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2.xml" ContentType="application/vnd.openxmlformats-officedocument.wordprocessingml.footer+xml"/>
  <Override PartName="/word/header14.xml" ContentType="application/vnd.openxmlformats-officedocument.wordprocessingml.header+xml"/>
  <Override PartName="/word/footer13.xml" ContentType="application/vnd.openxmlformats-officedocument.wordprocessingml.footer+xml"/>
  <Override PartName="/word/header15.xml" ContentType="application/vnd.openxmlformats-officedocument.wordprocessingml.header+xml"/>
  <Override PartName="/word/footer14.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5.xml" ContentType="application/vnd.openxmlformats-officedocument.wordprocessingml.footer+xml"/>
  <Override PartName="/word/header18.xml" ContentType="application/vnd.openxmlformats-officedocument.wordprocessingml.header+xml"/>
  <Override PartName="/word/footer16.xml" ContentType="application/vnd.openxmlformats-officedocument.wordprocessingml.footer+xml"/>
  <Override PartName="/word/header19.xml" ContentType="application/vnd.openxmlformats-officedocument.wordprocessingml.header+xml"/>
  <Override PartName="/word/footer1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90F459" w14:textId="77777777" w:rsidR="0059660B" w:rsidRDefault="0059660B">
      <w:pPr>
        <w:spacing w:line="660" w:lineRule="exact"/>
        <w:ind w:left="814" w:right="594"/>
        <w:jc w:val="center"/>
        <w:rPr>
          <w:rFonts w:ascii="Calibri" w:eastAsia="Calibri" w:hAnsi="Calibri" w:cs="Calibri"/>
          <w:b/>
          <w:spacing w:val="-1"/>
          <w:position w:val="2"/>
          <w:sz w:val="56"/>
          <w:szCs w:val="56"/>
        </w:rPr>
      </w:pPr>
      <w:r>
        <w:rPr>
          <w:rFonts w:ascii="Calibri" w:eastAsia="Calibri" w:hAnsi="Calibri" w:cs="Calibri"/>
          <w:b/>
          <w:spacing w:val="-1"/>
          <w:position w:val="2"/>
          <w:sz w:val="56"/>
          <w:szCs w:val="56"/>
        </w:rPr>
        <w:t>LAMAR LOUISE CURRY</w:t>
      </w:r>
    </w:p>
    <w:p w14:paraId="42FADBD0" w14:textId="77777777" w:rsidR="00CD6FA1" w:rsidRDefault="003567B5">
      <w:pPr>
        <w:spacing w:line="660" w:lineRule="exact"/>
        <w:ind w:left="814" w:right="594"/>
        <w:jc w:val="center"/>
        <w:rPr>
          <w:rFonts w:ascii="Calibri" w:eastAsia="Calibri" w:hAnsi="Calibri" w:cs="Calibri"/>
          <w:sz w:val="56"/>
          <w:szCs w:val="56"/>
        </w:rPr>
      </w:pPr>
      <w:r>
        <w:rPr>
          <w:rFonts w:ascii="Calibri" w:eastAsia="Calibri" w:hAnsi="Calibri" w:cs="Calibri"/>
          <w:b/>
          <w:spacing w:val="-26"/>
          <w:position w:val="2"/>
          <w:sz w:val="56"/>
          <w:szCs w:val="56"/>
        </w:rPr>
        <w:t xml:space="preserve"> </w:t>
      </w:r>
      <w:r>
        <w:rPr>
          <w:rFonts w:ascii="Calibri" w:eastAsia="Calibri" w:hAnsi="Calibri" w:cs="Calibri"/>
          <w:b/>
          <w:spacing w:val="1"/>
          <w:position w:val="2"/>
          <w:sz w:val="56"/>
          <w:szCs w:val="56"/>
        </w:rPr>
        <w:t>M</w:t>
      </w:r>
      <w:r>
        <w:rPr>
          <w:rFonts w:ascii="Calibri" w:eastAsia="Calibri" w:hAnsi="Calibri" w:cs="Calibri"/>
          <w:b/>
          <w:position w:val="2"/>
          <w:sz w:val="56"/>
          <w:szCs w:val="56"/>
        </w:rPr>
        <w:t>IDD</w:t>
      </w:r>
      <w:r>
        <w:rPr>
          <w:rFonts w:ascii="Calibri" w:eastAsia="Calibri" w:hAnsi="Calibri" w:cs="Calibri"/>
          <w:b/>
          <w:spacing w:val="1"/>
          <w:position w:val="2"/>
          <w:sz w:val="56"/>
          <w:szCs w:val="56"/>
        </w:rPr>
        <w:t>L</w:t>
      </w:r>
      <w:r>
        <w:rPr>
          <w:rFonts w:ascii="Calibri" w:eastAsia="Calibri" w:hAnsi="Calibri" w:cs="Calibri"/>
          <w:b/>
          <w:position w:val="2"/>
          <w:sz w:val="56"/>
          <w:szCs w:val="56"/>
        </w:rPr>
        <w:t>E</w:t>
      </w:r>
      <w:r>
        <w:rPr>
          <w:rFonts w:ascii="Calibri" w:eastAsia="Calibri" w:hAnsi="Calibri" w:cs="Calibri"/>
          <w:b/>
          <w:spacing w:val="-13"/>
          <w:position w:val="2"/>
          <w:sz w:val="56"/>
          <w:szCs w:val="56"/>
        </w:rPr>
        <w:t xml:space="preserve"> </w:t>
      </w:r>
      <w:r>
        <w:rPr>
          <w:rFonts w:ascii="Calibri" w:eastAsia="Calibri" w:hAnsi="Calibri" w:cs="Calibri"/>
          <w:b/>
          <w:w w:val="99"/>
          <w:position w:val="2"/>
          <w:sz w:val="56"/>
          <w:szCs w:val="56"/>
        </w:rPr>
        <w:t>S</w:t>
      </w:r>
      <w:r>
        <w:rPr>
          <w:rFonts w:ascii="Calibri" w:eastAsia="Calibri" w:hAnsi="Calibri" w:cs="Calibri"/>
          <w:b/>
          <w:spacing w:val="-1"/>
          <w:w w:val="99"/>
          <w:position w:val="2"/>
          <w:sz w:val="56"/>
          <w:szCs w:val="56"/>
        </w:rPr>
        <w:t>C</w:t>
      </w:r>
      <w:r>
        <w:rPr>
          <w:rFonts w:ascii="Calibri" w:eastAsia="Calibri" w:hAnsi="Calibri" w:cs="Calibri"/>
          <w:b/>
          <w:w w:val="99"/>
          <w:position w:val="2"/>
          <w:sz w:val="56"/>
          <w:szCs w:val="56"/>
        </w:rPr>
        <w:t>H</w:t>
      </w:r>
      <w:r>
        <w:rPr>
          <w:rFonts w:ascii="Calibri" w:eastAsia="Calibri" w:hAnsi="Calibri" w:cs="Calibri"/>
          <w:b/>
          <w:spacing w:val="1"/>
          <w:w w:val="99"/>
          <w:position w:val="2"/>
          <w:sz w:val="56"/>
          <w:szCs w:val="56"/>
        </w:rPr>
        <w:t>OOL</w:t>
      </w:r>
    </w:p>
    <w:p w14:paraId="2CCFA077" w14:textId="77777777" w:rsidR="00CD6FA1" w:rsidRDefault="00CD6FA1">
      <w:pPr>
        <w:spacing w:before="5" w:line="100" w:lineRule="exact"/>
        <w:rPr>
          <w:sz w:val="10"/>
          <w:szCs w:val="10"/>
        </w:rPr>
      </w:pPr>
    </w:p>
    <w:p w14:paraId="344BD045" w14:textId="77777777" w:rsidR="00CD6FA1" w:rsidRDefault="003567B5">
      <w:pPr>
        <w:ind w:left="1567" w:right="1350"/>
        <w:jc w:val="center"/>
        <w:rPr>
          <w:rFonts w:ascii="Calibri" w:eastAsia="Calibri" w:hAnsi="Calibri" w:cs="Calibri"/>
          <w:sz w:val="44"/>
          <w:szCs w:val="44"/>
        </w:rPr>
      </w:pPr>
      <w:r>
        <w:rPr>
          <w:rFonts w:ascii="Calibri" w:eastAsia="Calibri" w:hAnsi="Calibri" w:cs="Calibri"/>
          <w:spacing w:val="-1"/>
          <w:sz w:val="44"/>
          <w:szCs w:val="44"/>
        </w:rPr>
        <w:t>M</w:t>
      </w:r>
      <w:r>
        <w:rPr>
          <w:rFonts w:ascii="Calibri" w:eastAsia="Calibri" w:hAnsi="Calibri" w:cs="Calibri"/>
          <w:sz w:val="44"/>
          <w:szCs w:val="44"/>
        </w:rPr>
        <w:t>id</w:t>
      </w:r>
      <w:r>
        <w:rPr>
          <w:rFonts w:ascii="Calibri" w:eastAsia="Calibri" w:hAnsi="Calibri" w:cs="Calibri"/>
          <w:spacing w:val="2"/>
          <w:sz w:val="44"/>
          <w:szCs w:val="44"/>
        </w:rPr>
        <w:t>d</w:t>
      </w:r>
      <w:r>
        <w:rPr>
          <w:rFonts w:ascii="Calibri" w:eastAsia="Calibri" w:hAnsi="Calibri" w:cs="Calibri"/>
          <w:sz w:val="44"/>
          <w:szCs w:val="44"/>
        </w:rPr>
        <w:t>le</w:t>
      </w:r>
      <w:r>
        <w:rPr>
          <w:rFonts w:ascii="Calibri" w:eastAsia="Calibri" w:hAnsi="Calibri" w:cs="Calibri"/>
          <w:spacing w:val="-10"/>
          <w:sz w:val="44"/>
          <w:szCs w:val="44"/>
        </w:rPr>
        <w:t xml:space="preserve"> </w:t>
      </w:r>
      <w:r>
        <w:rPr>
          <w:rFonts w:ascii="Calibri" w:eastAsia="Calibri" w:hAnsi="Calibri" w:cs="Calibri"/>
          <w:sz w:val="44"/>
          <w:szCs w:val="44"/>
        </w:rPr>
        <w:t>Ye</w:t>
      </w:r>
      <w:r>
        <w:rPr>
          <w:rFonts w:ascii="Calibri" w:eastAsia="Calibri" w:hAnsi="Calibri" w:cs="Calibri"/>
          <w:spacing w:val="1"/>
          <w:sz w:val="44"/>
          <w:szCs w:val="44"/>
        </w:rPr>
        <w:t>ar</w:t>
      </w:r>
      <w:r>
        <w:rPr>
          <w:rFonts w:ascii="Calibri" w:eastAsia="Calibri" w:hAnsi="Calibri" w:cs="Calibri"/>
          <w:sz w:val="44"/>
          <w:szCs w:val="44"/>
        </w:rPr>
        <w:t>s</w:t>
      </w:r>
      <w:r>
        <w:rPr>
          <w:rFonts w:ascii="Calibri" w:eastAsia="Calibri" w:hAnsi="Calibri" w:cs="Calibri"/>
          <w:spacing w:val="-8"/>
          <w:sz w:val="44"/>
          <w:szCs w:val="44"/>
        </w:rPr>
        <w:t xml:space="preserve"> </w:t>
      </w:r>
      <w:r>
        <w:rPr>
          <w:rFonts w:ascii="Calibri" w:eastAsia="Calibri" w:hAnsi="Calibri" w:cs="Calibri"/>
          <w:spacing w:val="1"/>
          <w:sz w:val="44"/>
          <w:szCs w:val="44"/>
        </w:rPr>
        <w:t>Pro</w:t>
      </w:r>
      <w:r>
        <w:rPr>
          <w:rFonts w:ascii="Calibri" w:eastAsia="Calibri" w:hAnsi="Calibri" w:cs="Calibri"/>
          <w:sz w:val="44"/>
          <w:szCs w:val="44"/>
        </w:rPr>
        <w:t>g</w:t>
      </w:r>
      <w:r>
        <w:rPr>
          <w:rFonts w:ascii="Calibri" w:eastAsia="Calibri" w:hAnsi="Calibri" w:cs="Calibri"/>
          <w:spacing w:val="1"/>
          <w:sz w:val="44"/>
          <w:szCs w:val="44"/>
        </w:rPr>
        <w:t>ra</w:t>
      </w:r>
      <w:r>
        <w:rPr>
          <w:rFonts w:ascii="Calibri" w:eastAsia="Calibri" w:hAnsi="Calibri" w:cs="Calibri"/>
          <w:sz w:val="44"/>
          <w:szCs w:val="44"/>
        </w:rPr>
        <w:t>mme</w:t>
      </w:r>
      <w:r>
        <w:rPr>
          <w:rFonts w:ascii="Calibri" w:eastAsia="Calibri" w:hAnsi="Calibri" w:cs="Calibri"/>
          <w:spacing w:val="-20"/>
          <w:sz w:val="44"/>
          <w:szCs w:val="44"/>
        </w:rPr>
        <w:t xml:space="preserve"> </w:t>
      </w:r>
      <w:r>
        <w:rPr>
          <w:rFonts w:ascii="Calibri" w:eastAsia="Calibri" w:hAnsi="Calibri" w:cs="Calibri"/>
          <w:spacing w:val="1"/>
          <w:w w:val="99"/>
          <w:sz w:val="44"/>
          <w:szCs w:val="44"/>
        </w:rPr>
        <w:t>(</w:t>
      </w:r>
      <w:r>
        <w:rPr>
          <w:rFonts w:ascii="Calibri" w:eastAsia="Calibri" w:hAnsi="Calibri" w:cs="Calibri"/>
          <w:spacing w:val="-1"/>
          <w:w w:val="99"/>
          <w:sz w:val="44"/>
          <w:szCs w:val="44"/>
        </w:rPr>
        <w:t>M</w:t>
      </w:r>
      <w:r>
        <w:rPr>
          <w:rFonts w:ascii="Calibri" w:eastAsia="Calibri" w:hAnsi="Calibri" w:cs="Calibri"/>
          <w:w w:val="99"/>
          <w:sz w:val="44"/>
          <w:szCs w:val="44"/>
        </w:rPr>
        <w:t>Y</w:t>
      </w:r>
      <w:r>
        <w:rPr>
          <w:rFonts w:ascii="Calibri" w:eastAsia="Calibri" w:hAnsi="Calibri" w:cs="Calibri"/>
          <w:spacing w:val="1"/>
          <w:w w:val="99"/>
          <w:sz w:val="44"/>
          <w:szCs w:val="44"/>
        </w:rPr>
        <w:t>P</w:t>
      </w:r>
      <w:r>
        <w:rPr>
          <w:rFonts w:ascii="Calibri" w:eastAsia="Calibri" w:hAnsi="Calibri" w:cs="Calibri"/>
          <w:w w:val="99"/>
          <w:sz w:val="44"/>
          <w:szCs w:val="44"/>
        </w:rPr>
        <w:t>)</w:t>
      </w:r>
    </w:p>
    <w:p w14:paraId="5B81B524" w14:textId="77777777" w:rsidR="00CD6FA1" w:rsidRDefault="00CD6FA1">
      <w:pPr>
        <w:spacing w:before="2" w:line="100" w:lineRule="exact"/>
        <w:rPr>
          <w:sz w:val="10"/>
          <w:szCs w:val="10"/>
        </w:rPr>
      </w:pPr>
    </w:p>
    <w:p w14:paraId="1A0F0A43" w14:textId="77777777" w:rsidR="00CD6FA1" w:rsidRDefault="00CD6FA1">
      <w:pPr>
        <w:spacing w:line="200" w:lineRule="exact"/>
      </w:pPr>
    </w:p>
    <w:p w14:paraId="4E095A32" w14:textId="77777777" w:rsidR="00CD6FA1" w:rsidRDefault="00CD6FA1">
      <w:pPr>
        <w:spacing w:line="200" w:lineRule="exact"/>
      </w:pPr>
    </w:p>
    <w:p w14:paraId="57D6104C" w14:textId="77777777" w:rsidR="00CD6FA1" w:rsidRDefault="00CD6FA1">
      <w:pPr>
        <w:spacing w:line="200" w:lineRule="exact"/>
      </w:pPr>
    </w:p>
    <w:p w14:paraId="4A3C0F2C" w14:textId="44EEF9B1" w:rsidR="00CD6FA1" w:rsidRDefault="001D2960">
      <w:pPr>
        <w:ind w:left="3313"/>
      </w:pPr>
      <w:r>
        <w:rPr>
          <w:noProof/>
        </w:rPr>
        <w:drawing>
          <wp:inline distT="0" distB="0" distL="0" distR="0" wp14:anchorId="227028E8" wp14:editId="02E38008">
            <wp:extent cx="1470660" cy="1272540"/>
            <wp:effectExtent l="0" t="0" r="0" b="3810"/>
            <wp:docPr id="4481034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70660" cy="1272540"/>
                    </a:xfrm>
                    <a:prstGeom prst="rect">
                      <a:avLst/>
                    </a:prstGeom>
                    <a:noFill/>
                    <a:ln>
                      <a:noFill/>
                    </a:ln>
                  </pic:spPr>
                </pic:pic>
              </a:graphicData>
            </a:graphic>
          </wp:inline>
        </w:drawing>
      </w:r>
    </w:p>
    <w:p w14:paraId="7D1EE379" w14:textId="77777777" w:rsidR="00CD6FA1" w:rsidRDefault="00CD6FA1">
      <w:pPr>
        <w:spacing w:before="6" w:line="280" w:lineRule="exact"/>
        <w:rPr>
          <w:sz w:val="28"/>
          <w:szCs w:val="28"/>
        </w:rPr>
      </w:pPr>
    </w:p>
    <w:p w14:paraId="250986A7" w14:textId="32B16AB9" w:rsidR="00CD6FA1" w:rsidRDefault="003567B5">
      <w:pPr>
        <w:ind w:left="987" w:right="770"/>
        <w:jc w:val="center"/>
        <w:rPr>
          <w:rFonts w:ascii="Calibri" w:eastAsia="Calibri" w:hAnsi="Calibri" w:cs="Calibri"/>
          <w:sz w:val="96"/>
          <w:szCs w:val="96"/>
        </w:rPr>
      </w:pPr>
      <w:r>
        <w:rPr>
          <w:rFonts w:ascii="Calibri" w:eastAsia="Calibri" w:hAnsi="Calibri" w:cs="Calibri"/>
          <w:b/>
          <w:sz w:val="96"/>
          <w:szCs w:val="96"/>
        </w:rPr>
        <w:t>8</w:t>
      </w:r>
      <w:r w:rsidR="00046EC8" w:rsidRPr="00046EC8">
        <w:rPr>
          <w:rFonts w:ascii="Calibri" w:eastAsia="Calibri" w:hAnsi="Calibri" w:cs="Calibri"/>
          <w:b/>
          <w:sz w:val="96"/>
          <w:szCs w:val="96"/>
          <w:vertAlign w:val="superscript"/>
        </w:rPr>
        <w:t>th</w:t>
      </w:r>
      <w:r w:rsidR="00046EC8">
        <w:rPr>
          <w:rFonts w:ascii="Calibri" w:eastAsia="Calibri" w:hAnsi="Calibri" w:cs="Calibri"/>
          <w:b/>
          <w:sz w:val="96"/>
          <w:szCs w:val="96"/>
        </w:rPr>
        <w:t xml:space="preserve"> Grade</w:t>
      </w:r>
      <w:r>
        <w:rPr>
          <w:rFonts w:ascii="Calibri" w:eastAsia="Calibri" w:hAnsi="Calibri" w:cs="Calibri"/>
          <w:b/>
          <w:spacing w:val="3"/>
          <w:sz w:val="96"/>
          <w:szCs w:val="96"/>
        </w:rPr>
        <w:t xml:space="preserve"> </w:t>
      </w:r>
      <w:r>
        <w:rPr>
          <w:rFonts w:ascii="Calibri" w:eastAsia="Calibri" w:hAnsi="Calibri" w:cs="Calibri"/>
          <w:b/>
          <w:spacing w:val="1"/>
          <w:sz w:val="96"/>
          <w:szCs w:val="96"/>
        </w:rPr>
        <w:t>C</w:t>
      </w:r>
      <w:r>
        <w:rPr>
          <w:rFonts w:ascii="Calibri" w:eastAsia="Calibri" w:hAnsi="Calibri" w:cs="Calibri"/>
          <w:b/>
          <w:spacing w:val="-1"/>
          <w:sz w:val="96"/>
          <w:szCs w:val="96"/>
        </w:rPr>
        <w:t>ommu</w:t>
      </w:r>
      <w:r>
        <w:rPr>
          <w:rFonts w:ascii="Calibri" w:eastAsia="Calibri" w:hAnsi="Calibri" w:cs="Calibri"/>
          <w:b/>
          <w:sz w:val="96"/>
          <w:szCs w:val="96"/>
        </w:rPr>
        <w:t>n</w:t>
      </w:r>
      <w:r>
        <w:rPr>
          <w:rFonts w:ascii="Calibri" w:eastAsia="Calibri" w:hAnsi="Calibri" w:cs="Calibri"/>
          <w:b/>
          <w:spacing w:val="-1"/>
          <w:sz w:val="96"/>
          <w:szCs w:val="96"/>
        </w:rPr>
        <w:t>i</w:t>
      </w:r>
      <w:r>
        <w:rPr>
          <w:rFonts w:ascii="Calibri" w:eastAsia="Calibri" w:hAnsi="Calibri" w:cs="Calibri"/>
          <w:b/>
          <w:spacing w:val="1"/>
          <w:sz w:val="96"/>
          <w:szCs w:val="96"/>
        </w:rPr>
        <w:t>t</w:t>
      </w:r>
      <w:r>
        <w:rPr>
          <w:rFonts w:ascii="Calibri" w:eastAsia="Calibri" w:hAnsi="Calibri" w:cs="Calibri"/>
          <w:b/>
          <w:sz w:val="96"/>
          <w:szCs w:val="96"/>
        </w:rPr>
        <w:t>y</w:t>
      </w:r>
    </w:p>
    <w:p w14:paraId="797F8B82" w14:textId="77777777" w:rsidR="00CD6FA1" w:rsidRDefault="00CD6FA1">
      <w:pPr>
        <w:spacing w:before="5" w:line="160" w:lineRule="exact"/>
        <w:rPr>
          <w:sz w:val="17"/>
          <w:szCs w:val="17"/>
        </w:rPr>
      </w:pPr>
    </w:p>
    <w:p w14:paraId="2D17E813" w14:textId="77777777" w:rsidR="00CD6FA1" w:rsidRDefault="003567B5">
      <w:pPr>
        <w:ind w:left="601" w:right="387"/>
        <w:jc w:val="center"/>
        <w:rPr>
          <w:rFonts w:ascii="Calibri" w:eastAsia="Calibri" w:hAnsi="Calibri" w:cs="Calibri"/>
          <w:sz w:val="96"/>
          <w:szCs w:val="96"/>
        </w:rPr>
      </w:pPr>
      <w:r>
        <w:rPr>
          <w:rFonts w:ascii="Calibri" w:eastAsia="Calibri" w:hAnsi="Calibri" w:cs="Calibri"/>
          <w:b/>
          <w:sz w:val="96"/>
          <w:szCs w:val="96"/>
        </w:rPr>
        <w:t>Pr</w:t>
      </w:r>
      <w:r>
        <w:rPr>
          <w:rFonts w:ascii="Calibri" w:eastAsia="Calibri" w:hAnsi="Calibri" w:cs="Calibri"/>
          <w:b/>
          <w:spacing w:val="-1"/>
          <w:sz w:val="96"/>
          <w:szCs w:val="96"/>
        </w:rPr>
        <w:t>o</w:t>
      </w:r>
      <w:r>
        <w:rPr>
          <w:rFonts w:ascii="Calibri" w:eastAsia="Calibri" w:hAnsi="Calibri" w:cs="Calibri"/>
          <w:b/>
          <w:sz w:val="96"/>
          <w:szCs w:val="96"/>
        </w:rPr>
        <w:t>j</w:t>
      </w:r>
      <w:r>
        <w:rPr>
          <w:rFonts w:ascii="Calibri" w:eastAsia="Calibri" w:hAnsi="Calibri" w:cs="Calibri"/>
          <w:b/>
          <w:spacing w:val="2"/>
          <w:sz w:val="96"/>
          <w:szCs w:val="96"/>
        </w:rPr>
        <w:t>e</w:t>
      </w:r>
      <w:r>
        <w:rPr>
          <w:rFonts w:ascii="Calibri" w:eastAsia="Calibri" w:hAnsi="Calibri" w:cs="Calibri"/>
          <w:b/>
          <w:spacing w:val="-1"/>
          <w:sz w:val="96"/>
          <w:szCs w:val="96"/>
        </w:rPr>
        <w:t>c</w:t>
      </w:r>
      <w:r>
        <w:rPr>
          <w:rFonts w:ascii="Calibri" w:eastAsia="Calibri" w:hAnsi="Calibri" w:cs="Calibri"/>
          <w:b/>
          <w:sz w:val="96"/>
          <w:szCs w:val="96"/>
        </w:rPr>
        <w:t>t Gu</w:t>
      </w:r>
      <w:r>
        <w:rPr>
          <w:rFonts w:ascii="Calibri" w:eastAsia="Calibri" w:hAnsi="Calibri" w:cs="Calibri"/>
          <w:b/>
          <w:spacing w:val="-1"/>
          <w:sz w:val="96"/>
          <w:szCs w:val="96"/>
        </w:rPr>
        <w:t>i</w:t>
      </w:r>
      <w:r>
        <w:rPr>
          <w:rFonts w:ascii="Calibri" w:eastAsia="Calibri" w:hAnsi="Calibri" w:cs="Calibri"/>
          <w:b/>
          <w:sz w:val="96"/>
          <w:szCs w:val="96"/>
        </w:rPr>
        <w:t>de</w:t>
      </w:r>
      <w:r>
        <w:rPr>
          <w:rFonts w:ascii="Calibri" w:eastAsia="Calibri" w:hAnsi="Calibri" w:cs="Calibri"/>
          <w:b/>
          <w:spacing w:val="-2"/>
          <w:sz w:val="96"/>
          <w:szCs w:val="96"/>
        </w:rPr>
        <w:t xml:space="preserve"> </w:t>
      </w:r>
    </w:p>
    <w:p w14:paraId="092EDF79" w14:textId="77777777" w:rsidR="00CD6FA1" w:rsidRDefault="00CD6FA1">
      <w:pPr>
        <w:spacing w:before="5" w:line="180" w:lineRule="exact"/>
        <w:rPr>
          <w:sz w:val="18"/>
          <w:szCs w:val="18"/>
        </w:rPr>
      </w:pPr>
    </w:p>
    <w:p w14:paraId="663FCBC5" w14:textId="77777777" w:rsidR="00CD6FA1" w:rsidRDefault="00CD6FA1">
      <w:pPr>
        <w:spacing w:line="200" w:lineRule="exact"/>
      </w:pPr>
    </w:p>
    <w:p w14:paraId="387921DA" w14:textId="77777777" w:rsidR="00CD6FA1" w:rsidRDefault="0059660B">
      <w:pPr>
        <w:ind w:left="1646"/>
      </w:pPr>
      <w:r>
        <w:t xml:space="preserve">                     </w:t>
      </w:r>
      <w:r>
        <w:rPr>
          <w:noProof/>
        </w:rPr>
        <w:drawing>
          <wp:inline distT="0" distB="0" distL="0" distR="0" wp14:anchorId="43DE1197" wp14:editId="3955A85F">
            <wp:extent cx="2286000" cy="1714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b.jpg"/>
                    <pic:cNvPicPr/>
                  </pic:nvPicPr>
                  <pic:blipFill>
                    <a:blip r:embed="rId11">
                      <a:extLst>
                        <a:ext uri="{28A0092B-C50C-407E-A947-70E740481C1C}">
                          <a14:useLocalDpi xmlns:a14="http://schemas.microsoft.com/office/drawing/2010/main" val="0"/>
                        </a:ext>
                      </a:extLst>
                    </a:blip>
                    <a:stretch>
                      <a:fillRect/>
                    </a:stretch>
                  </pic:blipFill>
                  <pic:spPr>
                    <a:xfrm>
                      <a:off x="0" y="0"/>
                      <a:ext cx="2286000" cy="1714500"/>
                    </a:xfrm>
                    <a:prstGeom prst="rect">
                      <a:avLst/>
                    </a:prstGeom>
                  </pic:spPr>
                </pic:pic>
              </a:graphicData>
            </a:graphic>
          </wp:inline>
        </w:drawing>
      </w:r>
    </w:p>
    <w:p w14:paraId="1A148782" w14:textId="77777777" w:rsidR="00CD6FA1" w:rsidRDefault="00CD6FA1">
      <w:pPr>
        <w:spacing w:before="4" w:line="120" w:lineRule="exact"/>
        <w:rPr>
          <w:sz w:val="12"/>
          <w:szCs w:val="12"/>
        </w:rPr>
      </w:pPr>
    </w:p>
    <w:p w14:paraId="209F3B81" w14:textId="77777777" w:rsidR="00CD6FA1" w:rsidRDefault="00CD6FA1">
      <w:pPr>
        <w:spacing w:line="200" w:lineRule="exact"/>
      </w:pPr>
    </w:p>
    <w:p w14:paraId="17BA7CF6" w14:textId="77777777" w:rsidR="00CD6FA1" w:rsidRDefault="00CD6FA1">
      <w:pPr>
        <w:spacing w:line="200" w:lineRule="exact"/>
      </w:pPr>
    </w:p>
    <w:p w14:paraId="6858AC93" w14:textId="77777777" w:rsidR="00CD6FA1" w:rsidRDefault="00CD6FA1">
      <w:pPr>
        <w:spacing w:line="200" w:lineRule="exact"/>
      </w:pPr>
    </w:p>
    <w:p w14:paraId="2CE180FC" w14:textId="77777777" w:rsidR="00CD6FA1" w:rsidRDefault="00CD6FA1">
      <w:pPr>
        <w:spacing w:line="200" w:lineRule="exact"/>
      </w:pPr>
    </w:p>
    <w:p w14:paraId="621E0781" w14:textId="77777777" w:rsidR="00CD6FA1" w:rsidRDefault="00CD6FA1">
      <w:pPr>
        <w:spacing w:line="200" w:lineRule="exact"/>
      </w:pPr>
    </w:p>
    <w:p w14:paraId="3512D667" w14:textId="77777777" w:rsidR="00CD6FA1" w:rsidRDefault="00CD6FA1">
      <w:pPr>
        <w:spacing w:line="200" w:lineRule="exact"/>
      </w:pPr>
    </w:p>
    <w:p w14:paraId="2EB7EE88" w14:textId="77777777" w:rsidR="00CD6FA1" w:rsidRDefault="00CD6FA1">
      <w:pPr>
        <w:spacing w:before="7" w:line="240" w:lineRule="exact"/>
        <w:rPr>
          <w:sz w:val="24"/>
          <w:szCs w:val="24"/>
        </w:rPr>
        <w:sectPr w:rsidR="00CD6FA1">
          <w:pgSz w:w="11940" w:h="16860"/>
          <w:pgMar w:top="1280" w:right="1680" w:bottom="280" w:left="1500" w:header="720" w:footer="720" w:gutter="0"/>
          <w:cols w:space="720"/>
        </w:sectPr>
      </w:pPr>
    </w:p>
    <w:p w14:paraId="6146AB53" w14:textId="77777777" w:rsidR="00CD6FA1" w:rsidRDefault="003567B5">
      <w:pPr>
        <w:spacing w:line="380" w:lineRule="exact"/>
        <w:ind w:left="101" w:right="-68"/>
        <w:rPr>
          <w:rFonts w:ascii="Calibri" w:eastAsia="Calibri" w:hAnsi="Calibri" w:cs="Calibri"/>
          <w:sz w:val="32"/>
          <w:szCs w:val="32"/>
        </w:rPr>
      </w:pPr>
      <w:r>
        <w:rPr>
          <w:rFonts w:ascii="Calibri" w:eastAsia="Calibri" w:hAnsi="Calibri" w:cs="Calibri"/>
          <w:b/>
          <w:position w:val="1"/>
          <w:sz w:val="32"/>
          <w:szCs w:val="32"/>
        </w:rPr>
        <w:t>St</w:t>
      </w:r>
      <w:r>
        <w:rPr>
          <w:rFonts w:ascii="Calibri" w:eastAsia="Calibri" w:hAnsi="Calibri" w:cs="Calibri"/>
          <w:b/>
          <w:spacing w:val="-1"/>
          <w:position w:val="1"/>
          <w:sz w:val="32"/>
          <w:szCs w:val="32"/>
        </w:rPr>
        <w:t>ud</w:t>
      </w:r>
      <w:r>
        <w:rPr>
          <w:rFonts w:ascii="Calibri" w:eastAsia="Calibri" w:hAnsi="Calibri" w:cs="Calibri"/>
          <w:b/>
          <w:spacing w:val="3"/>
          <w:position w:val="1"/>
          <w:sz w:val="32"/>
          <w:szCs w:val="32"/>
        </w:rPr>
        <w:t>e</w:t>
      </w:r>
      <w:r>
        <w:rPr>
          <w:rFonts w:ascii="Calibri" w:eastAsia="Calibri" w:hAnsi="Calibri" w:cs="Calibri"/>
          <w:b/>
          <w:spacing w:val="-1"/>
          <w:position w:val="1"/>
          <w:sz w:val="32"/>
          <w:szCs w:val="32"/>
        </w:rPr>
        <w:t>nt</w:t>
      </w:r>
    </w:p>
    <w:p w14:paraId="6F2779C6" w14:textId="5646402E" w:rsidR="00CD6FA1" w:rsidRDefault="001D2960">
      <w:pPr>
        <w:spacing w:before="58" w:line="380" w:lineRule="exact"/>
        <w:ind w:left="101"/>
        <w:rPr>
          <w:rFonts w:ascii="Calibri" w:eastAsia="Calibri" w:hAnsi="Calibri" w:cs="Calibri"/>
          <w:sz w:val="32"/>
          <w:szCs w:val="32"/>
        </w:rPr>
      </w:pPr>
      <w:r>
        <w:rPr>
          <w:noProof/>
        </w:rPr>
        <mc:AlternateContent>
          <mc:Choice Requires="wpg">
            <w:drawing>
              <wp:anchor distT="0" distB="0" distL="114300" distR="114300" simplePos="0" relativeHeight="251600384" behindDoc="1" locked="0" layoutInCell="1" allowOverlap="1" wp14:anchorId="2629082D" wp14:editId="39E30BBE">
                <wp:simplePos x="0" y="0"/>
                <wp:positionH relativeFrom="page">
                  <wp:posOffset>1565275</wp:posOffset>
                </wp:positionH>
                <wp:positionV relativeFrom="paragraph">
                  <wp:posOffset>248285</wp:posOffset>
                </wp:positionV>
                <wp:extent cx="3052445" cy="18415"/>
                <wp:effectExtent l="3175" t="6350" r="1905" b="3810"/>
                <wp:wrapNone/>
                <wp:docPr id="1613933598" name="Group 6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52445" cy="18415"/>
                          <a:chOff x="2465" y="391"/>
                          <a:chExt cx="4807" cy="29"/>
                        </a:xfrm>
                      </wpg:grpSpPr>
                      <wps:wsp>
                        <wps:cNvPr id="1565808965" name="Freeform 664"/>
                        <wps:cNvSpPr>
                          <a:spLocks/>
                        </wps:cNvSpPr>
                        <wps:spPr bwMode="auto">
                          <a:xfrm>
                            <a:off x="2479" y="405"/>
                            <a:ext cx="475" cy="0"/>
                          </a:xfrm>
                          <a:custGeom>
                            <a:avLst/>
                            <a:gdLst>
                              <a:gd name="T0" fmla="+- 0 2479 2479"/>
                              <a:gd name="T1" fmla="*/ T0 w 475"/>
                              <a:gd name="T2" fmla="+- 0 2954 2479"/>
                              <a:gd name="T3" fmla="*/ T2 w 475"/>
                            </a:gdLst>
                            <a:ahLst/>
                            <a:cxnLst>
                              <a:cxn ang="0">
                                <a:pos x="T1" y="0"/>
                              </a:cxn>
                              <a:cxn ang="0">
                                <a:pos x="T3" y="0"/>
                              </a:cxn>
                            </a:cxnLst>
                            <a:rect l="0" t="0" r="r" b="b"/>
                            <a:pathLst>
                              <a:path w="475">
                                <a:moveTo>
                                  <a:pt x="0" y="0"/>
                                </a:moveTo>
                                <a:lnTo>
                                  <a:pt x="475"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7578446" name="Freeform 663"/>
                        <wps:cNvSpPr>
                          <a:spLocks/>
                        </wps:cNvSpPr>
                        <wps:spPr bwMode="auto">
                          <a:xfrm>
                            <a:off x="2957" y="405"/>
                            <a:ext cx="317" cy="0"/>
                          </a:xfrm>
                          <a:custGeom>
                            <a:avLst/>
                            <a:gdLst>
                              <a:gd name="T0" fmla="+- 0 2957 2957"/>
                              <a:gd name="T1" fmla="*/ T0 w 317"/>
                              <a:gd name="T2" fmla="+- 0 3273 2957"/>
                              <a:gd name="T3" fmla="*/ T2 w 317"/>
                            </a:gdLst>
                            <a:ahLst/>
                            <a:cxnLst>
                              <a:cxn ang="0">
                                <a:pos x="T1" y="0"/>
                              </a:cxn>
                              <a:cxn ang="0">
                                <a:pos x="T3" y="0"/>
                              </a:cxn>
                            </a:cxnLst>
                            <a:rect l="0" t="0" r="r" b="b"/>
                            <a:pathLst>
                              <a:path w="317">
                                <a:moveTo>
                                  <a:pt x="0" y="0"/>
                                </a:moveTo>
                                <a:lnTo>
                                  <a:pt x="316"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8200645" name="Freeform 662"/>
                        <wps:cNvSpPr>
                          <a:spLocks/>
                        </wps:cNvSpPr>
                        <wps:spPr bwMode="auto">
                          <a:xfrm>
                            <a:off x="3276" y="405"/>
                            <a:ext cx="475" cy="0"/>
                          </a:xfrm>
                          <a:custGeom>
                            <a:avLst/>
                            <a:gdLst>
                              <a:gd name="T0" fmla="+- 0 3276 3276"/>
                              <a:gd name="T1" fmla="*/ T0 w 475"/>
                              <a:gd name="T2" fmla="+- 0 3751 3276"/>
                              <a:gd name="T3" fmla="*/ T2 w 475"/>
                            </a:gdLst>
                            <a:ahLst/>
                            <a:cxnLst>
                              <a:cxn ang="0">
                                <a:pos x="T1" y="0"/>
                              </a:cxn>
                              <a:cxn ang="0">
                                <a:pos x="T3" y="0"/>
                              </a:cxn>
                            </a:cxnLst>
                            <a:rect l="0" t="0" r="r" b="b"/>
                            <a:pathLst>
                              <a:path w="475">
                                <a:moveTo>
                                  <a:pt x="0" y="0"/>
                                </a:moveTo>
                                <a:lnTo>
                                  <a:pt x="475"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4746861" name="Freeform 661"/>
                        <wps:cNvSpPr>
                          <a:spLocks/>
                        </wps:cNvSpPr>
                        <wps:spPr bwMode="auto">
                          <a:xfrm>
                            <a:off x="3753" y="405"/>
                            <a:ext cx="636" cy="0"/>
                          </a:xfrm>
                          <a:custGeom>
                            <a:avLst/>
                            <a:gdLst>
                              <a:gd name="T0" fmla="+- 0 3753 3753"/>
                              <a:gd name="T1" fmla="*/ T0 w 636"/>
                              <a:gd name="T2" fmla="+- 0 4389 3753"/>
                              <a:gd name="T3" fmla="*/ T2 w 636"/>
                            </a:gdLst>
                            <a:ahLst/>
                            <a:cxnLst>
                              <a:cxn ang="0">
                                <a:pos x="T1" y="0"/>
                              </a:cxn>
                              <a:cxn ang="0">
                                <a:pos x="T3" y="0"/>
                              </a:cxn>
                            </a:cxnLst>
                            <a:rect l="0" t="0" r="r" b="b"/>
                            <a:pathLst>
                              <a:path w="636">
                                <a:moveTo>
                                  <a:pt x="0" y="0"/>
                                </a:moveTo>
                                <a:lnTo>
                                  <a:pt x="636"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347273" name="Freeform 660"/>
                        <wps:cNvSpPr>
                          <a:spLocks/>
                        </wps:cNvSpPr>
                        <wps:spPr bwMode="auto">
                          <a:xfrm>
                            <a:off x="4392" y="405"/>
                            <a:ext cx="475" cy="0"/>
                          </a:xfrm>
                          <a:custGeom>
                            <a:avLst/>
                            <a:gdLst>
                              <a:gd name="T0" fmla="+- 0 4392 4392"/>
                              <a:gd name="T1" fmla="*/ T0 w 475"/>
                              <a:gd name="T2" fmla="+- 0 4867 4392"/>
                              <a:gd name="T3" fmla="*/ T2 w 475"/>
                            </a:gdLst>
                            <a:ahLst/>
                            <a:cxnLst>
                              <a:cxn ang="0">
                                <a:pos x="T1" y="0"/>
                              </a:cxn>
                              <a:cxn ang="0">
                                <a:pos x="T3" y="0"/>
                              </a:cxn>
                            </a:cxnLst>
                            <a:rect l="0" t="0" r="r" b="b"/>
                            <a:pathLst>
                              <a:path w="475">
                                <a:moveTo>
                                  <a:pt x="0" y="0"/>
                                </a:moveTo>
                                <a:lnTo>
                                  <a:pt x="475"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3393714" name="Freeform 659"/>
                        <wps:cNvSpPr>
                          <a:spLocks/>
                        </wps:cNvSpPr>
                        <wps:spPr bwMode="auto">
                          <a:xfrm>
                            <a:off x="4869" y="405"/>
                            <a:ext cx="317" cy="0"/>
                          </a:xfrm>
                          <a:custGeom>
                            <a:avLst/>
                            <a:gdLst>
                              <a:gd name="T0" fmla="+- 0 4869 4869"/>
                              <a:gd name="T1" fmla="*/ T0 w 317"/>
                              <a:gd name="T2" fmla="+- 0 5186 4869"/>
                              <a:gd name="T3" fmla="*/ T2 w 317"/>
                            </a:gdLst>
                            <a:ahLst/>
                            <a:cxnLst>
                              <a:cxn ang="0">
                                <a:pos x="T1" y="0"/>
                              </a:cxn>
                              <a:cxn ang="0">
                                <a:pos x="T3" y="0"/>
                              </a:cxn>
                            </a:cxnLst>
                            <a:rect l="0" t="0" r="r" b="b"/>
                            <a:pathLst>
                              <a:path w="317">
                                <a:moveTo>
                                  <a:pt x="0" y="0"/>
                                </a:moveTo>
                                <a:lnTo>
                                  <a:pt x="317"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0022196" name="Freeform 658"/>
                        <wps:cNvSpPr>
                          <a:spLocks/>
                        </wps:cNvSpPr>
                        <wps:spPr bwMode="auto">
                          <a:xfrm>
                            <a:off x="5189" y="405"/>
                            <a:ext cx="317" cy="0"/>
                          </a:xfrm>
                          <a:custGeom>
                            <a:avLst/>
                            <a:gdLst>
                              <a:gd name="T0" fmla="+- 0 5189 5189"/>
                              <a:gd name="T1" fmla="*/ T0 w 317"/>
                              <a:gd name="T2" fmla="+- 0 5505 5189"/>
                              <a:gd name="T3" fmla="*/ T2 w 317"/>
                            </a:gdLst>
                            <a:ahLst/>
                            <a:cxnLst>
                              <a:cxn ang="0">
                                <a:pos x="T1" y="0"/>
                              </a:cxn>
                              <a:cxn ang="0">
                                <a:pos x="T3" y="0"/>
                              </a:cxn>
                            </a:cxnLst>
                            <a:rect l="0" t="0" r="r" b="b"/>
                            <a:pathLst>
                              <a:path w="317">
                                <a:moveTo>
                                  <a:pt x="0" y="0"/>
                                </a:moveTo>
                                <a:lnTo>
                                  <a:pt x="316"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7297296" name="Freeform 657"/>
                        <wps:cNvSpPr>
                          <a:spLocks/>
                        </wps:cNvSpPr>
                        <wps:spPr bwMode="auto">
                          <a:xfrm>
                            <a:off x="5508" y="405"/>
                            <a:ext cx="475" cy="0"/>
                          </a:xfrm>
                          <a:custGeom>
                            <a:avLst/>
                            <a:gdLst>
                              <a:gd name="T0" fmla="+- 0 5508 5508"/>
                              <a:gd name="T1" fmla="*/ T0 w 475"/>
                              <a:gd name="T2" fmla="+- 0 5983 5508"/>
                              <a:gd name="T3" fmla="*/ T2 w 475"/>
                            </a:gdLst>
                            <a:ahLst/>
                            <a:cxnLst>
                              <a:cxn ang="0">
                                <a:pos x="T1" y="0"/>
                              </a:cxn>
                              <a:cxn ang="0">
                                <a:pos x="T3" y="0"/>
                              </a:cxn>
                            </a:cxnLst>
                            <a:rect l="0" t="0" r="r" b="b"/>
                            <a:pathLst>
                              <a:path w="475">
                                <a:moveTo>
                                  <a:pt x="0" y="0"/>
                                </a:moveTo>
                                <a:lnTo>
                                  <a:pt x="475"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41761113" name="Freeform 656"/>
                        <wps:cNvSpPr>
                          <a:spLocks/>
                        </wps:cNvSpPr>
                        <wps:spPr bwMode="auto">
                          <a:xfrm>
                            <a:off x="5985" y="405"/>
                            <a:ext cx="317" cy="0"/>
                          </a:xfrm>
                          <a:custGeom>
                            <a:avLst/>
                            <a:gdLst>
                              <a:gd name="T0" fmla="+- 0 5985 5985"/>
                              <a:gd name="T1" fmla="*/ T0 w 317"/>
                              <a:gd name="T2" fmla="+- 0 6302 5985"/>
                              <a:gd name="T3" fmla="*/ T2 w 317"/>
                            </a:gdLst>
                            <a:ahLst/>
                            <a:cxnLst>
                              <a:cxn ang="0">
                                <a:pos x="T1" y="0"/>
                              </a:cxn>
                              <a:cxn ang="0">
                                <a:pos x="T3" y="0"/>
                              </a:cxn>
                            </a:cxnLst>
                            <a:rect l="0" t="0" r="r" b="b"/>
                            <a:pathLst>
                              <a:path w="317">
                                <a:moveTo>
                                  <a:pt x="0" y="0"/>
                                </a:moveTo>
                                <a:lnTo>
                                  <a:pt x="317"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0016871" name="Freeform 655"/>
                        <wps:cNvSpPr>
                          <a:spLocks/>
                        </wps:cNvSpPr>
                        <wps:spPr bwMode="auto">
                          <a:xfrm>
                            <a:off x="6305" y="405"/>
                            <a:ext cx="475" cy="0"/>
                          </a:xfrm>
                          <a:custGeom>
                            <a:avLst/>
                            <a:gdLst>
                              <a:gd name="T0" fmla="+- 0 6305 6305"/>
                              <a:gd name="T1" fmla="*/ T0 w 475"/>
                              <a:gd name="T2" fmla="+- 0 6780 6305"/>
                              <a:gd name="T3" fmla="*/ T2 w 475"/>
                            </a:gdLst>
                            <a:ahLst/>
                            <a:cxnLst>
                              <a:cxn ang="0">
                                <a:pos x="T1" y="0"/>
                              </a:cxn>
                              <a:cxn ang="0">
                                <a:pos x="T3" y="0"/>
                              </a:cxn>
                            </a:cxnLst>
                            <a:rect l="0" t="0" r="r" b="b"/>
                            <a:pathLst>
                              <a:path w="475">
                                <a:moveTo>
                                  <a:pt x="0" y="0"/>
                                </a:moveTo>
                                <a:lnTo>
                                  <a:pt x="475"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5452146" name="Freeform 654"/>
                        <wps:cNvSpPr>
                          <a:spLocks/>
                        </wps:cNvSpPr>
                        <wps:spPr bwMode="auto">
                          <a:xfrm>
                            <a:off x="6782" y="405"/>
                            <a:ext cx="475" cy="0"/>
                          </a:xfrm>
                          <a:custGeom>
                            <a:avLst/>
                            <a:gdLst>
                              <a:gd name="T0" fmla="+- 0 6782 6782"/>
                              <a:gd name="T1" fmla="*/ T0 w 475"/>
                              <a:gd name="T2" fmla="+- 0 7257 6782"/>
                              <a:gd name="T3" fmla="*/ T2 w 475"/>
                            </a:gdLst>
                            <a:ahLst/>
                            <a:cxnLst>
                              <a:cxn ang="0">
                                <a:pos x="T1" y="0"/>
                              </a:cxn>
                              <a:cxn ang="0">
                                <a:pos x="T3" y="0"/>
                              </a:cxn>
                            </a:cxnLst>
                            <a:rect l="0" t="0" r="r" b="b"/>
                            <a:pathLst>
                              <a:path w="475">
                                <a:moveTo>
                                  <a:pt x="0" y="0"/>
                                </a:moveTo>
                                <a:lnTo>
                                  <a:pt x="475"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8D7CB1" id="Group 653" o:spid="_x0000_s1026" style="position:absolute;margin-left:123.25pt;margin-top:19.55pt;width:240.35pt;height:1.45pt;z-index:-251716096;mso-position-horizontal-relative:page" coordorigin="2465,391" coordsize="4807,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">
                <v:shape id="Freeform 664" o:spid="_x0000_s1027" style="position:absolute;left:2479;top:405;width:475;height:0;visibility:visible;mso-wrap-style:square;v-text-anchor:top" coordsize="4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" path="m,l475,e" filled="f" strokeweight=".51131mm">
                  <v:path arrowok="t" o:connecttype="custom" o:connectlocs="0,0;475,0" o:connectangles="0,0"/>
                </v:shape>
                <v:shape id="Freeform 663" o:spid="_x0000_s1028" style="position:absolute;left:2957;top:405;width:317;height:0;visibility:visible;mso-wrap-style:square;v-text-anchor:top" coordsize="3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" path="m,l316,e" filled="f" strokeweight=".51131mm">
                  <v:path arrowok="t" o:connecttype="custom" o:connectlocs="0,0;316,0" o:connectangles="0,0"/>
                </v:shape>
                <v:shape id="Freeform 662" o:spid="_x0000_s1029" style="position:absolute;left:3276;top:405;width:475;height:0;visibility:visible;mso-wrap-style:square;v-text-anchor:top" coordsize="4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" path="m,l475,e" filled="f" strokeweight=".51131mm">
                  <v:path arrowok="t" o:connecttype="custom" o:connectlocs="0,0;475,0" o:connectangles="0,0"/>
                </v:shape>
                <v:shape id="Freeform 661" o:spid="_x0000_s1030" style="position:absolute;left:3753;top:405;width:636;height:0;visibility:visible;mso-wrap-style:square;v-text-anchor:top" coordsize="6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" path="m,l636,e" filled="f" strokeweight=".51131mm">
                  <v:path arrowok="t" o:connecttype="custom" o:connectlocs="0,0;636,0" o:connectangles="0,0"/>
                </v:shape>
                <v:shape id="Freeform 660" o:spid="_x0000_s1031" style="position:absolute;left:4392;top:405;width:475;height:0;visibility:visible;mso-wrap-style:square;v-text-anchor:top" coordsize="4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" path="m,l475,e" filled="f" strokeweight=".51131mm">
                  <v:path arrowok="t" o:connecttype="custom" o:connectlocs="0,0;475,0" o:connectangles="0,0"/>
                </v:shape>
                <v:shape id="Freeform 659" o:spid="_x0000_s1032" style="position:absolute;left:4869;top:405;width:317;height:0;visibility:visible;mso-wrap-style:square;v-text-anchor:top" coordsize="3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" path="m,l317,e" filled="f" strokeweight=".51131mm">
                  <v:path arrowok="t" o:connecttype="custom" o:connectlocs="0,0;317,0" o:connectangles="0,0"/>
                </v:shape>
                <v:shape id="Freeform 658" o:spid="_x0000_s1033" style="position:absolute;left:5189;top:405;width:317;height:0;visibility:visible;mso-wrap-style:square;v-text-anchor:top" coordsize="3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" path="m,l316,e" filled="f" strokeweight=".51131mm">
                  <v:path arrowok="t" o:connecttype="custom" o:connectlocs="0,0;316,0" o:connectangles="0,0"/>
                </v:shape>
                <v:shape id="Freeform 657" o:spid="_x0000_s1034" style="position:absolute;left:5508;top:405;width:475;height:0;visibility:visible;mso-wrap-style:square;v-text-anchor:top" coordsize="4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" path="m,l475,e" filled="f" strokeweight=".51131mm">
                  <v:path arrowok="t" o:connecttype="custom" o:connectlocs="0,0;475,0" o:connectangles="0,0"/>
                </v:shape>
                <v:shape id="Freeform 656" o:spid="_x0000_s1035" style="position:absolute;left:5985;top:405;width:317;height:0;visibility:visible;mso-wrap-style:square;v-text-anchor:top" coordsize="3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" path="m,l317,e" filled="f" strokeweight=".51131mm">
                  <v:path arrowok="t" o:connecttype="custom" o:connectlocs="0,0;317,0" o:connectangles="0,0"/>
                </v:shape>
                <v:shape id="Freeform 655" o:spid="_x0000_s1036" style="position:absolute;left:6305;top:405;width:475;height:0;visibility:visible;mso-wrap-style:square;v-text-anchor:top" coordsize="4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" path="m,l475,e" filled="f" strokeweight=".51131mm">
                  <v:path arrowok="t" o:connecttype="custom" o:connectlocs="0,0;475,0" o:connectangles="0,0"/>
                </v:shape>
                <v:shape id="Freeform 654" o:spid="_x0000_s1037" style="position:absolute;left:6782;top:405;width:475;height:0;visibility:visible;mso-wrap-style:square;v-text-anchor:top" coordsize="4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" path="m,l475,e" filled="f" strokeweight=".51131mm">
                  <v:path arrowok="t" o:connecttype="custom" o:connectlocs="0,0;475,0" o:connectangles="0,0"/>
                </v:shape>
                <w10:wrap anchorx="page"/>
              </v:group>
            </w:pict>
          </mc:Fallback>
        </mc:AlternateContent>
      </w:r>
      <w:r w:rsidR="003567B5">
        <w:rPr>
          <w:rFonts w:ascii="Calibri" w:eastAsia="Calibri" w:hAnsi="Calibri" w:cs="Calibri"/>
          <w:b/>
          <w:spacing w:val="1"/>
          <w:sz w:val="32"/>
          <w:szCs w:val="32"/>
        </w:rPr>
        <w:t>Na</w:t>
      </w:r>
      <w:r w:rsidR="003567B5">
        <w:rPr>
          <w:rFonts w:ascii="Calibri" w:eastAsia="Calibri" w:hAnsi="Calibri" w:cs="Calibri"/>
          <w:b/>
          <w:sz w:val="32"/>
          <w:szCs w:val="32"/>
        </w:rPr>
        <w:t>me:</w:t>
      </w:r>
    </w:p>
    <w:p w14:paraId="58778CFA" w14:textId="77777777" w:rsidR="00CD6FA1" w:rsidRDefault="003567B5">
      <w:pPr>
        <w:spacing w:line="200" w:lineRule="exact"/>
      </w:pPr>
      <w:r>
        <w:br w:type="column"/>
      </w:r>
    </w:p>
    <w:p w14:paraId="7D6829F5" w14:textId="77777777" w:rsidR="00CD6FA1" w:rsidRDefault="00CD6FA1">
      <w:pPr>
        <w:spacing w:before="4" w:line="240" w:lineRule="exact"/>
        <w:rPr>
          <w:sz w:val="24"/>
          <w:szCs w:val="24"/>
        </w:rPr>
      </w:pPr>
    </w:p>
    <w:p w14:paraId="201EA5B9" w14:textId="59A8D233" w:rsidR="00CD6FA1" w:rsidRDefault="001D2960">
      <w:pPr>
        <w:spacing w:line="380" w:lineRule="exact"/>
        <w:rPr>
          <w:rFonts w:ascii="Calibri" w:eastAsia="Calibri" w:hAnsi="Calibri" w:cs="Calibri"/>
          <w:sz w:val="32"/>
          <w:szCs w:val="32"/>
        </w:rPr>
        <w:sectPr w:rsidR="00CD6FA1">
          <w:type w:val="continuous"/>
          <w:pgSz w:w="11940" w:h="16860"/>
          <w:pgMar w:top="1280" w:right="1680" w:bottom="280" w:left="1500" w:header="720" w:footer="720" w:gutter="0"/>
          <w:cols w:num="2" w:space="720" w:equalWidth="0">
            <w:col w:w="1147" w:space="4612"/>
            <w:col w:w="3001"/>
          </w:cols>
        </w:sectPr>
      </w:pPr>
      <w:r>
        <w:rPr>
          <w:noProof/>
        </w:rPr>
        <mc:AlternateContent>
          <mc:Choice Requires="wpg">
            <w:drawing>
              <wp:anchor distT="0" distB="0" distL="114300" distR="114300" simplePos="0" relativeHeight="251601408" behindDoc="1" locked="0" layoutInCell="1" allowOverlap="1" wp14:anchorId="0F2B5AA7" wp14:editId="4269387C">
                <wp:simplePos x="0" y="0"/>
                <wp:positionH relativeFrom="page">
                  <wp:posOffset>4931410</wp:posOffset>
                </wp:positionH>
                <wp:positionV relativeFrom="paragraph">
                  <wp:posOffset>211455</wp:posOffset>
                </wp:positionV>
                <wp:extent cx="1231265" cy="18415"/>
                <wp:effectExtent l="6985" t="635" r="9525" b="0"/>
                <wp:wrapNone/>
                <wp:docPr id="1552923016" name="Group 6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1265" cy="18415"/>
                          <a:chOff x="7766" y="333"/>
                          <a:chExt cx="1939" cy="29"/>
                        </a:xfrm>
                      </wpg:grpSpPr>
                      <wps:wsp>
                        <wps:cNvPr id="982646427" name="Freeform 652"/>
                        <wps:cNvSpPr>
                          <a:spLocks/>
                        </wps:cNvSpPr>
                        <wps:spPr bwMode="auto">
                          <a:xfrm>
                            <a:off x="7781" y="347"/>
                            <a:ext cx="475" cy="0"/>
                          </a:xfrm>
                          <a:custGeom>
                            <a:avLst/>
                            <a:gdLst>
                              <a:gd name="T0" fmla="+- 0 7781 7781"/>
                              <a:gd name="T1" fmla="*/ T0 w 475"/>
                              <a:gd name="T2" fmla="+- 0 8256 7781"/>
                              <a:gd name="T3" fmla="*/ T2 w 475"/>
                            </a:gdLst>
                            <a:ahLst/>
                            <a:cxnLst>
                              <a:cxn ang="0">
                                <a:pos x="T1" y="0"/>
                              </a:cxn>
                              <a:cxn ang="0">
                                <a:pos x="T3" y="0"/>
                              </a:cxn>
                            </a:cxnLst>
                            <a:rect l="0" t="0" r="r" b="b"/>
                            <a:pathLst>
                              <a:path w="475">
                                <a:moveTo>
                                  <a:pt x="0" y="0"/>
                                </a:moveTo>
                                <a:lnTo>
                                  <a:pt x="475"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0067149" name="Freeform 651"/>
                        <wps:cNvSpPr>
                          <a:spLocks/>
                        </wps:cNvSpPr>
                        <wps:spPr bwMode="auto">
                          <a:xfrm>
                            <a:off x="8258" y="347"/>
                            <a:ext cx="317" cy="0"/>
                          </a:xfrm>
                          <a:custGeom>
                            <a:avLst/>
                            <a:gdLst>
                              <a:gd name="T0" fmla="+- 0 8258 8258"/>
                              <a:gd name="T1" fmla="*/ T0 w 317"/>
                              <a:gd name="T2" fmla="+- 0 8575 8258"/>
                              <a:gd name="T3" fmla="*/ T2 w 317"/>
                            </a:gdLst>
                            <a:ahLst/>
                            <a:cxnLst>
                              <a:cxn ang="0">
                                <a:pos x="T1" y="0"/>
                              </a:cxn>
                              <a:cxn ang="0">
                                <a:pos x="T3" y="0"/>
                              </a:cxn>
                            </a:cxnLst>
                            <a:rect l="0" t="0" r="r" b="b"/>
                            <a:pathLst>
                              <a:path w="317">
                                <a:moveTo>
                                  <a:pt x="0" y="0"/>
                                </a:moveTo>
                                <a:lnTo>
                                  <a:pt x="317"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2028671" name="Freeform 650"/>
                        <wps:cNvSpPr>
                          <a:spLocks/>
                        </wps:cNvSpPr>
                        <wps:spPr bwMode="auto">
                          <a:xfrm>
                            <a:off x="8578" y="347"/>
                            <a:ext cx="636" cy="0"/>
                          </a:xfrm>
                          <a:custGeom>
                            <a:avLst/>
                            <a:gdLst>
                              <a:gd name="T0" fmla="+- 0 8578 8578"/>
                              <a:gd name="T1" fmla="*/ T0 w 636"/>
                              <a:gd name="T2" fmla="+- 0 9213 8578"/>
                              <a:gd name="T3" fmla="*/ T2 w 636"/>
                            </a:gdLst>
                            <a:ahLst/>
                            <a:cxnLst>
                              <a:cxn ang="0">
                                <a:pos x="T1" y="0"/>
                              </a:cxn>
                              <a:cxn ang="0">
                                <a:pos x="T3" y="0"/>
                              </a:cxn>
                            </a:cxnLst>
                            <a:rect l="0" t="0" r="r" b="b"/>
                            <a:pathLst>
                              <a:path w="636">
                                <a:moveTo>
                                  <a:pt x="0" y="0"/>
                                </a:moveTo>
                                <a:lnTo>
                                  <a:pt x="635"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5297224" name="Freeform 649"/>
                        <wps:cNvSpPr>
                          <a:spLocks/>
                        </wps:cNvSpPr>
                        <wps:spPr bwMode="auto">
                          <a:xfrm>
                            <a:off x="9216" y="347"/>
                            <a:ext cx="475" cy="0"/>
                          </a:xfrm>
                          <a:custGeom>
                            <a:avLst/>
                            <a:gdLst>
                              <a:gd name="T0" fmla="+- 0 9216 9216"/>
                              <a:gd name="T1" fmla="*/ T0 w 475"/>
                              <a:gd name="T2" fmla="+- 0 9691 9216"/>
                              <a:gd name="T3" fmla="*/ T2 w 475"/>
                            </a:gdLst>
                            <a:ahLst/>
                            <a:cxnLst>
                              <a:cxn ang="0">
                                <a:pos x="T1" y="0"/>
                              </a:cxn>
                              <a:cxn ang="0">
                                <a:pos x="T3" y="0"/>
                              </a:cxn>
                            </a:cxnLst>
                            <a:rect l="0" t="0" r="r" b="b"/>
                            <a:pathLst>
                              <a:path w="475">
                                <a:moveTo>
                                  <a:pt x="0" y="0"/>
                                </a:moveTo>
                                <a:lnTo>
                                  <a:pt x="475"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F31DDD" id="Group 648" o:spid="_x0000_s1026" style="position:absolute;margin-left:388.3pt;margin-top:16.65pt;width:96.95pt;height:1.45pt;z-index:-251715072;mso-position-horizontal-relative:page" coordorigin="7766,333" coordsize="193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">
                <v:shape id="Freeform 652" o:spid="_x0000_s1027" style="position:absolute;left:7781;top:347;width:475;height:0;visibility:visible;mso-wrap-style:square;v-text-anchor:top" coordsize="4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" path="m,l475,e" filled="f" strokeweight=".51131mm">
                  <v:path arrowok="t" o:connecttype="custom" o:connectlocs="0,0;475,0" o:connectangles="0,0"/>
                </v:shape>
                <v:shape id="Freeform 651" o:spid="_x0000_s1028" style="position:absolute;left:8258;top:347;width:317;height:0;visibility:visible;mso-wrap-style:square;v-text-anchor:top" coordsize="3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" path="m,l317,e" filled="f" strokeweight=".51131mm">
                  <v:path arrowok="t" o:connecttype="custom" o:connectlocs="0,0;317,0" o:connectangles="0,0"/>
                </v:shape>
                <v:shape id="Freeform 650" o:spid="_x0000_s1029" style="position:absolute;left:8578;top:347;width:636;height:0;visibility:visible;mso-wrap-style:square;v-text-anchor:top" coordsize="6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" path="m,l635,e" filled="f" strokeweight=".51131mm">
                  <v:path arrowok="t" o:connecttype="custom" o:connectlocs="0,0;635,0" o:connectangles="0,0"/>
                </v:shape>
                <v:shape id="Freeform 649" o:spid="_x0000_s1030" style="position:absolute;left:9216;top:347;width:475;height:0;visibility:visible;mso-wrap-style:square;v-text-anchor:top" coordsize="4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" path="m,l475,e" filled="f" strokeweight=".51131mm">
                  <v:path arrowok="t" o:connecttype="custom" o:connectlocs="0,0;475,0" o:connectangles="0,0"/>
                </v:shape>
                <w10:wrap anchorx="page"/>
              </v:group>
            </w:pict>
          </mc:Fallback>
        </mc:AlternateContent>
      </w:r>
      <w:r w:rsidR="00096B7A">
        <w:rPr>
          <w:rFonts w:ascii="Calibri" w:eastAsia="Calibri" w:hAnsi="Calibri" w:cs="Calibri"/>
          <w:b/>
          <w:spacing w:val="1"/>
          <w:sz w:val="32"/>
          <w:szCs w:val="32"/>
        </w:rPr>
        <w:t xml:space="preserve"> ID#</w:t>
      </w:r>
    </w:p>
    <w:p w14:paraId="52C87EA7" w14:textId="6FD494D1" w:rsidR="00CD6FA1" w:rsidRDefault="001D2960">
      <w:pPr>
        <w:spacing w:before="9" w:line="260" w:lineRule="exact"/>
        <w:rPr>
          <w:sz w:val="26"/>
          <w:szCs w:val="26"/>
        </w:rPr>
      </w:pPr>
      <w:r>
        <w:rPr>
          <w:noProof/>
        </w:rPr>
        <mc:AlternateContent>
          <mc:Choice Requires="wpg">
            <w:drawing>
              <wp:anchor distT="0" distB="0" distL="114300" distR="114300" simplePos="0" relativeHeight="251599360" behindDoc="1" locked="0" layoutInCell="1" allowOverlap="1" wp14:anchorId="0D4163E8" wp14:editId="4714462A">
                <wp:simplePos x="0" y="0"/>
                <wp:positionH relativeFrom="page">
                  <wp:posOffset>304165</wp:posOffset>
                </wp:positionH>
                <wp:positionV relativeFrom="page">
                  <wp:posOffset>290195</wp:posOffset>
                </wp:positionV>
                <wp:extent cx="6961505" cy="10113010"/>
                <wp:effectExtent l="8890" t="4445" r="1905" b="7620"/>
                <wp:wrapNone/>
                <wp:docPr id="1685165384" name="Group 6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61505" cy="10113010"/>
                          <a:chOff x="479" y="457"/>
                          <a:chExt cx="10963" cy="15926"/>
                        </a:xfrm>
                      </wpg:grpSpPr>
                      <wps:wsp>
                        <wps:cNvPr id="241493585" name="Freeform 647"/>
                        <wps:cNvSpPr>
                          <a:spLocks/>
                        </wps:cNvSpPr>
                        <wps:spPr bwMode="auto">
                          <a:xfrm>
                            <a:off x="523" y="502"/>
                            <a:ext cx="10874" cy="0"/>
                          </a:xfrm>
                          <a:custGeom>
                            <a:avLst/>
                            <a:gdLst>
                              <a:gd name="T0" fmla="+- 0 523 523"/>
                              <a:gd name="T1" fmla="*/ T0 w 10874"/>
                              <a:gd name="T2" fmla="+- 0 11398 523"/>
                              <a:gd name="T3" fmla="*/ T2 w 10874"/>
                            </a:gdLst>
                            <a:ahLst/>
                            <a:cxnLst>
                              <a:cxn ang="0">
                                <a:pos x="T1" y="0"/>
                              </a:cxn>
                              <a:cxn ang="0">
                                <a:pos x="T3" y="0"/>
                              </a:cxn>
                            </a:cxnLst>
                            <a:rect l="0" t="0" r="r" b="b"/>
                            <a:pathLst>
                              <a:path w="10874">
                                <a:moveTo>
                                  <a:pt x="0" y="0"/>
                                </a:moveTo>
                                <a:lnTo>
                                  <a:pt x="10875"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3484644" name="Freeform 646"/>
                        <wps:cNvSpPr>
                          <a:spLocks/>
                        </wps:cNvSpPr>
                        <wps:spPr bwMode="auto">
                          <a:xfrm>
                            <a:off x="502" y="480"/>
                            <a:ext cx="0" cy="15881"/>
                          </a:xfrm>
                          <a:custGeom>
                            <a:avLst/>
                            <a:gdLst>
                              <a:gd name="T0" fmla="+- 0 480 480"/>
                              <a:gd name="T1" fmla="*/ 480 h 15881"/>
                              <a:gd name="T2" fmla="+- 0 16361 480"/>
                              <a:gd name="T3" fmla="*/ 16361 h 15881"/>
                            </a:gdLst>
                            <a:ahLst/>
                            <a:cxnLst>
                              <a:cxn ang="0">
                                <a:pos x="0" y="T1"/>
                              </a:cxn>
                              <a:cxn ang="0">
                                <a:pos x="0" y="T3"/>
                              </a:cxn>
                            </a:cxnLst>
                            <a:rect l="0" t="0" r="r" b="b"/>
                            <a:pathLst>
                              <a:path h="15881">
                                <a:moveTo>
                                  <a:pt x="0" y="0"/>
                                </a:moveTo>
                                <a:lnTo>
                                  <a:pt x="0" y="15881"/>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849206" name="Freeform 645"/>
                        <wps:cNvSpPr>
                          <a:spLocks/>
                        </wps:cNvSpPr>
                        <wps:spPr bwMode="auto">
                          <a:xfrm>
                            <a:off x="11419" y="480"/>
                            <a:ext cx="0" cy="15881"/>
                          </a:xfrm>
                          <a:custGeom>
                            <a:avLst/>
                            <a:gdLst>
                              <a:gd name="T0" fmla="+- 0 480 480"/>
                              <a:gd name="T1" fmla="*/ 480 h 15881"/>
                              <a:gd name="T2" fmla="+- 0 16361 480"/>
                              <a:gd name="T3" fmla="*/ 16361 h 15881"/>
                            </a:gdLst>
                            <a:ahLst/>
                            <a:cxnLst>
                              <a:cxn ang="0">
                                <a:pos x="0" y="T1"/>
                              </a:cxn>
                              <a:cxn ang="0">
                                <a:pos x="0" y="T3"/>
                              </a:cxn>
                            </a:cxnLst>
                            <a:rect l="0" t="0" r="r" b="b"/>
                            <a:pathLst>
                              <a:path h="15881">
                                <a:moveTo>
                                  <a:pt x="0" y="0"/>
                                </a:moveTo>
                                <a:lnTo>
                                  <a:pt x="0" y="15881"/>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2090560" name="Freeform 644"/>
                        <wps:cNvSpPr>
                          <a:spLocks/>
                        </wps:cNvSpPr>
                        <wps:spPr bwMode="auto">
                          <a:xfrm>
                            <a:off x="523" y="16339"/>
                            <a:ext cx="10874" cy="0"/>
                          </a:xfrm>
                          <a:custGeom>
                            <a:avLst/>
                            <a:gdLst>
                              <a:gd name="T0" fmla="+- 0 523 523"/>
                              <a:gd name="T1" fmla="*/ T0 w 10874"/>
                              <a:gd name="T2" fmla="+- 0 11398 523"/>
                              <a:gd name="T3" fmla="*/ T2 w 10874"/>
                            </a:gdLst>
                            <a:ahLst/>
                            <a:cxnLst>
                              <a:cxn ang="0">
                                <a:pos x="T1" y="0"/>
                              </a:cxn>
                              <a:cxn ang="0">
                                <a:pos x="T3" y="0"/>
                              </a:cxn>
                            </a:cxnLst>
                            <a:rect l="0" t="0" r="r" b="b"/>
                            <a:pathLst>
                              <a:path w="10874">
                                <a:moveTo>
                                  <a:pt x="0" y="0"/>
                                </a:moveTo>
                                <a:lnTo>
                                  <a:pt x="10875"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ED431D" id="Group 643" o:spid="_x0000_s1026" style="position:absolute;margin-left:23.95pt;margin-top:22.85pt;width:548.15pt;height:796.3pt;z-index:-251717120;mso-position-horizontal-relative:page;mso-position-vertical-relative:page" coordorigin="479,457" coordsize="10963,159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">
                <v:shape id="Freeform 647" o:spid="_x0000_s1027" style="position:absolute;left:523;top:502;width:10874;height:0;visibility:visible;mso-wrap-style:square;v-text-anchor:top" coordsize="108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" path="m,l10875,e" filled="f" strokeweight="2.26pt">
                  <v:path arrowok="t" o:connecttype="custom" o:connectlocs="0,0;10875,0" o:connectangles="0,0"/>
                </v:shape>
                <v:shape id="Freeform 646" o:spid="_x0000_s1028" style="position:absolute;left:502;top:480;width:0;height:15881;visibility:visible;mso-wrap-style:square;v-text-anchor:top" coordsize="0,158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" path="m,l,15881e" filled="f" strokeweight="2.26pt">
                  <v:path arrowok="t" o:connecttype="custom" o:connectlocs="0,480;0,16361" o:connectangles="0,0"/>
                </v:shape>
                <v:shape id="Freeform 645" o:spid="_x0000_s1029" style="position:absolute;left:11419;top:480;width:0;height:15881;visibility:visible;mso-wrap-style:square;v-text-anchor:top" coordsize="0,158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" path="m,l,15881e" filled="f" strokeweight="2.26pt">
                  <v:path arrowok="t" o:connecttype="custom" o:connectlocs="0,480;0,16361" o:connectangles="0,0"/>
                </v:shape>
                <v:shape id="Freeform 644" o:spid="_x0000_s1030" style="position:absolute;left:523;top:16339;width:10874;height:0;visibility:visible;mso-wrap-style:square;v-text-anchor:top" coordsize="108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" path="m,l10875,e" filled="f" strokeweight="2.26pt">
                  <v:path arrowok="t" o:connecttype="custom" o:connectlocs="0,0;10875,0" o:connectangles="0,0"/>
                </v:shape>
                <w10:wrap anchorx="page" anchory="page"/>
              </v:group>
            </w:pict>
          </mc:Fallback>
        </mc:AlternateContent>
      </w:r>
    </w:p>
    <w:p w14:paraId="70AF9B57" w14:textId="77777777" w:rsidR="00CD6FA1" w:rsidRDefault="003567B5">
      <w:pPr>
        <w:spacing w:line="380" w:lineRule="exact"/>
        <w:ind w:left="101"/>
        <w:rPr>
          <w:rFonts w:ascii="Calibri" w:eastAsia="Calibri" w:hAnsi="Calibri" w:cs="Calibri"/>
          <w:sz w:val="32"/>
          <w:szCs w:val="32"/>
        </w:rPr>
      </w:pPr>
      <w:r>
        <w:rPr>
          <w:rFonts w:ascii="Calibri" w:eastAsia="Calibri" w:hAnsi="Calibri" w:cs="Calibri"/>
          <w:b/>
          <w:i/>
          <w:spacing w:val="1"/>
          <w:position w:val="1"/>
          <w:sz w:val="32"/>
          <w:szCs w:val="32"/>
        </w:rPr>
        <w:t>G</w:t>
      </w:r>
      <w:r>
        <w:rPr>
          <w:rFonts w:ascii="Calibri" w:eastAsia="Calibri" w:hAnsi="Calibri" w:cs="Calibri"/>
          <w:b/>
          <w:i/>
          <w:position w:val="1"/>
          <w:sz w:val="32"/>
          <w:szCs w:val="32"/>
        </w:rPr>
        <w:t>roup</w:t>
      </w:r>
    </w:p>
    <w:p w14:paraId="1BE74E2C" w14:textId="2DD95DC3" w:rsidR="00CD6FA1" w:rsidRDefault="001D2960">
      <w:pPr>
        <w:spacing w:before="60"/>
        <w:ind w:left="101"/>
        <w:rPr>
          <w:rFonts w:ascii="Calibri" w:eastAsia="Calibri" w:hAnsi="Calibri" w:cs="Calibri"/>
          <w:sz w:val="32"/>
          <w:szCs w:val="32"/>
        </w:rPr>
        <w:sectPr w:rsidR="00CD6FA1">
          <w:type w:val="continuous"/>
          <w:pgSz w:w="11940" w:h="16860"/>
          <w:pgMar w:top="1280" w:right="1680" w:bottom="280" w:left="1500" w:header="720" w:footer="720" w:gutter="0"/>
          <w:cols w:space="720"/>
        </w:sectPr>
      </w:pPr>
      <w:r>
        <w:rPr>
          <w:noProof/>
        </w:rPr>
        <mc:AlternateContent>
          <mc:Choice Requires="wpg">
            <w:drawing>
              <wp:anchor distT="0" distB="0" distL="114300" distR="114300" simplePos="0" relativeHeight="251602432" behindDoc="1" locked="0" layoutInCell="1" allowOverlap="1" wp14:anchorId="20A26757" wp14:editId="6A2BD00C">
                <wp:simplePos x="0" y="0"/>
                <wp:positionH relativeFrom="page">
                  <wp:posOffset>1862455</wp:posOffset>
                </wp:positionH>
                <wp:positionV relativeFrom="paragraph">
                  <wp:posOffset>249555</wp:posOffset>
                </wp:positionV>
                <wp:extent cx="4469765" cy="18415"/>
                <wp:effectExtent l="5080" t="6350" r="1905" b="3810"/>
                <wp:wrapNone/>
                <wp:docPr id="1346479543" name="Group 6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69765" cy="18415"/>
                          <a:chOff x="2933" y="393"/>
                          <a:chExt cx="7039" cy="29"/>
                        </a:xfrm>
                      </wpg:grpSpPr>
                      <wps:wsp>
                        <wps:cNvPr id="2141841376" name="Freeform 642"/>
                        <wps:cNvSpPr>
                          <a:spLocks/>
                        </wps:cNvSpPr>
                        <wps:spPr bwMode="auto">
                          <a:xfrm>
                            <a:off x="2948" y="407"/>
                            <a:ext cx="317" cy="0"/>
                          </a:xfrm>
                          <a:custGeom>
                            <a:avLst/>
                            <a:gdLst>
                              <a:gd name="T0" fmla="+- 0 2948 2948"/>
                              <a:gd name="T1" fmla="*/ T0 w 317"/>
                              <a:gd name="T2" fmla="+- 0 3264 2948"/>
                              <a:gd name="T3" fmla="*/ T2 w 317"/>
                            </a:gdLst>
                            <a:ahLst/>
                            <a:cxnLst>
                              <a:cxn ang="0">
                                <a:pos x="T1" y="0"/>
                              </a:cxn>
                              <a:cxn ang="0">
                                <a:pos x="T3" y="0"/>
                              </a:cxn>
                            </a:cxnLst>
                            <a:rect l="0" t="0" r="r" b="b"/>
                            <a:pathLst>
                              <a:path w="317">
                                <a:moveTo>
                                  <a:pt x="0" y="0"/>
                                </a:moveTo>
                                <a:lnTo>
                                  <a:pt x="316"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69755294" name="Freeform 641"/>
                        <wps:cNvSpPr>
                          <a:spLocks/>
                        </wps:cNvSpPr>
                        <wps:spPr bwMode="auto">
                          <a:xfrm>
                            <a:off x="3267" y="407"/>
                            <a:ext cx="475" cy="0"/>
                          </a:xfrm>
                          <a:custGeom>
                            <a:avLst/>
                            <a:gdLst>
                              <a:gd name="T0" fmla="+- 0 3267 3267"/>
                              <a:gd name="T1" fmla="*/ T0 w 475"/>
                              <a:gd name="T2" fmla="+- 0 3742 3267"/>
                              <a:gd name="T3" fmla="*/ T2 w 475"/>
                            </a:gdLst>
                            <a:ahLst/>
                            <a:cxnLst>
                              <a:cxn ang="0">
                                <a:pos x="T1" y="0"/>
                              </a:cxn>
                              <a:cxn ang="0">
                                <a:pos x="T3" y="0"/>
                              </a:cxn>
                            </a:cxnLst>
                            <a:rect l="0" t="0" r="r" b="b"/>
                            <a:pathLst>
                              <a:path w="475">
                                <a:moveTo>
                                  <a:pt x="0" y="0"/>
                                </a:moveTo>
                                <a:lnTo>
                                  <a:pt x="475"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75461" name="Freeform 640"/>
                        <wps:cNvSpPr>
                          <a:spLocks/>
                        </wps:cNvSpPr>
                        <wps:spPr bwMode="auto">
                          <a:xfrm>
                            <a:off x="3744" y="407"/>
                            <a:ext cx="636" cy="0"/>
                          </a:xfrm>
                          <a:custGeom>
                            <a:avLst/>
                            <a:gdLst>
                              <a:gd name="T0" fmla="+- 0 3744 3744"/>
                              <a:gd name="T1" fmla="*/ T0 w 636"/>
                              <a:gd name="T2" fmla="+- 0 4380 3744"/>
                              <a:gd name="T3" fmla="*/ T2 w 636"/>
                            </a:gdLst>
                            <a:ahLst/>
                            <a:cxnLst>
                              <a:cxn ang="0">
                                <a:pos x="T1" y="0"/>
                              </a:cxn>
                              <a:cxn ang="0">
                                <a:pos x="T3" y="0"/>
                              </a:cxn>
                            </a:cxnLst>
                            <a:rect l="0" t="0" r="r" b="b"/>
                            <a:pathLst>
                              <a:path w="636">
                                <a:moveTo>
                                  <a:pt x="0" y="0"/>
                                </a:moveTo>
                                <a:lnTo>
                                  <a:pt x="636"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0260612" name="Freeform 639"/>
                        <wps:cNvSpPr>
                          <a:spLocks/>
                        </wps:cNvSpPr>
                        <wps:spPr bwMode="auto">
                          <a:xfrm>
                            <a:off x="4383" y="407"/>
                            <a:ext cx="475" cy="0"/>
                          </a:xfrm>
                          <a:custGeom>
                            <a:avLst/>
                            <a:gdLst>
                              <a:gd name="T0" fmla="+- 0 4383 4383"/>
                              <a:gd name="T1" fmla="*/ T0 w 475"/>
                              <a:gd name="T2" fmla="+- 0 4858 4383"/>
                              <a:gd name="T3" fmla="*/ T2 w 475"/>
                            </a:gdLst>
                            <a:ahLst/>
                            <a:cxnLst>
                              <a:cxn ang="0">
                                <a:pos x="T1" y="0"/>
                              </a:cxn>
                              <a:cxn ang="0">
                                <a:pos x="T3" y="0"/>
                              </a:cxn>
                            </a:cxnLst>
                            <a:rect l="0" t="0" r="r" b="b"/>
                            <a:pathLst>
                              <a:path w="475">
                                <a:moveTo>
                                  <a:pt x="0" y="0"/>
                                </a:moveTo>
                                <a:lnTo>
                                  <a:pt x="475"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7868431" name="Freeform 638"/>
                        <wps:cNvSpPr>
                          <a:spLocks/>
                        </wps:cNvSpPr>
                        <wps:spPr bwMode="auto">
                          <a:xfrm>
                            <a:off x="4860" y="407"/>
                            <a:ext cx="317" cy="0"/>
                          </a:xfrm>
                          <a:custGeom>
                            <a:avLst/>
                            <a:gdLst>
                              <a:gd name="T0" fmla="+- 0 4860 4860"/>
                              <a:gd name="T1" fmla="*/ T0 w 317"/>
                              <a:gd name="T2" fmla="+- 0 5177 4860"/>
                              <a:gd name="T3" fmla="*/ T2 w 317"/>
                            </a:gdLst>
                            <a:ahLst/>
                            <a:cxnLst>
                              <a:cxn ang="0">
                                <a:pos x="T1" y="0"/>
                              </a:cxn>
                              <a:cxn ang="0">
                                <a:pos x="T3" y="0"/>
                              </a:cxn>
                            </a:cxnLst>
                            <a:rect l="0" t="0" r="r" b="b"/>
                            <a:pathLst>
                              <a:path w="317">
                                <a:moveTo>
                                  <a:pt x="0" y="0"/>
                                </a:moveTo>
                                <a:lnTo>
                                  <a:pt x="317"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461605" name="Freeform 637"/>
                        <wps:cNvSpPr>
                          <a:spLocks/>
                        </wps:cNvSpPr>
                        <wps:spPr bwMode="auto">
                          <a:xfrm>
                            <a:off x="5179" y="407"/>
                            <a:ext cx="317" cy="0"/>
                          </a:xfrm>
                          <a:custGeom>
                            <a:avLst/>
                            <a:gdLst>
                              <a:gd name="T0" fmla="+- 0 5179 5179"/>
                              <a:gd name="T1" fmla="*/ T0 w 317"/>
                              <a:gd name="T2" fmla="+- 0 5496 5179"/>
                              <a:gd name="T3" fmla="*/ T2 w 317"/>
                            </a:gdLst>
                            <a:ahLst/>
                            <a:cxnLst>
                              <a:cxn ang="0">
                                <a:pos x="T1" y="0"/>
                              </a:cxn>
                              <a:cxn ang="0">
                                <a:pos x="T3" y="0"/>
                              </a:cxn>
                            </a:cxnLst>
                            <a:rect l="0" t="0" r="r" b="b"/>
                            <a:pathLst>
                              <a:path w="317">
                                <a:moveTo>
                                  <a:pt x="0" y="0"/>
                                </a:moveTo>
                                <a:lnTo>
                                  <a:pt x="317"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1901166" name="Freeform 636"/>
                        <wps:cNvSpPr>
                          <a:spLocks/>
                        </wps:cNvSpPr>
                        <wps:spPr bwMode="auto">
                          <a:xfrm>
                            <a:off x="5499" y="407"/>
                            <a:ext cx="475" cy="0"/>
                          </a:xfrm>
                          <a:custGeom>
                            <a:avLst/>
                            <a:gdLst>
                              <a:gd name="T0" fmla="+- 0 5499 5499"/>
                              <a:gd name="T1" fmla="*/ T0 w 475"/>
                              <a:gd name="T2" fmla="+- 0 5974 5499"/>
                              <a:gd name="T3" fmla="*/ T2 w 475"/>
                            </a:gdLst>
                            <a:ahLst/>
                            <a:cxnLst>
                              <a:cxn ang="0">
                                <a:pos x="T1" y="0"/>
                              </a:cxn>
                              <a:cxn ang="0">
                                <a:pos x="T3" y="0"/>
                              </a:cxn>
                            </a:cxnLst>
                            <a:rect l="0" t="0" r="r" b="b"/>
                            <a:pathLst>
                              <a:path w="475">
                                <a:moveTo>
                                  <a:pt x="0" y="0"/>
                                </a:moveTo>
                                <a:lnTo>
                                  <a:pt x="475"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15905818" name="Freeform 635"/>
                        <wps:cNvSpPr>
                          <a:spLocks/>
                        </wps:cNvSpPr>
                        <wps:spPr bwMode="auto">
                          <a:xfrm>
                            <a:off x="5976" y="407"/>
                            <a:ext cx="317" cy="0"/>
                          </a:xfrm>
                          <a:custGeom>
                            <a:avLst/>
                            <a:gdLst>
                              <a:gd name="T0" fmla="+- 0 5976 5976"/>
                              <a:gd name="T1" fmla="*/ T0 w 317"/>
                              <a:gd name="T2" fmla="+- 0 6293 5976"/>
                              <a:gd name="T3" fmla="*/ T2 w 317"/>
                            </a:gdLst>
                            <a:ahLst/>
                            <a:cxnLst>
                              <a:cxn ang="0">
                                <a:pos x="T1" y="0"/>
                              </a:cxn>
                              <a:cxn ang="0">
                                <a:pos x="T3" y="0"/>
                              </a:cxn>
                            </a:cxnLst>
                            <a:rect l="0" t="0" r="r" b="b"/>
                            <a:pathLst>
                              <a:path w="317">
                                <a:moveTo>
                                  <a:pt x="0" y="0"/>
                                </a:moveTo>
                                <a:lnTo>
                                  <a:pt x="317"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1479726" name="Freeform 634"/>
                        <wps:cNvSpPr>
                          <a:spLocks/>
                        </wps:cNvSpPr>
                        <wps:spPr bwMode="auto">
                          <a:xfrm>
                            <a:off x="6295" y="407"/>
                            <a:ext cx="475" cy="0"/>
                          </a:xfrm>
                          <a:custGeom>
                            <a:avLst/>
                            <a:gdLst>
                              <a:gd name="T0" fmla="+- 0 6295 6295"/>
                              <a:gd name="T1" fmla="*/ T0 w 475"/>
                              <a:gd name="T2" fmla="+- 0 6770 6295"/>
                              <a:gd name="T3" fmla="*/ T2 w 475"/>
                            </a:gdLst>
                            <a:ahLst/>
                            <a:cxnLst>
                              <a:cxn ang="0">
                                <a:pos x="T1" y="0"/>
                              </a:cxn>
                              <a:cxn ang="0">
                                <a:pos x="T3" y="0"/>
                              </a:cxn>
                            </a:cxnLst>
                            <a:rect l="0" t="0" r="r" b="b"/>
                            <a:pathLst>
                              <a:path w="475">
                                <a:moveTo>
                                  <a:pt x="0" y="0"/>
                                </a:moveTo>
                                <a:lnTo>
                                  <a:pt x="475"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0694578" name="Freeform 633"/>
                        <wps:cNvSpPr>
                          <a:spLocks/>
                        </wps:cNvSpPr>
                        <wps:spPr bwMode="auto">
                          <a:xfrm>
                            <a:off x="6773" y="407"/>
                            <a:ext cx="475" cy="0"/>
                          </a:xfrm>
                          <a:custGeom>
                            <a:avLst/>
                            <a:gdLst>
                              <a:gd name="T0" fmla="+- 0 6773 6773"/>
                              <a:gd name="T1" fmla="*/ T0 w 475"/>
                              <a:gd name="T2" fmla="+- 0 7248 6773"/>
                              <a:gd name="T3" fmla="*/ T2 w 475"/>
                            </a:gdLst>
                            <a:ahLst/>
                            <a:cxnLst>
                              <a:cxn ang="0">
                                <a:pos x="T1" y="0"/>
                              </a:cxn>
                              <a:cxn ang="0">
                                <a:pos x="T3" y="0"/>
                              </a:cxn>
                            </a:cxnLst>
                            <a:rect l="0" t="0" r="r" b="b"/>
                            <a:pathLst>
                              <a:path w="475">
                                <a:moveTo>
                                  <a:pt x="0" y="0"/>
                                </a:moveTo>
                                <a:lnTo>
                                  <a:pt x="475"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5288147" name="Freeform 632"/>
                        <wps:cNvSpPr>
                          <a:spLocks/>
                        </wps:cNvSpPr>
                        <wps:spPr bwMode="auto">
                          <a:xfrm>
                            <a:off x="7250" y="407"/>
                            <a:ext cx="317" cy="0"/>
                          </a:xfrm>
                          <a:custGeom>
                            <a:avLst/>
                            <a:gdLst>
                              <a:gd name="T0" fmla="+- 0 7250 7250"/>
                              <a:gd name="T1" fmla="*/ T0 w 317"/>
                              <a:gd name="T2" fmla="+- 0 7567 7250"/>
                              <a:gd name="T3" fmla="*/ T2 w 317"/>
                            </a:gdLst>
                            <a:ahLst/>
                            <a:cxnLst>
                              <a:cxn ang="0">
                                <a:pos x="T1" y="0"/>
                              </a:cxn>
                              <a:cxn ang="0">
                                <a:pos x="T3" y="0"/>
                              </a:cxn>
                            </a:cxnLst>
                            <a:rect l="0" t="0" r="r" b="b"/>
                            <a:pathLst>
                              <a:path w="317">
                                <a:moveTo>
                                  <a:pt x="0" y="0"/>
                                </a:moveTo>
                                <a:lnTo>
                                  <a:pt x="317"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6847462" name="Freeform 631"/>
                        <wps:cNvSpPr>
                          <a:spLocks/>
                        </wps:cNvSpPr>
                        <wps:spPr bwMode="auto">
                          <a:xfrm>
                            <a:off x="7570" y="407"/>
                            <a:ext cx="317" cy="0"/>
                          </a:xfrm>
                          <a:custGeom>
                            <a:avLst/>
                            <a:gdLst>
                              <a:gd name="T0" fmla="+- 0 7570 7570"/>
                              <a:gd name="T1" fmla="*/ T0 w 317"/>
                              <a:gd name="T2" fmla="+- 0 7886 7570"/>
                              <a:gd name="T3" fmla="*/ T2 w 317"/>
                            </a:gdLst>
                            <a:ahLst/>
                            <a:cxnLst>
                              <a:cxn ang="0">
                                <a:pos x="T1" y="0"/>
                              </a:cxn>
                              <a:cxn ang="0">
                                <a:pos x="T3" y="0"/>
                              </a:cxn>
                            </a:cxnLst>
                            <a:rect l="0" t="0" r="r" b="b"/>
                            <a:pathLst>
                              <a:path w="317">
                                <a:moveTo>
                                  <a:pt x="0" y="0"/>
                                </a:moveTo>
                                <a:lnTo>
                                  <a:pt x="316"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8690372" name="Freeform 630"/>
                        <wps:cNvSpPr>
                          <a:spLocks/>
                        </wps:cNvSpPr>
                        <wps:spPr bwMode="auto">
                          <a:xfrm>
                            <a:off x="7889" y="407"/>
                            <a:ext cx="475" cy="0"/>
                          </a:xfrm>
                          <a:custGeom>
                            <a:avLst/>
                            <a:gdLst>
                              <a:gd name="T0" fmla="+- 0 7889 7889"/>
                              <a:gd name="T1" fmla="*/ T0 w 475"/>
                              <a:gd name="T2" fmla="+- 0 8364 7889"/>
                              <a:gd name="T3" fmla="*/ T2 w 475"/>
                            </a:gdLst>
                            <a:ahLst/>
                            <a:cxnLst>
                              <a:cxn ang="0">
                                <a:pos x="T1" y="0"/>
                              </a:cxn>
                              <a:cxn ang="0">
                                <a:pos x="T3" y="0"/>
                              </a:cxn>
                            </a:cxnLst>
                            <a:rect l="0" t="0" r="r" b="b"/>
                            <a:pathLst>
                              <a:path w="475">
                                <a:moveTo>
                                  <a:pt x="0" y="0"/>
                                </a:moveTo>
                                <a:lnTo>
                                  <a:pt x="475"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50172727" name="Freeform 629"/>
                        <wps:cNvSpPr>
                          <a:spLocks/>
                        </wps:cNvSpPr>
                        <wps:spPr bwMode="auto">
                          <a:xfrm>
                            <a:off x="8366" y="407"/>
                            <a:ext cx="317" cy="0"/>
                          </a:xfrm>
                          <a:custGeom>
                            <a:avLst/>
                            <a:gdLst>
                              <a:gd name="T0" fmla="+- 0 8366 8366"/>
                              <a:gd name="T1" fmla="*/ T0 w 317"/>
                              <a:gd name="T2" fmla="+- 0 8683 8366"/>
                              <a:gd name="T3" fmla="*/ T2 w 317"/>
                            </a:gdLst>
                            <a:ahLst/>
                            <a:cxnLst>
                              <a:cxn ang="0">
                                <a:pos x="T1" y="0"/>
                              </a:cxn>
                              <a:cxn ang="0">
                                <a:pos x="T3" y="0"/>
                              </a:cxn>
                            </a:cxnLst>
                            <a:rect l="0" t="0" r="r" b="b"/>
                            <a:pathLst>
                              <a:path w="317">
                                <a:moveTo>
                                  <a:pt x="0" y="0"/>
                                </a:moveTo>
                                <a:lnTo>
                                  <a:pt x="317"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37599841" name="Freeform 628"/>
                        <wps:cNvSpPr>
                          <a:spLocks/>
                        </wps:cNvSpPr>
                        <wps:spPr bwMode="auto">
                          <a:xfrm>
                            <a:off x="8685" y="407"/>
                            <a:ext cx="475" cy="0"/>
                          </a:xfrm>
                          <a:custGeom>
                            <a:avLst/>
                            <a:gdLst>
                              <a:gd name="T0" fmla="+- 0 8685 8685"/>
                              <a:gd name="T1" fmla="*/ T0 w 475"/>
                              <a:gd name="T2" fmla="+- 0 9160 8685"/>
                              <a:gd name="T3" fmla="*/ T2 w 475"/>
                            </a:gdLst>
                            <a:ahLst/>
                            <a:cxnLst>
                              <a:cxn ang="0">
                                <a:pos x="T1" y="0"/>
                              </a:cxn>
                              <a:cxn ang="0">
                                <a:pos x="T3" y="0"/>
                              </a:cxn>
                            </a:cxnLst>
                            <a:rect l="0" t="0" r="r" b="b"/>
                            <a:pathLst>
                              <a:path w="475">
                                <a:moveTo>
                                  <a:pt x="0" y="0"/>
                                </a:moveTo>
                                <a:lnTo>
                                  <a:pt x="475"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5317102" name="Freeform 627"/>
                        <wps:cNvSpPr>
                          <a:spLocks/>
                        </wps:cNvSpPr>
                        <wps:spPr bwMode="auto">
                          <a:xfrm>
                            <a:off x="9163" y="407"/>
                            <a:ext cx="475" cy="0"/>
                          </a:xfrm>
                          <a:custGeom>
                            <a:avLst/>
                            <a:gdLst>
                              <a:gd name="T0" fmla="+- 0 9163 9163"/>
                              <a:gd name="T1" fmla="*/ T0 w 475"/>
                              <a:gd name="T2" fmla="+- 0 9638 9163"/>
                              <a:gd name="T3" fmla="*/ T2 w 475"/>
                            </a:gdLst>
                            <a:ahLst/>
                            <a:cxnLst>
                              <a:cxn ang="0">
                                <a:pos x="T1" y="0"/>
                              </a:cxn>
                              <a:cxn ang="0">
                                <a:pos x="T3" y="0"/>
                              </a:cxn>
                            </a:cxnLst>
                            <a:rect l="0" t="0" r="r" b="b"/>
                            <a:pathLst>
                              <a:path w="475">
                                <a:moveTo>
                                  <a:pt x="0" y="0"/>
                                </a:moveTo>
                                <a:lnTo>
                                  <a:pt x="475"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6088978" name="Freeform 626"/>
                        <wps:cNvSpPr>
                          <a:spLocks/>
                        </wps:cNvSpPr>
                        <wps:spPr bwMode="auto">
                          <a:xfrm>
                            <a:off x="9640" y="407"/>
                            <a:ext cx="317" cy="0"/>
                          </a:xfrm>
                          <a:custGeom>
                            <a:avLst/>
                            <a:gdLst>
                              <a:gd name="T0" fmla="+- 0 9640 9640"/>
                              <a:gd name="T1" fmla="*/ T0 w 317"/>
                              <a:gd name="T2" fmla="+- 0 9957 9640"/>
                              <a:gd name="T3" fmla="*/ T2 w 317"/>
                            </a:gdLst>
                            <a:ahLst/>
                            <a:cxnLst>
                              <a:cxn ang="0">
                                <a:pos x="T1" y="0"/>
                              </a:cxn>
                              <a:cxn ang="0">
                                <a:pos x="T3" y="0"/>
                              </a:cxn>
                            </a:cxnLst>
                            <a:rect l="0" t="0" r="r" b="b"/>
                            <a:pathLst>
                              <a:path w="317">
                                <a:moveTo>
                                  <a:pt x="0" y="0"/>
                                </a:moveTo>
                                <a:lnTo>
                                  <a:pt x="317" y="0"/>
                                </a:lnTo>
                              </a:path>
                            </a:pathLst>
                          </a:custGeom>
                          <a:noFill/>
                          <a:ln w="184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A8A8D5" id="Group 625" o:spid="_x0000_s1026" style="position:absolute;margin-left:146.65pt;margin-top:19.65pt;width:351.95pt;height:1.45pt;z-index:-251714048;mso-position-horizontal-relative:page" coordorigin="2933,393" coordsize="703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">
                <v:shape id="Freeform 642" o:spid="_x0000_s1027" style="position:absolute;left:2948;top:407;width:317;height:0;visibility:visible;mso-wrap-style:square;v-text-anchor:top" coordsize="3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" path="m,l316,e" filled="f" strokeweight=".51131mm">
                  <v:path arrowok="t" o:connecttype="custom" o:connectlocs="0,0;316,0" o:connectangles="0,0"/>
                </v:shape>
                <v:shape id="Freeform 641" o:spid="_x0000_s1028" style="position:absolute;left:3267;top:407;width:475;height:0;visibility:visible;mso-wrap-style:square;v-text-anchor:top" coordsize="4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" path="m,l475,e" filled="f" strokeweight=".51131mm">
                  <v:path arrowok="t" o:connecttype="custom" o:connectlocs="0,0;475,0" o:connectangles="0,0"/>
                </v:shape>
                <v:shape id="Freeform 640" o:spid="_x0000_s1029" style="position:absolute;left:3744;top:407;width:636;height:0;visibility:visible;mso-wrap-style:square;v-text-anchor:top" coordsize="6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" path="m,l636,e" filled="f" strokeweight=".51131mm">
                  <v:path arrowok="t" o:connecttype="custom" o:connectlocs="0,0;636,0" o:connectangles="0,0"/>
                </v:shape>
                <v:shape id="Freeform 639" o:spid="_x0000_s1030" style="position:absolute;left:4383;top:407;width:475;height:0;visibility:visible;mso-wrap-style:square;v-text-anchor:top" coordsize="4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" path="m,l475,e" filled="f" strokeweight=".51131mm">
                  <v:path arrowok="t" o:connecttype="custom" o:connectlocs="0,0;475,0" o:connectangles="0,0"/>
                </v:shape>
                <v:shape id="Freeform 638" o:spid="_x0000_s1031" style="position:absolute;left:4860;top:407;width:317;height:0;visibility:visible;mso-wrap-style:square;v-text-anchor:top" coordsize="3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" path="m,l317,e" filled="f" strokeweight=".51131mm">
                  <v:path arrowok="t" o:connecttype="custom" o:connectlocs="0,0;317,0" o:connectangles="0,0"/>
                </v:shape>
                <v:shape id="Freeform 637" o:spid="_x0000_s1032" style="position:absolute;left:5179;top:407;width:317;height:0;visibility:visible;mso-wrap-style:square;v-text-anchor:top" coordsize="3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" path="m,l317,e" filled="f" strokeweight=".51131mm">
                  <v:path arrowok="t" o:connecttype="custom" o:connectlocs="0,0;317,0" o:connectangles="0,0"/>
                </v:shape>
                <v:shape id="Freeform 636" o:spid="_x0000_s1033" style="position:absolute;left:5499;top:407;width:475;height:0;visibility:visible;mso-wrap-style:square;v-text-anchor:top" coordsize="4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" path="m,l475,e" filled="f" strokeweight=".51131mm">
                  <v:path arrowok="t" o:connecttype="custom" o:connectlocs="0,0;475,0" o:connectangles="0,0"/>
                </v:shape>
                <v:shape id="Freeform 635" o:spid="_x0000_s1034" style="position:absolute;left:5976;top:407;width:317;height:0;visibility:visible;mso-wrap-style:square;v-text-anchor:top" coordsize="3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" path="m,l317,e" filled="f" strokeweight=".51131mm">
                  <v:path arrowok="t" o:connecttype="custom" o:connectlocs="0,0;317,0" o:connectangles="0,0"/>
                </v:shape>
                <v:shape id="Freeform 634" o:spid="_x0000_s1035" style="position:absolute;left:6295;top:407;width:475;height:0;visibility:visible;mso-wrap-style:square;v-text-anchor:top" coordsize="4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" path="m,l475,e" filled="f" strokeweight=".51131mm">
                  <v:path arrowok="t" o:connecttype="custom" o:connectlocs="0,0;475,0" o:connectangles="0,0"/>
                </v:shape>
                <v:shape id="Freeform 633" o:spid="_x0000_s1036" style="position:absolute;left:6773;top:407;width:475;height:0;visibility:visible;mso-wrap-style:square;v-text-anchor:top" coordsize="4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" path="m,l475,e" filled="f" strokeweight=".51131mm">
                  <v:path arrowok="t" o:connecttype="custom" o:connectlocs="0,0;475,0" o:connectangles="0,0"/>
                </v:shape>
                <v:shape id="Freeform 632" o:spid="_x0000_s1037" style="position:absolute;left:7250;top:407;width:317;height:0;visibility:visible;mso-wrap-style:square;v-text-anchor:top" coordsize="3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" path="m,l317,e" filled="f" strokeweight=".51131mm">
                  <v:path arrowok="t" o:connecttype="custom" o:connectlocs="0,0;317,0" o:connectangles="0,0"/>
                </v:shape>
                <v:shape id="Freeform 631" o:spid="_x0000_s1038" style="position:absolute;left:7570;top:407;width:317;height:0;visibility:visible;mso-wrap-style:square;v-text-anchor:top" coordsize="3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" path="m,l316,e" filled="f" strokeweight=".51131mm">
                  <v:path arrowok="t" o:connecttype="custom" o:connectlocs="0,0;316,0" o:connectangles="0,0"/>
                </v:shape>
                <v:shape id="Freeform 630" o:spid="_x0000_s1039" style="position:absolute;left:7889;top:407;width:475;height:0;visibility:visible;mso-wrap-style:square;v-text-anchor:top" coordsize="4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" path="m,l475,e" filled="f" strokeweight=".51131mm">
                  <v:path arrowok="t" o:connecttype="custom" o:connectlocs="0,0;475,0" o:connectangles="0,0"/>
                </v:shape>
                <v:shape id="Freeform 629" o:spid="_x0000_s1040" style="position:absolute;left:8366;top:407;width:317;height:0;visibility:visible;mso-wrap-style:square;v-text-anchor:top" coordsize="3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" path="m,l317,e" filled="f" strokeweight=".51131mm">
                  <v:path arrowok="t" o:connecttype="custom" o:connectlocs="0,0;317,0" o:connectangles="0,0"/>
                </v:shape>
                <v:shape id="Freeform 628" o:spid="_x0000_s1041" style="position:absolute;left:8685;top:407;width:475;height:0;visibility:visible;mso-wrap-style:square;v-text-anchor:top" coordsize="4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" path="m,l475,e" filled="f" strokeweight=".51131mm">
                  <v:path arrowok="t" o:connecttype="custom" o:connectlocs="0,0;475,0" o:connectangles="0,0"/>
                </v:shape>
                <v:shape id="Freeform 627" o:spid="_x0000_s1042" style="position:absolute;left:9163;top:407;width:475;height:0;visibility:visible;mso-wrap-style:square;v-text-anchor:top" coordsize="4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" path="m,l475,e" filled="f" strokeweight=".51131mm">
                  <v:path arrowok="t" o:connecttype="custom" o:connectlocs="0,0;475,0" o:connectangles="0,0"/>
                </v:shape>
                <v:shape id="Freeform 626" o:spid="_x0000_s1043" style="position:absolute;left:9640;top:407;width:317;height:0;visibility:visible;mso-wrap-style:square;v-text-anchor:top" coordsize="3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" path="m,l317,e" filled="f" strokeweight=".51131mm">
                  <v:path arrowok="t" o:connecttype="custom" o:connectlocs="0,0;317,0" o:connectangles="0,0"/>
                </v:shape>
                <w10:wrap anchorx="page"/>
              </v:group>
            </w:pict>
          </mc:Fallback>
        </mc:AlternateContent>
      </w:r>
      <w:r w:rsidR="003567B5">
        <w:rPr>
          <w:rFonts w:ascii="Calibri" w:eastAsia="Calibri" w:hAnsi="Calibri" w:cs="Calibri"/>
          <w:b/>
          <w:i/>
          <w:spacing w:val="-1"/>
          <w:sz w:val="32"/>
          <w:szCs w:val="32"/>
        </w:rPr>
        <w:t>Me</w:t>
      </w:r>
      <w:r w:rsidR="003567B5">
        <w:rPr>
          <w:rFonts w:ascii="Calibri" w:eastAsia="Calibri" w:hAnsi="Calibri" w:cs="Calibri"/>
          <w:b/>
          <w:i/>
          <w:spacing w:val="3"/>
          <w:sz w:val="32"/>
          <w:szCs w:val="32"/>
        </w:rPr>
        <w:t>m</w:t>
      </w:r>
      <w:r w:rsidR="003567B5">
        <w:rPr>
          <w:rFonts w:ascii="Calibri" w:eastAsia="Calibri" w:hAnsi="Calibri" w:cs="Calibri"/>
          <w:b/>
          <w:i/>
          <w:spacing w:val="-1"/>
          <w:sz w:val="32"/>
          <w:szCs w:val="32"/>
        </w:rPr>
        <w:t>be</w:t>
      </w:r>
      <w:r w:rsidR="003567B5">
        <w:rPr>
          <w:rFonts w:ascii="Calibri" w:eastAsia="Calibri" w:hAnsi="Calibri" w:cs="Calibri"/>
          <w:b/>
          <w:i/>
          <w:spacing w:val="3"/>
          <w:sz w:val="32"/>
          <w:szCs w:val="32"/>
        </w:rPr>
        <w:t>r</w:t>
      </w:r>
      <w:r w:rsidR="003567B5">
        <w:rPr>
          <w:rFonts w:ascii="Calibri" w:eastAsia="Calibri" w:hAnsi="Calibri" w:cs="Calibri"/>
          <w:b/>
          <w:i/>
          <w:spacing w:val="-1"/>
          <w:sz w:val="32"/>
          <w:szCs w:val="32"/>
        </w:rPr>
        <w:t>s</w:t>
      </w:r>
      <w:r w:rsidR="003567B5">
        <w:rPr>
          <w:rFonts w:ascii="Calibri" w:eastAsia="Calibri" w:hAnsi="Calibri" w:cs="Calibri"/>
          <w:b/>
          <w:i/>
          <w:sz w:val="32"/>
          <w:szCs w:val="32"/>
        </w:rPr>
        <w:t>:</w:t>
      </w:r>
    </w:p>
    <w:p w14:paraId="13AEA150" w14:textId="61210999" w:rsidR="00CD6FA1" w:rsidRDefault="00BD10EC">
      <w:pPr>
        <w:spacing w:line="200" w:lineRule="exact"/>
      </w:pPr>
      <w:r>
        <w:rPr>
          <w:noProof/>
        </w:rPr>
        <w:lastRenderedPageBreak/>
        <w:drawing>
          <wp:anchor distT="0" distB="0" distL="114300" distR="114300" simplePos="0" relativeHeight="251699712" behindDoc="1" locked="0" layoutInCell="1" allowOverlap="1" wp14:anchorId="116346F4" wp14:editId="58064074">
            <wp:simplePos x="0" y="0"/>
            <wp:positionH relativeFrom="column">
              <wp:posOffset>4600575</wp:posOffset>
            </wp:positionH>
            <wp:positionV relativeFrom="paragraph">
              <wp:posOffset>-434975</wp:posOffset>
            </wp:positionV>
            <wp:extent cx="939800" cy="704850"/>
            <wp:effectExtent l="0" t="0" r="0" b="0"/>
            <wp:wrapThrough wrapText="bothSides">
              <wp:wrapPolygon edited="0">
                <wp:start x="0" y="0"/>
                <wp:lineTo x="0" y="21016"/>
                <wp:lineTo x="21016" y="21016"/>
                <wp:lineTo x="21016" y="0"/>
                <wp:lineTo x="0" y="0"/>
              </wp:wrapPolygon>
            </wp:wrapThrough>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b.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39800" cy="704850"/>
                    </a:xfrm>
                    <a:prstGeom prst="rect">
                      <a:avLst/>
                    </a:prstGeom>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06528" behindDoc="1" locked="0" layoutInCell="1" allowOverlap="1" wp14:anchorId="7B43F150" wp14:editId="26D1FE99">
                <wp:simplePos x="0" y="0"/>
                <wp:positionH relativeFrom="page">
                  <wp:posOffset>304165</wp:posOffset>
                </wp:positionH>
                <wp:positionV relativeFrom="page">
                  <wp:posOffset>290195</wp:posOffset>
                </wp:positionV>
                <wp:extent cx="6961505" cy="10113010"/>
                <wp:effectExtent l="8890" t="4445" r="1905" b="7620"/>
                <wp:wrapNone/>
                <wp:docPr id="445810580" name="Group 6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61505" cy="10113010"/>
                          <a:chOff x="479" y="457"/>
                          <a:chExt cx="10963" cy="15926"/>
                        </a:xfrm>
                      </wpg:grpSpPr>
                      <wps:wsp>
                        <wps:cNvPr id="598169789" name="Freeform 624"/>
                        <wps:cNvSpPr>
                          <a:spLocks/>
                        </wps:cNvSpPr>
                        <wps:spPr bwMode="auto">
                          <a:xfrm>
                            <a:off x="523" y="502"/>
                            <a:ext cx="10874" cy="0"/>
                          </a:xfrm>
                          <a:custGeom>
                            <a:avLst/>
                            <a:gdLst>
                              <a:gd name="T0" fmla="+- 0 523 523"/>
                              <a:gd name="T1" fmla="*/ T0 w 10874"/>
                              <a:gd name="T2" fmla="+- 0 11398 523"/>
                              <a:gd name="T3" fmla="*/ T2 w 10874"/>
                            </a:gdLst>
                            <a:ahLst/>
                            <a:cxnLst>
                              <a:cxn ang="0">
                                <a:pos x="T1" y="0"/>
                              </a:cxn>
                              <a:cxn ang="0">
                                <a:pos x="T3" y="0"/>
                              </a:cxn>
                            </a:cxnLst>
                            <a:rect l="0" t="0" r="r" b="b"/>
                            <a:pathLst>
                              <a:path w="10874">
                                <a:moveTo>
                                  <a:pt x="0" y="0"/>
                                </a:moveTo>
                                <a:lnTo>
                                  <a:pt x="10875"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8176717" name="Freeform 623"/>
                        <wps:cNvSpPr>
                          <a:spLocks/>
                        </wps:cNvSpPr>
                        <wps:spPr bwMode="auto">
                          <a:xfrm>
                            <a:off x="502" y="480"/>
                            <a:ext cx="0" cy="15881"/>
                          </a:xfrm>
                          <a:custGeom>
                            <a:avLst/>
                            <a:gdLst>
                              <a:gd name="T0" fmla="+- 0 480 480"/>
                              <a:gd name="T1" fmla="*/ 480 h 15881"/>
                              <a:gd name="T2" fmla="+- 0 16361 480"/>
                              <a:gd name="T3" fmla="*/ 16361 h 15881"/>
                            </a:gdLst>
                            <a:ahLst/>
                            <a:cxnLst>
                              <a:cxn ang="0">
                                <a:pos x="0" y="T1"/>
                              </a:cxn>
                              <a:cxn ang="0">
                                <a:pos x="0" y="T3"/>
                              </a:cxn>
                            </a:cxnLst>
                            <a:rect l="0" t="0" r="r" b="b"/>
                            <a:pathLst>
                              <a:path h="15881">
                                <a:moveTo>
                                  <a:pt x="0" y="0"/>
                                </a:moveTo>
                                <a:lnTo>
                                  <a:pt x="0" y="15881"/>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1787097" name="Freeform 622"/>
                        <wps:cNvSpPr>
                          <a:spLocks/>
                        </wps:cNvSpPr>
                        <wps:spPr bwMode="auto">
                          <a:xfrm>
                            <a:off x="11419" y="480"/>
                            <a:ext cx="0" cy="15881"/>
                          </a:xfrm>
                          <a:custGeom>
                            <a:avLst/>
                            <a:gdLst>
                              <a:gd name="T0" fmla="+- 0 480 480"/>
                              <a:gd name="T1" fmla="*/ 480 h 15881"/>
                              <a:gd name="T2" fmla="+- 0 16361 480"/>
                              <a:gd name="T3" fmla="*/ 16361 h 15881"/>
                            </a:gdLst>
                            <a:ahLst/>
                            <a:cxnLst>
                              <a:cxn ang="0">
                                <a:pos x="0" y="T1"/>
                              </a:cxn>
                              <a:cxn ang="0">
                                <a:pos x="0" y="T3"/>
                              </a:cxn>
                            </a:cxnLst>
                            <a:rect l="0" t="0" r="r" b="b"/>
                            <a:pathLst>
                              <a:path h="15881">
                                <a:moveTo>
                                  <a:pt x="0" y="0"/>
                                </a:moveTo>
                                <a:lnTo>
                                  <a:pt x="0" y="15881"/>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4522992" name="Freeform 621"/>
                        <wps:cNvSpPr>
                          <a:spLocks/>
                        </wps:cNvSpPr>
                        <wps:spPr bwMode="auto">
                          <a:xfrm>
                            <a:off x="523" y="16339"/>
                            <a:ext cx="10874" cy="0"/>
                          </a:xfrm>
                          <a:custGeom>
                            <a:avLst/>
                            <a:gdLst>
                              <a:gd name="T0" fmla="+- 0 523 523"/>
                              <a:gd name="T1" fmla="*/ T0 w 10874"/>
                              <a:gd name="T2" fmla="+- 0 11398 523"/>
                              <a:gd name="T3" fmla="*/ T2 w 10874"/>
                            </a:gdLst>
                            <a:ahLst/>
                            <a:cxnLst>
                              <a:cxn ang="0">
                                <a:pos x="T1" y="0"/>
                              </a:cxn>
                              <a:cxn ang="0">
                                <a:pos x="T3" y="0"/>
                              </a:cxn>
                            </a:cxnLst>
                            <a:rect l="0" t="0" r="r" b="b"/>
                            <a:pathLst>
                              <a:path w="10874">
                                <a:moveTo>
                                  <a:pt x="0" y="0"/>
                                </a:moveTo>
                                <a:lnTo>
                                  <a:pt x="10875"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DA3C6C" id="Group 620" o:spid="_x0000_s1026" style="position:absolute;margin-left:23.95pt;margin-top:22.85pt;width:548.15pt;height:796.3pt;z-index:-251709952;mso-position-horizontal-relative:page;mso-position-vertical-relative:page" coordorigin="479,457" coordsize="10963,159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">
                <v:shape id="Freeform 624" o:spid="_x0000_s1027" style="position:absolute;left:523;top:502;width:10874;height:0;visibility:visible;mso-wrap-style:square;v-text-anchor:top" coordsize="108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" path="m,l10875,e" filled="f" strokeweight="2.26pt">
                  <v:path arrowok="t" o:connecttype="custom" o:connectlocs="0,0;10875,0" o:connectangles="0,0"/>
                </v:shape>
                <v:shape id="Freeform 623" o:spid="_x0000_s1028" style="position:absolute;left:502;top:480;width:0;height:15881;visibility:visible;mso-wrap-style:square;v-text-anchor:top" coordsize="0,158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" path="m,l,15881e" filled="f" strokeweight="2.26pt">
                  <v:path arrowok="t" o:connecttype="custom" o:connectlocs="0,480;0,16361" o:connectangles="0,0"/>
                </v:shape>
                <v:shape id="Freeform 622" o:spid="_x0000_s1029" style="position:absolute;left:11419;top:480;width:0;height:15881;visibility:visible;mso-wrap-style:square;v-text-anchor:top" coordsize="0,158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" path="m,l,15881e" filled="f" strokeweight="2.26pt">
                  <v:path arrowok="t" o:connecttype="custom" o:connectlocs="0,480;0,16361" o:connectangles="0,0"/>
                </v:shape>
                <v:shape id="Freeform 621" o:spid="_x0000_s1030" style="position:absolute;left:523;top:16339;width:10874;height:0;visibility:visible;mso-wrap-style:square;v-text-anchor:top" coordsize="108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" path="m,l10875,e" filled="f" strokeweight="2.26pt">
                  <v:path arrowok="t" o:connecttype="custom" o:connectlocs="0,0;10875,0" o:connectangles="0,0"/>
                </v:shape>
                <w10:wrap anchorx="page" anchory="page"/>
              </v:group>
            </w:pict>
          </mc:Fallback>
        </mc:AlternateContent>
      </w:r>
      <w:r w:rsidR="001D2960">
        <w:rPr>
          <w:noProof/>
        </w:rPr>
        <w:drawing>
          <wp:anchor distT="0" distB="0" distL="114300" distR="114300" simplePos="0" relativeHeight="251605504" behindDoc="1" locked="0" layoutInCell="1" allowOverlap="1" wp14:anchorId="788D7F8C" wp14:editId="2F05674B">
            <wp:simplePos x="0" y="0"/>
            <wp:positionH relativeFrom="page">
              <wp:posOffset>2428240</wp:posOffset>
            </wp:positionH>
            <wp:positionV relativeFrom="page">
              <wp:posOffset>1079500</wp:posOffset>
            </wp:positionV>
            <wp:extent cx="3110230" cy="521335"/>
            <wp:effectExtent l="0" t="0" r="0" b="0"/>
            <wp:wrapNone/>
            <wp:docPr id="619"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10230" cy="521335"/>
                    </a:xfrm>
                    <a:prstGeom prst="rect">
                      <a:avLst/>
                    </a:prstGeom>
                    <a:noFill/>
                  </pic:spPr>
                </pic:pic>
              </a:graphicData>
            </a:graphic>
            <wp14:sizeRelH relativeFrom="page">
              <wp14:pctWidth>0</wp14:pctWidth>
            </wp14:sizeRelH>
            <wp14:sizeRelV relativeFrom="page">
              <wp14:pctHeight>0</wp14:pctHeight>
            </wp14:sizeRelV>
          </wp:anchor>
        </w:drawing>
      </w:r>
      <w:r w:rsidR="00096B7A">
        <w:rPr>
          <w:noProof/>
        </w:rPr>
        <w:drawing>
          <wp:inline distT="0" distB="0" distL="0" distR="0" wp14:anchorId="676316DE" wp14:editId="5F7129F9">
            <wp:extent cx="2286000" cy="1714500"/>
            <wp:effectExtent l="0" t="0" r="0" b="0"/>
            <wp:docPr id="2" name="Picture 2" descr="C:\Users\273999\Downloads\cu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273999\Downloads\cu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86000" cy="1714500"/>
                    </a:xfrm>
                    <a:prstGeom prst="rect">
                      <a:avLst/>
                    </a:prstGeom>
                    <a:noFill/>
                    <a:ln>
                      <a:noFill/>
                    </a:ln>
                  </pic:spPr>
                </pic:pic>
              </a:graphicData>
            </a:graphic>
          </wp:inline>
        </w:drawing>
      </w:r>
      <w:r w:rsidR="001D2960">
        <w:rPr>
          <w:noProof/>
        </w:rPr>
        <w:drawing>
          <wp:anchor distT="0" distB="0" distL="114300" distR="114300" simplePos="0" relativeHeight="251604480" behindDoc="1" locked="0" layoutInCell="1" allowOverlap="1" wp14:anchorId="136421CE" wp14:editId="4F73CE8C">
            <wp:simplePos x="0" y="0"/>
            <wp:positionH relativeFrom="page">
              <wp:posOffset>1484630</wp:posOffset>
            </wp:positionH>
            <wp:positionV relativeFrom="page">
              <wp:posOffset>982980</wp:posOffset>
            </wp:positionV>
            <wp:extent cx="578485" cy="544830"/>
            <wp:effectExtent l="0" t="0" r="0" b="7620"/>
            <wp:wrapNone/>
            <wp:docPr id="617"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8485" cy="544830"/>
                    </a:xfrm>
                    <a:prstGeom prst="rect">
                      <a:avLst/>
                    </a:prstGeom>
                    <a:noFill/>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03456" behindDoc="1" locked="0" layoutInCell="1" allowOverlap="1" wp14:anchorId="0371A857" wp14:editId="4E5464F1">
                <wp:simplePos x="0" y="0"/>
                <wp:positionH relativeFrom="page">
                  <wp:posOffset>871855</wp:posOffset>
                </wp:positionH>
                <wp:positionV relativeFrom="page">
                  <wp:posOffset>789305</wp:posOffset>
                </wp:positionV>
                <wp:extent cx="5852160" cy="969010"/>
                <wp:effectExtent l="5080" t="8255" r="635" b="3810"/>
                <wp:wrapNone/>
                <wp:docPr id="1526043333" name="Group 6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2160" cy="969010"/>
                          <a:chOff x="1373" y="1243"/>
                          <a:chExt cx="9216" cy="1526"/>
                        </a:xfrm>
                      </wpg:grpSpPr>
                      <wps:wsp>
                        <wps:cNvPr id="1196910138" name="Freeform 616"/>
                        <wps:cNvSpPr>
                          <a:spLocks/>
                        </wps:cNvSpPr>
                        <wps:spPr bwMode="auto">
                          <a:xfrm>
                            <a:off x="1404" y="1290"/>
                            <a:ext cx="89" cy="0"/>
                          </a:xfrm>
                          <a:custGeom>
                            <a:avLst/>
                            <a:gdLst>
                              <a:gd name="T0" fmla="+- 0 1404 1404"/>
                              <a:gd name="T1" fmla="*/ T0 w 89"/>
                              <a:gd name="T2" fmla="+- 0 1493 140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89287129" name="Freeform 615"/>
                        <wps:cNvSpPr>
                          <a:spLocks/>
                        </wps:cNvSpPr>
                        <wps:spPr bwMode="auto">
                          <a:xfrm>
                            <a:off x="1493" y="1290"/>
                            <a:ext cx="8976" cy="0"/>
                          </a:xfrm>
                          <a:custGeom>
                            <a:avLst/>
                            <a:gdLst>
                              <a:gd name="T0" fmla="+- 0 1493 1493"/>
                              <a:gd name="T1" fmla="*/ T0 w 8976"/>
                              <a:gd name="T2" fmla="+- 0 10469 1493"/>
                              <a:gd name="T3" fmla="*/ T2 w 8976"/>
                            </a:gdLst>
                            <a:ahLst/>
                            <a:cxnLst>
                              <a:cxn ang="0">
                                <a:pos x="T1" y="0"/>
                              </a:cxn>
                              <a:cxn ang="0">
                                <a:pos x="T3" y="0"/>
                              </a:cxn>
                            </a:cxnLst>
                            <a:rect l="0" t="0" r="r" b="b"/>
                            <a:pathLst>
                              <a:path w="8976">
                                <a:moveTo>
                                  <a:pt x="0" y="0"/>
                                </a:moveTo>
                                <a:lnTo>
                                  <a:pt x="8976"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3169144" name="Freeform 614"/>
                        <wps:cNvSpPr>
                          <a:spLocks/>
                        </wps:cNvSpPr>
                        <wps:spPr bwMode="auto">
                          <a:xfrm>
                            <a:off x="1493" y="1342"/>
                            <a:ext cx="8976" cy="0"/>
                          </a:xfrm>
                          <a:custGeom>
                            <a:avLst/>
                            <a:gdLst>
                              <a:gd name="T0" fmla="+- 0 1493 1493"/>
                              <a:gd name="T1" fmla="*/ T0 w 8976"/>
                              <a:gd name="T2" fmla="+- 0 10469 1493"/>
                              <a:gd name="T3" fmla="*/ T2 w 8976"/>
                            </a:gdLst>
                            <a:ahLst/>
                            <a:cxnLst>
                              <a:cxn ang="0">
                                <a:pos x="T1" y="0"/>
                              </a:cxn>
                              <a:cxn ang="0">
                                <a:pos x="T3" y="0"/>
                              </a:cxn>
                            </a:cxnLst>
                            <a:rect l="0" t="0" r="r" b="b"/>
                            <a:pathLst>
                              <a:path w="8976">
                                <a:moveTo>
                                  <a:pt x="0" y="0"/>
                                </a:moveTo>
                                <a:lnTo>
                                  <a:pt x="8976"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6390258" name="Freeform 613"/>
                        <wps:cNvSpPr>
                          <a:spLocks/>
                        </wps:cNvSpPr>
                        <wps:spPr bwMode="auto">
                          <a:xfrm>
                            <a:off x="10469" y="1290"/>
                            <a:ext cx="89" cy="0"/>
                          </a:xfrm>
                          <a:custGeom>
                            <a:avLst/>
                            <a:gdLst>
                              <a:gd name="T0" fmla="+- 0 10469 10469"/>
                              <a:gd name="T1" fmla="*/ T0 w 89"/>
                              <a:gd name="T2" fmla="+- 0 10558 10469"/>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9077746" name="Freeform 612"/>
                        <wps:cNvSpPr>
                          <a:spLocks/>
                        </wps:cNvSpPr>
                        <wps:spPr bwMode="auto">
                          <a:xfrm>
                            <a:off x="1404" y="2723"/>
                            <a:ext cx="89" cy="0"/>
                          </a:xfrm>
                          <a:custGeom>
                            <a:avLst/>
                            <a:gdLst>
                              <a:gd name="T0" fmla="+- 0 1404 1404"/>
                              <a:gd name="T1" fmla="*/ T0 w 89"/>
                              <a:gd name="T2" fmla="+- 0 1493 140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0584890" name="Freeform 611"/>
                        <wps:cNvSpPr>
                          <a:spLocks/>
                        </wps:cNvSpPr>
                        <wps:spPr bwMode="auto">
                          <a:xfrm>
                            <a:off x="1493" y="2723"/>
                            <a:ext cx="8976" cy="0"/>
                          </a:xfrm>
                          <a:custGeom>
                            <a:avLst/>
                            <a:gdLst>
                              <a:gd name="T0" fmla="+- 0 1493 1493"/>
                              <a:gd name="T1" fmla="*/ T0 w 8976"/>
                              <a:gd name="T2" fmla="+- 0 10469 1493"/>
                              <a:gd name="T3" fmla="*/ T2 w 8976"/>
                            </a:gdLst>
                            <a:ahLst/>
                            <a:cxnLst>
                              <a:cxn ang="0">
                                <a:pos x="T1" y="0"/>
                              </a:cxn>
                              <a:cxn ang="0">
                                <a:pos x="T3" y="0"/>
                              </a:cxn>
                            </a:cxnLst>
                            <a:rect l="0" t="0" r="r" b="b"/>
                            <a:pathLst>
                              <a:path w="8976">
                                <a:moveTo>
                                  <a:pt x="0" y="0"/>
                                </a:moveTo>
                                <a:lnTo>
                                  <a:pt x="8976"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9098663" name="Freeform 610"/>
                        <wps:cNvSpPr>
                          <a:spLocks/>
                        </wps:cNvSpPr>
                        <wps:spPr bwMode="auto">
                          <a:xfrm>
                            <a:off x="1493" y="2671"/>
                            <a:ext cx="8976" cy="0"/>
                          </a:xfrm>
                          <a:custGeom>
                            <a:avLst/>
                            <a:gdLst>
                              <a:gd name="T0" fmla="+- 0 1493 1493"/>
                              <a:gd name="T1" fmla="*/ T0 w 8976"/>
                              <a:gd name="T2" fmla="+- 0 10469 1493"/>
                              <a:gd name="T3" fmla="*/ T2 w 8976"/>
                            </a:gdLst>
                            <a:ahLst/>
                            <a:cxnLst>
                              <a:cxn ang="0">
                                <a:pos x="T1" y="0"/>
                              </a:cxn>
                              <a:cxn ang="0">
                                <a:pos x="T3" y="0"/>
                              </a:cxn>
                            </a:cxnLst>
                            <a:rect l="0" t="0" r="r" b="b"/>
                            <a:pathLst>
                              <a:path w="8976">
                                <a:moveTo>
                                  <a:pt x="0" y="0"/>
                                </a:moveTo>
                                <a:lnTo>
                                  <a:pt x="8976"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49859822" name="Freeform 609"/>
                        <wps:cNvSpPr>
                          <a:spLocks/>
                        </wps:cNvSpPr>
                        <wps:spPr bwMode="auto">
                          <a:xfrm>
                            <a:off x="10469" y="2723"/>
                            <a:ext cx="89" cy="0"/>
                          </a:xfrm>
                          <a:custGeom>
                            <a:avLst/>
                            <a:gdLst>
                              <a:gd name="T0" fmla="+- 0 10469 10469"/>
                              <a:gd name="T1" fmla="*/ T0 w 89"/>
                              <a:gd name="T2" fmla="+- 0 10558 10469"/>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57429676" name="Freeform 608"/>
                        <wps:cNvSpPr>
                          <a:spLocks/>
                        </wps:cNvSpPr>
                        <wps:spPr bwMode="auto">
                          <a:xfrm>
                            <a:off x="1434" y="1274"/>
                            <a:ext cx="0" cy="1464"/>
                          </a:xfrm>
                          <a:custGeom>
                            <a:avLst/>
                            <a:gdLst>
                              <a:gd name="T0" fmla="+- 0 1274 1274"/>
                              <a:gd name="T1" fmla="*/ 1274 h 1464"/>
                              <a:gd name="T2" fmla="+- 0 2738 1274"/>
                              <a:gd name="T3" fmla="*/ 2738 h 1464"/>
                            </a:gdLst>
                            <a:ahLst/>
                            <a:cxnLst>
                              <a:cxn ang="0">
                                <a:pos x="0" y="T1"/>
                              </a:cxn>
                              <a:cxn ang="0">
                                <a:pos x="0" y="T3"/>
                              </a:cxn>
                            </a:cxnLst>
                            <a:rect l="0" t="0" r="r" b="b"/>
                            <a:pathLst>
                              <a:path h="1464">
                                <a:moveTo>
                                  <a:pt x="0" y="0"/>
                                </a:moveTo>
                                <a:lnTo>
                                  <a:pt x="0" y="146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650817" name="Freeform 607"/>
                        <wps:cNvSpPr>
                          <a:spLocks/>
                        </wps:cNvSpPr>
                        <wps:spPr bwMode="auto">
                          <a:xfrm>
                            <a:off x="1486" y="1334"/>
                            <a:ext cx="0" cy="1344"/>
                          </a:xfrm>
                          <a:custGeom>
                            <a:avLst/>
                            <a:gdLst>
                              <a:gd name="T0" fmla="+- 0 1334 1334"/>
                              <a:gd name="T1" fmla="*/ 1334 h 1344"/>
                              <a:gd name="T2" fmla="+- 0 2678 1334"/>
                              <a:gd name="T3" fmla="*/ 2678 h 1344"/>
                            </a:gdLst>
                            <a:ahLst/>
                            <a:cxnLst>
                              <a:cxn ang="0">
                                <a:pos x="0" y="T1"/>
                              </a:cxn>
                              <a:cxn ang="0">
                                <a:pos x="0" y="T3"/>
                              </a:cxn>
                            </a:cxnLst>
                            <a:rect l="0" t="0" r="r" b="b"/>
                            <a:pathLst>
                              <a:path h="1344">
                                <a:moveTo>
                                  <a:pt x="0" y="0"/>
                                </a:moveTo>
                                <a:lnTo>
                                  <a:pt x="0" y="1344"/>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4163358" name="Freeform 606"/>
                        <wps:cNvSpPr>
                          <a:spLocks/>
                        </wps:cNvSpPr>
                        <wps:spPr bwMode="auto">
                          <a:xfrm>
                            <a:off x="10528" y="1274"/>
                            <a:ext cx="0" cy="1464"/>
                          </a:xfrm>
                          <a:custGeom>
                            <a:avLst/>
                            <a:gdLst>
                              <a:gd name="T0" fmla="+- 0 1274 1274"/>
                              <a:gd name="T1" fmla="*/ 1274 h 1464"/>
                              <a:gd name="T2" fmla="+- 0 2738 1274"/>
                              <a:gd name="T3" fmla="*/ 2738 h 1464"/>
                            </a:gdLst>
                            <a:ahLst/>
                            <a:cxnLst>
                              <a:cxn ang="0">
                                <a:pos x="0" y="T1"/>
                              </a:cxn>
                              <a:cxn ang="0">
                                <a:pos x="0" y="T3"/>
                              </a:cxn>
                            </a:cxnLst>
                            <a:rect l="0" t="0" r="r" b="b"/>
                            <a:pathLst>
                              <a:path h="1464">
                                <a:moveTo>
                                  <a:pt x="0" y="0"/>
                                </a:moveTo>
                                <a:lnTo>
                                  <a:pt x="0" y="146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5734412" name="Freeform 605"/>
                        <wps:cNvSpPr>
                          <a:spLocks/>
                        </wps:cNvSpPr>
                        <wps:spPr bwMode="auto">
                          <a:xfrm>
                            <a:off x="10476" y="1334"/>
                            <a:ext cx="0" cy="1344"/>
                          </a:xfrm>
                          <a:custGeom>
                            <a:avLst/>
                            <a:gdLst>
                              <a:gd name="T0" fmla="+- 0 1334 1334"/>
                              <a:gd name="T1" fmla="*/ 1334 h 1344"/>
                              <a:gd name="T2" fmla="+- 0 2678 1334"/>
                              <a:gd name="T3" fmla="*/ 2678 h 1344"/>
                            </a:gdLst>
                            <a:ahLst/>
                            <a:cxnLst>
                              <a:cxn ang="0">
                                <a:pos x="0" y="T1"/>
                              </a:cxn>
                              <a:cxn ang="0">
                                <a:pos x="0" y="T3"/>
                              </a:cxn>
                            </a:cxnLst>
                            <a:rect l="0" t="0" r="r" b="b"/>
                            <a:pathLst>
                              <a:path h="1344">
                                <a:moveTo>
                                  <a:pt x="0" y="0"/>
                                </a:moveTo>
                                <a:lnTo>
                                  <a:pt x="0" y="1344"/>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4D154AA" id="Group 604" o:spid="_x0000_s1026" style="position:absolute;margin-left:68.65pt;margin-top:62.15pt;width:460.8pt;height:76.3pt;z-index:-251713024;mso-position-horizontal-relative:page;mso-position-vertical-relative:page" coordorigin="1373,1243" coordsize="9216,1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">
                <v:shape id="Freeform 616" o:spid="_x0000_s1027" style="position:absolute;left:1404;top:1290;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" path="m,l89,e" filled="f" strokeweight="3.1pt">
                  <v:path arrowok="t" o:connecttype="custom" o:connectlocs="0,0;89,0" o:connectangles="0,0"/>
                </v:shape>
                <v:shape id="Freeform 615" o:spid="_x0000_s1028" style="position:absolute;left:1493;top:1290;width:8976;height:0;visibility:visible;mso-wrap-style:square;v-text-anchor:top" coordsize="89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" path="m,l8976,e" filled="f" strokeweight="3.1pt">
                  <v:path arrowok="t" o:connecttype="custom" o:connectlocs="0,0;8976,0" o:connectangles="0,0"/>
                </v:shape>
                <v:shape id="Freeform 614" o:spid="_x0000_s1029" style="position:absolute;left:1493;top:1342;width:8976;height:0;visibility:visible;mso-wrap-style:square;v-text-anchor:top" coordsize="89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" path="m,l8976,e" filled="f" strokeweight=".82pt">
                  <v:path arrowok="t" o:connecttype="custom" o:connectlocs="0,0;8976,0" o:connectangles="0,0"/>
                </v:shape>
                <v:shape id="Freeform 613" o:spid="_x0000_s1030" style="position:absolute;left:10469;top:1290;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" path="m,l89,e" filled="f" strokeweight="3.1pt">
                  <v:path arrowok="t" o:connecttype="custom" o:connectlocs="0,0;89,0" o:connectangles="0,0"/>
                </v:shape>
                <v:shape id="Freeform 612" o:spid="_x0000_s1031" style="position:absolute;left:1404;top:2723;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" path="m,l89,e" filled="f" strokeweight="3.1pt">
                  <v:path arrowok="t" o:connecttype="custom" o:connectlocs="0,0;89,0" o:connectangles="0,0"/>
                </v:shape>
                <v:shape id="Freeform 611" o:spid="_x0000_s1032" style="position:absolute;left:1493;top:2723;width:8976;height:0;visibility:visible;mso-wrap-style:square;v-text-anchor:top" coordsize="89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" path="m,l8976,e" filled="f" strokeweight="3.1pt">
                  <v:path arrowok="t" o:connecttype="custom" o:connectlocs="0,0;8976,0" o:connectangles="0,0"/>
                </v:shape>
                <v:shape id="Freeform 610" o:spid="_x0000_s1033" style="position:absolute;left:1493;top:2671;width:8976;height:0;visibility:visible;mso-wrap-style:square;v-text-anchor:top" coordsize="89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" path="m,l8976,e" filled="f" strokeweight=".82pt">
                  <v:path arrowok="t" o:connecttype="custom" o:connectlocs="0,0;8976,0" o:connectangles="0,0"/>
                </v:shape>
                <v:shape id="Freeform 609" o:spid="_x0000_s1034" style="position:absolute;left:10469;top:2723;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" path="m,l89,e" filled="f" strokeweight="3.1pt">
                  <v:path arrowok="t" o:connecttype="custom" o:connectlocs="0,0;89,0" o:connectangles="0,0"/>
                </v:shape>
                <v:shape id="Freeform 608" o:spid="_x0000_s1035" style="position:absolute;left:1434;top:1274;width:0;height:1464;visibility:visible;mso-wrap-style:square;v-text-anchor:top" coordsize="0,14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" path="m,l,1464e" filled="f" strokeweight="3.1pt">
                  <v:path arrowok="t" o:connecttype="custom" o:connectlocs="0,1274;0,2738" o:connectangles="0,0"/>
                </v:shape>
                <v:shape id="Freeform 607" o:spid="_x0000_s1036" style="position:absolute;left:1486;top:1334;width:0;height:1344;visibility:visible;mso-wrap-style:square;v-text-anchor:top" coordsize="0,1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" path="m,l,1344e" filled="f" strokeweight=".82pt">
                  <v:path arrowok="t" o:connecttype="custom" o:connectlocs="0,1334;0,2678" o:connectangles="0,0"/>
                </v:shape>
                <v:shape id="Freeform 606" o:spid="_x0000_s1037" style="position:absolute;left:10528;top:1274;width:0;height:1464;visibility:visible;mso-wrap-style:square;v-text-anchor:top" coordsize="0,14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" path="m,l,1464e" filled="f" strokeweight="3.1pt">
                  <v:path arrowok="t" o:connecttype="custom" o:connectlocs="0,1274;0,2738" o:connectangles="0,0"/>
                </v:shape>
                <v:shape id="Freeform 605" o:spid="_x0000_s1038" style="position:absolute;left:10476;top:1334;width:0;height:1344;visibility:visible;mso-wrap-style:square;v-text-anchor:top" coordsize="0,1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" path="m,l,1344e" filled="f" strokeweight=".82pt">
                  <v:path arrowok="t" o:connecttype="custom" o:connectlocs="0,1334;0,2678" o:connectangles="0,0"/>
                </v:shape>
                <w10:wrap anchorx="page" anchory="page"/>
              </v:group>
            </w:pict>
          </mc:Fallback>
        </mc:AlternateContent>
      </w:r>
    </w:p>
    <w:p w14:paraId="2D6F3DCD" w14:textId="77777777" w:rsidR="00CD6FA1" w:rsidRDefault="00CD6FA1">
      <w:pPr>
        <w:spacing w:line="200" w:lineRule="exact"/>
      </w:pPr>
    </w:p>
    <w:p w14:paraId="1FA29CBE" w14:textId="77777777" w:rsidR="00CD6FA1" w:rsidRDefault="00CD6FA1">
      <w:pPr>
        <w:spacing w:line="200" w:lineRule="exact"/>
      </w:pPr>
    </w:p>
    <w:p w14:paraId="3C63F280" w14:textId="77777777" w:rsidR="00CD6FA1" w:rsidRDefault="00CD6FA1">
      <w:pPr>
        <w:spacing w:before="8" w:line="220" w:lineRule="exact"/>
        <w:rPr>
          <w:sz w:val="22"/>
          <w:szCs w:val="22"/>
        </w:rPr>
      </w:pPr>
    </w:p>
    <w:p w14:paraId="615AEB4B" w14:textId="77777777" w:rsidR="00CD6FA1" w:rsidRDefault="003567B5">
      <w:pPr>
        <w:spacing w:line="360" w:lineRule="exact"/>
        <w:ind w:left="3000" w:right="3200"/>
        <w:jc w:val="center"/>
        <w:rPr>
          <w:rFonts w:ascii="Comic Sans MS" w:eastAsia="Comic Sans MS" w:hAnsi="Comic Sans MS" w:cs="Comic Sans MS"/>
          <w:sz w:val="22"/>
          <w:szCs w:val="22"/>
        </w:rPr>
      </w:pPr>
      <w:r>
        <w:rPr>
          <w:rFonts w:ascii="Comic Sans MS" w:eastAsia="Comic Sans MS" w:hAnsi="Comic Sans MS" w:cs="Comic Sans MS"/>
          <w:b/>
          <w:spacing w:val="-1"/>
          <w:position w:val="1"/>
          <w:sz w:val="28"/>
          <w:szCs w:val="28"/>
        </w:rPr>
        <w:t>T</w:t>
      </w:r>
      <w:r>
        <w:rPr>
          <w:rFonts w:ascii="Comic Sans MS" w:eastAsia="Comic Sans MS" w:hAnsi="Comic Sans MS" w:cs="Comic Sans MS"/>
          <w:b/>
          <w:spacing w:val="-1"/>
          <w:position w:val="1"/>
          <w:sz w:val="22"/>
          <w:szCs w:val="22"/>
        </w:rPr>
        <w:t>A</w:t>
      </w:r>
      <w:r>
        <w:rPr>
          <w:rFonts w:ascii="Comic Sans MS" w:eastAsia="Comic Sans MS" w:hAnsi="Comic Sans MS" w:cs="Comic Sans MS"/>
          <w:b/>
          <w:position w:val="1"/>
          <w:sz w:val="22"/>
          <w:szCs w:val="22"/>
        </w:rPr>
        <w:t>B</w:t>
      </w:r>
      <w:r>
        <w:rPr>
          <w:rFonts w:ascii="Comic Sans MS" w:eastAsia="Comic Sans MS" w:hAnsi="Comic Sans MS" w:cs="Comic Sans MS"/>
          <w:b/>
          <w:spacing w:val="1"/>
          <w:position w:val="1"/>
          <w:sz w:val="22"/>
          <w:szCs w:val="22"/>
        </w:rPr>
        <w:t>L</w:t>
      </w:r>
      <w:r>
        <w:rPr>
          <w:rFonts w:ascii="Comic Sans MS" w:eastAsia="Comic Sans MS" w:hAnsi="Comic Sans MS" w:cs="Comic Sans MS"/>
          <w:b/>
          <w:position w:val="1"/>
          <w:sz w:val="22"/>
          <w:szCs w:val="22"/>
        </w:rPr>
        <w:t xml:space="preserve">E </w:t>
      </w:r>
      <w:r>
        <w:rPr>
          <w:rFonts w:ascii="Comic Sans MS" w:eastAsia="Comic Sans MS" w:hAnsi="Comic Sans MS" w:cs="Comic Sans MS"/>
          <w:b/>
          <w:spacing w:val="-1"/>
          <w:position w:val="1"/>
          <w:sz w:val="22"/>
          <w:szCs w:val="22"/>
        </w:rPr>
        <w:t>O</w:t>
      </w:r>
      <w:r>
        <w:rPr>
          <w:rFonts w:ascii="Comic Sans MS" w:eastAsia="Comic Sans MS" w:hAnsi="Comic Sans MS" w:cs="Comic Sans MS"/>
          <w:b/>
          <w:position w:val="1"/>
          <w:sz w:val="22"/>
          <w:szCs w:val="22"/>
        </w:rPr>
        <w:t>F</w:t>
      </w:r>
      <w:r>
        <w:rPr>
          <w:rFonts w:ascii="Comic Sans MS" w:eastAsia="Comic Sans MS" w:hAnsi="Comic Sans MS" w:cs="Comic Sans MS"/>
          <w:b/>
          <w:spacing w:val="1"/>
          <w:position w:val="1"/>
          <w:sz w:val="22"/>
          <w:szCs w:val="22"/>
        </w:rPr>
        <w:t xml:space="preserve"> </w:t>
      </w:r>
      <w:r>
        <w:rPr>
          <w:rFonts w:ascii="Comic Sans MS" w:eastAsia="Comic Sans MS" w:hAnsi="Comic Sans MS" w:cs="Comic Sans MS"/>
          <w:b/>
          <w:position w:val="1"/>
          <w:sz w:val="22"/>
          <w:szCs w:val="22"/>
        </w:rPr>
        <w:t>C</w:t>
      </w:r>
      <w:r>
        <w:rPr>
          <w:rFonts w:ascii="Comic Sans MS" w:eastAsia="Comic Sans MS" w:hAnsi="Comic Sans MS" w:cs="Comic Sans MS"/>
          <w:b/>
          <w:spacing w:val="-1"/>
          <w:position w:val="1"/>
          <w:sz w:val="22"/>
          <w:szCs w:val="22"/>
        </w:rPr>
        <w:t>O</w:t>
      </w:r>
      <w:r>
        <w:rPr>
          <w:rFonts w:ascii="Comic Sans MS" w:eastAsia="Comic Sans MS" w:hAnsi="Comic Sans MS" w:cs="Comic Sans MS"/>
          <w:b/>
          <w:spacing w:val="-2"/>
          <w:position w:val="1"/>
          <w:sz w:val="22"/>
          <w:szCs w:val="22"/>
        </w:rPr>
        <w:t>N</w:t>
      </w:r>
      <w:r>
        <w:rPr>
          <w:rFonts w:ascii="Comic Sans MS" w:eastAsia="Comic Sans MS" w:hAnsi="Comic Sans MS" w:cs="Comic Sans MS"/>
          <w:b/>
          <w:position w:val="1"/>
          <w:sz w:val="22"/>
          <w:szCs w:val="22"/>
        </w:rPr>
        <w:t>T</w:t>
      </w:r>
      <w:r>
        <w:rPr>
          <w:rFonts w:ascii="Comic Sans MS" w:eastAsia="Comic Sans MS" w:hAnsi="Comic Sans MS" w:cs="Comic Sans MS"/>
          <w:b/>
          <w:spacing w:val="-1"/>
          <w:position w:val="1"/>
          <w:sz w:val="22"/>
          <w:szCs w:val="22"/>
        </w:rPr>
        <w:t>E</w:t>
      </w:r>
      <w:r>
        <w:rPr>
          <w:rFonts w:ascii="Comic Sans MS" w:eastAsia="Comic Sans MS" w:hAnsi="Comic Sans MS" w:cs="Comic Sans MS"/>
          <w:b/>
          <w:position w:val="1"/>
          <w:sz w:val="22"/>
          <w:szCs w:val="22"/>
        </w:rPr>
        <w:t>N</w:t>
      </w:r>
      <w:r>
        <w:rPr>
          <w:rFonts w:ascii="Comic Sans MS" w:eastAsia="Comic Sans MS" w:hAnsi="Comic Sans MS" w:cs="Comic Sans MS"/>
          <w:b/>
          <w:spacing w:val="-2"/>
          <w:position w:val="1"/>
          <w:sz w:val="22"/>
          <w:szCs w:val="22"/>
        </w:rPr>
        <w:t>T</w:t>
      </w:r>
      <w:r>
        <w:rPr>
          <w:rFonts w:ascii="Comic Sans MS" w:eastAsia="Comic Sans MS" w:hAnsi="Comic Sans MS" w:cs="Comic Sans MS"/>
          <w:b/>
          <w:position w:val="1"/>
          <w:sz w:val="22"/>
          <w:szCs w:val="22"/>
        </w:rPr>
        <w:t>S</w:t>
      </w:r>
    </w:p>
    <w:p w14:paraId="7801916E" w14:textId="77777777" w:rsidR="00CD6FA1" w:rsidRDefault="00CD6FA1">
      <w:pPr>
        <w:spacing w:line="200" w:lineRule="exact"/>
      </w:pPr>
    </w:p>
    <w:p w14:paraId="6F352C75" w14:textId="77777777" w:rsidR="00CD6FA1" w:rsidRDefault="00CD6FA1">
      <w:pPr>
        <w:spacing w:line="200" w:lineRule="exact"/>
      </w:pPr>
    </w:p>
    <w:p w14:paraId="65F77C50" w14:textId="77777777" w:rsidR="00CD6FA1" w:rsidRDefault="00CD6FA1">
      <w:pPr>
        <w:spacing w:line="200" w:lineRule="exact"/>
      </w:pPr>
    </w:p>
    <w:p w14:paraId="6268F3FC" w14:textId="77777777" w:rsidR="00CD6FA1" w:rsidRDefault="00CD6FA1">
      <w:pPr>
        <w:spacing w:before="17" w:line="200" w:lineRule="exact"/>
      </w:pPr>
    </w:p>
    <w:tbl>
      <w:tblPr>
        <w:tblW w:w="0" w:type="auto"/>
        <w:tblInd w:w="240" w:type="dxa"/>
        <w:tblLayout w:type="fixed"/>
        <w:tblCellMar>
          <w:left w:w="0" w:type="dxa"/>
          <w:right w:w="0" w:type="dxa"/>
        </w:tblCellMar>
        <w:tblLook w:val="01E0" w:firstRow="1" w:lastRow="1" w:firstColumn="1" w:lastColumn="1" w:noHBand="0" w:noVBand="0"/>
      </w:tblPr>
      <w:tblGrid>
        <w:gridCol w:w="323"/>
        <w:gridCol w:w="5870"/>
        <w:gridCol w:w="1142"/>
      </w:tblGrid>
      <w:tr w:rsidR="00CD6FA1" w14:paraId="0AE32E4B" w14:textId="77777777">
        <w:trPr>
          <w:trHeight w:hRule="exact" w:val="546"/>
        </w:trPr>
        <w:tc>
          <w:tcPr>
            <w:tcW w:w="323" w:type="dxa"/>
            <w:tcBorders>
              <w:top w:val="nil"/>
              <w:left w:val="nil"/>
              <w:bottom w:val="nil"/>
              <w:right w:val="nil"/>
            </w:tcBorders>
          </w:tcPr>
          <w:p w14:paraId="6F64EC1A" w14:textId="77777777" w:rsidR="00CD6FA1" w:rsidRDefault="003567B5">
            <w:pPr>
              <w:spacing w:before="25"/>
              <w:ind w:left="40"/>
              <w:rPr>
                <w:rFonts w:ascii="Comic Sans MS" w:eastAsia="Comic Sans MS" w:hAnsi="Comic Sans MS" w:cs="Comic Sans MS"/>
                <w:sz w:val="24"/>
                <w:szCs w:val="24"/>
              </w:rPr>
            </w:pPr>
            <w:r>
              <w:rPr>
                <w:rFonts w:ascii="Comic Sans MS" w:eastAsia="Comic Sans MS" w:hAnsi="Comic Sans MS" w:cs="Comic Sans MS"/>
                <w:sz w:val="24"/>
                <w:szCs w:val="24"/>
              </w:rPr>
              <w:t>1.</w:t>
            </w:r>
          </w:p>
        </w:tc>
        <w:tc>
          <w:tcPr>
            <w:tcW w:w="5870" w:type="dxa"/>
            <w:tcBorders>
              <w:top w:val="nil"/>
              <w:left w:val="nil"/>
              <w:bottom w:val="nil"/>
              <w:right w:val="nil"/>
            </w:tcBorders>
          </w:tcPr>
          <w:p w14:paraId="0DC28E52" w14:textId="77777777" w:rsidR="00CD6FA1" w:rsidRDefault="003567B5">
            <w:pPr>
              <w:spacing w:before="25"/>
              <w:ind w:left="77"/>
              <w:rPr>
                <w:rFonts w:ascii="Comic Sans MS" w:eastAsia="Comic Sans MS" w:hAnsi="Comic Sans MS" w:cs="Comic Sans MS"/>
                <w:sz w:val="24"/>
                <w:szCs w:val="24"/>
              </w:rPr>
            </w:pPr>
            <w:r>
              <w:rPr>
                <w:rFonts w:ascii="Comic Sans MS" w:eastAsia="Comic Sans MS" w:hAnsi="Comic Sans MS" w:cs="Comic Sans MS"/>
                <w:sz w:val="24"/>
                <w:szCs w:val="24"/>
              </w:rPr>
              <w:t>T</w:t>
            </w:r>
            <w:r>
              <w:rPr>
                <w:rFonts w:ascii="Comic Sans MS" w:eastAsia="Comic Sans MS" w:hAnsi="Comic Sans MS" w:cs="Comic Sans MS"/>
                <w:spacing w:val="1"/>
                <w:sz w:val="24"/>
                <w:szCs w:val="24"/>
              </w:rPr>
              <w:t>I</w:t>
            </w:r>
            <w:r>
              <w:rPr>
                <w:rFonts w:ascii="Comic Sans MS" w:eastAsia="Comic Sans MS" w:hAnsi="Comic Sans MS" w:cs="Comic Sans MS"/>
                <w:spacing w:val="-1"/>
                <w:sz w:val="24"/>
                <w:szCs w:val="24"/>
              </w:rPr>
              <w:t>ME</w:t>
            </w:r>
            <w:r>
              <w:rPr>
                <w:rFonts w:ascii="Comic Sans MS" w:eastAsia="Comic Sans MS" w:hAnsi="Comic Sans MS" w:cs="Comic Sans MS"/>
                <w:sz w:val="24"/>
                <w:szCs w:val="24"/>
              </w:rPr>
              <w:t>L</w:t>
            </w:r>
            <w:r>
              <w:rPr>
                <w:rFonts w:ascii="Comic Sans MS" w:eastAsia="Comic Sans MS" w:hAnsi="Comic Sans MS" w:cs="Comic Sans MS"/>
                <w:spacing w:val="1"/>
                <w:sz w:val="24"/>
                <w:szCs w:val="24"/>
              </w:rPr>
              <w:t>IN</w:t>
            </w:r>
            <w:r>
              <w:rPr>
                <w:rFonts w:ascii="Comic Sans MS" w:eastAsia="Comic Sans MS" w:hAnsi="Comic Sans MS" w:cs="Comic Sans MS"/>
                <w:sz w:val="24"/>
                <w:szCs w:val="24"/>
              </w:rPr>
              <w:t>E</w:t>
            </w:r>
          </w:p>
        </w:tc>
        <w:tc>
          <w:tcPr>
            <w:tcW w:w="1142" w:type="dxa"/>
            <w:tcBorders>
              <w:top w:val="nil"/>
              <w:left w:val="nil"/>
              <w:bottom w:val="nil"/>
              <w:right w:val="nil"/>
            </w:tcBorders>
          </w:tcPr>
          <w:p w14:paraId="7BDA906A" w14:textId="77777777" w:rsidR="00CD6FA1" w:rsidRDefault="003567B5">
            <w:pPr>
              <w:spacing w:before="25"/>
              <w:ind w:left="686"/>
              <w:rPr>
                <w:rFonts w:ascii="Comic Sans MS" w:eastAsia="Comic Sans MS" w:hAnsi="Comic Sans MS" w:cs="Comic Sans MS"/>
                <w:sz w:val="24"/>
                <w:szCs w:val="24"/>
              </w:rPr>
            </w:pPr>
            <w:r>
              <w:rPr>
                <w:rFonts w:ascii="Comic Sans MS" w:eastAsia="Comic Sans MS" w:hAnsi="Comic Sans MS" w:cs="Comic Sans MS"/>
                <w:spacing w:val="-1"/>
                <w:sz w:val="24"/>
                <w:szCs w:val="24"/>
              </w:rPr>
              <w:t>…3</w:t>
            </w:r>
          </w:p>
        </w:tc>
      </w:tr>
      <w:tr w:rsidR="00CD6FA1" w14:paraId="0F9CA5E0" w14:textId="77777777">
        <w:trPr>
          <w:trHeight w:hRule="exact" w:val="697"/>
        </w:trPr>
        <w:tc>
          <w:tcPr>
            <w:tcW w:w="323" w:type="dxa"/>
            <w:tcBorders>
              <w:top w:val="nil"/>
              <w:left w:val="nil"/>
              <w:bottom w:val="nil"/>
              <w:right w:val="nil"/>
            </w:tcBorders>
          </w:tcPr>
          <w:p w14:paraId="4873A96B" w14:textId="77777777" w:rsidR="00CD6FA1" w:rsidRDefault="00CD6FA1">
            <w:pPr>
              <w:spacing w:before="2" w:line="140" w:lineRule="exact"/>
              <w:rPr>
                <w:sz w:val="15"/>
                <w:szCs w:val="15"/>
              </w:rPr>
            </w:pPr>
          </w:p>
          <w:p w14:paraId="1837543A" w14:textId="77777777" w:rsidR="00CD6FA1" w:rsidRDefault="003567B5">
            <w:pPr>
              <w:ind w:left="40"/>
              <w:rPr>
                <w:rFonts w:ascii="Comic Sans MS" w:eastAsia="Comic Sans MS" w:hAnsi="Comic Sans MS" w:cs="Comic Sans MS"/>
                <w:sz w:val="24"/>
                <w:szCs w:val="24"/>
              </w:rPr>
            </w:pPr>
            <w:r>
              <w:rPr>
                <w:rFonts w:ascii="Comic Sans MS" w:eastAsia="Comic Sans MS" w:hAnsi="Comic Sans MS" w:cs="Comic Sans MS"/>
                <w:sz w:val="24"/>
                <w:szCs w:val="24"/>
              </w:rPr>
              <w:t>2.</w:t>
            </w:r>
          </w:p>
        </w:tc>
        <w:tc>
          <w:tcPr>
            <w:tcW w:w="5870" w:type="dxa"/>
            <w:tcBorders>
              <w:top w:val="nil"/>
              <w:left w:val="nil"/>
              <w:bottom w:val="nil"/>
              <w:right w:val="nil"/>
            </w:tcBorders>
          </w:tcPr>
          <w:p w14:paraId="1DA6ED32" w14:textId="77777777" w:rsidR="00CD6FA1" w:rsidRDefault="00CD6FA1">
            <w:pPr>
              <w:spacing w:before="10" w:line="140" w:lineRule="exact"/>
              <w:rPr>
                <w:sz w:val="14"/>
                <w:szCs w:val="14"/>
              </w:rPr>
            </w:pPr>
          </w:p>
          <w:p w14:paraId="27E64C84" w14:textId="77777777" w:rsidR="00CD6FA1" w:rsidRDefault="003567B5">
            <w:pPr>
              <w:ind w:left="77"/>
              <w:rPr>
                <w:rFonts w:ascii="Calibri" w:eastAsia="Calibri" w:hAnsi="Calibri" w:cs="Calibri"/>
                <w:sz w:val="28"/>
                <w:szCs w:val="28"/>
              </w:rPr>
            </w:pPr>
            <w:r>
              <w:rPr>
                <w:rFonts w:ascii="Comic Sans MS" w:eastAsia="Comic Sans MS" w:hAnsi="Comic Sans MS" w:cs="Comic Sans MS"/>
                <w:spacing w:val="2"/>
                <w:sz w:val="24"/>
                <w:szCs w:val="24"/>
              </w:rPr>
              <w:t>A</w:t>
            </w:r>
            <w:r>
              <w:rPr>
                <w:rFonts w:ascii="Comic Sans MS" w:eastAsia="Comic Sans MS" w:hAnsi="Comic Sans MS" w:cs="Comic Sans MS"/>
                <w:spacing w:val="-1"/>
                <w:sz w:val="24"/>
                <w:szCs w:val="24"/>
              </w:rPr>
              <w:t>SSESS</w:t>
            </w:r>
            <w:r>
              <w:rPr>
                <w:rFonts w:ascii="Comic Sans MS" w:eastAsia="Comic Sans MS" w:hAnsi="Comic Sans MS" w:cs="Comic Sans MS"/>
                <w:spacing w:val="2"/>
                <w:sz w:val="24"/>
                <w:szCs w:val="24"/>
              </w:rPr>
              <w:t>M</w:t>
            </w:r>
            <w:r>
              <w:rPr>
                <w:rFonts w:ascii="Comic Sans MS" w:eastAsia="Comic Sans MS" w:hAnsi="Comic Sans MS" w:cs="Comic Sans MS"/>
                <w:spacing w:val="-1"/>
                <w:sz w:val="24"/>
                <w:szCs w:val="24"/>
              </w:rPr>
              <w:t>E</w:t>
            </w:r>
            <w:r>
              <w:rPr>
                <w:rFonts w:ascii="Comic Sans MS" w:eastAsia="Comic Sans MS" w:hAnsi="Comic Sans MS" w:cs="Comic Sans MS"/>
                <w:spacing w:val="1"/>
                <w:sz w:val="24"/>
                <w:szCs w:val="24"/>
              </w:rPr>
              <w:t>N</w:t>
            </w:r>
            <w:r>
              <w:rPr>
                <w:rFonts w:ascii="Calibri" w:eastAsia="Calibri" w:hAnsi="Calibri" w:cs="Calibri"/>
                <w:b/>
                <w:sz w:val="28"/>
                <w:szCs w:val="28"/>
              </w:rPr>
              <w:t>T</w:t>
            </w:r>
          </w:p>
        </w:tc>
        <w:tc>
          <w:tcPr>
            <w:tcW w:w="1142" w:type="dxa"/>
            <w:tcBorders>
              <w:top w:val="nil"/>
              <w:left w:val="nil"/>
              <w:bottom w:val="nil"/>
              <w:right w:val="nil"/>
            </w:tcBorders>
          </w:tcPr>
          <w:p w14:paraId="49122404" w14:textId="77777777" w:rsidR="00CD6FA1" w:rsidRDefault="00CD6FA1">
            <w:pPr>
              <w:spacing w:before="2" w:line="140" w:lineRule="exact"/>
              <w:rPr>
                <w:sz w:val="15"/>
                <w:szCs w:val="15"/>
              </w:rPr>
            </w:pPr>
          </w:p>
          <w:p w14:paraId="57FC92E8" w14:textId="77777777" w:rsidR="00CD6FA1" w:rsidRDefault="003567B5">
            <w:pPr>
              <w:ind w:left="686"/>
              <w:rPr>
                <w:rFonts w:ascii="Comic Sans MS" w:eastAsia="Comic Sans MS" w:hAnsi="Comic Sans MS" w:cs="Comic Sans MS"/>
                <w:sz w:val="24"/>
                <w:szCs w:val="24"/>
              </w:rPr>
            </w:pPr>
            <w:r>
              <w:rPr>
                <w:rFonts w:ascii="Comic Sans MS" w:eastAsia="Comic Sans MS" w:hAnsi="Comic Sans MS" w:cs="Comic Sans MS"/>
                <w:spacing w:val="-1"/>
                <w:sz w:val="24"/>
                <w:szCs w:val="24"/>
              </w:rPr>
              <w:t>…4</w:t>
            </w:r>
          </w:p>
        </w:tc>
      </w:tr>
      <w:tr w:rsidR="00CD6FA1" w14:paraId="34554542" w14:textId="77777777">
        <w:trPr>
          <w:trHeight w:hRule="exact" w:val="664"/>
        </w:trPr>
        <w:tc>
          <w:tcPr>
            <w:tcW w:w="323" w:type="dxa"/>
            <w:tcBorders>
              <w:top w:val="nil"/>
              <w:left w:val="nil"/>
              <w:bottom w:val="nil"/>
              <w:right w:val="nil"/>
            </w:tcBorders>
          </w:tcPr>
          <w:p w14:paraId="079442D1" w14:textId="77777777" w:rsidR="00CD6FA1" w:rsidRDefault="00CD6FA1">
            <w:pPr>
              <w:spacing w:before="6" w:line="120" w:lineRule="exact"/>
              <w:rPr>
                <w:sz w:val="13"/>
                <w:szCs w:val="13"/>
              </w:rPr>
            </w:pPr>
          </w:p>
          <w:p w14:paraId="5DD4077E" w14:textId="77777777" w:rsidR="00CD6FA1" w:rsidRDefault="003567B5">
            <w:pPr>
              <w:ind w:left="40"/>
              <w:rPr>
                <w:rFonts w:ascii="Comic Sans MS" w:eastAsia="Comic Sans MS" w:hAnsi="Comic Sans MS" w:cs="Comic Sans MS"/>
                <w:sz w:val="24"/>
                <w:szCs w:val="24"/>
              </w:rPr>
            </w:pPr>
            <w:r>
              <w:rPr>
                <w:rFonts w:ascii="Comic Sans MS" w:eastAsia="Comic Sans MS" w:hAnsi="Comic Sans MS" w:cs="Comic Sans MS"/>
                <w:sz w:val="24"/>
                <w:szCs w:val="24"/>
              </w:rPr>
              <w:t>3.</w:t>
            </w:r>
          </w:p>
        </w:tc>
        <w:tc>
          <w:tcPr>
            <w:tcW w:w="5870" w:type="dxa"/>
            <w:tcBorders>
              <w:top w:val="nil"/>
              <w:left w:val="nil"/>
              <w:bottom w:val="nil"/>
              <w:right w:val="nil"/>
            </w:tcBorders>
          </w:tcPr>
          <w:p w14:paraId="2A305620" w14:textId="77777777" w:rsidR="00CD6FA1" w:rsidRDefault="00CD6FA1">
            <w:pPr>
              <w:spacing w:before="6" w:line="120" w:lineRule="exact"/>
              <w:rPr>
                <w:sz w:val="13"/>
                <w:szCs w:val="13"/>
              </w:rPr>
            </w:pPr>
          </w:p>
          <w:p w14:paraId="1B64CBF0" w14:textId="77777777" w:rsidR="00CD6FA1" w:rsidRDefault="003567B5">
            <w:pPr>
              <w:ind w:left="77"/>
              <w:rPr>
                <w:rFonts w:ascii="Comic Sans MS" w:eastAsia="Comic Sans MS" w:hAnsi="Comic Sans MS" w:cs="Comic Sans MS"/>
                <w:sz w:val="24"/>
                <w:szCs w:val="24"/>
              </w:rPr>
            </w:pPr>
            <w:r>
              <w:rPr>
                <w:rFonts w:ascii="Comic Sans MS" w:eastAsia="Comic Sans MS" w:hAnsi="Comic Sans MS" w:cs="Comic Sans MS"/>
                <w:sz w:val="24"/>
                <w:szCs w:val="24"/>
              </w:rPr>
              <w:t>G</w:t>
            </w:r>
            <w:r>
              <w:rPr>
                <w:rFonts w:ascii="Comic Sans MS" w:eastAsia="Comic Sans MS" w:hAnsi="Comic Sans MS" w:cs="Comic Sans MS"/>
                <w:spacing w:val="1"/>
                <w:sz w:val="24"/>
                <w:szCs w:val="24"/>
              </w:rPr>
              <w:t>UI</w:t>
            </w:r>
            <w:r>
              <w:rPr>
                <w:rFonts w:ascii="Comic Sans MS" w:eastAsia="Comic Sans MS" w:hAnsi="Comic Sans MS" w:cs="Comic Sans MS"/>
                <w:sz w:val="24"/>
                <w:szCs w:val="24"/>
              </w:rPr>
              <w:t>D</w:t>
            </w:r>
            <w:r>
              <w:rPr>
                <w:rFonts w:ascii="Comic Sans MS" w:eastAsia="Comic Sans MS" w:hAnsi="Comic Sans MS" w:cs="Comic Sans MS"/>
                <w:spacing w:val="-1"/>
                <w:sz w:val="24"/>
                <w:szCs w:val="24"/>
              </w:rPr>
              <w:t>E</w:t>
            </w:r>
            <w:r>
              <w:rPr>
                <w:rFonts w:ascii="Comic Sans MS" w:eastAsia="Comic Sans MS" w:hAnsi="Comic Sans MS" w:cs="Comic Sans MS"/>
                <w:sz w:val="24"/>
                <w:szCs w:val="24"/>
              </w:rPr>
              <w:t xml:space="preserve">BOOK </w:t>
            </w:r>
            <w:r>
              <w:rPr>
                <w:rFonts w:ascii="Comic Sans MS" w:eastAsia="Comic Sans MS" w:hAnsi="Comic Sans MS" w:cs="Comic Sans MS"/>
                <w:spacing w:val="1"/>
                <w:sz w:val="24"/>
                <w:szCs w:val="24"/>
              </w:rPr>
              <w:t>F</w:t>
            </w:r>
            <w:r>
              <w:rPr>
                <w:rFonts w:ascii="Comic Sans MS" w:eastAsia="Comic Sans MS" w:hAnsi="Comic Sans MS" w:cs="Comic Sans MS"/>
                <w:sz w:val="24"/>
                <w:szCs w:val="24"/>
              </w:rPr>
              <w:t>OR</w:t>
            </w:r>
            <w:r>
              <w:rPr>
                <w:rFonts w:ascii="Comic Sans MS" w:eastAsia="Comic Sans MS" w:hAnsi="Comic Sans MS" w:cs="Comic Sans MS"/>
                <w:spacing w:val="1"/>
                <w:sz w:val="24"/>
                <w:szCs w:val="24"/>
              </w:rPr>
              <w:t xml:space="preserve"> </w:t>
            </w:r>
            <w:r>
              <w:rPr>
                <w:rFonts w:ascii="Comic Sans MS" w:eastAsia="Comic Sans MS" w:hAnsi="Comic Sans MS" w:cs="Comic Sans MS"/>
                <w:spacing w:val="-1"/>
                <w:sz w:val="24"/>
                <w:szCs w:val="24"/>
              </w:rPr>
              <w:t>S</w:t>
            </w:r>
            <w:r>
              <w:rPr>
                <w:rFonts w:ascii="Comic Sans MS" w:eastAsia="Comic Sans MS" w:hAnsi="Comic Sans MS" w:cs="Comic Sans MS"/>
                <w:spacing w:val="-2"/>
                <w:sz w:val="24"/>
                <w:szCs w:val="24"/>
              </w:rPr>
              <w:t>T</w:t>
            </w:r>
            <w:r>
              <w:rPr>
                <w:rFonts w:ascii="Comic Sans MS" w:eastAsia="Comic Sans MS" w:hAnsi="Comic Sans MS" w:cs="Comic Sans MS"/>
                <w:spacing w:val="1"/>
                <w:sz w:val="24"/>
                <w:szCs w:val="24"/>
              </w:rPr>
              <w:t>U</w:t>
            </w:r>
            <w:r>
              <w:rPr>
                <w:rFonts w:ascii="Comic Sans MS" w:eastAsia="Comic Sans MS" w:hAnsi="Comic Sans MS" w:cs="Comic Sans MS"/>
                <w:sz w:val="24"/>
                <w:szCs w:val="24"/>
              </w:rPr>
              <w:t>D</w:t>
            </w:r>
            <w:r>
              <w:rPr>
                <w:rFonts w:ascii="Comic Sans MS" w:eastAsia="Comic Sans MS" w:hAnsi="Comic Sans MS" w:cs="Comic Sans MS"/>
                <w:spacing w:val="-1"/>
                <w:sz w:val="24"/>
                <w:szCs w:val="24"/>
              </w:rPr>
              <w:t>E</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TS</w:t>
            </w:r>
          </w:p>
        </w:tc>
        <w:tc>
          <w:tcPr>
            <w:tcW w:w="1142" w:type="dxa"/>
            <w:tcBorders>
              <w:top w:val="nil"/>
              <w:left w:val="nil"/>
              <w:bottom w:val="nil"/>
              <w:right w:val="nil"/>
            </w:tcBorders>
          </w:tcPr>
          <w:p w14:paraId="04F08684" w14:textId="77777777" w:rsidR="00CD6FA1" w:rsidRDefault="00CD6FA1">
            <w:pPr>
              <w:spacing w:before="6" w:line="120" w:lineRule="exact"/>
              <w:rPr>
                <w:sz w:val="13"/>
                <w:szCs w:val="13"/>
              </w:rPr>
            </w:pPr>
          </w:p>
          <w:p w14:paraId="1A651EA4" w14:textId="77777777" w:rsidR="00CD6FA1" w:rsidRDefault="003567B5">
            <w:pPr>
              <w:ind w:left="686"/>
              <w:rPr>
                <w:rFonts w:ascii="Comic Sans MS" w:eastAsia="Comic Sans MS" w:hAnsi="Comic Sans MS" w:cs="Comic Sans MS"/>
                <w:sz w:val="24"/>
                <w:szCs w:val="24"/>
              </w:rPr>
            </w:pPr>
            <w:r>
              <w:rPr>
                <w:rFonts w:ascii="Comic Sans MS" w:eastAsia="Comic Sans MS" w:hAnsi="Comic Sans MS" w:cs="Comic Sans MS"/>
                <w:spacing w:val="-1"/>
                <w:sz w:val="24"/>
                <w:szCs w:val="24"/>
              </w:rPr>
              <w:t>…7</w:t>
            </w:r>
          </w:p>
        </w:tc>
      </w:tr>
      <w:tr w:rsidR="00CD6FA1" w14:paraId="679E3F96" w14:textId="77777777">
        <w:trPr>
          <w:trHeight w:hRule="exact" w:val="668"/>
        </w:trPr>
        <w:tc>
          <w:tcPr>
            <w:tcW w:w="323" w:type="dxa"/>
            <w:tcBorders>
              <w:top w:val="nil"/>
              <w:left w:val="nil"/>
              <w:bottom w:val="nil"/>
              <w:right w:val="nil"/>
            </w:tcBorders>
          </w:tcPr>
          <w:p w14:paraId="464EB9FC" w14:textId="77777777" w:rsidR="00CD6FA1" w:rsidRDefault="00CD6FA1">
            <w:pPr>
              <w:spacing w:before="9" w:line="120" w:lineRule="exact"/>
              <w:rPr>
                <w:sz w:val="13"/>
                <w:szCs w:val="13"/>
              </w:rPr>
            </w:pPr>
          </w:p>
          <w:p w14:paraId="5541DD8D" w14:textId="77777777" w:rsidR="00CD6FA1" w:rsidRDefault="003567B5">
            <w:pPr>
              <w:ind w:left="40"/>
              <w:rPr>
                <w:rFonts w:ascii="Comic Sans MS" w:eastAsia="Comic Sans MS" w:hAnsi="Comic Sans MS" w:cs="Comic Sans MS"/>
                <w:sz w:val="24"/>
                <w:szCs w:val="24"/>
              </w:rPr>
            </w:pPr>
            <w:r>
              <w:rPr>
                <w:rFonts w:ascii="Comic Sans MS" w:eastAsia="Comic Sans MS" w:hAnsi="Comic Sans MS" w:cs="Comic Sans MS"/>
                <w:sz w:val="24"/>
                <w:szCs w:val="24"/>
              </w:rPr>
              <w:t>4.</w:t>
            </w:r>
          </w:p>
        </w:tc>
        <w:tc>
          <w:tcPr>
            <w:tcW w:w="5870" w:type="dxa"/>
            <w:tcBorders>
              <w:top w:val="nil"/>
              <w:left w:val="nil"/>
              <w:bottom w:val="nil"/>
              <w:right w:val="nil"/>
            </w:tcBorders>
          </w:tcPr>
          <w:p w14:paraId="5ADD3E5E" w14:textId="77777777" w:rsidR="00CD6FA1" w:rsidRDefault="00CD6FA1">
            <w:pPr>
              <w:spacing w:before="9" w:line="120" w:lineRule="exact"/>
              <w:rPr>
                <w:sz w:val="13"/>
                <w:szCs w:val="13"/>
              </w:rPr>
            </w:pPr>
          </w:p>
          <w:p w14:paraId="74AE754F" w14:textId="77777777" w:rsidR="00CD6FA1" w:rsidRDefault="003567B5">
            <w:pPr>
              <w:ind w:left="77"/>
              <w:rPr>
                <w:rFonts w:ascii="Comic Sans MS" w:eastAsia="Comic Sans MS" w:hAnsi="Comic Sans MS" w:cs="Comic Sans MS"/>
                <w:sz w:val="24"/>
                <w:szCs w:val="24"/>
              </w:rPr>
            </w:pPr>
            <w:r>
              <w:rPr>
                <w:rFonts w:ascii="Comic Sans MS" w:eastAsia="Comic Sans MS" w:hAnsi="Comic Sans MS" w:cs="Comic Sans MS"/>
                <w:sz w:val="24"/>
                <w:szCs w:val="24"/>
              </w:rPr>
              <w:t>PRO</w:t>
            </w:r>
            <w:r>
              <w:rPr>
                <w:rFonts w:ascii="Comic Sans MS" w:eastAsia="Comic Sans MS" w:hAnsi="Comic Sans MS" w:cs="Comic Sans MS"/>
                <w:spacing w:val="1"/>
                <w:sz w:val="24"/>
                <w:szCs w:val="24"/>
              </w:rPr>
              <w:t>J</w:t>
            </w:r>
            <w:r>
              <w:rPr>
                <w:rFonts w:ascii="Comic Sans MS" w:eastAsia="Comic Sans MS" w:hAnsi="Comic Sans MS" w:cs="Comic Sans MS"/>
                <w:spacing w:val="-1"/>
                <w:sz w:val="24"/>
                <w:szCs w:val="24"/>
              </w:rPr>
              <w:t>EC</w:t>
            </w:r>
            <w:r>
              <w:rPr>
                <w:rFonts w:ascii="Comic Sans MS" w:eastAsia="Comic Sans MS" w:hAnsi="Comic Sans MS" w:cs="Comic Sans MS"/>
                <w:sz w:val="24"/>
                <w:szCs w:val="24"/>
              </w:rPr>
              <w:t xml:space="preserve">T </w:t>
            </w:r>
            <w:r>
              <w:rPr>
                <w:rFonts w:ascii="Comic Sans MS" w:eastAsia="Comic Sans MS" w:hAnsi="Comic Sans MS" w:cs="Comic Sans MS"/>
                <w:spacing w:val="2"/>
                <w:sz w:val="24"/>
                <w:szCs w:val="24"/>
              </w:rPr>
              <w:t>A</w:t>
            </w:r>
            <w:r>
              <w:rPr>
                <w:rFonts w:ascii="Comic Sans MS" w:eastAsia="Comic Sans MS" w:hAnsi="Comic Sans MS" w:cs="Comic Sans MS"/>
                <w:spacing w:val="-1"/>
                <w:sz w:val="24"/>
                <w:szCs w:val="24"/>
              </w:rPr>
              <w:t>C</w:t>
            </w:r>
            <w:r>
              <w:rPr>
                <w:rFonts w:ascii="Comic Sans MS" w:eastAsia="Comic Sans MS" w:hAnsi="Comic Sans MS" w:cs="Comic Sans MS"/>
                <w:sz w:val="24"/>
                <w:szCs w:val="24"/>
              </w:rPr>
              <w:t>T</w:t>
            </w:r>
            <w:r>
              <w:rPr>
                <w:rFonts w:ascii="Comic Sans MS" w:eastAsia="Comic Sans MS" w:hAnsi="Comic Sans MS" w:cs="Comic Sans MS"/>
                <w:spacing w:val="1"/>
                <w:sz w:val="24"/>
                <w:szCs w:val="24"/>
              </w:rPr>
              <w:t>I</w:t>
            </w:r>
            <w:r>
              <w:rPr>
                <w:rFonts w:ascii="Comic Sans MS" w:eastAsia="Comic Sans MS" w:hAnsi="Comic Sans MS" w:cs="Comic Sans MS"/>
                <w:spacing w:val="-2"/>
                <w:sz w:val="24"/>
                <w:szCs w:val="24"/>
              </w:rPr>
              <w:t>O</w:t>
            </w:r>
            <w:r>
              <w:rPr>
                <w:rFonts w:ascii="Comic Sans MS" w:eastAsia="Comic Sans MS" w:hAnsi="Comic Sans MS" w:cs="Comic Sans MS"/>
                <w:sz w:val="24"/>
                <w:szCs w:val="24"/>
              </w:rPr>
              <w:t>N</w:t>
            </w:r>
            <w:r>
              <w:rPr>
                <w:rFonts w:ascii="Comic Sans MS" w:eastAsia="Comic Sans MS" w:hAnsi="Comic Sans MS" w:cs="Comic Sans MS"/>
                <w:spacing w:val="1"/>
                <w:sz w:val="24"/>
                <w:szCs w:val="24"/>
              </w:rPr>
              <w:t xml:space="preserve"> </w:t>
            </w:r>
            <w:r>
              <w:rPr>
                <w:rFonts w:ascii="Comic Sans MS" w:eastAsia="Comic Sans MS" w:hAnsi="Comic Sans MS" w:cs="Comic Sans MS"/>
                <w:spacing w:val="-3"/>
                <w:sz w:val="24"/>
                <w:szCs w:val="24"/>
              </w:rPr>
              <w:t>P</w:t>
            </w:r>
            <w:r>
              <w:rPr>
                <w:rFonts w:ascii="Comic Sans MS" w:eastAsia="Comic Sans MS" w:hAnsi="Comic Sans MS" w:cs="Comic Sans MS"/>
                <w:sz w:val="24"/>
                <w:szCs w:val="24"/>
              </w:rPr>
              <w:t>ROPO</w:t>
            </w:r>
            <w:r>
              <w:rPr>
                <w:rFonts w:ascii="Comic Sans MS" w:eastAsia="Comic Sans MS" w:hAnsi="Comic Sans MS" w:cs="Comic Sans MS"/>
                <w:spacing w:val="-1"/>
                <w:sz w:val="24"/>
                <w:szCs w:val="24"/>
              </w:rPr>
              <w:t>S</w:t>
            </w:r>
            <w:r>
              <w:rPr>
                <w:rFonts w:ascii="Comic Sans MS" w:eastAsia="Comic Sans MS" w:hAnsi="Comic Sans MS" w:cs="Comic Sans MS"/>
                <w:spacing w:val="2"/>
                <w:sz w:val="24"/>
                <w:szCs w:val="24"/>
              </w:rPr>
              <w:t>A</w:t>
            </w:r>
            <w:r>
              <w:rPr>
                <w:rFonts w:ascii="Comic Sans MS" w:eastAsia="Comic Sans MS" w:hAnsi="Comic Sans MS" w:cs="Comic Sans MS"/>
                <w:sz w:val="24"/>
                <w:szCs w:val="24"/>
              </w:rPr>
              <w:t xml:space="preserve">L &amp; </w:t>
            </w:r>
            <w:r>
              <w:rPr>
                <w:rFonts w:ascii="Comic Sans MS" w:eastAsia="Comic Sans MS" w:hAnsi="Comic Sans MS" w:cs="Comic Sans MS"/>
                <w:spacing w:val="-1"/>
                <w:sz w:val="24"/>
                <w:szCs w:val="24"/>
              </w:rPr>
              <w:t>C</w:t>
            </w:r>
            <w:r>
              <w:rPr>
                <w:rFonts w:ascii="Comic Sans MS" w:eastAsia="Comic Sans MS" w:hAnsi="Comic Sans MS" w:cs="Comic Sans MS"/>
                <w:sz w:val="24"/>
                <w:szCs w:val="24"/>
              </w:rPr>
              <w:t>O</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T</w:t>
            </w:r>
            <w:r>
              <w:rPr>
                <w:rFonts w:ascii="Comic Sans MS" w:eastAsia="Comic Sans MS" w:hAnsi="Comic Sans MS" w:cs="Comic Sans MS"/>
                <w:spacing w:val="-2"/>
                <w:sz w:val="24"/>
                <w:szCs w:val="24"/>
              </w:rPr>
              <w:t>R</w:t>
            </w:r>
            <w:r>
              <w:rPr>
                <w:rFonts w:ascii="Comic Sans MS" w:eastAsia="Comic Sans MS" w:hAnsi="Comic Sans MS" w:cs="Comic Sans MS"/>
                <w:sz w:val="24"/>
                <w:szCs w:val="24"/>
              </w:rPr>
              <w:t>A</w:t>
            </w:r>
            <w:r>
              <w:rPr>
                <w:rFonts w:ascii="Comic Sans MS" w:eastAsia="Comic Sans MS" w:hAnsi="Comic Sans MS" w:cs="Comic Sans MS"/>
                <w:spacing w:val="-1"/>
                <w:sz w:val="24"/>
                <w:szCs w:val="24"/>
              </w:rPr>
              <w:t>C</w:t>
            </w:r>
            <w:r>
              <w:rPr>
                <w:rFonts w:ascii="Comic Sans MS" w:eastAsia="Comic Sans MS" w:hAnsi="Comic Sans MS" w:cs="Comic Sans MS"/>
                <w:sz w:val="24"/>
                <w:szCs w:val="24"/>
              </w:rPr>
              <w:t>T</w:t>
            </w:r>
          </w:p>
        </w:tc>
        <w:tc>
          <w:tcPr>
            <w:tcW w:w="1142" w:type="dxa"/>
            <w:tcBorders>
              <w:top w:val="nil"/>
              <w:left w:val="nil"/>
              <w:bottom w:val="nil"/>
              <w:right w:val="nil"/>
            </w:tcBorders>
          </w:tcPr>
          <w:p w14:paraId="63D75DBE" w14:textId="77777777" w:rsidR="00CD6FA1" w:rsidRDefault="00CD6FA1">
            <w:pPr>
              <w:spacing w:before="9" w:line="120" w:lineRule="exact"/>
              <w:rPr>
                <w:sz w:val="13"/>
                <w:szCs w:val="13"/>
              </w:rPr>
            </w:pPr>
          </w:p>
          <w:p w14:paraId="58344093" w14:textId="77777777" w:rsidR="00CD6FA1" w:rsidRDefault="003567B5">
            <w:pPr>
              <w:ind w:left="686"/>
              <w:rPr>
                <w:rFonts w:ascii="Comic Sans MS" w:eastAsia="Comic Sans MS" w:hAnsi="Comic Sans MS" w:cs="Comic Sans MS"/>
                <w:sz w:val="24"/>
                <w:szCs w:val="24"/>
              </w:rPr>
            </w:pPr>
            <w:r>
              <w:rPr>
                <w:rFonts w:ascii="Comic Sans MS" w:eastAsia="Comic Sans MS" w:hAnsi="Comic Sans MS" w:cs="Comic Sans MS"/>
                <w:spacing w:val="-1"/>
                <w:sz w:val="24"/>
                <w:szCs w:val="24"/>
              </w:rPr>
              <w:t>…</w:t>
            </w:r>
            <w:r>
              <w:rPr>
                <w:rFonts w:ascii="Comic Sans MS" w:eastAsia="Comic Sans MS" w:hAnsi="Comic Sans MS" w:cs="Comic Sans MS"/>
                <w:sz w:val="24"/>
                <w:szCs w:val="24"/>
              </w:rPr>
              <w:t>10</w:t>
            </w:r>
          </w:p>
        </w:tc>
      </w:tr>
      <w:tr w:rsidR="00CD6FA1" w14:paraId="72FA7B37" w14:textId="77777777">
        <w:trPr>
          <w:trHeight w:hRule="exact" w:val="670"/>
        </w:trPr>
        <w:tc>
          <w:tcPr>
            <w:tcW w:w="323" w:type="dxa"/>
            <w:tcBorders>
              <w:top w:val="nil"/>
              <w:left w:val="nil"/>
              <w:bottom w:val="nil"/>
              <w:right w:val="nil"/>
            </w:tcBorders>
          </w:tcPr>
          <w:p w14:paraId="3CFA44D2" w14:textId="77777777" w:rsidR="00CD6FA1" w:rsidRDefault="00CD6FA1">
            <w:pPr>
              <w:spacing w:line="140" w:lineRule="exact"/>
              <w:rPr>
                <w:sz w:val="14"/>
                <w:szCs w:val="14"/>
              </w:rPr>
            </w:pPr>
          </w:p>
          <w:p w14:paraId="682EF245" w14:textId="77777777" w:rsidR="00CD6FA1" w:rsidRDefault="003567B5">
            <w:pPr>
              <w:ind w:left="40"/>
              <w:rPr>
                <w:rFonts w:ascii="Comic Sans MS" w:eastAsia="Comic Sans MS" w:hAnsi="Comic Sans MS" w:cs="Comic Sans MS"/>
                <w:sz w:val="24"/>
                <w:szCs w:val="24"/>
              </w:rPr>
            </w:pPr>
            <w:r>
              <w:rPr>
                <w:rFonts w:ascii="Comic Sans MS" w:eastAsia="Comic Sans MS" w:hAnsi="Comic Sans MS" w:cs="Comic Sans MS"/>
                <w:sz w:val="24"/>
                <w:szCs w:val="24"/>
              </w:rPr>
              <w:t>5.</w:t>
            </w:r>
          </w:p>
        </w:tc>
        <w:tc>
          <w:tcPr>
            <w:tcW w:w="5870" w:type="dxa"/>
            <w:tcBorders>
              <w:top w:val="nil"/>
              <w:left w:val="nil"/>
              <w:bottom w:val="nil"/>
              <w:right w:val="nil"/>
            </w:tcBorders>
          </w:tcPr>
          <w:p w14:paraId="6C1133EE" w14:textId="77777777" w:rsidR="00CD6FA1" w:rsidRDefault="00CD6FA1">
            <w:pPr>
              <w:spacing w:line="140" w:lineRule="exact"/>
              <w:rPr>
                <w:sz w:val="14"/>
                <w:szCs w:val="14"/>
              </w:rPr>
            </w:pPr>
          </w:p>
          <w:p w14:paraId="6B021CC2" w14:textId="77777777" w:rsidR="00CD6FA1" w:rsidRDefault="003567B5">
            <w:pPr>
              <w:ind w:left="77"/>
              <w:rPr>
                <w:rFonts w:ascii="Comic Sans MS" w:eastAsia="Comic Sans MS" w:hAnsi="Comic Sans MS" w:cs="Comic Sans MS"/>
                <w:sz w:val="24"/>
                <w:szCs w:val="24"/>
              </w:rPr>
            </w:pPr>
            <w:r>
              <w:rPr>
                <w:rFonts w:ascii="Comic Sans MS" w:eastAsia="Comic Sans MS" w:hAnsi="Comic Sans MS" w:cs="Comic Sans MS"/>
                <w:sz w:val="24"/>
                <w:szCs w:val="24"/>
              </w:rPr>
              <w:t>PRO</w:t>
            </w:r>
            <w:r>
              <w:rPr>
                <w:rFonts w:ascii="Comic Sans MS" w:eastAsia="Comic Sans MS" w:hAnsi="Comic Sans MS" w:cs="Comic Sans MS"/>
                <w:spacing w:val="-1"/>
                <w:sz w:val="24"/>
                <w:szCs w:val="24"/>
              </w:rPr>
              <w:t>CES</w:t>
            </w:r>
            <w:r>
              <w:rPr>
                <w:rFonts w:ascii="Comic Sans MS" w:eastAsia="Comic Sans MS" w:hAnsi="Comic Sans MS" w:cs="Comic Sans MS"/>
                <w:sz w:val="24"/>
                <w:szCs w:val="24"/>
              </w:rPr>
              <w:t xml:space="preserve">S </w:t>
            </w:r>
            <w:r>
              <w:rPr>
                <w:rFonts w:ascii="Comic Sans MS" w:eastAsia="Comic Sans MS" w:hAnsi="Comic Sans MS" w:cs="Comic Sans MS"/>
                <w:spacing w:val="1"/>
                <w:sz w:val="24"/>
                <w:szCs w:val="24"/>
              </w:rPr>
              <w:t>J</w:t>
            </w:r>
            <w:r>
              <w:rPr>
                <w:rFonts w:ascii="Comic Sans MS" w:eastAsia="Comic Sans MS" w:hAnsi="Comic Sans MS" w:cs="Comic Sans MS"/>
                <w:sz w:val="24"/>
                <w:szCs w:val="24"/>
              </w:rPr>
              <w:t>O</w:t>
            </w:r>
            <w:r>
              <w:rPr>
                <w:rFonts w:ascii="Comic Sans MS" w:eastAsia="Comic Sans MS" w:hAnsi="Comic Sans MS" w:cs="Comic Sans MS"/>
                <w:spacing w:val="1"/>
                <w:sz w:val="24"/>
                <w:szCs w:val="24"/>
              </w:rPr>
              <w:t>U</w:t>
            </w:r>
            <w:r>
              <w:rPr>
                <w:rFonts w:ascii="Comic Sans MS" w:eastAsia="Comic Sans MS" w:hAnsi="Comic Sans MS" w:cs="Comic Sans MS"/>
                <w:sz w:val="24"/>
                <w:szCs w:val="24"/>
              </w:rPr>
              <w:t>R</w:t>
            </w:r>
            <w:r>
              <w:rPr>
                <w:rFonts w:ascii="Comic Sans MS" w:eastAsia="Comic Sans MS" w:hAnsi="Comic Sans MS" w:cs="Comic Sans MS"/>
                <w:spacing w:val="1"/>
                <w:sz w:val="24"/>
                <w:szCs w:val="24"/>
              </w:rPr>
              <w:t>N</w:t>
            </w:r>
            <w:r>
              <w:rPr>
                <w:rFonts w:ascii="Comic Sans MS" w:eastAsia="Comic Sans MS" w:hAnsi="Comic Sans MS" w:cs="Comic Sans MS"/>
                <w:spacing w:val="2"/>
                <w:sz w:val="24"/>
                <w:szCs w:val="24"/>
              </w:rPr>
              <w:t>A</w:t>
            </w:r>
            <w:r>
              <w:rPr>
                <w:rFonts w:ascii="Comic Sans MS" w:eastAsia="Comic Sans MS" w:hAnsi="Comic Sans MS" w:cs="Comic Sans MS"/>
                <w:sz w:val="24"/>
                <w:szCs w:val="24"/>
              </w:rPr>
              <w:t>L</w:t>
            </w:r>
          </w:p>
        </w:tc>
        <w:tc>
          <w:tcPr>
            <w:tcW w:w="1142" w:type="dxa"/>
            <w:tcBorders>
              <w:top w:val="nil"/>
              <w:left w:val="nil"/>
              <w:bottom w:val="nil"/>
              <w:right w:val="nil"/>
            </w:tcBorders>
          </w:tcPr>
          <w:p w14:paraId="4B161C83" w14:textId="77777777" w:rsidR="00CD6FA1" w:rsidRDefault="00CD6FA1">
            <w:pPr>
              <w:spacing w:line="140" w:lineRule="exact"/>
              <w:rPr>
                <w:sz w:val="14"/>
                <w:szCs w:val="14"/>
              </w:rPr>
            </w:pPr>
          </w:p>
          <w:p w14:paraId="2A50A5EF" w14:textId="77777777" w:rsidR="00CD6FA1" w:rsidRDefault="003567B5">
            <w:pPr>
              <w:ind w:left="686"/>
              <w:rPr>
                <w:rFonts w:ascii="Comic Sans MS" w:eastAsia="Comic Sans MS" w:hAnsi="Comic Sans MS" w:cs="Comic Sans MS"/>
                <w:sz w:val="24"/>
                <w:szCs w:val="24"/>
              </w:rPr>
            </w:pPr>
            <w:r>
              <w:rPr>
                <w:rFonts w:ascii="Comic Sans MS" w:eastAsia="Comic Sans MS" w:hAnsi="Comic Sans MS" w:cs="Comic Sans MS"/>
                <w:spacing w:val="-1"/>
                <w:sz w:val="24"/>
                <w:szCs w:val="24"/>
              </w:rPr>
              <w:t>…</w:t>
            </w:r>
            <w:r>
              <w:rPr>
                <w:rFonts w:ascii="Comic Sans MS" w:eastAsia="Comic Sans MS" w:hAnsi="Comic Sans MS" w:cs="Comic Sans MS"/>
                <w:sz w:val="24"/>
                <w:szCs w:val="24"/>
              </w:rPr>
              <w:t>13</w:t>
            </w:r>
          </w:p>
        </w:tc>
      </w:tr>
      <w:tr w:rsidR="00CD6FA1" w14:paraId="34A03056" w14:textId="77777777">
        <w:trPr>
          <w:trHeight w:hRule="exact" w:val="555"/>
        </w:trPr>
        <w:tc>
          <w:tcPr>
            <w:tcW w:w="323" w:type="dxa"/>
            <w:tcBorders>
              <w:top w:val="nil"/>
              <w:left w:val="nil"/>
              <w:bottom w:val="nil"/>
              <w:right w:val="nil"/>
            </w:tcBorders>
          </w:tcPr>
          <w:p w14:paraId="0E55F26E" w14:textId="77777777" w:rsidR="00CD6FA1" w:rsidRDefault="00CD6FA1">
            <w:pPr>
              <w:spacing w:line="140" w:lineRule="exact"/>
              <w:rPr>
                <w:sz w:val="14"/>
                <w:szCs w:val="14"/>
              </w:rPr>
            </w:pPr>
          </w:p>
          <w:p w14:paraId="12422CC5" w14:textId="77777777" w:rsidR="00CD6FA1" w:rsidRDefault="003567B5">
            <w:pPr>
              <w:ind w:left="40"/>
              <w:rPr>
                <w:rFonts w:ascii="Comic Sans MS" w:eastAsia="Comic Sans MS" w:hAnsi="Comic Sans MS" w:cs="Comic Sans MS"/>
                <w:sz w:val="24"/>
                <w:szCs w:val="24"/>
              </w:rPr>
            </w:pPr>
            <w:r>
              <w:rPr>
                <w:rFonts w:ascii="Comic Sans MS" w:eastAsia="Comic Sans MS" w:hAnsi="Comic Sans MS" w:cs="Comic Sans MS"/>
                <w:sz w:val="24"/>
                <w:szCs w:val="24"/>
              </w:rPr>
              <w:t>6.</w:t>
            </w:r>
          </w:p>
        </w:tc>
        <w:tc>
          <w:tcPr>
            <w:tcW w:w="5870" w:type="dxa"/>
            <w:tcBorders>
              <w:top w:val="nil"/>
              <w:left w:val="nil"/>
              <w:bottom w:val="nil"/>
              <w:right w:val="nil"/>
            </w:tcBorders>
          </w:tcPr>
          <w:p w14:paraId="0FBC4DFF" w14:textId="77777777" w:rsidR="00CD6FA1" w:rsidRDefault="00CD6FA1">
            <w:pPr>
              <w:spacing w:line="140" w:lineRule="exact"/>
              <w:rPr>
                <w:sz w:val="14"/>
                <w:szCs w:val="14"/>
              </w:rPr>
            </w:pPr>
          </w:p>
          <w:p w14:paraId="4608ED9A" w14:textId="77777777" w:rsidR="00CD6FA1" w:rsidRDefault="003567B5">
            <w:pPr>
              <w:ind w:left="77"/>
              <w:rPr>
                <w:rFonts w:ascii="Comic Sans MS" w:eastAsia="Comic Sans MS" w:hAnsi="Comic Sans MS" w:cs="Comic Sans MS"/>
                <w:sz w:val="24"/>
                <w:szCs w:val="24"/>
              </w:rPr>
            </w:pPr>
            <w:r>
              <w:rPr>
                <w:rFonts w:ascii="Comic Sans MS" w:eastAsia="Comic Sans MS" w:hAnsi="Comic Sans MS" w:cs="Comic Sans MS"/>
                <w:spacing w:val="2"/>
                <w:sz w:val="24"/>
                <w:szCs w:val="24"/>
              </w:rPr>
              <w:t>A</w:t>
            </w:r>
            <w:r>
              <w:rPr>
                <w:rFonts w:ascii="Comic Sans MS" w:eastAsia="Comic Sans MS" w:hAnsi="Comic Sans MS" w:cs="Comic Sans MS"/>
                <w:sz w:val="24"/>
                <w:szCs w:val="24"/>
              </w:rPr>
              <w:t>PP</w:t>
            </w:r>
            <w:r>
              <w:rPr>
                <w:rFonts w:ascii="Comic Sans MS" w:eastAsia="Comic Sans MS" w:hAnsi="Comic Sans MS" w:cs="Comic Sans MS"/>
                <w:spacing w:val="-1"/>
                <w:sz w:val="24"/>
                <w:szCs w:val="24"/>
              </w:rPr>
              <w:t>E</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D</w:t>
            </w:r>
            <w:r>
              <w:rPr>
                <w:rFonts w:ascii="Comic Sans MS" w:eastAsia="Comic Sans MS" w:hAnsi="Comic Sans MS" w:cs="Comic Sans MS"/>
                <w:spacing w:val="1"/>
                <w:sz w:val="24"/>
                <w:szCs w:val="24"/>
              </w:rPr>
              <w:t>I</w:t>
            </w:r>
            <w:r>
              <w:rPr>
                <w:rFonts w:ascii="Comic Sans MS" w:eastAsia="Comic Sans MS" w:hAnsi="Comic Sans MS" w:cs="Comic Sans MS"/>
                <w:spacing w:val="-1"/>
                <w:sz w:val="24"/>
                <w:szCs w:val="24"/>
              </w:rPr>
              <w:t>X:</w:t>
            </w:r>
          </w:p>
        </w:tc>
        <w:tc>
          <w:tcPr>
            <w:tcW w:w="1142" w:type="dxa"/>
            <w:tcBorders>
              <w:top w:val="nil"/>
              <w:left w:val="nil"/>
              <w:bottom w:val="nil"/>
              <w:right w:val="nil"/>
            </w:tcBorders>
          </w:tcPr>
          <w:p w14:paraId="5F900F1A" w14:textId="77777777" w:rsidR="00CD6FA1" w:rsidRDefault="00CD6FA1"/>
        </w:tc>
      </w:tr>
    </w:tbl>
    <w:p w14:paraId="006B2F8F" w14:textId="77777777" w:rsidR="00CD6FA1" w:rsidRDefault="00CD6FA1">
      <w:pPr>
        <w:spacing w:before="10" w:line="220" w:lineRule="exact"/>
        <w:rPr>
          <w:sz w:val="22"/>
          <w:szCs w:val="22"/>
        </w:rPr>
      </w:pPr>
    </w:p>
    <w:tbl>
      <w:tblPr>
        <w:tblW w:w="0" w:type="auto"/>
        <w:tblInd w:w="960" w:type="dxa"/>
        <w:tblLayout w:type="fixed"/>
        <w:tblCellMar>
          <w:left w:w="0" w:type="dxa"/>
          <w:right w:w="0" w:type="dxa"/>
        </w:tblCellMar>
        <w:tblLook w:val="01E0" w:firstRow="1" w:lastRow="1" w:firstColumn="1" w:lastColumn="1" w:noHBand="0" w:noVBand="0"/>
      </w:tblPr>
      <w:tblGrid>
        <w:gridCol w:w="321"/>
        <w:gridCol w:w="5105"/>
        <w:gridCol w:w="1227"/>
      </w:tblGrid>
      <w:tr w:rsidR="00CD6FA1" w14:paraId="188C8F2C" w14:textId="77777777">
        <w:trPr>
          <w:trHeight w:hRule="exact" w:val="471"/>
        </w:trPr>
        <w:tc>
          <w:tcPr>
            <w:tcW w:w="321" w:type="dxa"/>
            <w:tcBorders>
              <w:top w:val="nil"/>
              <w:left w:val="nil"/>
              <w:bottom w:val="nil"/>
              <w:right w:val="nil"/>
            </w:tcBorders>
          </w:tcPr>
          <w:p w14:paraId="2B0C2C09" w14:textId="77777777" w:rsidR="00CD6FA1" w:rsidRDefault="003567B5">
            <w:pPr>
              <w:spacing w:before="25"/>
              <w:ind w:left="40"/>
              <w:rPr>
                <w:rFonts w:ascii="Comic Sans MS" w:eastAsia="Comic Sans MS" w:hAnsi="Comic Sans MS" w:cs="Comic Sans MS"/>
                <w:sz w:val="24"/>
                <w:szCs w:val="24"/>
              </w:rPr>
            </w:pPr>
            <w:r>
              <w:rPr>
                <w:rFonts w:ascii="Comic Sans MS" w:eastAsia="Comic Sans MS" w:hAnsi="Comic Sans MS" w:cs="Comic Sans MS"/>
                <w:sz w:val="24"/>
                <w:szCs w:val="24"/>
              </w:rPr>
              <w:t>a.</w:t>
            </w:r>
          </w:p>
        </w:tc>
        <w:tc>
          <w:tcPr>
            <w:tcW w:w="5105" w:type="dxa"/>
            <w:tcBorders>
              <w:top w:val="nil"/>
              <w:left w:val="nil"/>
              <w:bottom w:val="nil"/>
              <w:right w:val="nil"/>
            </w:tcBorders>
          </w:tcPr>
          <w:p w14:paraId="0D0219C2" w14:textId="77777777" w:rsidR="00CD6FA1" w:rsidRDefault="003567B5">
            <w:pPr>
              <w:spacing w:before="25"/>
              <w:ind w:left="79"/>
              <w:rPr>
                <w:rFonts w:ascii="Comic Sans MS" w:eastAsia="Comic Sans MS" w:hAnsi="Comic Sans MS" w:cs="Comic Sans MS"/>
                <w:sz w:val="24"/>
                <w:szCs w:val="24"/>
              </w:rPr>
            </w:pPr>
            <w:r>
              <w:rPr>
                <w:rFonts w:ascii="Comic Sans MS" w:eastAsia="Comic Sans MS" w:hAnsi="Comic Sans MS" w:cs="Comic Sans MS"/>
                <w:spacing w:val="2"/>
                <w:sz w:val="24"/>
                <w:szCs w:val="24"/>
              </w:rPr>
              <w:t>A</w:t>
            </w:r>
            <w:r>
              <w:rPr>
                <w:rFonts w:ascii="Comic Sans MS" w:eastAsia="Comic Sans MS" w:hAnsi="Comic Sans MS" w:cs="Comic Sans MS"/>
                <w:sz w:val="24"/>
                <w:szCs w:val="24"/>
              </w:rPr>
              <w:t>i</w:t>
            </w:r>
            <w:r>
              <w:rPr>
                <w:rFonts w:ascii="Comic Sans MS" w:eastAsia="Comic Sans MS" w:hAnsi="Comic Sans MS" w:cs="Comic Sans MS"/>
                <w:spacing w:val="1"/>
                <w:sz w:val="24"/>
                <w:szCs w:val="24"/>
              </w:rPr>
              <w:t>m</w:t>
            </w:r>
            <w:r>
              <w:rPr>
                <w:rFonts w:ascii="Comic Sans MS" w:eastAsia="Comic Sans MS" w:hAnsi="Comic Sans MS" w:cs="Comic Sans MS"/>
                <w:sz w:val="24"/>
                <w:szCs w:val="24"/>
              </w:rPr>
              <w:t>s</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a</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d</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O</w:t>
            </w:r>
            <w:r>
              <w:rPr>
                <w:rFonts w:ascii="Comic Sans MS" w:eastAsia="Comic Sans MS" w:hAnsi="Comic Sans MS" w:cs="Comic Sans MS"/>
                <w:spacing w:val="-1"/>
                <w:sz w:val="24"/>
                <w:szCs w:val="24"/>
              </w:rPr>
              <w:t>bj</w:t>
            </w:r>
            <w:r>
              <w:rPr>
                <w:rFonts w:ascii="Comic Sans MS" w:eastAsia="Comic Sans MS" w:hAnsi="Comic Sans MS" w:cs="Comic Sans MS"/>
                <w:sz w:val="24"/>
                <w:szCs w:val="24"/>
              </w:rPr>
              <w:t>e</w:t>
            </w:r>
            <w:r>
              <w:rPr>
                <w:rFonts w:ascii="Comic Sans MS" w:eastAsia="Comic Sans MS" w:hAnsi="Comic Sans MS" w:cs="Comic Sans MS"/>
                <w:spacing w:val="-1"/>
                <w:sz w:val="24"/>
                <w:szCs w:val="24"/>
              </w:rPr>
              <w:t>c</w:t>
            </w:r>
            <w:r>
              <w:rPr>
                <w:rFonts w:ascii="Comic Sans MS" w:eastAsia="Comic Sans MS" w:hAnsi="Comic Sans MS" w:cs="Comic Sans MS"/>
                <w:sz w:val="24"/>
                <w:szCs w:val="24"/>
              </w:rPr>
              <w:t>ti</w:t>
            </w:r>
            <w:r>
              <w:rPr>
                <w:rFonts w:ascii="Comic Sans MS" w:eastAsia="Comic Sans MS" w:hAnsi="Comic Sans MS" w:cs="Comic Sans MS"/>
                <w:spacing w:val="1"/>
                <w:sz w:val="24"/>
                <w:szCs w:val="24"/>
              </w:rPr>
              <w:t>ve</w:t>
            </w:r>
            <w:r>
              <w:rPr>
                <w:rFonts w:ascii="Comic Sans MS" w:eastAsia="Comic Sans MS" w:hAnsi="Comic Sans MS" w:cs="Comic Sans MS"/>
                <w:sz w:val="24"/>
                <w:szCs w:val="24"/>
              </w:rPr>
              <w:t>s</w:t>
            </w:r>
          </w:p>
        </w:tc>
        <w:tc>
          <w:tcPr>
            <w:tcW w:w="1227" w:type="dxa"/>
            <w:tcBorders>
              <w:top w:val="nil"/>
              <w:left w:val="nil"/>
              <w:bottom w:val="nil"/>
              <w:right w:val="nil"/>
            </w:tcBorders>
          </w:tcPr>
          <w:p w14:paraId="24A2E734" w14:textId="77777777" w:rsidR="00CD6FA1" w:rsidRDefault="003567B5">
            <w:pPr>
              <w:spacing w:before="25"/>
              <w:ind w:left="734"/>
              <w:rPr>
                <w:rFonts w:ascii="Comic Sans MS" w:eastAsia="Comic Sans MS" w:hAnsi="Comic Sans MS" w:cs="Comic Sans MS"/>
                <w:sz w:val="24"/>
                <w:szCs w:val="24"/>
              </w:rPr>
            </w:pPr>
            <w:r>
              <w:rPr>
                <w:rFonts w:ascii="Comic Sans MS" w:eastAsia="Comic Sans MS" w:hAnsi="Comic Sans MS" w:cs="Comic Sans MS"/>
                <w:spacing w:val="-1"/>
                <w:sz w:val="24"/>
                <w:szCs w:val="24"/>
              </w:rPr>
              <w:t>…</w:t>
            </w:r>
            <w:r>
              <w:rPr>
                <w:rFonts w:ascii="Comic Sans MS" w:eastAsia="Comic Sans MS" w:hAnsi="Comic Sans MS" w:cs="Comic Sans MS"/>
                <w:sz w:val="24"/>
                <w:szCs w:val="24"/>
              </w:rPr>
              <w:t>15</w:t>
            </w:r>
          </w:p>
        </w:tc>
      </w:tr>
      <w:tr w:rsidR="00CD6FA1" w14:paraId="64122429" w14:textId="77777777">
        <w:trPr>
          <w:trHeight w:hRule="exact" w:val="502"/>
        </w:trPr>
        <w:tc>
          <w:tcPr>
            <w:tcW w:w="321" w:type="dxa"/>
            <w:tcBorders>
              <w:top w:val="nil"/>
              <w:left w:val="nil"/>
              <w:bottom w:val="nil"/>
              <w:right w:val="nil"/>
            </w:tcBorders>
          </w:tcPr>
          <w:p w14:paraId="635D3B93" w14:textId="77777777" w:rsidR="00CD6FA1" w:rsidRDefault="003567B5">
            <w:pPr>
              <w:spacing w:before="56"/>
              <w:ind w:left="40"/>
              <w:rPr>
                <w:rFonts w:ascii="Comic Sans MS" w:eastAsia="Comic Sans MS" w:hAnsi="Comic Sans MS" w:cs="Comic Sans MS"/>
                <w:sz w:val="24"/>
                <w:szCs w:val="24"/>
              </w:rPr>
            </w:pPr>
            <w:r>
              <w:rPr>
                <w:rFonts w:ascii="Comic Sans MS" w:eastAsia="Comic Sans MS" w:hAnsi="Comic Sans MS" w:cs="Comic Sans MS"/>
                <w:spacing w:val="-1"/>
                <w:sz w:val="24"/>
                <w:szCs w:val="24"/>
              </w:rPr>
              <w:t>b.</w:t>
            </w:r>
          </w:p>
        </w:tc>
        <w:tc>
          <w:tcPr>
            <w:tcW w:w="5105" w:type="dxa"/>
            <w:tcBorders>
              <w:top w:val="nil"/>
              <w:left w:val="nil"/>
              <w:bottom w:val="nil"/>
              <w:right w:val="nil"/>
            </w:tcBorders>
          </w:tcPr>
          <w:p w14:paraId="0AC35B86" w14:textId="77777777" w:rsidR="00CD6FA1" w:rsidRDefault="003567B5" w:rsidP="00BD10EC">
            <w:pPr>
              <w:spacing w:before="56"/>
              <w:ind w:left="79"/>
              <w:rPr>
                <w:rFonts w:ascii="Comic Sans MS" w:eastAsia="Comic Sans MS" w:hAnsi="Comic Sans MS" w:cs="Comic Sans MS"/>
                <w:sz w:val="24"/>
                <w:szCs w:val="24"/>
              </w:rPr>
            </w:pPr>
            <w:r>
              <w:rPr>
                <w:rFonts w:ascii="Comic Sans MS" w:eastAsia="Comic Sans MS" w:hAnsi="Comic Sans MS" w:cs="Comic Sans MS"/>
                <w:sz w:val="24"/>
                <w:szCs w:val="24"/>
              </w:rPr>
              <w:t>G</w:t>
            </w:r>
            <w:r>
              <w:rPr>
                <w:rFonts w:ascii="Comic Sans MS" w:eastAsia="Comic Sans MS" w:hAnsi="Comic Sans MS" w:cs="Comic Sans MS"/>
                <w:spacing w:val="-1"/>
                <w:sz w:val="24"/>
                <w:szCs w:val="24"/>
              </w:rPr>
              <w:t>l</w:t>
            </w:r>
            <w:r>
              <w:rPr>
                <w:rFonts w:ascii="Comic Sans MS" w:eastAsia="Comic Sans MS" w:hAnsi="Comic Sans MS" w:cs="Comic Sans MS"/>
                <w:spacing w:val="1"/>
                <w:sz w:val="24"/>
                <w:szCs w:val="24"/>
              </w:rPr>
              <w:t>o</w:t>
            </w:r>
            <w:r>
              <w:rPr>
                <w:rFonts w:ascii="Comic Sans MS" w:eastAsia="Comic Sans MS" w:hAnsi="Comic Sans MS" w:cs="Comic Sans MS"/>
                <w:spacing w:val="-1"/>
                <w:sz w:val="24"/>
                <w:szCs w:val="24"/>
              </w:rPr>
              <w:t>b</w:t>
            </w:r>
            <w:r>
              <w:rPr>
                <w:rFonts w:ascii="Comic Sans MS" w:eastAsia="Comic Sans MS" w:hAnsi="Comic Sans MS" w:cs="Comic Sans MS"/>
                <w:sz w:val="24"/>
                <w:szCs w:val="24"/>
              </w:rPr>
              <w:t xml:space="preserve">al </w:t>
            </w:r>
            <w:r>
              <w:rPr>
                <w:rFonts w:ascii="Comic Sans MS" w:eastAsia="Comic Sans MS" w:hAnsi="Comic Sans MS" w:cs="Comic Sans MS"/>
                <w:spacing w:val="-1"/>
                <w:sz w:val="24"/>
                <w:szCs w:val="24"/>
              </w:rPr>
              <w:t>C</w:t>
            </w:r>
            <w:r>
              <w:rPr>
                <w:rFonts w:ascii="Comic Sans MS" w:eastAsia="Comic Sans MS" w:hAnsi="Comic Sans MS" w:cs="Comic Sans MS"/>
                <w:spacing w:val="1"/>
                <w:sz w:val="24"/>
                <w:szCs w:val="24"/>
              </w:rPr>
              <w:t>o</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t</w:t>
            </w:r>
            <w:r>
              <w:rPr>
                <w:rFonts w:ascii="Comic Sans MS" w:eastAsia="Comic Sans MS" w:hAnsi="Comic Sans MS" w:cs="Comic Sans MS"/>
                <w:spacing w:val="1"/>
                <w:sz w:val="24"/>
                <w:szCs w:val="24"/>
              </w:rPr>
              <w:t>e</w:t>
            </w:r>
            <w:r>
              <w:rPr>
                <w:rFonts w:ascii="Comic Sans MS" w:eastAsia="Comic Sans MS" w:hAnsi="Comic Sans MS" w:cs="Comic Sans MS"/>
                <w:sz w:val="24"/>
                <w:szCs w:val="24"/>
              </w:rPr>
              <w:t xml:space="preserve">xt </w:t>
            </w:r>
            <w:r>
              <w:rPr>
                <w:rFonts w:ascii="Comic Sans MS" w:eastAsia="Comic Sans MS" w:hAnsi="Comic Sans MS" w:cs="Comic Sans MS"/>
                <w:spacing w:val="1"/>
                <w:sz w:val="24"/>
                <w:szCs w:val="24"/>
              </w:rPr>
              <w:t>de</w:t>
            </w:r>
            <w:r>
              <w:rPr>
                <w:rFonts w:ascii="Comic Sans MS" w:eastAsia="Comic Sans MS" w:hAnsi="Comic Sans MS" w:cs="Comic Sans MS"/>
                <w:sz w:val="24"/>
                <w:szCs w:val="24"/>
              </w:rPr>
              <w:t>fi</w:t>
            </w:r>
            <w:r>
              <w:rPr>
                <w:rFonts w:ascii="Comic Sans MS" w:eastAsia="Comic Sans MS" w:hAnsi="Comic Sans MS" w:cs="Comic Sans MS"/>
                <w:spacing w:val="-1"/>
                <w:sz w:val="24"/>
                <w:szCs w:val="24"/>
              </w:rPr>
              <w:t>n</w:t>
            </w:r>
            <w:r>
              <w:rPr>
                <w:rFonts w:ascii="Comic Sans MS" w:eastAsia="Comic Sans MS" w:hAnsi="Comic Sans MS" w:cs="Comic Sans MS"/>
                <w:spacing w:val="2"/>
                <w:sz w:val="24"/>
                <w:szCs w:val="24"/>
              </w:rPr>
              <w:t>i</w:t>
            </w:r>
            <w:r>
              <w:rPr>
                <w:rFonts w:ascii="Comic Sans MS" w:eastAsia="Comic Sans MS" w:hAnsi="Comic Sans MS" w:cs="Comic Sans MS"/>
                <w:sz w:val="24"/>
                <w:szCs w:val="24"/>
              </w:rPr>
              <w:t>ti</w:t>
            </w:r>
            <w:r>
              <w:rPr>
                <w:rFonts w:ascii="Comic Sans MS" w:eastAsia="Comic Sans MS" w:hAnsi="Comic Sans MS" w:cs="Comic Sans MS"/>
                <w:spacing w:val="1"/>
                <w:sz w:val="24"/>
                <w:szCs w:val="24"/>
              </w:rPr>
              <w:t>o</w:t>
            </w:r>
            <w:r>
              <w:rPr>
                <w:rFonts w:ascii="Comic Sans MS" w:eastAsia="Comic Sans MS" w:hAnsi="Comic Sans MS" w:cs="Comic Sans MS"/>
                <w:spacing w:val="-1"/>
                <w:sz w:val="24"/>
                <w:szCs w:val="24"/>
              </w:rPr>
              <w:t>ns</w:t>
            </w:r>
          </w:p>
        </w:tc>
        <w:tc>
          <w:tcPr>
            <w:tcW w:w="1227" w:type="dxa"/>
            <w:tcBorders>
              <w:top w:val="nil"/>
              <w:left w:val="nil"/>
              <w:bottom w:val="nil"/>
              <w:right w:val="nil"/>
            </w:tcBorders>
          </w:tcPr>
          <w:p w14:paraId="039AC8B3" w14:textId="77777777" w:rsidR="00CD6FA1" w:rsidRDefault="003567B5">
            <w:pPr>
              <w:spacing w:before="56"/>
              <w:ind w:left="734"/>
              <w:rPr>
                <w:rFonts w:ascii="Comic Sans MS" w:eastAsia="Comic Sans MS" w:hAnsi="Comic Sans MS" w:cs="Comic Sans MS"/>
                <w:sz w:val="24"/>
                <w:szCs w:val="24"/>
              </w:rPr>
            </w:pPr>
            <w:r>
              <w:rPr>
                <w:rFonts w:ascii="Comic Sans MS" w:eastAsia="Comic Sans MS" w:hAnsi="Comic Sans MS" w:cs="Comic Sans MS"/>
                <w:spacing w:val="-1"/>
                <w:sz w:val="24"/>
                <w:szCs w:val="24"/>
              </w:rPr>
              <w:t>…</w:t>
            </w:r>
            <w:r>
              <w:rPr>
                <w:rFonts w:ascii="Comic Sans MS" w:eastAsia="Comic Sans MS" w:hAnsi="Comic Sans MS" w:cs="Comic Sans MS"/>
                <w:sz w:val="24"/>
                <w:szCs w:val="24"/>
              </w:rPr>
              <w:t>16</w:t>
            </w:r>
          </w:p>
        </w:tc>
      </w:tr>
      <w:tr w:rsidR="00CD6FA1" w14:paraId="39CE1418" w14:textId="77777777">
        <w:trPr>
          <w:trHeight w:hRule="exact" w:val="502"/>
        </w:trPr>
        <w:tc>
          <w:tcPr>
            <w:tcW w:w="321" w:type="dxa"/>
            <w:tcBorders>
              <w:top w:val="nil"/>
              <w:left w:val="nil"/>
              <w:bottom w:val="nil"/>
              <w:right w:val="nil"/>
            </w:tcBorders>
          </w:tcPr>
          <w:p w14:paraId="27022E62" w14:textId="77777777" w:rsidR="00CD6FA1" w:rsidRDefault="003567B5">
            <w:pPr>
              <w:spacing w:before="56"/>
              <w:ind w:left="40"/>
              <w:rPr>
                <w:rFonts w:ascii="Comic Sans MS" w:eastAsia="Comic Sans MS" w:hAnsi="Comic Sans MS" w:cs="Comic Sans MS"/>
                <w:sz w:val="24"/>
                <w:szCs w:val="24"/>
              </w:rPr>
            </w:pPr>
            <w:r>
              <w:rPr>
                <w:rFonts w:ascii="Comic Sans MS" w:eastAsia="Comic Sans MS" w:hAnsi="Comic Sans MS" w:cs="Comic Sans MS"/>
                <w:spacing w:val="-1"/>
                <w:sz w:val="24"/>
                <w:szCs w:val="24"/>
              </w:rPr>
              <w:t>c.</w:t>
            </w:r>
          </w:p>
        </w:tc>
        <w:tc>
          <w:tcPr>
            <w:tcW w:w="5105" w:type="dxa"/>
            <w:tcBorders>
              <w:top w:val="nil"/>
              <w:left w:val="nil"/>
              <w:bottom w:val="nil"/>
              <w:right w:val="nil"/>
            </w:tcBorders>
          </w:tcPr>
          <w:p w14:paraId="19BA3840" w14:textId="77777777" w:rsidR="00CD6FA1" w:rsidRDefault="003567B5">
            <w:pPr>
              <w:spacing w:before="56"/>
              <w:ind w:left="79"/>
              <w:rPr>
                <w:rFonts w:ascii="Comic Sans MS" w:eastAsia="Comic Sans MS" w:hAnsi="Comic Sans MS" w:cs="Comic Sans MS"/>
                <w:sz w:val="24"/>
                <w:szCs w:val="24"/>
              </w:rPr>
            </w:pPr>
            <w:r>
              <w:rPr>
                <w:rFonts w:ascii="Comic Sans MS" w:eastAsia="Comic Sans MS" w:hAnsi="Comic Sans MS" w:cs="Comic Sans MS"/>
                <w:sz w:val="24"/>
                <w:szCs w:val="24"/>
              </w:rPr>
              <w:t>G</w:t>
            </w:r>
            <w:r>
              <w:rPr>
                <w:rFonts w:ascii="Comic Sans MS" w:eastAsia="Comic Sans MS" w:hAnsi="Comic Sans MS" w:cs="Comic Sans MS"/>
                <w:spacing w:val="1"/>
                <w:sz w:val="24"/>
                <w:szCs w:val="24"/>
              </w:rPr>
              <w:t>o</w:t>
            </w:r>
            <w:r>
              <w:rPr>
                <w:rFonts w:ascii="Comic Sans MS" w:eastAsia="Comic Sans MS" w:hAnsi="Comic Sans MS" w:cs="Comic Sans MS"/>
                <w:sz w:val="24"/>
                <w:szCs w:val="24"/>
              </w:rPr>
              <w:t>a</w:t>
            </w:r>
            <w:r>
              <w:rPr>
                <w:rFonts w:ascii="Comic Sans MS" w:eastAsia="Comic Sans MS" w:hAnsi="Comic Sans MS" w:cs="Comic Sans MS"/>
                <w:spacing w:val="-1"/>
                <w:sz w:val="24"/>
                <w:szCs w:val="24"/>
              </w:rPr>
              <w:t>l</w:t>
            </w:r>
            <w:r>
              <w:rPr>
                <w:rFonts w:ascii="Comic Sans MS" w:eastAsia="Comic Sans MS" w:hAnsi="Comic Sans MS" w:cs="Comic Sans MS"/>
                <w:sz w:val="24"/>
                <w:szCs w:val="24"/>
              </w:rPr>
              <w:t>,</w:t>
            </w:r>
            <w:r>
              <w:rPr>
                <w:rFonts w:ascii="Comic Sans MS" w:eastAsia="Comic Sans MS" w:hAnsi="Comic Sans MS" w:cs="Comic Sans MS"/>
                <w:spacing w:val="1"/>
                <w:sz w:val="24"/>
                <w:szCs w:val="24"/>
              </w:rPr>
              <w:t xml:space="preserve"> Nee</w:t>
            </w:r>
            <w:r>
              <w:rPr>
                <w:rFonts w:ascii="Comic Sans MS" w:eastAsia="Comic Sans MS" w:hAnsi="Comic Sans MS" w:cs="Comic Sans MS"/>
                <w:sz w:val="24"/>
                <w:szCs w:val="24"/>
              </w:rPr>
              <w:t>d</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a</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d</w:t>
            </w:r>
            <w:r>
              <w:rPr>
                <w:rFonts w:ascii="Comic Sans MS" w:eastAsia="Comic Sans MS" w:hAnsi="Comic Sans MS" w:cs="Comic Sans MS"/>
                <w:spacing w:val="1"/>
                <w:sz w:val="24"/>
                <w:szCs w:val="24"/>
              </w:rPr>
              <w:t xml:space="preserve"> </w:t>
            </w:r>
            <w:r>
              <w:rPr>
                <w:rFonts w:ascii="Comic Sans MS" w:eastAsia="Comic Sans MS" w:hAnsi="Comic Sans MS" w:cs="Comic Sans MS"/>
                <w:spacing w:val="-1"/>
                <w:sz w:val="24"/>
                <w:szCs w:val="24"/>
              </w:rPr>
              <w:t>Co</w:t>
            </w:r>
            <w:r>
              <w:rPr>
                <w:rFonts w:ascii="Comic Sans MS" w:eastAsia="Comic Sans MS" w:hAnsi="Comic Sans MS" w:cs="Comic Sans MS"/>
                <w:spacing w:val="1"/>
                <w:sz w:val="24"/>
                <w:szCs w:val="24"/>
              </w:rPr>
              <w:t>m</w:t>
            </w:r>
            <w:r>
              <w:rPr>
                <w:rFonts w:ascii="Comic Sans MS" w:eastAsia="Comic Sans MS" w:hAnsi="Comic Sans MS" w:cs="Comic Sans MS"/>
                <w:spacing w:val="-2"/>
                <w:sz w:val="24"/>
                <w:szCs w:val="24"/>
              </w:rPr>
              <w:t>m</w:t>
            </w:r>
            <w:r>
              <w:rPr>
                <w:rFonts w:ascii="Comic Sans MS" w:eastAsia="Comic Sans MS" w:hAnsi="Comic Sans MS" w:cs="Comic Sans MS"/>
                <w:sz w:val="24"/>
                <w:szCs w:val="24"/>
              </w:rPr>
              <w:t>u</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 xml:space="preserve">ity </w:t>
            </w:r>
            <w:r>
              <w:rPr>
                <w:rFonts w:ascii="Comic Sans MS" w:eastAsia="Comic Sans MS" w:hAnsi="Comic Sans MS" w:cs="Comic Sans MS"/>
                <w:spacing w:val="1"/>
                <w:sz w:val="24"/>
                <w:szCs w:val="24"/>
              </w:rPr>
              <w:t>de</w:t>
            </w:r>
            <w:r>
              <w:rPr>
                <w:rFonts w:ascii="Comic Sans MS" w:eastAsia="Comic Sans MS" w:hAnsi="Comic Sans MS" w:cs="Comic Sans MS"/>
                <w:sz w:val="24"/>
                <w:szCs w:val="24"/>
              </w:rPr>
              <w:t>fi</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iti</w:t>
            </w:r>
            <w:r>
              <w:rPr>
                <w:rFonts w:ascii="Comic Sans MS" w:eastAsia="Comic Sans MS" w:hAnsi="Comic Sans MS" w:cs="Comic Sans MS"/>
                <w:spacing w:val="1"/>
                <w:sz w:val="24"/>
                <w:szCs w:val="24"/>
              </w:rPr>
              <w:t>o</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s</w:t>
            </w:r>
          </w:p>
        </w:tc>
        <w:tc>
          <w:tcPr>
            <w:tcW w:w="1227" w:type="dxa"/>
            <w:tcBorders>
              <w:top w:val="nil"/>
              <w:left w:val="nil"/>
              <w:bottom w:val="nil"/>
              <w:right w:val="nil"/>
            </w:tcBorders>
          </w:tcPr>
          <w:p w14:paraId="180CB024" w14:textId="77777777" w:rsidR="00CD6FA1" w:rsidRDefault="003567B5">
            <w:pPr>
              <w:spacing w:before="56"/>
              <w:ind w:left="734"/>
              <w:rPr>
                <w:rFonts w:ascii="Comic Sans MS" w:eastAsia="Comic Sans MS" w:hAnsi="Comic Sans MS" w:cs="Comic Sans MS"/>
                <w:sz w:val="24"/>
                <w:szCs w:val="24"/>
              </w:rPr>
            </w:pPr>
            <w:r>
              <w:rPr>
                <w:rFonts w:ascii="Comic Sans MS" w:eastAsia="Comic Sans MS" w:hAnsi="Comic Sans MS" w:cs="Comic Sans MS"/>
                <w:spacing w:val="-1"/>
                <w:sz w:val="24"/>
                <w:szCs w:val="24"/>
              </w:rPr>
              <w:t>…</w:t>
            </w:r>
            <w:r>
              <w:rPr>
                <w:rFonts w:ascii="Comic Sans MS" w:eastAsia="Comic Sans MS" w:hAnsi="Comic Sans MS" w:cs="Comic Sans MS"/>
                <w:sz w:val="24"/>
                <w:szCs w:val="24"/>
              </w:rPr>
              <w:t>17</w:t>
            </w:r>
          </w:p>
        </w:tc>
      </w:tr>
      <w:tr w:rsidR="00CD6FA1" w14:paraId="5C7BFB74" w14:textId="77777777">
        <w:trPr>
          <w:trHeight w:hRule="exact" w:val="502"/>
        </w:trPr>
        <w:tc>
          <w:tcPr>
            <w:tcW w:w="321" w:type="dxa"/>
            <w:tcBorders>
              <w:top w:val="nil"/>
              <w:left w:val="nil"/>
              <w:bottom w:val="nil"/>
              <w:right w:val="nil"/>
            </w:tcBorders>
          </w:tcPr>
          <w:p w14:paraId="31E5AD58" w14:textId="77777777" w:rsidR="00CD6FA1" w:rsidRDefault="003567B5">
            <w:pPr>
              <w:spacing w:before="56"/>
              <w:ind w:left="40"/>
              <w:rPr>
                <w:rFonts w:ascii="Comic Sans MS" w:eastAsia="Comic Sans MS" w:hAnsi="Comic Sans MS" w:cs="Comic Sans MS"/>
                <w:sz w:val="24"/>
                <w:szCs w:val="24"/>
              </w:rPr>
            </w:pPr>
            <w:r>
              <w:rPr>
                <w:rFonts w:ascii="Comic Sans MS" w:eastAsia="Comic Sans MS" w:hAnsi="Comic Sans MS" w:cs="Comic Sans MS"/>
                <w:spacing w:val="1"/>
                <w:sz w:val="24"/>
                <w:szCs w:val="24"/>
              </w:rPr>
              <w:t>d.</w:t>
            </w:r>
          </w:p>
        </w:tc>
        <w:tc>
          <w:tcPr>
            <w:tcW w:w="5105" w:type="dxa"/>
            <w:tcBorders>
              <w:top w:val="nil"/>
              <w:left w:val="nil"/>
              <w:bottom w:val="nil"/>
              <w:right w:val="nil"/>
            </w:tcBorders>
          </w:tcPr>
          <w:p w14:paraId="5337CD87" w14:textId="77777777" w:rsidR="00CD6FA1" w:rsidRDefault="003567B5">
            <w:pPr>
              <w:spacing w:before="56"/>
              <w:ind w:left="79"/>
              <w:rPr>
                <w:rFonts w:ascii="Comic Sans MS" w:eastAsia="Comic Sans MS" w:hAnsi="Comic Sans MS" w:cs="Comic Sans MS"/>
                <w:sz w:val="24"/>
                <w:szCs w:val="24"/>
              </w:rPr>
            </w:pPr>
            <w:r>
              <w:rPr>
                <w:rFonts w:ascii="Comic Sans MS" w:eastAsia="Comic Sans MS" w:hAnsi="Comic Sans MS" w:cs="Comic Sans MS"/>
                <w:spacing w:val="-1"/>
                <w:sz w:val="24"/>
                <w:szCs w:val="24"/>
              </w:rPr>
              <w:t>S</w:t>
            </w:r>
            <w:r>
              <w:rPr>
                <w:rFonts w:ascii="Comic Sans MS" w:eastAsia="Comic Sans MS" w:hAnsi="Comic Sans MS" w:cs="Comic Sans MS"/>
                <w:sz w:val="24"/>
                <w:szCs w:val="24"/>
              </w:rPr>
              <w:t>e</w:t>
            </w:r>
            <w:r>
              <w:rPr>
                <w:rFonts w:ascii="Comic Sans MS" w:eastAsia="Comic Sans MS" w:hAnsi="Comic Sans MS" w:cs="Comic Sans MS"/>
                <w:spacing w:val="2"/>
                <w:sz w:val="24"/>
                <w:szCs w:val="24"/>
              </w:rPr>
              <w:t>r</w:t>
            </w:r>
            <w:r>
              <w:rPr>
                <w:rFonts w:ascii="Comic Sans MS" w:eastAsia="Comic Sans MS" w:hAnsi="Comic Sans MS" w:cs="Comic Sans MS"/>
                <w:spacing w:val="1"/>
                <w:sz w:val="24"/>
                <w:szCs w:val="24"/>
              </w:rPr>
              <w:t>v</w:t>
            </w:r>
            <w:r>
              <w:rPr>
                <w:rFonts w:ascii="Comic Sans MS" w:eastAsia="Comic Sans MS" w:hAnsi="Comic Sans MS" w:cs="Comic Sans MS"/>
                <w:sz w:val="24"/>
                <w:szCs w:val="24"/>
              </w:rPr>
              <w:t>i</w:t>
            </w:r>
            <w:r>
              <w:rPr>
                <w:rFonts w:ascii="Comic Sans MS" w:eastAsia="Comic Sans MS" w:hAnsi="Comic Sans MS" w:cs="Comic Sans MS"/>
                <w:spacing w:val="-1"/>
                <w:sz w:val="24"/>
                <w:szCs w:val="24"/>
              </w:rPr>
              <w:t>c</w:t>
            </w:r>
            <w:r>
              <w:rPr>
                <w:rFonts w:ascii="Comic Sans MS" w:eastAsia="Comic Sans MS" w:hAnsi="Comic Sans MS" w:cs="Comic Sans MS"/>
                <w:sz w:val="24"/>
                <w:szCs w:val="24"/>
              </w:rPr>
              <w:t>e</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L</w:t>
            </w:r>
            <w:r>
              <w:rPr>
                <w:rFonts w:ascii="Comic Sans MS" w:eastAsia="Comic Sans MS" w:hAnsi="Comic Sans MS" w:cs="Comic Sans MS"/>
                <w:spacing w:val="1"/>
                <w:sz w:val="24"/>
                <w:szCs w:val="24"/>
              </w:rPr>
              <w:t>e</w:t>
            </w:r>
            <w:r>
              <w:rPr>
                <w:rFonts w:ascii="Comic Sans MS" w:eastAsia="Comic Sans MS" w:hAnsi="Comic Sans MS" w:cs="Comic Sans MS"/>
                <w:spacing w:val="-3"/>
                <w:sz w:val="24"/>
                <w:szCs w:val="24"/>
              </w:rPr>
              <w:t>a</w:t>
            </w:r>
            <w:r>
              <w:rPr>
                <w:rFonts w:ascii="Comic Sans MS" w:eastAsia="Comic Sans MS" w:hAnsi="Comic Sans MS" w:cs="Comic Sans MS"/>
                <w:spacing w:val="2"/>
                <w:sz w:val="24"/>
                <w:szCs w:val="24"/>
              </w:rPr>
              <w:t>r</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i</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 xml:space="preserve">g </w:t>
            </w:r>
            <w:r>
              <w:rPr>
                <w:rFonts w:ascii="Comic Sans MS" w:eastAsia="Comic Sans MS" w:hAnsi="Comic Sans MS" w:cs="Comic Sans MS"/>
                <w:spacing w:val="1"/>
                <w:sz w:val="24"/>
                <w:szCs w:val="24"/>
              </w:rPr>
              <w:t>de</w:t>
            </w:r>
            <w:r>
              <w:rPr>
                <w:rFonts w:ascii="Comic Sans MS" w:eastAsia="Comic Sans MS" w:hAnsi="Comic Sans MS" w:cs="Comic Sans MS"/>
                <w:sz w:val="24"/>
                <w:szCs w:val="24"/>
              </w:rPr>
              <w:t>f</w:t>
            </w:r>
            <w:r>
              <w:rPr>
                <w:rFonts w:ascii="Comic Sans MS" w:eastAsia="Comic Sans MS" w:hAnsi="Comic Sans MS" w:cs="Comic Sans MS"/>
                <w:spacing w:val="-2"/>
                <w:sz w:val="24"/>
                <w:szCs w:val="24"/>
              </w:rPr>
              <w:t>i</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iti</w:t>
            </w:r>
            <w:r>
              <w:rPr>
                <w:rFonts w:ascii="Comic Sans MS" w:eastAsia="Comic Sans MS" w:hAnsi="Comic Sans MS" w:cs="Comic Sans MS"/>
                <w:spacing w:val="1"/>
                <w:sz w:val="24"/>
                <w:szCs w:val="24"/>
              </w:rPr>
              <w:t>o</w:t>
            </w:r>
            <w:r>
              <w:rPr>
                <w:rFonts w:ascii="Comic Sans MS" w:eastAsia="Comic Sans MS" w:hAnsi="Comic Sans MS" w:cs="Comic Sans MS"/>
                <w:spacing w:val="-1"/>
                <w:sz w:val="24"/>
                <w:szCs w:val="24"/>
              </w:rPr>
              <w:t>ns</w:t>
            </w:r>
          </w:p>
        </w:tc>
        <w:tc>
          <w:tcPr>
            <w:tcW w:w="1227" w:type="dxa"/>
            <w:tcBorders>
              <w:top w:val="nil"/>
              <w:left w:val="nil"/>
              <w:bottom w:val="nil"/>
              <w:right w:val="nil"/>
            </w:tcBorders>
          </w:tcPr>
          <w:p w14:paraId="1ED4959A" w14:textId="77777777" w:rsidR="00CD6FA1" w:rsidRDefault="003567B5">
            <w:pPr>
              <w:spacing w:before="56"/>
              <w:ind w:left="734"/>
              <w:rPr>
                <w:rFonts w:ascii="Comic Sans MS" w:eastAsia="Comic Sans MS" w:hAnsi="Comic Sans MS" w:cs="Comic Sans MS"/>
                <w:sz w:val="24"/>
                <w:szCs w:val="24"/>
              </w:rPr>
            </w:pPr>
            <w:r>
              <w:rPr>
                <w:rFonts w:ascii="Comic Sans MS" w:eastAsia="Comic Sans MS" w:hAnsi="Comic Sans MS" w:cs="Comic Sans MS"/>
                <w:spacing w:val="-1"/>
                <w:sz w:val="24"/>
                <w:szCs w:val="24"/>
              </w:rPr>
              <w:t>…</w:t>
            </w:r>
            <w:r>
              <w:rPr>
                <w:rFonts w:ascii="Comic Sans MS" w:eastAsia="Comic Sans MS" w:hAnsi="Comic Sans MS" w:cs="Comic Sans MS"/>
                <w:sz w:val="24"/>
                <w:szCs w:val="24"/>
              </w:rPr>
              <w:t>18</w:t>
            </w:r>
          </w:p>
        </w:tc>
      </w:tr>
      <w:tr w:rsidR="00CD6FA1" w14:paraId="73163298" w14:textId="77777777">
        <w:trPr>
          <w:trHeight w:hRule="exact" w:val="502"/>
        </w:trPr>
        <w:tc>
          <w:tcPr>
            <w:tcW w:w="321" w:type="dxa"/>
            <w:tcBorders>
              <w:top w:val="nil"/>
              <w:left w:val="nil"/>
              <w:bottom w:val="nil"/>
              <w:right w:val="nil"/>
            </w:tcBorders>
          </w:tcPr>
          <w:p w14:paraId="1B6A680F" w14:textId="77777777" w:rsidR="00CD6FA1" w:rsidRDefault="003567B5">
            <w:pPr>
              <w:spacing w:before="56"/>
              <w:ind w:left="40"/>
              <w:rPr>
                <w:rFonts w:ascii="Comic Sans MS" w:eastAsia="Comic Sans MS" w:hAnsi="Comic Sans MS" w:cs="Comic Sans MS"/>
                <w:sz w:val="24"/>
                <w:szCs w:val="24"/>
              </w:rPr>
            </w:pPr>
            <w:r>
              <w:rPr>
                <w:rFonts w:ascii="Comic Sans MS" w:eastAsia="Comic Sans MS" w:hAnsi="Comic Sans MS" w:cs="Comic Sans MS"/>
                <w:sz w:val="24"/>
                <w:szCs w:val="24"/>
              </w:rPr>
              <w:t>e.</w:t>
            </w:r>
          </w:p>
        </w:tc>
        <w:tc>
          <w:tcPr>
            <w:tcW w:w="5105" w:type="dxa"/>
            <w:tcBorders>
              <w:top w:val="nil"/>
              <w:left w:val="nil"/>
              <w:bottom w:val="nil"/>
              <w:right w:val="nil"/>
            </w:tcBorders>
          </w:tcPr>
          <w:p w14:paraId="5C26D5E6" w14:textId="77777777" w:rsidR="00CD6FA1" w:rsidRDefault="003567B5">
            <w:pPr>
              <w:spacing w:before="56"/>
              <w:ind w:left="79"/>
              <w:rPr>
                <w:rFonts w:ascii="Comic Sans MS" w:eastAsia="Comic Sans MS" w:hAnsi="Comic Sans MS" w:cs="Comic Sans MS"/>
                <w:sz w:val="24"/>
                <w:szCs w:val="24"/>
              </w:rPr>
            </w:pPr>
            <w:r>
              <w:rPr>
                <w:rFonts w:ascii="Comic Sans MS" w:eastAsia="Comic Sans MS" w:hAnsi="Comic Sans MS" w:cs="Comic Sans MS"/>
                <w:sz w:val="24"/>
                <w:szCs w:val="24"/>
              </w:rPr>
              <w:t>Bi</w:t>
            </w:r>
            <w:r>
              <w:rPr>
                <w:rFonts w:ascii="Comic Sans MS" w:eastAsia="Comic Sans MS" w:hAnsi="Comic Sans MS" w:cs="Comic Sans MS"/>
                <w:spacing w:val="-1"/>
                <w:sz w:val="24"/>
                <w:szCs w:val="24"/>
              </w:rPr>
              <w:t>bl</w:t>
            </w:r>
            <w:r>
              <w:rPr>
                <w:rFonts w:ascii="Comic Sans MS" w:eastAsia="Comic Sans MS" w:hAnsi="Comic Sans MS" w:cs="Comic Sans MS"/>
                <w:sz w:val="24"/>
                <w:szCs w:val="24"/>
              </w:rPr>
              <w:t>i</w:t>
            </w:r>
            <w:r>
              <w:rPr>
                <w:rFonts w:ascii="Comic Sans MS" w:eastAsia="Comic Sans MS" w:hAnsi="Comic Sans MS" w:cs="Comic Sans MS"/>
                <w:spacing w:val="1"/>
                <w:sz w:val="24"/>
                <w:szCs w:val="24"/>
              </w:rPr>
              <w:t>o</w:t>
            </w:r>
            <w:r>
              <w:rPr>
                <w:rFonts w:ascii="Comic Sans MS" w:eastAsia="Comic Sans MS" w:hAnsi="Comic Sans MS" w:cs="Comic Sans MS"/>
                <w:sz w:val="24"/>
                <w:szCs w:val="24"/>
              </w:rPr>
              <w:t>g</w:t>
            </w:r>
            <w:r>
              <w:rPr>
                <w:rFonts w:ascii="Comic Sans MS" w:eastAsia="Comic Sans MS" w:hAnsi="Comic Sans MS" w:cs="Comic Sans MS"/>
                <w:spacing w:val="2"/>
                <w:sz w:val="24"/>
                <w:szCs w:val="24"/>
              </w:rPr>
              <w:t>r</w:t>
            </w:r>
            <w:r>
              <w:rPr>
                <w:rFonts w:ascii="Comic Sans MS" w:eastAsia="Comic Sans MS" w:hAnsi="Comic Sans MS" w:cs="Comic Sans MS"/>
                <w:sz w:val="24"/>
                <w:szCs w:val="24"/>
              </w:rPr>
              <w:t>a</w:t>
            </w:r>
            <w:r>
              <w:rPr>
                <w:rFonts w:ascii="Comic Sans MS" w:eastAsia="Comic Sans MS" w:hAnsi="Comic Sans MS" w:cs="Comic Sans MS"/>
                <w:spacing w:val="-1"/>
                <w:sz w:val="24"/>
                <w:szCs w:val="24"/>
              </w:rPr>
              <w:t>p</w:t>
            </w:r>
            <w:r>
              <w:rPr>
                <w:rFonts w:ascii="Comic Sans MS" w:eastAsia="Comic Sans MS" w:hAnsi="Comic Sans MS" w:cs="Comic Sans MS"/>
                <w:spacing w:val="1"/>
                <w:sz w:val="24"/>
                <w:szCs w:val="24"/>
              </w:rPr>
              <w:t>h</w:t>
            </w:r>
            <w:r>
              <w:rPr>
                <w:rFonts w:ascii="Comic Sans MS" w:eastAsia="Comic Sans MS" w:hAnsi="Comic Sans MS" w:cs="Comic Sans MS"/>
                <w:sz w:val="24"/>
                <w:szCs w:val="24"/>
              </w:rPr>
              <w:t>y</w:t>
            </w:r>
          </w:p>
        </w:tc>
        <w:tc>
          <w:tcPr>
            <w:tcW w:w="1227" w:type="dxa"/>
            <w:tcBorders>
              <w:top w:val="nil"/>
              <w:left w:val="nil"/>
              <w:bottom w:val="nil"/>
              <w:right w:val="nil"/>
            </w:tcBorders>
          </w:tcPr>
          <w:p w14:paraId="58E8B936" w14:textId="77777777" w:rsidR="00CD6FA1" w:rsidRDefault="003567B5">
            <w:pPr>
              <w:spacing w:before="56"/>
              <w:ind w:left="734"/>
              <w:rPr>
                <w:rFonts w:ascii="Comic Sans MS" w:eastAsia="Comic Sans MS" w:hAnsi="Comic Sans MS" w:cs="Comic Sans MS"/>
                <w:sz w:val="24"/>
                <w:szCs w:val="24"/>
              </w:rPr>
            </w:pPr>
            <w:r>
              <w:rPr>
                <w:rFonts w:ascii="Comic Sans MS" w:eastAsia="Comic Sans MS" w:hAnsi="Comic Sans MS" w:cs="Comic Sans MS"/>
                <w:spacing w:val="-1"/>
                <w:sz w:val="24"/>
                <w:szCs w:val="24"/>
              </w:rPr>
              <w:t>…</w:t>
            </w:r>
            <w:r>
              <w:rPr>
                <w:rFonts w:ascii="Comic Sans MS" w:eastAsia="Comic Sans MS" w:hAnsi="Comic Sans MS" w:cs="Comic Sans MS"/>
                <w:sz w:val="24"/>
                <w:szCs w:val="24"/>
              </w:rPr>
              <w:t>19</w:t>
            </w:r>
          </w:p>
        </w:tc>
      </w:tr>
      <w:tr w:rsidR="00CD6FA1" w14:paraId="31CB10FF" w14:textId="77777777">
        <w:trPr>
          <w:trHeight w:hRule="exact" w:val="502"/>
        </w:trPr>
        <w:tc>
          <w:tcPr>
            <w:tcW w:w="321" w:type="dxa"/>
            <w:tcBorders>
              <w:top w:val="nil"/>
              <w:left w:val="nil"/>
              <w:bottom w:val="nil"/>
              <w:right w:val="nil"/>
            </w:tcBorders>
          </w:tcPr>
          <w:p w14:paraId="359FD33A" w14:textId="77777777" w:rsidR="00CD6FA1" w:rsidRDefault="003567B5">
            <w:pPr>
              <w:spacing w:before="56"/>
              <w:ind w:left="40"/>
              <w:rPr>
                <w:rFonts w:ascii="Comic Sans MS" w:eastAsia="Comic Sans MS" w:hAnsi="Comic Sans MS" w:cs="Comic Sans MS"/>
                <w:sz w:val="24"/>
                <w:szCs w:val="24"/>
              </w:rPr>
            </w:pPr>
            <w:r>
              <w:rPr>
                <w:rFonts w:ascii="Comic Sans MS" w:eastAsia="Comic Sans MS" w:hAnsi="Comic Sans MS" w:cs="Comic Sans MS"/>
                <w:sz w:val="24"/>
                <w:szCs w:val="24"/>
              </w:rPr>
              <w:t>f.</w:t>
            </w:r>
          </w:p>
        </w:tc>
        <w:tc>
          <w:tcPr>
            <w:tcW w:w="5105" w:type="dxa"/>
            <w:tcBorders>
              <w:top w:val="nil"/>
              <w:left w:val="nil"/>
              <w:bottom w:val="nil"/>
              <w:right w:val="nil"/>
            </w:tcBorders>
          </w:tcPr>
          <w:p w14:paraId="4F772206" w14:textId="77777777" w:rsidR="00CD6FA1" w:rsidRDefault="003567B5">
            <w:pPr>
              <w:spacing w:before="56"/>
              <w:ind w:left="79"/>
              <w:rPr>
                <w:rFonts w:ascii="Comic Sans MS" w:eastAsia="Comic Sans MS" w:hAnsi="Comic Sans MS" w:cs="Comic Sans MS"/>
                <w:sz w:val="24"/>
                <w:szCs w:val="24"/>
              </w:rPr>
            </w:pPr>
            <w:r>
              <w:rPr>
                <w:rFonts w:ascii="Comic Sans MS" w:eastAsia="Comic Sans MS" w:hAnsi="Comic Sans MS" w:cs="Comic Sans MS"/>
                <w:sz w:val="24"/>
                <w:szCs w:val="24"/>
              </w:rPr>
              <w:t>K</w:t>
            </w:r>
            <w:r>
              <w:rPr>
                <w:rFonts w:ascii="Comic Sans MS" w:eastAsia="Comic Sans MS" w:hAnsi="Comic Sans MS" w:cs="Comic Sans MS"/>
                <w:spacing w:val="-1"/>
                <w:sz w:val="24"/>
                <w:szCs w:val="24"/>
              </w:rPr>
              <w:t>n</w:t>
            </w:r>
            <w:r>
              <w:rPr>
                <w:rFonts w:ascii="Comic Sans MS" w:eastAsia="Comic Sans MS" w:hAnsi="Comic Sans MS" w:cs="Comic Sans MS"/>
                <w:spacing w:val="1"/>
                <w:sz w:val="24"/>
                <w:szCs w:val="24"/>
              </w:rPr>
              <w:t>ow-</w:t>
            </w:r>
            <w:r>
              <w:rPr>
                <w:rFonts w:ascii="Comic Sans MS" w:eastAsia="Comic Sans MS" w:hAnsi="Comic Sans MS" w:cs="Comic Sans MS"/>
                <w:sz w:val="24"/>
                <w:szCs w:val="24"/>
              </w:rPr>
              <w:t>L</w:t>
            </w:r>
            <w:r>
              <w:rPr>
                <w:rFonts w:ascii="Comic Sans MS" w:eastAsia="Comic Sans MS" w:hAnsi="Comic Sans MS" w:cs="Comic Sans MS"/>
                <w:spacing w:val="1"/>
                <w:sz w:val="24"/>
                <w:szCs w:val="24"/>
              </w:rPr>
              <w:t>e</w:t>
            </w:r>
            <w:r>
              <w:rPr>
                <w:rFonts w:ascii="Comic Sans MS" w:eastAsia="Comic Sans MS" w:hAnsi="Comic Sans MS" w:cs="Comic Sans MS"/>
                <w:spacing w:val="-3"/>
                <w:sz w:val="24"/>
                <w:szCs w:val="24"/>
              </w:rPr>
              <w:t>a</w:t>
            </w:r>
            <w:r>
              <w:rPr>
                <w:rFonts w:ascii="Comic Sans MS" w:eastAsia="Comic Sans MS" w:hAnsi="Comic Sans MS" w:cs="Comic Sans MS"/>
                <w:spacing w:val="2"/>
                <w:sz w:val="24"/>
                <w:szCs w:val="24"/>
              </w:rPr>
              <w:t>r</w:t>
            </w:r>
            <w:r>
              <w:rPr>
                <w:rFonts w:ascii="Comic Sans MS" w:eastAsia="Comic Sans MS" w:hAnsi="Comic Sans MS" w:cs="Comic Sans MS"/>
                <w:spacing w:val="-1"/>
                <w:sz w:val="24"/>
                <w:szCs w:val="24"/>
              </w:rPr>
              <w:t>n</w:t>
            </w:r>
            <w:r>
              <w:rPr>
                <w:rFonts w:ascii="Comic Sans MS" w:eastAsia="Comic Sans MS" w:hAnsi="Comic Sans MS" w:cs="Comic Sans MS"/>
                <w:spacing w:val="1"/>
                <w:sz w:val="24"/>
                <w:szCs w:val="24"/>
              </w:rPr>
              <w:t>-</w:t>
            </w:r>
            <w:r>
              <w:rPr>
                <w:rFonts w:ascii="Comic Sans MS" w:eastAsia="Comic Sans MS" w:hAnsi="Comic Sans MS" w:cs="Comic Sans MS"/>
                <w:sz w:val="24"/>
                <w:szCs w:val="24"/>
              </w:rPr>
              <w:t>Do</w:t>
            </w:r>
            <w:r>
              <w:rPr>
                <w:rFonts w:ascii="Comic Sans MS" w:eastAsia="Comic Sans MS" w:hAnsi="Comic Sans MS" w:cs="Comic Sans MS"/>
                <w:spacing w:val="2"/>
                <w:sz w:val="24"/>
                <w:szCs w:val="24"/>
              </w:rPr>
              <w:t xml:space="preserve"> </w:t>
            </w:r>
            <w:r>
              <w:rPr>
                <w:rFonts w:ascii="Comic Sans MS" w:eastAsia="Comic Sans MS" w:hAnsi="Comic Sans MS" w:cs="Comic Sans MS"/>
                <w:spacing w:val="-2"/>
                <w:sz w:val="24"/>
                <w:szCs w:val="24"/>
              </w:rPr>
              <w:t>O</w:t>
            </w:r>
            <w:r>
              <w:rPr>
                <w:rFonts w:ascii="Comic Sans MS" w:eastAsia="Comic Sans MS" w:hAnsi="Comic Sans MS" w:cs="Comic Sans MS"/>
                <w:spacing w:val="2"/>
                <w:sz w:val="24"/>
                <w:szCs w:val="24"/>
              </w:rPr>
              <w:t>r</w:t>
            </w:r>
            <w:r>
              <w:rPr>
                <w:rFonts w:ascii="Comic Sans MS" w:eastAsia="Comic Sans MS" w:hAnsi="Comic Sans MS" w:cs="Comic Sans MS"/>
                <w:sz w:val="24"/>
                <w:szCs w:val="24"/>
              </w:rPr>
              <w:t>ga</w:t>
            </w:r>
            <w:r>
              <w:rPr>
                <w:rFonts w:ascii="Comic Sans MS" w:eastAsia="Comic Sans MS" w:hAnsi="Comic Sans MS" w:cs="Comic Sans MS"/>
                <w:spacing w:val="-3"/>
                <w:sz w:val="24"/>
                <w:szCs w:val="24"/>
              </w:rPr>
              <w:t>n</w:t>
            </w:r>
            <w:r>
              <w:rPr>
                <w:rFonts w:ascii="Comic Sans MS" w:eastAsia="Comic Sans MS" w:hAnsi="Comic Sans MS" w:cs="Comic Sans MS"/>
                <w:sz w:val="24"/>
                <w:szCs w:val="24"/>
              </w:rPr>
              <w:t>iz</w:t>
            </w:r>
            <w:r>
              <w:rPr>
                <w:rFonts w:ascii="Comic Sans MS" w:eastAsia="Comic Sans MS" w:hAnsi="Comic Sans MS" w:cs="Comic Sans MS"/>
                <w:spacing w:val="1"/>
                <w:sz w:val="24"/>
                <w:szCs w:val="24"/>
              </w:rPr>
              <w:t>e</w:t>
            </w:r>
            <w:r>
              <w:rPr>
                <w:rFonts w:ascii="Comic Sans MS" w:eastAsia="Comic Sans MS" w:hAnsi="Comic Sans MS" w:cs="Comic Sans MS"/>
                <w:sz w:val="24"/>
                <w:szCs w:val="24"/>
              </w:rPr>
              <w:t>r</w:t>
            </w:r>
          </w:p>
        </w:tc>
        <w:tc>
          <w:tcPr>
            <w:tcW w:w="1227" w:type="dxa"/>
            <w:tcBorders>
              <w:top w:val="nil"/>
              <w:left w:val="nil"/>
              <w:bottom w:val="nil"/>
              <w:right w:val="nil"/>
            </w:tcBorders>
          </w:tcPr>
          <w:p w14:paraId="286124BC" w14:textId="77777777" w:rsidR="00CD6FA1" w:rsidRDefault="003567B5">
            <w:pPr>
              <w:spacing w:before="56"/>
              <w:ind w:left="734"/>
              <w:rPr>
                <w:rFonts w:ascii="Comic Sans MS" w:eastAsia="Comic Sans MS" w:hAnsi="Comic Sans MS" w:cs="Comic Sans MS"/>
                <w:sz w:val="24"/>
                <w:szCs w:val="24"/>
              </w:rPr>
            </w:pPr>
            <w:r>
              <w:rPr>
                <w:rFonts w:ascii="Comic Sans MS" w:eastAsia="Comic Sans MS" w:hAnsi="Comic Sans MS" w:cs="Comic Sans MS"/>
                <w:spacing w:val="-1"/>
                <w:sz w:val="24"/>
                <w:szCs w:val="24"/>
              </w:rPr>
              <w:t>…</w:t>
            </w:r>
            <w:r>
              <w:rPr>
                <w:rFonts w:ascii="Comic Sans MS" w:eastAsia="Comic Sans MS" w:hAnsi="Comic Sans MS" w:cs="Comic Sans MS"/>
                <w:sz w:val="24"/>
                <w:szCs w:val="24"/>
              </w:rPr>
              <w:t>20</w:t>
            </w:r>
          </w:p>
        </w:tc>
      </w:tr>
      <w:tr w:rsidR="00CD6FA1" w14:paraId="73E21741" w14:textId="77777777">
        <w:trPr>
          <w:trHeight w:hRule="exact" w:val="502"/>
        </w:trPr>
        <w:tc>
          <w:tcPr>
            <w:tcW w:w="321" w:type="dxa"/>
            <w:tcBorders>
              <w:top w:val="nil"/>
              <w:left w:val="nil"/>
              <w:bottom w:val="nil"/>
              <w:right w:val="nil"/>
            </w:tcBorders>
          </w:tcPr>
          <w:p w14:paraId="5657D22A" w14:textId="77777777" w:rsidR="00CD6FA1" w:rsidRDefault="003567B5">
            <w:pPr>
              <w:spacing w:before="56"/>
              <w:ind w:left="40"/>
              <w:rPr>
                <w:rFonts w:ascii="Comic Sans MS" w:eastAsia="Comic Sans MS" w:hAnsi="Comic Sans MS" w:cs="Comic Sans MS"/>
                <w:sz w:val="24"/>
                <w:szCs w:val="24"/>
              </w:rPr>
            </w:pPr>
            <w:r>
              <w:rPr>
                <w:rFonts w:ascii="Comic Sans MS" w:eastAsia="Comic Sans MS" w:hAnsi="Comic Sans MS" w:cs="Comic Sans MS"/>
                <w:sz w:val="24"/>
                <w:szCs w:val="24"/>
              </w:rPr>
              <w:t>g.</w:t>
            </w:r>
          </w:p>
        </w:tc>
        <w:tc>
          <w:tcPr>
            <w:tcW w:w="5105" w:type="dxa"/>
            <w:tcBorders>
              <w:top w:val="nil"/>
              <w:left w:val="nil"/>
              <w:bottom w:val="nil"/>
              <w:right w:val="nil"/>
            </w:tcBorders>
          </w:tcPr>
          <w:p w14:paraId="022672B3" w14:textId="77777777" w:rsidR="00CD6FA1" w:rsidRDefault="003567B5">
            <w:pPr>
              <w:spacing w:before="56"/>
              <w:ind w:left="79"/>
              <w:rPr>
                <w:rFonts w:ascii="Comic Sans MS" w:eastAsia="Comic Sans MS" w:hAnsi="Comic Sans MS" w:cs="Comic Sans MS"/>
                <w:sz w:val="24"/>
                <w:szCs w:val="24"/>
              </w:rPr>
            </w:pPr>
            <w:r>
              <w:rPr>
                <w:rFonts w:ascii="Comic Sans MS" w:eastAsia="Comic Sans MS" w:hAnsi="Comic Sans MS" w:cs="Comic Sans MS"/>
                <w:sz w:val="24"/>
                <w:szCs w:val="24"/>
              </w:rPr>
              <w:t>P</w:t>
            </w:r>
            <w:r>
              <w:rPr>
                <w:rFonts w:ascii="Comic Sans MS" w:eastAsia="Comic Sans MS" w:hAnsi="Comic Sans MS" w:cs="Comic Sans MS"/>
                <w:spacing w:val="2"/>
                <w:sz w:val="24"/>
                <w:szCs w:val="24"/>
              </w:rPr>
              <w:t>r</w:t>
            </w:r>
            <w:r>
              <w:rPr>
                <w:rFonts w:ascii="Comic Sans MS" w:eastAsia="Comic Sans MS" w:hAnsi="Comic Sans MS" w:cs="Comic Sans MS"/>
                <w:spacing w:val="1"/>
                <w:sz w:val="24"/>
                <w:szCs w:val="24"/>
              </w:rPr>
              <w:t>o</w:t>
            </w:r>
            <w:r>
              <w:rPr>
                <w:rFonts w:ascii="Comic Sans MS" w:eastAsia="Comic Sans MS" w:hAnsi="Comic Sans MS" w:cs="Comic Sans MS"/>
                <w:spacing w:val="-1"/>
                <w:sz w:val="24"/>
                <w:szCs w:val="24"/>
              </w:rPr>
              <w:t>j</w:t>
            </w:r>
            <w:r>
              <w:rPr>
                <w:rFonts w:ascii="Comic Sans MS" w:eastAsia="Comic Sans MS" w:hAnsi="Comic Sans MS" w:cs="Comic Sans MS"/>
                <w:spacing w:val="1"/>
                <w:sz w:val="24"/>
                <w:szCs w:val="24"/>
              </w:rPr>
              <w:t>e</w:t>
            </w:r>
            <w:r>
              <w:rPr>
                <w:rFonts w:ascii="Comic Sans MS" w:eastAsia="Comic Sans MS" w:hAnsi="Comic Sans MS" w:cs="Comic Sans MS"/>
                <w:spacing w:val="-1"/>
                <w:sz w:val="24"/>
                <w:szCs w:val="24"/>
              </w:rPr>
              <w:t>c</w:t>
            </w:r>
            <w:r>
              <w:rPr>
                <w:rFonts w:ascii="Comic Sans MS" w:eastAsia="Comic Sans MS" w:hAnsi="Comic Sans MS" w:cs="Comic Sans MS"/>
                <w:sz w:val="24"/>
                <w:szCs w:val="24"/>
              </w:rPr>
              <w:t>t</w:t>
            </w:r>
            <w:r>
              <w:rPr>
                <w:rFonts w:ascii="Comic Sans MS" w:eastAsia="Comic Sans MS" w:hAnsi="Comic Sans MS" w:cs="Comic Sans MS"/>
                <w:spacing w:val="-2"/>
                <w:sz w:val="24"/>
                <w:szCs w:val="24"/>
              </w:rPr>
              <w:t xml:space="preserve"> </w:t>
            </w:r>
            <w:r>
              <w:rPr>
                <w:rFonts w:ascii="Comic Sans MS" w:eastAsia="Comic Sans MS" w:hAnsi="Comic Sans MS" w:cs="Comic Sans MS"/>
                <w:spacing w:val="3"/>
                <w:sz w:val="24"/>
                <w:szCs w:val="24"/>
              </w:rPr>
              <w:t>W</w:t>
            </w:r>
            <w:r>
              <w:rPr>
                <w:rFonts w:ascii="Comic Sans MS" w:eastAsia="Comic Sans MS" w:hAnsi="Comic Sans MS" w:cs="Comic Sans MS"/>
                <w:spacing w:val="-1"/>
                <w:sz w:val="24"/>
                <w:szCs w:val="24"/>
              </w:rPr>
              <w:t>o</w:t>
            </w:r>
            <w:r>
              <w:rPr>
                <w:rFonts w:ascii="Comic Sans MS" w:eastAsia="Comic Sans MS" w:hAnsi="Comic Sans MS" w:cs="Comic Sans MS"/>
                <w:sz w:val="24"/>
                <w:szCs w:val="24"/>
              </w:rPr>
              <w:t>rk</w:t>
            </w:r>
            <w:r>
              <w:rPr>
                <w:rFonts w:ascii="Comic Sans MS" w:eastAsia="Comic Sans MS" w:hAnsi="Comic Sans MS" w:cs="Comic Sans MS"/>
                <w:spacing w:val="3"/>
                <w:sz w:val="24"/>
                <w:szCs w:val="24"/>
              </w:rPr>
              <w:t xml:space="preserve"> </w:t>
            </w:r>
            <w:r>
              <w:rPr>
                <w:rFonts w:ascii="Comic Sans MS" w:eastAsia="Comic Sans MS" w:hAnsi="Comic Sans MS" w:cs="Comic Sans MS"/>
                <w:sz w:val="24"/>
                <w:szCs w:val="24"/>
              </w:rPr>
              <w:t>P</w:t>
            </w:r>
            <w:r>
              <w:rPr>
                <w:rFonts w:ascii="Comic Sans MS" w:eastAsia="Comic Sans MS" w:hAnsi="Comic Sans MS" w:cs="Comic Sans MS"/>
                <w:spacing w:val="-1"/>
                <w:sz w:val="24"/>
                <w:szCs w:val="24"/>
              </w:rPr>
              <w:t>l</w:t>
            </w:r>
            <w:r>
              <w:rPr>
                <w:rFonts w:ascii="Comic Sans MS" w:eastAsia="Comic Sans MS" w:hAnsi="Comic Sans MS" w:cs="Comic Sans MS"/>
                <w:sz w:val="24"/>
                <w:szCs w:val="24"/>
              </w:rPr>
              <w:t>an</w:t>
            </w:r>
          </w:p>
        </w:tc>
        <w:tc>
          <w:tcPr>
            <w:tcW w:w="1227" w:type="dxa"/>
            <w:tcBorders>
              <w:top w:val="nil"/>
              <w:left w:val="nil"/>
              <w:bottom w:val="nil"/>
              <w:right w:val="nil"/>
            </w:tcBorders>
          </w:tcPr>
          <w:p w14:paraId="180ADD8D" w14:textId="77777777" w:rsidR="00CD6FA1" w:rsidRDefault="003567B5">
            <w:pPr>
              <w:spacing w:before="56"/>
              <w:ind w:left="734"/>
              <w:rPr>
                <w:rFonts w:ascii="Comic Sans MS" w:eastAsia="Comic Sans MS" w:hAnsi="Comic Sans MS" w:cs="Comic Sans MS"/>
                <w:sz w:val="24"/>
                <w:szCs w:val="24"/>
              </w:rPr>
            </w:pPr>
            <w:r>
              <w:rPr>
                <w:rFonts w:ascii="Comic Sans MS" w:eastAsia="Comic Sans MS" w:hAnsi="Comic Sans MS" w:cs="Comic Sans MS"/>
                <w:spacing w:val="-1"/>
                <w:sz w:val="24"/>
                <w:szCs w:val="24"/>
              </w:rPr>
              <w:t>…</w:t>
            </w:r>
            <w:r>
              <w:rPr>
                <w:rFonts w:ascii="Comic Sans MS" w:eastAsia="Comic Sans MS" w:hAnsi="Comic Sans MS" w:cs="Comic Sans MS"/>
                <w:sz w:val="24"/>
                <w:szCs w:val="24"/>
              </w:rPr>
              <w:t>21</w:t>
            </w:r>
          </w:p>
        </w:tc>
      </w:tr>
      <w:tr w:rsidR="00CD6FA1" w14:paraId="3683D13E" w14:textId="77777777">
        <w:trPr>
          <w:trHeight w:hRule="exact" w:val="502"/>
        </w:trPr>
        <w:tc>
          <w:tcPr>
            <w:tcW w:w="321" w:type="dxa"/>
            <w:tcBorders>
              <w:top w:val="nil"/>
              <w:left w:val="nil"/>
              <w:bottom w:val="nil"/>
              <w:right w:val="nil"/>
            </w:tcBorders>
          </w:tcPr>
          <w:p w14:paraId="43A30FD3" w14:textId="77777777" w:rsidR="00CD6FA1" w:rsidRDefault="003567B5">
            <w:pPr>
              <w:spacing w:before="56"/>
              <w:ind w:left="40"/>
              <w:rPr>
                <w:rFonts w:ascii="Comic Sans MS" w:eastAsia="Comic Sans MS" w:hAnsi="Comic Sans MS" w:cs="Comic Sans MS"/>
                <w:sz w:val="24"/>
                <w:szCs w:val="24"/>
              </w:rPr>
            </w:pPr>
            <w:r>
              <w:rPr>
                <w:rFonts w:ascii="Comic Sans MS" w:eastAsia="Comic Sans MS" w:hAnsi="Comic Sans MS" w:cs="Comic Sans MS"/>
                <w:sz w:val="24"/>
                <w:szCs w:val="24"/>
              </w:rPr>
              <w:t>h.</w:t>
            </w:r>
          </w:p>
        </w:tc>
        <w:tc>
          <w:tcPr>
            <w:tcW w:w="5105" w:type="dxa"/>
            <w:tcBorders>
              <w:top w:val="nil"/>
              <w:left w:val="nil"/>
              <w:bottom w:val="nil"/>
              <w:right w:val="nil"/>
            </w:tcBorders>
          </w:tcPr>
          <w:p w14:paraId="61A2EB31" w14:textId="77777777" w:rsidR="00CD6FA1" w:rsidRDefault="003567B5">
            <w:pPr>
              <w:spacing w:before="56"/>
              <w:ind w:left="79"/>
              <w:rPr>
                <w:rFonts w:ascii="Comic Sans MS" w:eastAsia="Comic Sans MS" w:hAnsi="Comic Sans MS" w:cs="Comic Sans MS"/>
                <w:sz w:val="24"/>
                <w:szCs w:val="24"/>
              </w:rPr>
            </w:pPr>
            <w:r>
              <w:rPr>
                <w:rFonts w:ascii="Comic Sans MS" w:eastAsia="Comic Sans MS" w:hAnsi="Comic Sans MS" w:cs="Comic Sans MS"/>
                <w:spacing w:val="2"/>
                <w:sz w:val="24"/>
                <w:szCs w:val="24"/>
              </w:rPr>
              <w:t>A</w:t>
            </w:r>
            <w:r>
              <w:rPr>
                <w:rFonts w:ascii="Comic Sans MS" w:eastAsia="Comic Sans MS" w:hAnsi="Comic Sans MS" w:cs="Comic Sans MS"/>
                <w:spacing w:val="-1"/>
                <w:sz w:val="24"/>
                <w:szCs w:val="24"/>
              </w:rPr>
              <w:t>pp</w:t>
            </w:r>
            <w:r>
              <w:rPr>
                <w:rFonts w:ascii="Comic Sans MS" w:eastAsia="Comic Sans MS" w:hAnsi="Comic Sans MS" w:cs="Comic Sans MS"/>
                <w:spacing w:val="2"/>
                <w:sz w:val="24"/>
                <w:szCs w:val="24"/>
              </w:rPr>
              <w:t>r</w:t>
            </w:r>
            <w:r>
              <w:rPr>
                <w:rFonts w:ascii="Comic Sans MS" w:eastAsia="Comic Sans MS" w:hAnsi="Comic Sans MS" w:cs="Comic Sans MS"/>
                <w:spacing w:val="1"/>
                <w:sz w:val="24"/>
                <w:szCs w:val="24"/>
              </w:rPr>
              <w:t>o</w:t>
            </w:r>
            <w:r>
              <w:rPr>
                <w:rFonts w:ascii="Comic Sans MS" w:eastAsia="Comic Sans MS" w:hAnsi="Comic Sans MS" w:cs="Comic Sans MS"/>
                <w:sz w:val="24"/>
                <w:szCs w:val="24"/>
              </w:rPr>
              <w:t>a</w:t>
            </w:r>
            <w:r>
              <w:rPr>
                <w:rFonts w:ascii="Comic Sans MS" w:eastAsia="Comic Sans MS" w:hAnsi="Comic Sans MS" w:cs="Comic Sans MS"/>
                <w:spacing w:val="-1"/>
                <w:sz w:val="24"/>
                <w:szCs w:val="24"/>
              </w:rPr>
              <w:t>c</w:t>
            </w:r>
            <w:r>
              <w:rPr>
                <w:rFonts w:ascii="Comic Sans MS" w:eastAsia="Comic Sans MS" w:hAnsi="Comic Sans MS" w:cs="Comic Sans MS"/>
                <w:spacing w:val="1"/>
                <w:sz w:val="24"/>
                <w:szCs w:val="24"/>
              </w:rPr>
              <w:t>he</w:t>
            </w:r>
            <w:r>
              <w:rPr>
                <w:rFonts w:ascii="Comic Sans MS" w:eastAsia="Comic Sans MS" w:hAnsi="Comic Sans MS" w:cs="Comic Sans MS"/>
                <w:sz w:val="24"/>
                <w:szCs w:val="24"/>
              </w:rPr>
              <w:t>s</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to</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L</w:t>
            </w:r>
            <w:r>
              <w:rPr>
                <w:rFonts w:ascii="Comic Sans MS" w:eastAsia="Comic Sans MS" w:hAnsi="Comic Sans MS" w:cs="Comic Sans MS"/>
                <w:spacing w:val="1"/>
                <w:sz w:val="24"/>
                <w:szCs w:val="24"/>
              </w:rPr>
              <w:t>e</w:t>
            </w:r>
            <w:r>
              <w:rPr>
                <w:rFonts w:ascii="Comic Sans MS" w:eastAsia="Comic Sans MS" w:hAnsi="Comic Sans MS" w:cs="Comic Sans MS"/>
                <w:spacing w:val="-3"/>
                <w:sz w:val="24"/>
                <w:szCs w:val="24"/>
              </w:rPr>
              <w:t>a</w:t>
            </w:r>
            <w:r>
              <w:rPr>
                <w:rFonts w:ascii="Comic Sans MS" w:eastAsia="Comic Sans MS" w:hAnsi="Comic Sans MS" w:cs="Comic Sans MS"/>
                <w:spacing w:val="2"/>
                <w:sz w:val="24"/>
                <w:szCs w:val="24"/>
              </w:rPr>
              <w:t>r</w:t>
            </w:r>
            <w:r>
              <w:rPr>
                <w:rFonts w:ascii="Comic Sans MS" w:eastAsia="Comic Sans MS" w:hAnsi="Comic Sans MS" w:cs="Comic Sans MS"/>
                <w:spacing w:val="-1"/>
                <w:sz w:val="24"/>
                <w:szCs w:val="24"/>
              </w:rPr>
              <w:t>n</w:t>
            </w:r>
            <w:r>
              <w:rPr>
                <w:rFonts w:ascii="Comic Sans MS" w:eastAsia="Comic Sans MS" w:hAnsi="Comic Sans MS" w:cs="Comic Sans MS"/>
                <w:spacing w:val="-2"/>
                <w:sz w:val="24"/>
                <w:szCs w:val="24"/>
              </w:rPr>
              <w:t>i</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g</w:t>
            </w:r>
          </w:p>
        </w:tc>
        <w:tc>
          <w:tcPr>
            <w:tcW w:w="1227" w:type="dxa"/>
            <w:tcBorders>
              <w:top w:val="nil"/>
              <w:left w:val="nil"/>
              <w:bottom w:val="nil"/>
              <w:right w:val="nil"/>
            </w:tcBorders>
          </w:tcPr>
          <w:p w14:paraId="422592F6" w14:textId="77777777" w:rsidR="00CD6FA1" w:rsidRDefault="003567B5">
            <w:pPr>
              <w:spacing w:before="56"/>
              <w:ind w:left="734"/>
              <w:rPr>
                <w:rFonts w:ascii="Comic Sans MS" w:eastAsia="Comic Sans MS" w:hAnsi="Comic Sans MS" w:cs="Comic Sans MS"/>
                <w:sz w:val="24"/>
                <w:szCs w:val="24"/>
              </w:rPr>
            </w:pPr>
            <w:r>
              <w:rPr>
                <w:rFonts w:ascii="Comic Sans MS" w:eastAsia="Comic Sans MS" w:hAnsi="Comic Sans MS" w:cs="Comic Sans MS"/>
                <w:spacing w:val="-1"/>
                <w:sz w:val="24"/>
                <w:szCs w:val="24"/>
              </w:rPr>
              <w:t>…</w:t>
            </w:r>
            <w:r>
              <w:rPr>
                <w:rFonts w:ascii="Comic Sans MS" w:eastAsia="Comic Sans MS" w:hAnsi="Comic Sans MS" w:cs="Comic Sans MS"/>
                <w:sz w:val="24"/>
                <w:szCs w:val="24"/>
              </w:rPr>
              <w:t>22</w:t>
            </w:r>
          </w:p>
        </w:tc>
      </w:tr>
      <w:tr w:rsidR="00CD6FA1" w14:paraId="683846CD" w14:textId="77777777">
        <w:trPr>
          <w:trHeight w:hRule="exact" w:val="471"/>
        </w:trPr>
        <w:tc>
          <w:tcPr>
            <w:tcW w:w="321" w:type="dxa"/>
            <w:tcBorders>
              <w:top w:val="nil"/>
              <w:left w:val="nil"/>
              <w:bottom w:val="nil"/>
              <w:right w:val="nil"/>
            </w:tcBorders>
          </w:tcPr>
          <w:p w14:paraId="79FF043F" w14:textId="77777777" w:rsidR="00CD6FA1" w:rsidRDefault="003567B5">
            <w:pPr>
              <w:spacing w:before="56"/>
              <w:ind w:left="40"/>
              <w:rPr>
                <w:rFonts w:ascii="Comic Sans MS" w:eastAsia="Comic Sans MS" w:hAnsi="Comic Sans MS" w:cs="Comic Sans MS"/>
                <w:sz w:val="24"/>
                <w:szCs w:val="24"/>
              </w:rPr>
            </w:pPr>
            <w:r>
              <w:rPr>
                <w:rFonts w:ascii="Comic Sans MS" w:eastAsia="Comic Sans MS" w:hAnsi="Comic Sans MS" w:cs="Comic Sans MS"/>
                <w:sz w:val="24"/>
                <w:szCs w:val="24"/>
              </w:rPr>
              <w:t>i.</w:t>
            </w:r>
          </w:p>
        </w:tc>
        <w:tc>
          <w:tcPr>
            <w:tcW w:w="5105" w:type="dxa"/>
            <w:tcBorders>
              <w:top w:val="nil"/>
              <w:left w:val="nil"/>
              <w:bottom w:val="nil"/>
              <w:right w:val="nil"/>
            </w:tcBorders>
          </w:tcPr>
          <w:p w14:paraId="4752E517" w14:textId="77777777" w:rsidR="00CD6FA1" w:rsidRDefault="003567B5">
            <w:pPr>
              <w:spacing w:before="56"/>
              <w:ind w:left="79"/>
              <w:rPr>
                <w:rFonts w:ascii="Comic Sans MS" w:eastAsia="Comic Sans MS" w:hAnsi="Comic Sans MS" w:cs="Comic Sans MS"/>
                <w:sz w:val="24"/>
                <w:szCs w:val="24"/>
              </w:rPr>
            </w:pPr>
            <w:r>
              <w:rPr>
                <w:rFonts w:ascii="Comic Sans MS" w:eastAsia="Comic Sans MS" w:hAnsi="Comic Sans MS" w:cs="Comic Sans MS"/>
                <w:spacing w:val="-1"/>
                <w:sz w:val="24"/>
                <w:szCs w:val="24"/>
              </w:rPr>
              <w:t>M</w:t>
            </w:r>
            <w:r>
              <w:rPr>
                <w:rFonts w:ascii="Comic Sans MS" w:eastAsia="Comic Sans MS" w:hAnsi="Comic Sans MS" w:cs="Comic Sans MS"/>
                <w:spacing w:val="1"/>
                <w:sz w:val="24"/>
                <w:szCs w:val="24"/>
              </w:rPr>
              <w:t>Y</w:t>
            </w:r>
            <w:r>
              <w:rPr>
                <w:rFonts w:ascii="Comic Sans MS" w:eastAsia="Comic Sans MS" w:hAnsi="Comic Sans MS" w:cs="Comic Sans MS"/>
                <w:sz w:val="24"/>
                <w:szCs w:val="24"/>
              </w:rPr>
              <w:t>P Pr</w:t>
            </w:r>
            <w:r>
              <w:rPr>
                <w:rFonts w:ascii="Comic Sans MS" w:eastAsia="Comic Sans MS" w:hAnsi="Comic Sans MS" w:cs="Comic Sans MS"/>
                <w:spacing w:val="1"/>
                <w:sz w:val="24"/>
                <w:szCs w:val="24"/>
              </w:rPr>
              <w:t>o</w:t>
            </w:r>
            <w:r>
              <w:rPr>
                <w:rFonts w:ascii="Comic Sans MS" w:eastAsia="Comic Sans MS" w:hAnsi="Comic Sans MS" w:cs="Comic Sans MS"/>
                <w:spacing w:val="-1"/>
                <w:sz w:val="24"/>
                <w:szCs w:val="24"/>
              </w:rPr>
              <w:t>j</w:t>
            </w:r>
            <w:r>
              <w:rPr>
                <w:rFonts w:ascii="Comic Sans MS" w:eastAsia="Comic Sans MS" w:hAnsi="Comic Sans MS" w:cs="Comic Sans MS"/>
                <w:spacing w:val="1"/>
                <w:sz w:val="24"/>
                <w:szCs w:val="24"/>
              </w:rPr>
              <w:t>e</w:t>
            </w:r>
            <w:r>
              <w:rPr>
                <w:rFonts w:ascii="Comic Sans MS" w:eastAsia="Comic Sans MS" w:hAnsi="Comic Sans MS" w:cs="Comic Sans MS"/>
                <w:spacing w:val="-1"/>
                <w:sz w:val="24"/>
                <w:szCs w:val="24"/>
              </w:rPr>
              <w:t>c</w:t>
            </w:r>
            <w:r>
              <w:rPr>
                <w:rFonts w:ascii="Comic Sans MS" w:eastAsia="Comic Sans MS" w:hAnsi="Comic Sans MS" w:cs="Comic Sans MS"/>
                <w:sz w:val="24"/>
                <w:szCs w:val="24"/>
              </w:rPr>
              <w:t>ts</w:t>
            </w:r>
            <w:r>
              <w:rPr>
                <w:rFonts w:ascii="Comic Sans MS" w:eastAsia="Comic Sans MS" w:hAnsi="Comic Sans MS" w:cs="Comic Sans MS"/>
                <w:spacing w:val="1"/>
                <w:sz w:val="24"/>
                <w:szCs w:val="24"/>
              </w:rPr>
              <w:t xml:space="preserve"> </w:t>
            </w:r>
            <w:r>
              <w:rPr>
                <w:rFonts w:ascii="Comic Sans MS" w:eastAsia="Comic Sans MS" w:hAnsi="Comic Sans MS" w:cs="Comic Sans MS"/>
                <w:spacing w:val="2"/>
                <w:sz w:val="24"/>
                <w:szCs w:val="24"/>
              </w:rPr>
              <w:t>A</w:t>
            </w:r>
            <w:r>
              <w:rPr>
                <w:rFonts w:ascii="Comic Sans MS" w:eastAsia="Comic Sans MS" w:hAnsi="Comic Sans MS" w:cs="Comic Sans MS"/>
                <w:spacing w:val="-1"/>
                <w:sz w:val="24"/>
                <w:szCs w:val="24"/>
              </w:rPr>
              <w:t>c</w:t>
            </w:r>
            <w:r>
              <w:rPr>
                <w:rFonts w:ascii="Comic Sans MS" w:eastAsia="Comic Sans MS" w:hAnsi="Comic Sans MS" w:cs="Comic Sans MS"/>
                <w:sz w:val="24"/>
                <w:szCs w:val="24"/>
              </w:rPr>
              <w:t>a</w:t>
            </w:r>
            <w:r>
              <w:rPr>
                <w:rFonts w:ascii="Comic Sans MS" w:eastAsia="Comic Sans MS" w:hAnsi="Comic Sans MS" w:cs="Comic Sans MS"/>
                <w:spacing w:val="1"/>
                <w:sz w:val="24"/>
                <w:szCs w:val="24"/>
              </w:rPr>
              <w:t>d</w:t>
            </w:r>
            <w:r>
              <w:rPr>
                <w:rFonts w:ascii="Comic Sans MS" w:eastAsia="Comic Sans MS" w:hAnsi="Comic Sans MS" w:cs="Comic Sans MS"/>
                <w:spacing w:val="-2"/>
                <w:sz w:val="24"/>
                <w:szCs w:val="24"/>
              </w:rPr>
              <w:t>e</w:t>
            </w:r>
            <w:r>
              <w:rPr>
                <w:rFonts w:ascii="Comic Sans MS" w:eastAsia="Comic Sans MS" w:hAnsi="Comic Sans MS" w:cs="Comic Sans MS"/>
                <w:spacing w:val="1"/>
                <w:sz w:val="24"/>
                <w:szCs w:val="24"/>
              </w:rPr>
              <w:t>m</w:t>
            </w:r>
            <w:r>
              <w:rPr>
                <w:rFonts w:ascii="Comic Sans MS" w:eastAsia="Comic Sans MS" w:hAnsi="Comic Sans MS" w:cs="Comic Sans MS"/>
                <w:sz w:val="24"/>
                <w:szCs w:val="24"/>
              </w:rPr>
              <w:t>ic H</w:t>
            </w:r>
            <w:r>
              <w:rPr>
                <w:rFonts w:ascii="Comic Sans MS" w:eastAsia="Comic Sans MS" w:hAnsi="Comic Sans MS" w:cs="Comic Sans MS"/>
                <w:spacing w:val="1"/>
                <w:sz w:val="24"/>
                <w:szCs w:val="24"/>
              </w:rPr>
              <w:t>o</w:t>
            </w:r>
            <w:r>
              <w:rPr>
                <w:rFonts w:ascii="Comic Sans MS" w:eastAsia="Comic Sans MS" w:hAnsi="Comic Sans MS" w:cs="Comic Sans MS"/>
                <w:spacing w:val="-1"/>
                <w:sz w:val="24"/>
                <w:szCs w:val="24"/>
              </w:rPr>
              <w:t>n</w:t>
            </w:r>
            <w:r>
              <w:rPr>
                <w:rFonts w:ascii="Comic Sans MS" w:eastAsia="Comic Sans MS" w:hAnsi="Comic Sans MS" w:cs="Comic Sans MS"/>
                <w:spacing w:val="1"/>
                <w:sz w:val="24"/>
                <w:szCs w:val="24"/>
              </w:rPr>
              <w:t>es</w:t>
            </w:r>
            <w:r>
              <w:rPr>
                <w:rFonts w:ascii="Comic Sans MS" w:eastAsia="Comic Sans MS" w:hAnsi="Comic Sans MS" w:cs="Comic Sans MS"/>
                <w:sz w:val="24"/>
                <w:szCs w:val="24"/>
              </w:rPr>
              <w:t xml:space="preserve">ty </w:t>
            </w:r>
            <w:r>
              <w:rPr>
                <w:rFonts w:ascii="Comic Sans MS" w:eastAsia="Comic Sans MS" w:hAnsi="Comic Sans MS" w:cs="Comic Sans MS"/>
                <w:spacing w:val="1"/>
                <w:sz w:val="24"/>
                <w:szCs w:val="24"/>
              </w:rPr>
              <w:t>F</w:t>
            </w:r>
            <w:r>
              <w:rPr>
                <w:rFonts w:ascii="Comic Sans MS" w:eastAsia="Comic Sans MS" w:hAnsi="Comic Sans MS" w:cs="Comic Sans MS"/>
                <w:spacing w:val="-1"/>
                <w:sz w:val="24"/>
                <w:szCs w:val="24"/>
              </w:rPr>
              <w:t>o</w:t>
            </w:r>
            <w:r>
              <w:rPr>
                <w:rFonts w:ascii="Comic Sans MS" w:eastAsia="Comic Sans MS" w:hAnsi="Comic Sans MS" w:cs="Comic Sans MS"/>
                <w:sz w:val="24"/>
                <w:szCs w:val="24"/>
              </w:rPr>
              <w:t>rm</w:t>
            </w:r>
          </w:p>
        </w:tc>
        <w:tc>
          <w:tcPr>
            <w:tcW w:w="1227" w:type="dxa"/>
            <w:tcBorders>
              <w:top w:val="nil"/>
              <w:left w:val="nil"/>
              <w:bottom w:val="nil"/>
              <w:right w:val="nil"/>
            </w:tcBorders>
          </w:tcPr>
          <w:p w14:paraId="522B751A" w14:textId="77777777" w:rsidR="00CD6FA1" w:rsidRDefault="003567B5">
            <w:pPr>
              <w:spacing w:before="56"/>
              <w:ind w:left="734"/>
              <w:rPr>
                <w:rFonts w:ascii="Comic Sans MS" w:eastAsia="Comic Sans MS" w:hAnsi="Comic Sans MS" w:cs="Comic Sans MS"/>
                <w:sz w:val="24"/>
                <w:szCs w:val="24"/>
              </w:rPr>
            </w:pPr>
            <w:r>
              <w:rPr>
                <w:rFonts w:ascii="Comic Sans MS" w:eastAsia="Comic Sans MS" w:hAnsi="Comic Sans MS" w:cs="Comic Sans MS"/>
                <w:spacing w:val="-1"/>
                <w:sz w:val="24"/>
                <w:szCs w:val="24"/>
              </w:rPr>
              <w:t>…</w:t>
            </w:r>
            <w:r>
              <w:rPr>
                <w:rFonts w:ascii="Comic Sans MS" w:eastAsia="Comic Sans MS" w:hAnsi="Comic Sans MS" w:cs="Comic Sans MS"/>
                <w:sz w:val="24"/>
                <w:szCs w:val="24"/>
              </w:rPr>
              <w:t>24</w:t>
            </w:r>
          </w:p>
        </w:tc>
      </w:tr>
      <w:tr w:rsidR="00CD3EAC" w14:paraId="7E03D172" w14:textId="77777777">
        <w:trPr>
          <w:trHeight w:hRule="exact" w:val="471"/>
        </w:trPr>
        <w:tc>
          <w:tcPr>
            <w:tcW w:w="321" w:type="dxa"/>
            <w:tcBorders>
              <w:top w:val="nil"/>
              <w:left w:val="nil"/>
              <w:bottom w:val="nil"/>
              <w:right w:val="nil"/>
            </w:tcBorders>
          </w:tcPr>
          <w:p w14:paraId="520116F0" w14:textId="77777777" w:rsidR="00CD3EAC" w:rsidRDefault="00CD3EAC">
            <w:pPr>
              <w:spacing w:before="56"/>
              <w:ind w:left="40"/>
              <w:rPr>
                <w:rFonts w:ascii="Comic Sans MS" w:eastAsia="Comic Sans MS" w:hAnsi="Comic Sans MS" w:cs="Comic Sans MS"/>
                <w:sz w:val="24"/>
                <w:szCs w:val="24"/>
              </w:rPr>
            </w:pPr>
            <w:r>
              <w:rPr>
                <w:rFonts w:ascii="Comic Sans MS" w:eastAsia="Comic Sans MS" w:hAnsi="Comic Sans MS" w:cs="Comic Sans MS"/>
                <w:sz w:val="24"/>
                <w:szCs w:val="24"/>
              </w:rPr>
              <w:t xml:space="preserve">j.  </w:t>
            </w:r>
          </w:p>
        </w:tc>
        <w:tc>
          <w:tcPr>
            <w:tcW w:w="5105" w:type="dxa"/>
            <w:tcBorders>
              <w:top w:val="nil"/>
              <w:left w:val="nil"/>
              <w:bottom w:val="nil"/>
              <w:right w:val="nil"/>
            </w:tcBorders>
          </w:tcPr>
          <w:p w14:paraId="0ED9E7AE" w14:textId="77777777" w:rsidR="00CD3EAC" w:rsidRDefault="00CD3EAC">
            <w:pPr>
              <w:spacing w:before="56"/>
              <w:ind w:left="79"/>
              <w:rPr>
                <w:rFonts w:ascii="Comic Sans MS" w:eastAsia="Comic Sans MS" w:hAnsi="Comic Sans MS" w:cs="Comic Sans MS"/>
                <w:spacing w:val="-1"/>
                <w:sz w:val="24"/>
                <w:szCs w:val="24"/>
              </w:rPr>
            </w:pPr>
            <w:r>
              <w:rPr>
                <w:rFonts w:ascii="Comic Sans MS" w:eastAsia="Comic Sans MS" w:hAnsi="Comic Sans MS" w:cs="Comic Sans MS"/>
                <w:spacing w:val="-1"/>
                <w:sz w:val="24"/>
                <w:szCs w:val="24"/>
              </w:rPr>
              <w:t>What is a process journal</w:t>
            </w:r>
          </w:p>
        </w:tc>
        <w:tc>
          <w:tcPr>
            <w:tcW w:w="1227" w:type="dxa"/>
            <w:tcBorders>
              <w:top w:val="nil"/>
              <w:left w:val="nil"/>
              <w:bottom w:val="nil"/>
              <w:right w:val="nil"/>
            </w:tcBorders>
          </w:tcPr>
          <w:p w14:paraId="5899C6AA" w14:textId="77777777" w:rsidR="00CD3EAC" w:rsidRDefault="00CD3EAC">
            <w:pPr>
              <w:spacing w:before="56"/>
              <w:ind w:left="734"/>
              <w:rPr>
                <w:rFonts w:ascii="Comic Sans MS" w:eastAsia="Comic Sans MS" w:hAnsi="Comic Sans MS" w:cs="Comic Sans MS"/>
                <w:spacing w:val="-1"/>
                <w:sz w:val="24"/>
                <w:szCs w:val="24"/>
              </w:rPr>
            </w:pPr>
            <w:r>
              <w:rPr>
                <w:rFonts w:ascii="Comic Sans MS" w:eastAsia="Comic Sans MS" w:hAnsi="Comic Sans MS" w:cs="Comic Sans MS"/>
                <w:spacing w:val="-1"/>
                <w:sz w:val="24"/>
                <w:szCs w:val="24"/>
              </w:rPr>
              <w:t>…</w:t>
            </w:r>
            <w:r w:rsidR="007A5B9F">
              <w:rPr>
                <w:rFonts w:ascii="Comic Sans MS" w:eastAsia="Comic Sans MS" w:hAnsi="Comic Sans MS" w:cs="Comic Sans MS"/>
                <w:spacing w:val="-1"/>
                <w:sz w:val="24"/>
                <w:szCs w:val="24"/>
              </w:rPr>
              <w:t>26</w:t>
            </w:r>
          </w:p>
          <w:p w14:paraId="1E675A67" w14:textId="77777777" w:rsidR="00CD3EAC" w:rsidRDefault="00CD3EAC">
            <w:pPr>
              <w:spacing w:before="56"/>
              <w:ind w:left="734"/>
              <w:rPr>
                <w:rFonts w:ascii="Comic Sans MS" w:eastAsia="Comic Sans MS" w:hAnsi="Comic Sans MS" w:cs="Comic Sans MS"/>
                <w:spacing w:val="-1"/>
                <w:sz w:val="24"/>
                <w:szCs w:val="24"/>
              </w:rPr>
            </w:pPr>
          </w:p>
        </w:tc>
      </w:tr>
      <w:tr w:rsidR="00CD3EAC" w14:paraId="62596D8D" w14:textId="77777777">
        <w:trPr>
          <w:trHeight w:hRule="exact" w:val="471"/>
        </w:trPr>
        <w:tc>
          <w:tcPr>
            <w:tcW w:w="321" w:type="dxa"/>
            <w:tcBorders>
              <w:top w:val="nil"/>
              <w:left w:val="nil"/>
              <w:bottom w:val="nil"/>
              <w:right w:val="nil"/>
            </w:tcBorders>
          </w:tcPr>
          <w:p w14:paraId="7386ECCF" w14:textId="77777777" w:rsidR="00CD3EAC" w:rsidRDefault="00CD3EAC">
            <w:pPr>
              <w:spacing w:before="56"/>
              <w:ind w:left="40"/>
              <w:rPr>
                <w:rFonts w:ascii="Comic Sans MS" w:eastAsia="Comic Sans MS" w:hAnsi="Comic Sans MS" w:cs="Comic Sans MS"/>
                <w:sz w:val="24"/>
                <w:szCs w:val="24"/>
              </w:rPr>
            </w:pPr>
            <w:r>
              <w:rPr>
                <w:rFonts w:ascii="Comic Sans MS" w:eastAsia="Comic Sans MS" w:hAnsi="Comic Sans MS" w:cs="Comic Sans MS"/>
                <w:sz w:val="24"/>
                <w:szCs w:val="24"/>
              </w:rPr>
              <w:t>k.  Journa</w:t>
            </w:r>
          </w:p>
        </w:tc>
        <w:tc>
          <w:tcPr>
            <w:tcW w:w="5105" w:type="dxa"/>
            <w:tcBorders>
              <w:top w:val="nil"/>
              <w:left w:val="nil"/>
              <w:bottom w:val="nil"/>
              <w:right w:val="nil"/>
            </w:tcBorders>
          </w:tcPr>
          <w:p w14:paraId="1A37BEB5" w14:textId="77777777" w:rsidR="00CD3EAC" w:rsidRDefault="00CD3EAC">
            <w:pPr>
              <w:spacing w:before="56"/>
              <w:ind w:left="79"/>
              <w:rPr>
                <w:rFonts w:ascii="Comic Sans MS" w:eastAsia="Comic Sans MS" w:hAnsi="Comic Sans MS" w:cs="Comic Sans MS"/>
                <w:spacing w:val="-1"/>
                <w:sz w:val="24"/>
                <w:szCs w:val="24"/>
              </w:rPr>
            </w:pPr>
            <w:r>
              <w:rPr>
                <w:rFonts w:ascii="Comic Sans MS" w:eastAsia="Comic Sans MS" w:hAnsi="Comic Sans MS" w:cs="Comic Sans MS"/>
                <w:spacing w:val="-1"/>
                <w:sz w:val="24"/>
                <w:szCs w:val="24"/>
              </w:rPr>
              <w:t>Journal Extracts</w:t>
            </w:r>
          </w:p>
        </w:tc>
        <w:tc>
          <w:tcPr>
            <w:tcW w:w="1227" w:type="dxa"/>
            <w:tcBorders>
              <w:top w:val="nil"/>
              <w:left w:val="nil"/>
              <w:bottom w:val="nil"/>
              <w:right w:val="nil"/>
            </w:tcBorders>
          </w:tcPr>
          <w:p w14:paraId="679BE2D2" w14:textId="77777777" w:rsidR="00CD3EAC" w:rsidRDefault="00CD3EAC">
            <w:pPr>
              <w:spacing w:before="56"/>
              <w:ind w:left="734"/>
              <w:rPr>
                <w:rFonts w:ascii="Comic Sans MS" w:eastAsia="Comic Sans MS" w:hAnsi="Comic Sans MS" w:cs="Comic Sans MS"/>
                <w:spacing w:val="-1"/>
                <w:sz w:val="24"/>
                <w:szCs w:val="24"/>
              </w:rPr>
            </w:pPr>
            <w:r>
              <w:rPr>
                <w:rFonts w:ascii="Comic Sans MS" w:eastAsia="Comic Sans MS" w:hAnsi="Comic Sans MS" w:cs="Comic Sans MS"/>
                <w:spacing w:val="-1"/>
                <w:sz w:val="24"/>
                <w:szCs w:val="24"/>
              </w:rPr>
              <w:t>…</w:t>
            </w:r>
            <w:r w:rsidR="007A5B9F">
              <w:rPr>
                <w:rFonts w:ascii="Comic Sans MS" w:eastAsia="Comic Sans MS" w:hAnsi="Comic Sans MS" w:cs="Comic Sans MS"/>
                <w:spacing w:val="-1"/>
                <w:sz w:val="24"/>
                <w:szCs w:val="24"/>
              </w:rPr>
              <w:t>2</w:t>
            </w:r>
            <w:r w:rsidR="0047589F">
              <w:rPr>
                <w:rFonts w:ascii="Comic Sans MS" w:eastAsia="Comic Sans MS" w:hAnsi="Comic Sans MS" w:cs="Comic Sans MS"/>
                <w:spacing w:val="-1"/>
                <w:sz w:val="24"/>
                <w:szCs w:val="24"/>
              </w:rPr>
              <w:t>6</w:t>
            </w:r>
            <w:r w:rsidR="004F1A2A">
              <w:rPr>
                <w:rFonts w:ascii="Comic Sans MS" w:eastAsia="Comic Sans MS" w:hAnsi="Comic Sans MS" w:cs="Comic Sans MS"/>
                <w:spacing w:val="-1"/>
                <w:sz w:val="24"/>
                <w:szCs w:val="24"/>
              </w:rPr>
              <w:t xml:space="preserve">     </w:t>
            </w:r>
          </w:p>
        </w:tc>
      </w:tr>
    </w:tbl>
    <w:p w14:paraId="1BCC9D35" w14:textId="77777777" w:rsidR="00CD6FA1" w:rsidRDefault="00CD6FA1">
      <w:pPr>
        <w:sectPr w:rsidR="00CD6FA1">
          <w:headerReference w:type="default" r:id="rId14"/>
          <w:footerReference w:type="default" r:id="rId15"/>
          <w:pgSz w:w="11940" w:h="16860"/>
          <w:pgMar w:top="2140" w:right="1440" w:bottom="280" w:left="1680" w:header="1765" w:footer="878" w:gutter="0"/>
          <w:pgNumType w:start="2"/>
          <w:cols w:space="720"/>
        </w:sectPr>
      </w:pPr>
    </w:p>
    <w:p w14:paraId="13B7ABB6" w14:textId="63D327F9" w:rsidR="00CD6FA1" w:rsidRDefault="00BD10EC">
      <w:pPr>
        <w:spacing w:before="1" w:line="100" w:lineRule="exact"/>
        <w:rPr>
          <w:sz w:val="10"/>
          <w:szCs w:val="10"/>
        </w:rPr>
      </w:pPr>
      <w:r>
        <w:rPr>
          <w:noProof/>
        </w:rPr>
        <w:lastRenderedPageBreak/>
        <w:drawing>
          <wp:anchor distT="0" distB="0" distL="114300" distR="114300" simplePos="0" relativeHeight="251700736" behindDoc="1" locked="0" layoutInCell="1" allowOverlap="1" wp14:anchorId="3A53D68A" wp14:editId="3D5A4A2B">
            <wp:simplePos x="0" y="0"/>
            <wp:positionH relativeFrom="column">
              <wp:posOffset>4752975</wp:posOffset>
            </wp:positionH>
            <wp:positionV relativeFrom="paragraph">
              <wp:posOffset>-444500</wp:posOffset>
            </wp:positionV>
            <wp:extent cx="939165" cy="701040"/>
            <wp:effectExtent l="0" t="0" r="0" b="3810"/>
            <wp:wrapThrough wrapText="bothSides">
              <wp:wrapPolygon edited="0">
                <wp:start x="0" y="0"/>
                <wp:lineTo x="0" y="21130"/>
                <wp:lineTo x="21030" y="21130"/>
                <wp:lineTo x="21030" y="0"/>
                <wp:lineTo x="0" y="0"/>
              </wp:wrapPolygon>
            </wp:wrapThrough>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39165" cy="701040"/>
                    </a:xfrm>
                    <a:prstGeom prst="rect">
                      <a:avLst/>
                    </a:prstGeom>
                    <a:noFill/>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10624" behindDoc="1" locked="0" layoutInCell="1" allowOverlap="1" wp14:anchorId="4BDC2BE3" wp14:editId="16C377AF">
                <wp:simplePos x="0" y="0"/>
                <wp:positionH relativeFrom="page">
                  <wp:posOffset>304165</wp:posOffset>
                </wp:positionH>
                <wp:positionV relativeFrom="page">
                  <wp:posOffset>290195</wp:posOffset>
                </wp:positionV>
                <wp:extent cx="6961505" cy="10113010"/>
                <wp:effectExtent l="8890" t="4445" r="1905" b="7620"/>
                <wp:wrapNone/>
                <wp:docPr id="592651893" name="Group 5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61505" cy="10113010"/>
                          <a:chOff x="479" y="457"/>
                          <a:chExt cx="10963" cy="15926"/>
                        </a:xfrm>
                      </wpg:grpSpPr>
                      <wps:wsp>
                        <wps:cNvPr id="1522640719" name="Freeform 603"/>
                        <wps:cNvSpPr>
                          <a:spLocks/>
                        </wps:cNvSpPr>
                        <wps:spPr bwMode="auto">
                          <a:xfrm>
                            <a:off x="523" y="502"/>
                            <a:ext cx="10874" cy="0"/>
                          </a:xfrm>
                          <a:custGeom>
                            <a:avLst/>
                            <a:gdLst>
                              <a:gd name="T0" fmla="+- 0 523 523"/>
                              <a:gd name="T1" fmla="*/ T0 w 10874"/>
                              <a:gd name="T2" fmla="+- 0 11398 523"/>
                              <a:gd name="T3" fmla="*/ T2 w 10874"/>
                            </a:gdLst>
                            <a:ahLst/>
                            <a:cxnLst>
                              <a:cxn ang="0">
                                <a:pos x="T1" y="0"/>
                              </a:cxn>
                              <a:cxn ang="0">
                                <a:pos x="T3" y="0"/>
                              </a:cxn>
                            </a:cxnLst>
                            <a:rect l="0" t="0" r="r" b="b"/>
                            <a:pathLst>
                              <a:path w="10874">
                                <a:moveTo>
                                  <a:pt x="0" y="0"/>
                                </a:moveTo>
                                <a:lnTo>
                                  <a:pt x="10875"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1996776" name="Freeform 602"/>
                        <wps:cNvSpPr>
                          <a:spLocks/>
                        </wps:cNvSpPr>
                        <wps:spPr bwMode="auto">
                          <a:xfrm>
                            <a:off x="502" y="480"/>
                            <a:ext cx="0" cy="15881"/>
                          </a:xfrm>
                          <a:custGeom>
                            <a:avLst/>
                            <a:gdLst>
                              <a:gd name="T0" fmla="+- 0 480 480"/>
                              <a:gd name="T1" fmla="*/ 480 h 15881"/>
                              <a:gd name="T2" fmla="+- 0 16361 480"/>
                              <a:gd name="T3" fmla="*/ 16361 h 15881"/>
                            </a:gdLst>
                            <a:ahLst/>
                            <a:cxnLst>
                              <a:cxn ang="0">
                                <a:pos x="0" y="T1"/>
                              </a:cxn>
                              <a:cxn ang="0">
                                <a:pos x="0" y="T3"/>
                              </a:cxn>
                            </a:cxnLst>
                            <a:rect l="0" t="0" r="r" b="b"/>
                            <a:pathLst>
                              <a:path h="15881">
                                <a:moveTo>
                                  <a:pt x="0" y="0"/>
                                </a:moveTo>
                                <a:lnTo>
                                  <a:pt x="0" y="15881"/>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4404880" name="Freeform 601"/>
                        <wps:cNvSpPr>
                          <a:spLocks/>
                        </wps:cNvSpPr>
                        <wps:spPr bwMode="auto">
                          <a:xfrm>
                            <a:off x="11419" y="480"/>
                            <a:ext cx="0" cy="15881"/>
                          </a:xfrm>
                          <a:custGeom>
                            <a:avLst/>
                            <a:gdLst>
                              <a:gd name="T0" fmla="+- 0 480 480"/>
                              <a:gd name="T1" fmla="*/ 480 h 15881"/>
                              <a:gd name="T2" fmla="+- 0 16361 480"/>
                              <a:gd name="T3" fmla="*/ 16361 h 15881"/>
                            </a:gdLst>
                            <a:ahLst/>
                            <a:cxnLst>
                              <a:cxn ang="0">
                                <a:pos x="0" y="T1"/>
                              </a:cxn>
                              <a:cxn ang="0">
                                <a:pos x="0" y="T3"/>
                              </a:cxn>
                            </a:cxnLst>
                            <a:rect l="0" t="0" r="r" b="b"/>
                            <a:pathLst>
                              <a:path h="15881">
                                <a:moveTo>
                                  <a:pt x="0" y="0"/>
                                </a:moveTo>
                                <a:lnTo>
                                  <a:pt x="0" y="15881"/>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7894955" name="Freeform 600"/>
                        <wps:cNvSpPr>
                          <a:spLocks/>
                        </wps:cNvSpPr>
                        <wps:spPr bwMode="auto">
                          <a:xfrm>
                            <a:off x="523" y="16339"/>
                            <a:ext cx="10874" cy="0"/>
                          </a:xfrm>
                          <a:custGeom>
                            <a:avLst/>
                            <a:gdLst>
                              <a:gd name="T0" fmla="+- 0 523 523"/>
                              <a:gd name="T1" fmla="*/ T0 w 10874"/>
                              <a:gd name="T2" fmla="+- 0 11398 523"/>
                              <a:gd name="T3" fmla="*/ T2 w 10874"/>
                            </a:gdLst>
                            <a:ahLst/>
                            <a:cxnLst>
                              <a:cxn ang="0">
                                <a:pos x="T1" y="0"/>
                              </a:cxn>
                              <a:cxn ang="0">
                                <a:pos x="T3" y="0"/>
                              </a:cxn>
                            </a:cxnLst>
                            <a:rect l="0" t="0" r="r" b="b"/>
                            <a:pathLst>
                              <a:path w="10874">
                                <a:moveTo>
                                  <a:pt x="0" y="0"/>
                                </a:moveTo>
                                <a:lnTo>
                                  <a:pt x="10875"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5FA98D" id="Group 599" o:spid="_x0000_s1026" style="position:absolute;margin-left:23.95pt;margin-top:22.85pt;width:548.15pt;height:796.3pt;z-index:-251705856;mso-position-horizontal-relative:page;mso-position-vertical-relative:page" coordorigin="479,457" coordsize="10963,159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">
                <v:shape id="Freeform 603" o:spid="_x0000_s1027" style="position:absolute;left:523;top:502;width:10874;height:0;visibility:visible;mso-wrap-style:square;v-text-anchor:top" coordsize="108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" path="m,l10875,e" filled="f" strokeweight="2.26pt">
                  <v:path arrowok="t" o:connecttype="custom" o:connectlocs="0,0;10875,0" o:connectangles="0,0"/>
                </v:shape>
                <v:shape id="Freeform 602" o:spid="_x0000_s1028" style="position:absolute;left:502;top:480;width:0;height:15881;visibility:visible;mso-wrap-style:square;v-text-anchor:top" coordsize="0,158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" path="m,l,15881e" filled="f" strokeweight="2.26pt">
                  <v:path arrowok="t" o:connecttype="custom" o:connectlocs="0,480;0,16361" o:connectangles="0,0"/>
                </v:shape>
                <v:shape id="Freeform 601" o:spid="_x0000_s1029" style="position:absolute;left:11419;top:480;width:0;height:15881;visibility:visible;mso-wrap-style:square;v-text-anchor:top" coordsize="0,158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" path="m,l,15881e" filled="f" strokeweight="2.26pt">
                  <v:path arrowok="t" o:connecttype="custom" o:connectlocs="0,480;0,16361" o:connectangles="0,0"/>
                </v:shape>
                <v:shape id="Freeform 600" o:spid="_x0000_s1030" style="position:absolute;left:523;top:16339;width:10874;height:0;visibility:visible;mso-wrap-style:square;v-text-anchor:top" coordsize="108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" path="m,l10875,e" filled="f" strokeweight="2.26pt">
                  <v:path arrowok="t" o:connecttype="custom" o:connectlocs="0,0;10875,0" o:connectangles="0,0"/>
                </v:shape>
                <w10:wrap anchorx="page" anchory="page"/>
              </v:group>
            </w:pict>
          </mc:Fallback>
        </mc:AlternateContent>
      </w:r>
      <w:r w:rsidR="001D2960">
        <w:rPr>
          <w:noProof/>
        </w:rPr>
        <w:drawing>
          <wp:anchor distT="0" distB="0" distL="114300" distR="114300" simplePos="0" relativeHeight="251609600" behindDoc="1" locked="0" layoutInCell="1" allowOverlap="1" wp14:anchorId="588C7C41" wp14:editId="25C31F17">
            <wp:simplePos x="0" y="0"/>
            <wp:positionH relativeFrom="page">
              <wp:posOffset>2431415</wp:posOffset>
            </wp:positionH>
            <wp:positionV relativeFrom="page">
              <wp:posOffset>1036955</wp:posOffset>
            </wp:positionV>
            <wp:extent cx="3110230" cy="521335"/>
            <wp:effectExtent l="0" t="0" r="0" b="0"/>
            <wp:wrapNone/>
            <wp:docPr id="59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10230" cy="521335"/>
                    </a:xfrm>
                    <a:prstGeom prst="rect">
                      <a:avLst/>
                    </a:prstGeom>
                    <a:noFill/>
                  </pic:spPr>
                </pic:pic>
              </a:graphicData>
            </a:graphic>
            <wp14:sizeRelH relativeFrom="page">
              <wp14:pctWidth>0</wp14:pctWidth>
            </wp14:sizeRelH>
            <wp14:sizeRelV relativeFrom="page">
              <wp14:pctHeight>0</wp14:pctHeight>
            </wp14:sizeRelV>
          </wp:anchor>
        </w:drawing>
      </w:r>
      <w:r w:rsidR="001D2960">
        <w:rPr>
          <w:noProof/>
        </w:rPr>
        <w:drawing>
          <wp:anchor distT="0" distB="0" distL="114300" distR="114300" simplePos="0" relativeHeight="251608576" behindDoc="1" locked="0" layoutInCell="1" allowOverlap="1" wp14:anchorId="2087ACD2" wp14:editId="418CCFFF">
            <wp:simplePos x="0" y="0"/>
            <wp:positionH relativeFrom="page">
              <wp:posOffset>1487805</wp:posOffset>
            </wp:positionH>
            <wp:positionV relativeFrom="page">
              <wp:posOffset>987425</wp:posOffset>
            </wp:positionV>
            <wp:extent cx="578485" cy="545465"/>
            <wp:effectExtent l="0" t="0" r="0" b="6985"/>
            <wp:wrapNone/>
            <wp:docPr id="596"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8485" cy="545465"/>
                    </a:xfrm>
                    <a:prstGeom prst="rect">
                      <a:avLst/>
                    </a:prstGeom>
                    <a:noFill/>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07552" behindDoc="1" locked="0" layoutInCell="1" allowOverlap="1" wp14:anchorId="0FFDBAA6" wp14:editId="5A94FAEE">
                <wp:simplePos x="0" y="0"/>
                <wp:positionH relativeFrom="page">
                  <wp:posOffset>871855</wp:posOffset>
                </wp:positionH>
                <wp:positionV relativeFrom="page">
                  <wp:posOffset>780415</wp:posOffset>
                </wp:positionV>
                <wp:extent cx="5852160" cy="987425"/>
                <wp:effectExtent l="5080" t="8890" r="635" b="3810"/>
                <wp:wrapNone/>
                <wp:docPr id="714724767" name="Group 5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2160" cy="987425"/>
                          <a:chOff x="1373" y="1229"/>
                          <a:chExt cx="9216" cy="1555"/>
                        </a:xfrm>
                      </wpg:grpSpPr>
                      <wps:wsp>
                        <wps:cNvPr id="1430403375" name="Freeform 595"/>
                        <wps:cNvSpPr>
                          <a:spLocks/>
                        </wps:cNvSpPr>
                        <wps:spPr bwMode="auto">
                          <a:xfrm>
                            <a:off x="1434" y="1260"/>
                            <a:ext cx="0" cy="89"/>
                          </a:xfrm>
                          <a:custGeom>
                            <a:avLst/>
                            <a:gdLst>
                              <a:gd name="T0" fmla="+- 0 1260 1260"/>
                              <a:gd name="T1" fmla="*/ 1260 h 89"/>
                              <a:gd name="T2" fmla="+- 0 1349 1260"/>
                              <a:gd name="T3" fmla="*/ 1349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55072100" name="Freeform 594"/>
                        <wps:cNvSpPr>
                          <a:spLocks/>
                        </wps:cNvSpPr>
                        <wps:spPr bwMode="auto">
                          <a:xfrm>
                            <a:off x="1404" y="1290"/>
                            <a:ext cx="89" cy="0"/>
                          </a:xfrm>
                          <a:custGeom>
                            <a:avLst/>
                            <a:gdLst>
                              <a:gd name="T0" fmla="+- 0 1404 1404"/>
                              <a:gd name="T1" fmla="*/ T0 w 89"/>
                              <a:gd name="T2" fmla="+- 0 1493 140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8737305" name="Freeform 593"/>
                        <wps:cNvSpPr>
                          <a:spLocks/>
                        </wps:cNvSpPr>
                        <wps:spPr bwMode="auto">
                          <a:xfrm>
                            <a:off x="1493" y="1290"/>
                            <a:ext cx="8976" cy="0"/>
                          </a:xfrm>
                          <a:custGeom>
                            <a:avLst/>
                            <a:gdLst>
                              <a:gd name="T0" fmla="+- 0 1493 1493"/>
                              <a:gd name="T1" fmla="*/ T0 w 8976"/>
                              <a:gd name="T2" fmla="+- 0 10469 1493"/>
                              <a:gd name="T3" fmla="*/ T2 w 8976"/>
                            </a:gdLst>
                            <a:ahLst/>
                            <a:cxnLst>
                              <a:cxn ang="0">
                                <a:pos x="T1" y="0"/>
                              </a:cxn>
                              <a:cxn ang="0">
                                <a:pos x="T3" y="0"/>
                              </a:cxn>
                            </a:cxnLst>
                            <a:rect l="0" t="0" r="r" b="b"/>
                            <a:pathLst>
                              <a:path w="8976">
                                <a:moveTo>
                                  <a:pt x="0" y="0"/>
                                </a:moveTo>
                                <a:lnTo>
                                  <a:pt x="8976"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9639993" name="Freeform 592"/>
                        <wps:cNvSpPr>
                          <a:spLocks/>
                        </wps:cNvSpPr>
                        <wps:spPr bwMode="auto">
                          <a:xfrm>
                            <a:off x="1493" y="1342"/>
                            <a:ext cx="8976" cy="0"/>
                          </a:xfrm>
                          <a:custGeom>
                            <a:avLst/>
                            <a:gdLst>
                              <a:gd name="T0" fmla="+- 0 1493 1493"/>
                              <a:gd name="T1" fmla="*/ T0 w 8976"/>
                              <a:gd name="T2" fmla="+- 0 10469 1493"/>
                              <a:gd name="T3" fmla="*/ T2 w 8976"/>
                            </a:gdLst>
                            <a:ahLst/>
                            <a:cxnLst>
                              <a:cxn ang="0">
                                <a:pos x="T1" y="0"/>
                              </a:cxn>
                              <a:cxn ang="0">
                                <a:pos x="T3" y="0"/>
                              </a:cxn>
                            </a:cxnLst>
                            <a:rect l="0" t="0" r="r" b="b"/>
                            <a:pathLst>
                              <a:path w="8976">
                                <a:moveTo>
                                  <a:pt x="0" y="0"/>
                                </a:moveTo>
                                <a:lnTo>
                                  <a:pt x="8976"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838240" name="Freeform 591"/>
                        <wps:cNvSpPr>
                          <a:spLocks/>
                        </wps:cNvSpPr>
                        <wps:spPr bwMode="auto">
                          <a:xfrm>
                            <a:off x="10528" y="1260"/>
                            <a:ext cx="0" cy="89"/>
                          </a:xfrm>
                          <a:custGeom>
                            <a:avLst/>
                            <a:gdLst>
                              <a:gd name="T0" fmla="+- 0 1260 1260"/>
                              <a:gd name="T1" fmla="*/ 1260 h 89"/>
                              <a:gd name="T2" fmla="+- 0 1349 1260"/>
                              <a:gd name="T3" fmla="*/ 1349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9205786" name="Freeform 590"/>
                        <wps:cNvSpPr>
                          <a:spLocks/>
                        </wps:cNvSpPr>
                        <wps:spPr bwMode="auto">
                          <a:xfrm>
                            <a:off x="10469" y="1290"/>
                            <a:ext cx="89" cy="0"/>
                          </a:xfrm>
                          <a:custGeom>
                            <a:avLst/>
                            <a:gdLst>
                              <a:gd name="T0" fmla="+- 0 10469 10469"/>
                              <a:gd name="T1" fmla="*/ T0 w 89"/>
                              <a:gd name="T2" fmla="+- 0 10558 10469"/>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35611324" name="Freeform 589"/>
                        <wps:cNvSpPr>
                          <a:spLocks/>
                        </wps:cNvSpPr>
                        <wps:spPr bwMode="auto">
                          <a:xfrm>
                            <a:off x="1434" y="1349"/>
                            <a:ext cx="0" cy="511"/>
                          </a:xfrm>
                          <a:custGeom>
                            <a:avLst/>
                            <a:gdLst>
                              <a:gd name="T0" fmla="+- 0 1349 1349"/>
                              <a:gd name="T1" fmla="*/ 1349 h 511"/>
                              <a:gd name="T2" fmla="+- 0 1860 1349"/>
                              <a:gd name="T3" fmla="*/ 1860 h 511"/>
                            </a:gdLst>
                            <a:ahLst/>
                            <a:cxnLst>
                              <a:cxn ang="0">
                                <a:pos x="0" y="T1"/>
                              </a:cxn>
                              <a:cxn ang="0">
                                <a:pos x="0" y="T3"/>
                              </a:cxn>
                            </a:cxnLst>
                            <a:rect l="0" t="0" r="r" b="b"/>
                            <a:pathLst>
                              <a:path h="511">
                                <a:moveTo>
                                  <a:pt x="0" y="0"/>
                                </a:moveTo>
                                <a:lnTo>
                                  <a:pt x="0" y="511"/>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45638158" name="Freeform 588"/>
                        <wps:cNvSpPr>
                          <a:spLocks/>
                        </wps:cNvSpPr>
                        <wps:spPr bwMode="auto">
                          <a:xfrm>
                            <a:off x="10528" y="1349"/>
                            <a:ext cx="0" cy="511"/>
                          </a:xfrm>
                          <a:custGeom>
                            <a:avLst/>
                            <a:gdLst>
                              <a:gd name="T0" fmla="+- 0 1349 1349"/>
                              <a:gd name="T1" fmla="*/ 1349 h 511"/>
                              <a:gd name="T2" fmla="+- 0 1860 1349"/>
                              <a:gd name="T3" fmla="*/ 1860 h 511"/>
                            </a:gdLst>
                            <a:ahLst/>
                            <a:cxnLst>
                              <a:cxn ang="0">
                                <a:pos x="0" y="T1"/>
                              </a:cxn>
                              <a:cxn ang="0">
                                <a:pos x="0" y="T3"/>
                              </a:cxn>
                            </a:cxnLst>
                            <a:rect l="0" t="0" r="r" b="b"/>
                            <a:pathLst>
                              <a:path h="511">
                                <a:moveTo>
                                  <a:pt x="0" y="0"/>
                                </a:moveTo>
                                <a:lnTo>
                                  <a:pt x="0" y="511"/>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2865498" name="Freeform 587"/>
                        <wps:cNvSpPr>
                          <a:spLocks/>
                        </wps:cNvSpPr>
                        <wps:spPr bwMode="auto">
                          <a:xfrm>
                            <a:off x="1434" y="1860"/>
                            <a:ext cx="0" cy="492"/>
                          </a:xfrm>
                          <a:custGeom>
                            <a:avLst/>
                            <a:gdLst>
                              <a:gd name="T0" fmla="+- 0 1860 1860"/>
                              <a:gd name="T1" fmla="*/ 1860 h 492"/>
                              <a:gd name="T2" fmla="+- 0 2352 1860"/>
                              <a:gd name="T3" fmla="*/ 2352 h 492"/>
                            </a:gdLst>
                            <a:ahLst/>
                            <a:cxnLst>
                              <a:cxn ang="0">
                                <a:pos x="0" y="T1"/>
                              </a:cxn>
                              <a:cxn ang="0">
                                <a:pos x="0" y="T3"/>
                              </a:cxn>
                            </a:cxnLst>
                            <a:rect l="0" t="0" r="r" b="b"/>
                            <a:pathLst>
                              <a:path h="492">
                                <a:moveTo>
                                  <a:pt x="0" y="0"/>
                                </a:moveTo>
                                <a:lnTo>
                                  <a:pt x="0" y="492"/>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9273167" name="Freeform 586"/>
                        <wps:cNvSpPr>
                          <a:spLocks/>
                        </wps:cNvSpPr>
                        <wps:spPr bwMode="auto">
                          <a:xfrm>
                            <a:off x="10528" y="1860"/>
                            <a:ext cx="0" cy="492"/>
                          </a:xfrm>
                          <a:custGeom>
                            <a:avLst/>
                            <a:gdLst>
                              <a:gd name="T0" fmla="+- 0 1860 1860"/>
                              <a:gd name="T1" fmla="*/ 1860 h 492"/>
                              <a:gd name="T2" fmla="+- 0 2352 1860"/>
                              <a:gd name="T3" fmla="*/ 2352 h 492"/>
                            </a:gdLst>
                            <a:ahLst/>
                            <a:cxnLst>
                              <a:cxn ang="0">
                                <a:pos x="0" y="T1"/>
                              </a:cxn>
                              <a:cxn ang="0">
                                <a:pos x="0" y="T3"/>
                              </a:cxn>
                            </a:cxnLst>
                            <a:rect l="0" t="0" r="r" b="b"/>
                            <a:pathLst>
                              <a:path h="492">
                                <a:moveTo>
                                  <a:pt x="0" y="0"/>
                                </a:moveTo>
                                <a:lnTo>
                                  <a:pt x="0" y="492"/>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9542549" name="Freeform 585"/>
                        <wps:cNvSpPr>
                          <a:spLocks/>
                        </wps:cNvSpPr>
                        <wps:spPr bwMode="auto">
                          <a:xfrm>
                            <a:off x="1434" y="2664"/>
                            <a:ext cx="0" cy="89"/>
                          </a:xfrm>
                          <a:custGeom>
                            <a:avLst/>
                            <a:gdLst>
                              <a:gd name="T0" fmla="+- 0 2664 2664"/>
                              <a:gd name="T1" fmla="*/ 2664 h 89"/>
                              <a:gd name="T2" fmla="+- 0 2753 2664"/>
                              <a:gd name="T3" fmla="*/ 2753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862651" name="Freeform 584"/>
                        <wps:cNvSpPr>
                          <a:spLocks/>
                        </wps:cNvSpPr>
                        <wps:spPr bwMode="auto">
                          <a:xfrm>
                            <a:off x="1404" y="2723"/>
                            <a:ext cx="89" cy="0"/>
                          </a:xfrm>
                          <a:custGeom>
                            <a:avLst/>
                            <a:gdLst>
                              <a:gd name="T0" fmla="+- 0 1404 1404"/>
                              <a:gd name="T1" fmla="*/ T0 w 89"/>
                              <a:gd name="T2" fmla="+- 0 1493 140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4478704" name="Freeform 583"/>
                        <wps:cNvSpPr>
                          <a:spLocks/>
                        </wps:cNvSpPr>
                        <wps:spPr bwMode="auto">
                          <a:xfrm>
                            <a:off x="1493" y="2723"/>
                            <a:ext cx="8976" cy="0"/>
                          </a:xfrm>
                          <a:custGeom>
                            <a:avLst/>
                            <a:gdLst>
                              <a:gd name="T0" fmla="+- 0 1493 1493"/>
                              <a:gd name="T1" fmla="*/ T0 w 8976"/>
                              <a:gd name="T2" fmla="+- 0 10469 1493"/>
                              <a:gd name="T3" fmla="*/ T2 w 8976"/>
                            </a:gdLst>
                            <a:ahLst/>
                            <a:cxnLst>
                              <a:cxn ang="0">
                                <a:pos x="T1" y="0"/>
                              </a:cxn>
                              <a:cxn ang="0">
                                <a:pos x="T3" y="0"/>
                              </a:cxn>
                            </a:cxnLst>
                            <a:rect l="0" t="0" r="r" b="b"/>
                            <a:pathLst>
                              <a:path w="8976">
                                <a:moveTo>
                                  <a:pt x="0" y="0"/>
                                </a:moveTo>
                                <a:lnTo>
                                  <a:pt x="8976"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8423880" name="Freeform 582"/>
                        <wps:cNvSpPr>
                          <a:spLocks/>
                        </wps:cNvSpPr>
                        <wps:spPr bwMode="auto">
                          <a:xfrm>
                            <a:off x="1493" y="2671"/>
                            <a:ext cx="8976" cy="0"/>
                          </a:xfrm>
                          <a:custGeom>
                            <a:avLst/>
                            <a:gdLst>
                              <a:gd name="T0" fmla="+- 0 1493 1493"/>
                              <a:gd name="T1" fmla="*/ T0 w 8976"/>
                              <a:gd name="T2" fmla="+- 0 10469 1493"/>
                              <a:gd name="T3" fmla="*/ T2 w 8976"/>
                            </a:gdLst>
                            <a:ahLst/>
                            <a:cxnLst>
                              <a:cxn ang="0">
                                <a:pos x="T1" y="0"/>
                              </a:cxn>
                              <a:cxn ang="0">
                                <a:pos x="T3" y="0"/>
                              </a:cxn>
                            </a:cxnLst>
                            <a:rect l="0" t="0" r="r" b="b"/>
                            <a:pathLst>
                              <a:path w="8976">
                                <a:moveTo>
                                  <a:pt x="0" y="0"/>
                                </a:moveTo>
                                <a:lnTo>
                                  <a:pt x="8976"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0522329" name="Freeform 581"/>
                        <wps:cNvSpPr>
                          <a:spLocks/>
                        </wps:cNvSpPr>
                        <wps:spPr bwMode="auto">
                          <a:xfrm>
                            <a:off x="10528" y="2664"/>
                            <a:ext cx="0" cy="89"/>
                          </a:xfrm>
                          <a:custGeom>
                            <a:avLst/>
                            <a:gdLst>
                              <a:gd name="T0" fmla="+- 0 2664 2664"/>
                              <a:gd name="T1" fmla="*/ 2664 h 89"/>
                              <a:gd name="T2" fmla="+- 0 2753 2664"/>
                              <a:gd name="T3" fmla="*/ 2753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16674817" name="Freeform 580"/>
                        <wps:cNvSpPr>
                          <a:spLocks/>
                        </wps:cNvSpPr>
                        <wps:spPr bwMode="auto">
                          <a:xfrm>
                            <a:off x="10469" y="2723"/>
                            <a:ext cx="89" cy="0"/>
                          </a:xfrm>
                          <a:custGeom>
                            <a:avLst/>
                            <a:gdLst>
                              <a:gd name="T0" fmla="+- 0 10469 10469"/>
                              <a:gd name="T1" fmla="*/ T0 w 89"/>
                              <a:gd name="T2" fmla="+- 0 10558 10469"/>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973070" name="Freeform 579"/>
                        <wps:cNvSpPr>
                          <a:spLocks/>
                        </wps:cNvSpPr>
                        <wps:spPr bwMode="auto">
                          <a:xfrm>
                            <a:off x="1434" y="2352"/>
                            <a:ext cx="0" cy="312"/>
                          </a:xfrm>
                          <a:custGeom>
                            <a:avLst/>
                            <a:gdLst>
                              <a:gd name="T0" fmla="+- 0 2352 2352"/>
                              <a:gd name="T1" fmla="*/ 2352 h 312"/>
                              <a:gd name="T2" fmla="+- 0 2664 2352"/>
                              <a:gd name="T3" fmla="*/ 2664 h 312"/>
                            </a:gdLst>
                            <a:ahLst/>
                            <a:cxnLst>
                              <a:cxn ang="0">
                                <a:pos x="0" y="T1"/>
                              </a:cxn>
                              <a:cxn ang="0">
                                <a:pos x="0" y="T3"/>
                              </a:cxn>
                            </a:cxnLst>
                            <a:rect l="0" t="0" r="r" b="b"/>
                            <a:pathLst>
                              <a:path h="312">
                                <a:moveTo>
                                  <a:pt x="0" y="0"/>
                                </a:moveTo>
                                <a:lnTo>
                                  <a:pt x="0" y="312"/>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0726316" name="Freeform 578"/>
                        <wps:cNvSpPr>
                          <a:spLocks/>
                        </wps:cNvSpPr>
                        <wps:spPr bwMode="auto">
                          <a:xfrm>
                            <a:off x="1486" y="1334"/>
                            <a:ext cx="0" cy="1344"/>
                          </a:xfrm>
                          <a:custGeom>
                            <a:avLst/>
                            <a:gdLst>
                              <a:gd name="T0" fmla="+- 0 1334 1334"/>
                              <a:gd name="T1" fmla="*/ 1334 h 1344"/>
                              <a:gd name="T2" fmla="+- 0 2678 1334"/>
                              <a:gd name="T3" fmla="*/ 2678 h 1344"/>
                            </a:gdLst>
                            <a:ahLst/>
                            <a:cxnLst>
                              <a:cxn ang="0">
                                <a:pos x="0" y="T1"/>
                              </a:cxn>
                              <a:cxn ang="0">
                                <a:pos x="0" y="T3"/>
                              </a:cxn>
                            </a:cxnLst>
                            <a:rect l="0" t="0" r="r" b="b"/>
                            <a:pathLst>
                              <a:path h="1344">
                                <a:moveTo>
                                  <a:pt x="0" y="0"/>
                                </a:moveTo>
                                <a:lnTo>
                                  <a:pt x="0" y="1344"/>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1056309" name="Freeform 577"/>
                        <wps:cNvSpPr>
                          <a:spLocks/>
                        </wps:cNvSpPr>
                        <wps:spPr bwMode="auto">
                          <a:xfrm>
                            <a:off x="10528" y="2352"/>
                            <a:ext cx="0" cy="312"/>
                          </a:xfrm>
                          <a:custGeom>
                            <a:avLst/>
                            <a:gdLst>
                              <a:gd name="T0" fmla="+- 0 2352 2352"/>
                              <a:gd name="T1" fmla="*/ 2352 h 312"/>
                              <a:gd name="T2" fmla="+- 0 2664 2352"/>
                              <a:gd name="T3" fmla="*/ 2664 h 312"/>
                            </a:gdLst>
                            <a:ahLst/>
                            <a:cxnLst>
                              <a:cxn ang="0">
                                <a:pos x="0" y="T1"/>
                              </a:cxn>
                              <a:cxn ang="0">
                                <a:pos x="0" y="T3"/>
                              </a:cxn>
                            </a:cxnLst>
                            <a:rect l="0" t="0" r="r" b="b"/>
                            <a:pathLst>
                              <a:path h="312">
                                <a:moveTo>
                                  <a:pt x="0" y="0"/>
                                </a:moveTo>
                                <a:lnTo>
                                  <a:pt x="0" y="312"/>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9083432" name="Freeform 576"/>
                        <wps:cNvSpPr>
                          <a:spLocks/>
                        </wps:cNvSpPr>
                        <wps:spPr bwMode="auto">
                          <a:xfrm>
                            <a:off x="10476" y="1334"/>
                            <a:ext cx="0" cy="1344"/>
                          </a:xfrm>
                          <a:custGeom>
                            <a:avLst/>
                            <a:gdLst>
                              <a:gd name="T0" fmla="+- 0 1334 1334"/>
                              <a:gd name="T1" fmla="*/ 1334 h 1344"/>
                              <a:gd name="T2" fmla="+- 0 2678 1334"/>
                              <a:gd name="T3" fmla="*/ 2678 h 1344"/>
                            </a:gdLst>
                            <a:ahLst/>
                            <a:cxnLst>
                              <a:cxn ang="0">
                                <a:pos x="0" y="T1"/>
                              </a:cxn>
                              <a:cxn ang="0">
                                <a:pos x="0" y="T3"/>
                              </a:cxn>
                            </a:cxnLst>
                            <a:rect l="0" t="0" r="r" b="b"/>
                            <a:pathLst>
                              <a:path h="1344">
                                <a:moveTo>
                                  <a:pt x="0" y="0"/>
                                </a:moveTo>
                                <a:lnTo>
                                  <a:pt x="0" y="1344"/>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742F1A" id="Group 575" o:spid="_x0000_s1026" style="position:absolute;margin-left:68.65pt;margin-top:61.45pt;width:460.8pt;height:77.75pt;z-index:-251708928;mso-position-horizontal-relative:page;mso-position-vertical-relative:page" coordorigin="1373,1229" coordsize="9216,1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">
                <v:shape id="Freeform 595" o:spid="_x0000_s1027" style="position:absolute;left:1434;top:1260;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" path="m,l,89e" filled="f" strokeweight="3.1pt">
                  <v:path arrowok="t" o:connecttype="custom" o:connectlocs="0,1260;0,1349" o:connectangles="0,0"/>
                </v:shape>
                <v:shape id="Freeform 594" o:spid="_x0000_s1028" style="position:absolute;left:1404;top:1290;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" path="m,l89,e" filled="f" strokeweight="3.1pt">
                  <v:path arrowok="t" o:connecttype="custom" o:connectlocs="0,0;89,0" o:connectangles="0,0"/>
                </v:shape>
                <v:shape id="Freeform 593" o:spid="_x0000_s1029" style="position:absolute;left:1493;top:1290;width:8976;height:0;visibility:visible;mso-wrap-style:square;v-text-anchor:top" coordsize="89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" path="m,l8976,e" filled="f" strokeweight="3.1pt">
                  <v:path arrowok="t" o:connecttype="custom" o:connectlocs="0,0;8976,0" o:connectangles="0,0"/>
                </v:shape>
                <v:shape id="Freeform 592" o:spid="_x0000_s1030" style="position:absolute;left:1493;top:1342;width:8976;height:0;visibility:visible;mso-wrap-style:square;v-text-anchor:top" coordsize="89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" path="m,l8976,e" filled="f" strokeweight=".82pt">
                  <v:path arrowok="t" o:connecttype="custom" o:connectlocs="0,0;8976,0" o:connectangles="0,0"/>
                </v:shape>
                <v:shape id="Freeform 591" o:spid="_x0000_s1031" style="position:absolute;left:10528;top:1260;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" path="m,l,89e" filled="f" strokeweight="3.1pt">
                  <v:path arrowok="t" o:connecttype="custom" o:connectlocs="0,1260;0,1349" o:connectangles="0,0"/>
                </v:shape>
                <v:shape id="Freeform 590" o:spid="_x0000_s1032" style="position:absolute;left:10469;top:1290;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" path="m,l89,e" filled="f" strokeweight="3.1pt">
                  <v:path arrowok="t" o:connecttype="custom" o:connectlocs="0,0;89,0" o:connectangles="0,0"/>
                </v:shape>
                <v:shape id="Freeform 589" o:spid="_x0000_s1033" style="position:absolute;left:1434;top:1349;width:0;height:511;visibility:visible;mso-wrap-style:square;v-text-anchor:top" coordsize="0,5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" path="m,l,511e" filled="f" strokeweight="3.1pt">
                  <v:path arrowok="t" o:connecttype="custom" o:connectlocs="0,1349;0,1860" o:connectangles="0,0"/>
                </v:shape>
                <v:shape id="Freeform 588" o:spid="_x0000_s1034" style="position:absolute;left:10528;top:1349;width:0;height:511;visibility:visible;mso-wrap-style:square;v-text-anchor:top" coordsize="0,5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" path="m,l,511e" filled="f" strokeweight="3.1pt">
                  <v:path arrowok="t" o:connecttype="custom" o:connectlocs="0,1349;0,1860" o:connectangles="0,0"/>
                </v:shape>
                <v:shape id="Freeform 587" o:spid="_x0000_s1035" style="position:absolute;left:1434;top:1860;width:0;height:492;visibility:visible;mso-wrap-style:square;v-text-anchor:top" coordsize="0,4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" path="m,l,492e" filled="f" strokeweight="3.1pt">
                  <v:path arrowok="t" o:connecttype="custom" o:connectlocs="0,1860;0,2352" o:connectangles="0,0"/>
                </v:shape>
                <v:shape id="Freeform 586" o:spid="_x0000_s1036" style="position:absolute;left:10528;top:1860;width:0;height:492;visibility:visible;mso-wrap-style:square;v-text-anchor:top" coordsize="0,4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" path="m,l,492e" filled="f" strokeweight="3.1pt">
                  <v:path arrowok="t" o:connecttype="custom" o:connectlocs="0,1860;0,2352" o:connectangles="0,0"/>
                </v:shape>
                <v:shape id="Freeform 585" o:spid="_x0000_s1037" style="position:absolute;left:1434;top:2664;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" path="m,l,89e" filled="f" strokeweight="3.1pt">
                  <v:path arrowok="t" o:connecttype="custom" o:connectlocs="0,2664;0,2753" o:connectangles="0,0"/>
                </v:shape>
                <v:shape id="Freeform 584" o:spid="_x0000_s1038" style="position:absolute;left:1404;top:2723;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" path="m,l89,e" filled="f" strokeweight="3.1pt">
                  <v:path arrowok="t" o:connecttype="custom" o:connectlocs="0,0;89,0" o:connectangles="0,0"/>
                </v:shape>
                <v:shape id="Freeform 583" o:spid="_x0000_s1039" style="position:absolute;left:1493;top:2723;width:8976;height:0;visibility:visible;mso-wrap-style:square;v-text-anchor:top" coordsize="89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" path="m,l8976,e" filled="f" strokeweight="3.1pt">
                  <v:path arrowok="t" o:connecttype="custom" o:connectlocs="0,0;8976,0" o:connectangles="0,0"/>
                </v:shape>
                <v:shape id="Freeform 582" o:spid="_x0000_s1040" style="position:absolute;left:1493;top:2671;width:8976;height:0;visibility:visible;mso-wrap-style:square;v-text-anchor:top" coordsize="89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" path="m,l8976,e" filled="f" strokeweight=".82pt">
                  <v:path arrowok="t" o:connecttype="custom" o:connectlocs="0,0;8976,0" o:connectangles="0,0"/>
                </v:shape>
                <v:shape id="Freeform 581" o:spid="_x0000_s1041" style="position:absolute;left:10528;top:2664;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" path="m,l,89e" filled="f" strokeweight="3.1pt">
                  <v:path arrowok="t" o:connecttype="custom" o:connectlocs="0,2664;0,2753" o:connectangles="0,0"/>
                </v:shape>
                <v:shape id="Freeform 580" o:spid="_x0000_s1042" style="position:absolute;left:10469;top:2723;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" path="m,l89,e" filled="f" strokeweight="3.1pt">
                  <v:path arrowok="t" o:connecttype="custom" o:connectlocs="0,0;89,0" o:connectangles="0,0"/>
                </v:shape>
                <v:shape id="Freeform 579" o:spid="_x0000_s1043" style="position:absolute;left:1434;top:2352;width:0;height:312;visibility:visible;mso-wrap-style:square;v-text-anchor:top" coordsize="0,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" path="m,l,312e" filled="f" strokeweight="3.1pt">
                  <v:path arrowok="t" o:connecttype="custom" o:connectlocs="0,2352;0,2664" o:connectangles="0,0"/>
                </v:shape>
                <v:shape id="Freeform 578" o:spid="_x0000_s1044" style="position:absolute;left:1486;top:1334;width:0;height:1344;visibility:visible;mso-wrap-style:square;v-text-anchor:top" coordsize="0,1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" path="m,l,1344e" filled="f" strokeweight=".82pt">
                  <v:path arrowok="t" o:connecttype="custom" o:connectlocs="0,1334;0,2678" o:connectangles="0,0"/>
                </v:shape>
                <v:shape id="Freeform 577" o:spid="_x0000_s1045" style="position:absolute;left:10528;top:2352;width:0;height:312;visibility:visible;mso-wrap-style:square;v-text-anchor:top" coordsize="0,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" path="m,l,312e" filled="f" strokeweight="3.1pt">
                  <v:path arrowok="t" o:connecttype="custom" o:connectlocs="0,2352;0,2664" o:connectangles="0,0"/>
                </v:shape>
                <v:shape id="Freeform 576" o:spid="_x0000_s1046" style="position:absolute;left:10476;top:1334;width:0;height:1344;visibility:visible;mso-wrap-style:square;v-text-anchor:top" coordsize="0,1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" path="m,l,1344e" filled="f" strokeweight=".82pt">
                  <v:path arrowok="t" o:connecttype="custom" o:connectlocs="0,1334;0,2678" o:connectangles="0,0"/>
                </v:shape>
                <w10:wrap anchorx="page" anchory="page"/>
              </v:group>
            </w:pict>
          </mc:Fallback>
        </mc:AlternateContent>
      </w:r>
    </w:p>
    <w:p w14:paraId="0843141A" w14:textId="77777777" w:rsidR="00CD6FA1" w:rsidRDefault="00CD6FA1">
      <w:pPr>
        <w:spacing w:line="200" w:lineRule="exact"/>
      </w:pPr>
    </w:p>
    <w:p w14:paraId="1066D8A7" w14:textId="77777777" w:rsidR="00CD6FA1" w:rsidRDefault="00CD6FA1">
      <w:pPr>
        <w:spacing w:line="200" w:lineRule="exact"/>
      </w:pPr>
    </w:p>
    <w:p w14:paraId="549242C7" w14:textId="77777777" w:rsidR="00CD6FA1" w:rsidRDefault="00CD6FA1">
      <w:pPr>
        <w:spacing w:line="200" w:lineRule="exact"/>
      </w:pPr>
    </w:p>
    <w:p w14:paraId="0A18AA68" w14:textId="00C0A36F" w:rsidR="006A4B77" w:rsidRDefault="001D2960" w:rsidP="005A50FD">
      <w:pPr>
        <w:spacing w:line="280" w:lineRule="exact"/>
        <w:ind w:right="3663"/>
        <w:jc w:val="center"/>
        <w:rPr>
          <w:rFonts w:ascii="Comic Sans MS" w:eastAsia="Comic Sans MS" w:hAnsi="Comic Sans MS" w:cs="Comic Sans MS"/>
          <w:b/>
          <w:sz w:val="22"/>
          <w:szCs w:val="22"/>
        </w:rPr>
      </w:pPr>
      <w:r>
        <w:rPr>
          <w:noProof/>
        </w:rPr>
        <mc:AlternateContent>
          <mc:Choice Requires="wpg">
            <w:drawing>
              <wp:anchor distT="0" distB="0" distL="114300" distR="114300" simplePos="0" relativeHeight="251611648" behindDoc="1" locked="0" layoutInCell="1" allowOverlap="1" wp14:anchorId="13EE3B4A" wp14:editId="30C7EC4A">
                <wp:simplePos x="0" y="0"/>
                <wp:positionH relativeFrom="page">
                  <wp:posOffset>5024755</wp:posOffset>
                </wp:positionH>
                <wp:positionV relativeFrom="paragraph">
                  <wp:posOffset>1281430</wp:posOffset>
                </wp:positionV>
                <wp:extent cx="1499870" cy="12700"/>
                <wp:effectExtent l="5080" t="8890" r="0" b="6985"/>
                <wp:wrapNone/>
                <wp:docPr id="1821062573" name="Group 5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9870" cy="12700"/>
                          <a:chOff x="7913" y="2018"/>
                          <a:chExt cx="2362" cy="20"/>
                        </a:xfrm>
                      </wpg:grpSpPr>
                      <wps:wsp>
                        <wps:cNvPr id="1335373023" name="Freeform 574"/>
                        <wps:cNvSpPr>
                          <a:spLocks/>
                        </wps:cNvSpPr>
                        <wps:spPr bwMode="auto">
                          <a:xfrm>
                            <a:off x="7923" y="2028"/>
                            <a:ext cx="825" cy="0"/>
                          </a:xfrm>
                          <a:custGeom>
                            <a:avLst/>
                            <a:gdLst>
                              <a:gd name="T0" fmla="+- 0 7923 7923"/>
                              <a:gd name="T1" fmla="*/ T0 w 825"/>
                              <a:gd name="T2" fmla="+- 0 8748 7923"/>
                              <a:gd name="T3" fmla="*/ T2 w 825"/>
                            </a:gdLst>
                            <a:ahLst/>
                            <a:cxnLst>
                              <a:cxn ang="0">
                                <a:pos x="T1" y="0"/>
                              </a:cxn>
                              <a:cxn ang="0">
                                <a:pos x="T3" y="0"/>
                              </a:cxn>
                            </a:cxnLst>
                            <a:rect l="0" t="0" r="r" b="b"/>
                            <a:pathLst>
                              <a:path w="825">
                                <a:moveTo>
                                  <a:pt x="0" y="0"/>
                                </a:moveTo>
                                <a:lnTo>
                                  <a:pt x="825" y="0"/>
                                </a:lnTo>
                              </a:path>
                            </a:pathLst>
                          </a:custGeom>
                          <a:noFill/>
                          <a:ln w="1272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2416867" name="Freeform 573"/>
                        <wps:cNvSpPr>
                          <a:spLocks/>
                        </wps:cNvSpPr>
                        <wps:spPr bwMode="auto">
                          <a:xfrm>
                            <a:off x="8750" y="2028"/>
                            <a:ext cx="274" cy="0"/>
                          </a:xfrm>
                          <a:custGeom>
                            <a:avLst/>
                            <a:gdLst>
                              <a:gd name="T0" fmla="+- 0 8750 8750"/>
                              <a:gd name="T1" fmla="*/ T0 w 274"/>
                              <a:gd name="T2" fmla="+- 0 9024 8750"/>
                              <a:gd name="T3" fmla="*/ T2 w 274"/>
                            </a:gdLst>
                            <a:ahLst/>
                            <a:cxnLst>
                              <a:cxn ang="0">
                                <a:pos x="T1" y="0"/>
                              </a:cxn>
                              <a:cxn ang="0">
                                <a:pos x="T3" y="0"/>
                              </a:cxn>
                            </a:cxnLst>
                            <a:rect l="0" t="0" r="r" b="b"/>
                            <a:pathLst>
                              <a:path w="274">
                                <a:moveTo>
                                  <a:pt x="0" y="0"/>
                                </a:moveTo>
                                <a:lnTo>
                                  <a:pt x="274" y="0"/>
                                </a:lnTo>
                              </a:path>
                            </a:pathLst>
                          </a:custGeom>
                          <a:noFill/>
                          <a:ln w="1272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4767930" name="Freeform 572"/>
                        <wps:cNvSpPr>
                          <a:spLocks/>
                        </wps:cNvSpPr>
                        <wps:spPr bwMode="auto">
                          <a:xfrm>
                            <a:off x="9026" y="2028"/>
                            <a:ext cx="686" cy="0"/>
                          </a:xfrm>
                          <a:custGeom>
                            <a:avLst/>
                            <a:gdLst>
                              <a:gd name="T0" fmla="+- 0 9026 9026"/>
                              <a:gd name="T1" fmla="*/ T0 w 686"/>
                              <a:gd name="T2" fmla="+- 0 9713 9026"/>
                              <a:gd name="T3" fmla="*/ T2 w 686"/>
                            </a:gdLst>
                            <a:ahLst/>
                            <a:cxnLst>
                              <a:cxn ang="0">
                                <a:pos x="T1" y="0"/>
                              </a:cxn>
                              <a:cxn ang="0">
                                <a:pos x="T3" y="0"/>
                              </a:cxn>
                            </a:cxnLst>
                            <a:rect l="0" t="0" r="r" b="b"/>
                            <a:pathLst>
                              <a:path w="686">
                                <a:moveTo>
                                  <a:pt x="0" y="0"/>
                                </a:moveTo>
                                <a:lnTo>
                                  <a:pt x="687" y="0"/>
                                </a:lnTo>
                              </a:path>
                            </a:pathLst>
                          </a:custGeom>
                          <a:noFill/>
                          <a:ln w="1272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2040564" name="Freeform 571"/>
                        <wps:cNvSpPr>
                          <a:spLocks/>
                        </wps:cNvSpPr>
                        <wps:spPr bwMode="auto">
                          <a:xfrm>
                            <a:off x="9715" y="2028"/>
                            <a:ext cx="550" cy="0"/>
                          </a:xfrm>
                          <a:custGeom>
                            <a:avLst/>
                            <a:gdLst>
                              <a:gd name="T0" fmla="+- 0 9715 9715"/>
                              <a:gd name="T1" fmla="*/ T0 w 550"/>
                              <a:gd name="T2" fmla="+- 0 10264 9715"/>
                              <a:gd name="T3" fmla="*/ T2 w 550"/>
                            </a:gdLst>
                            <a:ahLst/>
                            <a:cxnLst>
                              <a:cxn ang="0">
                                <a:pos x="T1" y="0"/>
                              </a:cxn>
                              <a:cxn ang="0">
                                <a:pos x="T3" y="0"/>
                              </a:cxn>
                            </a:cxnLst>
                            <a:rect l="0" t="0" r="r" b="b"/>
                            <a:pathLst>
                              <a:path w="550">
                                <a:moveTo>
                                  <a:pt x="0" y="0"/>
                                </a:moveTo>
                                <a:lnTo>
                                  <a:pt x="549" y="0"/>
                                </a:lnTo>
                              </a:path>
                            </a:pathLst>
                          </a:custGeom>
                          <a:noFill/>
                          <a:ln w="1272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FDB8E5" id="Group 570" o:spid="_x0000_s1026" style="position:absolute;margin-left:395.65pt;margin-top:100.9pt;width:118.1pt;height:1pt;z-index:-251704832;mso-position-horizontal-relative:page" coordorigin="7913,2018" coordsize="236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">
                <v:shape id="Freeform 574" o:spid="_x0000_s1027" style="position:absolute;left:7923;top:2028;width:825;height:0;visibility:visible;mso-wrap-style:square;v-text-anchor:top" coordsize="8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" path="m,l825,e" filled="f" strokeweight=".35356mm">
                  <v:path arrowok="t" o:connecttype="custom" o:connectlocs="0,0;825,0" o:connectangles="0,0"/>
                </v:shape>
                <v:shape id="Freeform 573" o:spid="_x0000_s1028" style="position:absolute;left:8750;top:2028;width:274;height:0;visibility:visible;mso-wrap-style:square;v-text-anchor:top" coordsize="2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" path="m,l274,e" filled="f" strokeweight=".35356mm">
                  <v:path arrowok="t" o:connecttype="custom" o:connectlocs="0,0;274,0" o:connectangles="0,0"/>
                </v:shape>
                <v:shape id="Freeform 572" o:spid="_x0000_s1029" style="position:absolute;left:9026;top:2028;width:686;height:0;visibility:visible;mso-wrap-style:square;v-text-anchor:top" coordsize="6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" path="m,l687,e" filled="f" strokeweight=".35356mm">
                  <v:path arrowok="t" o:connecttype="custom" o:connectlocs="0,0;687,0" o:connectangles="0,0"/>
                </v:shape>
                <v:shape id="Freeform 571" o:spid="_x0000_s1030" style="position:absolute;left:9715;top:2028;width:550;height:0;visibility:visible;mso-wrap-style:square;v-text-anchor:top" coordsize="5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" path="m,l549,e" filled="f" strokeweight=".35356mm">
                  <v:path arrowok="t" o:connecttype="custom" o:connectlocs="0,0;549,0" o:connectangles="0,0"/>
                </v:shape>
                <w10:wrap anchorx="page"/>
              </v:group>
            </w:pict>
          </mc:Fallback>
        </mc:AlternateContent>
      </w:r>
      <w:r w:rsidR="005A50FD">
        <w:rPr>
          <w:rFonts w:ascii="Comic Sans MS" w:eastAsia="Comic Sans MS" w:hAnsi="Comic Sans MS" w:cs="Comic Sans MS"/>
          <w:b/>
          <w:sz w:val="22"/>
          <w:szCs w:val="22"/>
        </w:rPr>
        <w:t xml:space="preserve">                                      </w:t>
      </w:r>
    </w:p>
    <w:p w14:paraId="6F4E10A6" w14:textId="77777777" w:rsidR="00CD6FA1" w:rsidRDefault="003567B5" w:rsidP="006A4B77">
      <w:pPr>
        <w:spacing w:line="280" w:lineRule="exact"/>
        <w:ind w:left="3600" w:right="3663"/>
        <w:jc w:val="center"/>
        <w:rPr>
          <w:rFonts w:ascii="Comic Sans MS" w:eastAsia="Comic Sans MS" w:hAnsi="Comic Sans MS" w:cs="Comic Sans MS"/>
          <w:sz w:val="22"/>
          <w:szCs w:val="22"/>
        </w:rPr>
      </w:pPr>
      <w:r>
        <w:rPr>
          <w:rFonts w:ascii="Comic Sans MS" w:eastAsia="Comic Sans MS" w:hAnsi="Comic Sans MS" w:cs="Comic Sans MS"/>
          <w:b/>
          <w:sz w:val="22"/>
          <w:szCs w:val="22"/>
        </w:rPr>
        <w:t>T</w:t>
      </w:r>
      <w:r>
        <w:rPr>
          <w:rFonts w:ascii="Comic Sans MS" w:eastAsia="Comic Sans MS" w:hAnsi="Comic Sans MS" w:cs="Comic Sans MS"/>
          <w:b/>
          <w:spacing w:val="-1"/>
          <w:sz w:val="22"/>
          <w:szCs w:val="22"/>
        </w:rPr>
        <w:t>IME</w:t>
      </w:r>
      <w:r>
        <w:rPr>
          <w:rFonts w:ascii="Comic Sans MS" w:eastAsia="Comic Sans MS" w:hAnsi="Comic Sans MS" w:cs="Comic Sans MS"/>
          <w:b/>
          <w:spacing w:val="1"/>
          <w:sz w:val="22"/>
          <w:szCs w:val="22"/>
        </w:rPr>
        <w:t>L</w:t>
      </w:r>
      <w:r>
        <w:rPr>
          <w:rFonts w:ascii="Comic Sans MS" w:eastAsia="Comic Sans MS" w:hAnsi="Comic Sans MS" w:cs="Comic Sans MS"/>
          <w:b/>
          <w:spacing w:val="-1"/>
          <w:sz w:val="22"/>
          <w:szCs w:val="22"/>
        </w:rPr>
        <w:t>I</w:t>
      </w:r>
      <w:r>
        <w:rPr>
          <w:rFonts w:ascii="Comic Sans MS" w:eastAsia="Comic Sans MS" w:hAnsi="Comic Sans MS" w:cs="Comic Sans MS"/>
          <w:b/>
          <w:sz w:val="22"/>
          <w:szCs w:val="22"/>
        </w:rPr>
        <w:t>NE</w:t>
      </w:r>
    </w:p>
    <w:p w14:paraId="20E1AB57" w14:textId="77777777" w:rsidR="00CD6FA1" w:rsidRDefault="00CD6FA1">
      <w:pPr>
        <w:spacing w:before="20" w:line="220" w:lineRule="exact"/>
        <w:rPr>
          <w:sz w:val="22"/>
          <w:szCs w:val="22"/>
        </w:rPr>
      </w:pPr>
    </w:p>
    <w:tbl>
      <w:tblPr>
        <w:tblW w:w="0" w:type="auto"/>
        <w:tblInd w:w="107" w:type="dxa"/>
        <w:tblLayout w:type="fixed"/>
        <w:tblCellMar>
          <w:left w:w="0" w:type="dxa"/>
          <w:right w:w="0" w:type="dxa"/>
        </w:tblCellMar>
        <w:tblLook w:val="01E0" w:firstRow="1" w:lastRow="1" w:firstColumn="1" w:lastColumn="1" w:noHBand="0" w:noVBand="0"/>
      </w:tblPr>
      <w:tblGrid>
        <w:gridCol w:w="5251"/>
        <w:gridCol w:w="3725"/>
      </w:tblGrid>
      <w:tr w:rsidR="00CD6FA1" w14:paraId="05184AC8" w14:textId="77777777">
        <w:trPr>
          <w:trHeight w:hRule="exact" w:val="622"/>
        </w:trPr>
        <w:tc>
          <w:tcPr>
            <w:tcW w:w="5251" w:type="dxa"/>
            <w:tcBorders>
              <w:top w:val="single" w:sz="5" w:space="0" w:color="000000"/>
              <w:left w:val="single" w:sz="5" w:space="0" w:color="000000"/>
              <w:bottom w:val="single" w:sz="5" w:space="0" w:color="000000"/>
              <w:right w:val="single" w:sz="5" w:space="0" w:color="000000"/>
            </w:tcBorders>
          </w:tcPr>
          <w:p w14:paraId="0C76E5FA" w14:textId="77777777" w:rsidR="00CD6FA1" w:rsidRDefault="003567B5">
            <w:pPr>
              <w:spacing w:line="300" w:lineRule="exact"/>
              <w:ind w:left="102"/>
              <w:rPr>
                <w:rFonts w:ascii="Comic Sans MS" w:eastAsia="Comic Sans MS" w:hAnsi="Comic Sans MS" w:cs="Comic Sans MS"/>
                <w:sz w:val="22"/>
                <w:szCs w:val="22"/>
              </w:rPr>
            </w:pPr>
            <w:r>
              <w:rPr>
                <w:rFonts w:ascii="Comic Sans MS" w:eastAsia="Comic Sans MS" w:hAnsi="Comic Sans MS" w:cs="Comic Sans MS"/>
                <w:sz w:val="22"/>
                <w:szCs w:val="22"/>
              </w:rPr>
              <w:t>K</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c</w:t>
            </w:r>
            <w:r>
              <w:rPr>
                <w:rFonts w:ascii="Comic Sans MS" w:eastAsia="Comic Sans MS" w:hAnsi="Comic Sans MS" w:cs="Comic Sans MS"/>
                <w:sz w:val="22"/>
                <w:szCs w:val="22"/>
              </w:rPr>
              <w:t xml:space="preserve">k </w:t>
            </w:r>
            <w:r>
              <w:rPr>
                <w:rFonts w:ascii="Comic Sans MS" w:eastAsia="Comic Sans MS" w:hAnsi="Comic Sans MS" w:cs="Comic Sans MS"/>
                <w:spacing w:val="-1"/>
                <w:sz w:val="22"/>
                <w:szCs w:val="22"/>
              </w:rPr>
              <w:t>o</w:t>
            </w:r>
            <w:r>
              <w:rPr>
                <w:rFonts w:ascii="Comic Sans MS" w:eastAsia="Comic Sans MS" w:hAnsi="Comic Sans MS" w:cs="Comic Sans MS"/>
                <w:spacing w:val="1"/>
                <w:sz w:val="22"/>
                <w:szCs w:val="22"/>
              </w:rPr>
              <w:t>f</w:t>
            </w:r>
            <w:r>
              <w:rPr>
                <w:rFonts w:ascii="Comic Sans MS" w:eastAsia="Comic Sans MS" w:hAnsi="Comic Sans MS" w:cs="Comic Sans MS"/>
                <w:sz w:val="22"/>
                <w:szCs w:val="22"/>
              </w:rPr>
              <w:t>f</w:t>
            </w:r>
            <w:r>
              <w:rPr>
                <w:rFonts w:ascii="Comic Sans MS" w:eastAsia="Comic Sans MS" w:hAnsi="Comic Sans MS" w:cs="Comic Sans MS"/>
                <w:spacing w:val="-3"/>
                <w:sz w:val="22"/>
                <w:szCs w:val="22"/>
              </w:rPr>
              <w:t xml:space="preserve"> </w:t>
            </w:r>
            <w:r>
              <w:rPr>
                <w:rFonts w:ascii="Comic Sans MS" w:eastAsia="Comic Sans MS" w:hAnsi="Comic Sans MS" w:cs="Comic Sans MS"/>
                <w:spacing w:val="2"/>
                <w:sz w:val="22"/>
                <w:szCs w:val="22"/>
              </w:rPr>
              <w:t>M</w:t>
            </w:r>
            <w:r>
              <w:rPr>
                <w:rFonts w:ascii="Comic Sans MS" w:eastAsia="Comic Sans MS" w:hAnsi="Comic Sans MS" w:cs="Comic Sans MS"/>
                <w:spacing w:val="-1"/>
                <w:sz w:val="22"/>
                <w:szCs w:val="22"/>
              </w:rPr>
              <w:t>Y</w:t>
            </w:r>
            <w:r>
              <w:rPr>
                <w:rFonts w:ascii="Comic Sans MS" w:eastAsia="Comic Sans MS" w:hAnsi="Comic Sans MS" w:cs="Comic Sans MS"/>
                <w:sz w:val="22"/>
                <w:szCs w:val="22"/>
              </w:rPr>
              <w:t>P</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Comm</w:t>
            </w:r>
            <w:r>
              <w:rPr>
                <w:rFonts w:ascii="Comic Sans MS" w:eastAsia="Comic Sans MS" w:hAnsi="Comic Sans MS" w:cs="Comic Sans MS"/>
                <w:sz w:val="22"/>
                <w:szCs w:val="22"/>
              </w:rPr>
              <w:t>un</w:t>
            </w:r>
            <w:r>
              <w:rPr>
                <w:rFonts w:ascii="Comic Sans MS" w:eastAsia="Comic Sans MS" w:hAnsi="Comic Sans MS" w:cs="Comic Sans MS"/>
                <w:spacing w:val="1"/>
                <w:sz w:val="22"/>
                <w:szCs w:val="22"/>
              </w:rPr>
              <w:t>i</w:t>
            </w:r>
            <w:r>
              <w:rPr>
                <w:rFonts w:ascii="Comic Sans MS" w:eastAsia="Comic Sans MS" w:hAnsi="Comic Sans MS" w:cs="Comic Sans MS"/>
                <w:spacing w:val="-3"/>
                <w:sz w:val="22"/>
                <w:szCs w:val="22"/>
              </w:rPr>
              <w:t>t</w:t>
            </w:r>
            <w:r>
              <w:rPr>
                <w:rFonts w:ascii="Comic Sans MS" w:eastAsia="Comic Sans MS" w:hAnsi="Comic Sans MS" w:cs="Comic Sans MS"/>
                <w:sz w:val="22"/>
                <w:szCs w:val="22"/>
              </w:rPr>
              <w:t>y</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2"/>
                <w:sz w:val="22"/>
                <w:szCs w:val="22"/>
              </w:rPr>
              <w:t>P</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j</w:t>
            </w:r>
            <w:r>
              <w:rPr>
                <w:rFonts w:ascii="Comic Sans MS" w:eastAsia="Comic Sans MS" w:hAnsi="Comic Sans MS" w:cs="Comic Sans MS"/>
                <w:spacing w:val="-1"/>
                <w:sz w:val="22"/>
                <w:szCs w:val="22"/>
              </w:rPr>
              <w:t>ec</w:t>
            </w:r>
            <w:r>
              <w:rPr>
                <w:rFonts w:ascii="Comic Sans MS" w:eastAsia="Comic Sans MS" w:hAnsi="Comic Sans MS" w:cs="Comic Sans MS"/>
                <w:sz w:val="22"/>
                <w:szCs w:val="22"/>
              </w:rPr>
              <w:t>t</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2"/>
                <w:sz w:val="22"/>
                <w:szCs w:val="22"/>
              </w:rPr>
              <w:t>A</w:t>
            </w:r>
            <w:r>
              <w:rPr>
                <w:rFonts w:ascii="Comic Sans MS" w:eastAsia="Comic Sans MS" w:hAnsi="Comic Sans MS" w:cs="Comic Sans MS"/>
                <w:spacing w:val="-2"/>
                <w:sz w:val="22"/>
                <w:szCs w:val="22"/>
              </w:rPr>
              <w:t>s</w:t>
            </w:r>
            <w:r>
              <w:rPr>
                <w:rFonts w:ascii="Comic Sans MS" w:eastAsia="Comic Sans MS" w:hAnsi="Comic Sans MS" w:cs="Comic Sans MS"/>
                <w:sz w:val="22"/>
                <w:szCs w:val="22"/>
              </w:rPr>
              <w:t>s</w:t>
            </w:r>
            <w:r>
              <w:rPr>
                <w:rFonts w:ascii="Comic Sans MS" w:eastAsia="Comic Sans MS" w:hAnsi="Comic Sans MS" w:cs="Comic Sans MS"/>
                <w:spacing w:val="-1"/>
                <w:sz w:val="22"/>
                <w:szCs w:val="22"/>
              </w:rPr>
              <w:t>em</w:t>
            </w:r>
            <w:r>
              <w:rPr>
                <w:rFonts w:ascii="Comic Sans MS" w:eastAsia="Comic Sans MS" w:hAnsi="Comic Sans MS" w:cs="Comic Sans MS"/>
                <w:spacing w:val="1"/>
                <w:sz w:val="22"/>
                <w:szCs w:val="22"/>
              </w:rPr>
              <w:t>b</w:t>
            </w:r>
            <w:r>
              <w:rPr>
                <w:rFonts w:ascii="Comic Sans MS" w:eastAsia="Comic Sans MS" w:hAnsi="Comic Sans MS" w:cs="Comic Sans MS"/>
                <w:sz w:val="22"/>
                <w:szCs w:val="22"/>
              </w:rPr>
              <w:t>ly</w:t>
            </w:r>
          </w:p>
          <w:p w14:paraId="4861523B" w14:textId="77777777" w:rsidR="0070261F" w:rsidRDefault="0070261F">
            <w:pPr>
              <w:spacing w:line="300" w:lineRule="exact"/>
              <w:ind w:left="102"/>
              <w:rPr>
                <w:rFonts w:ascii="Comic Sans MS" w:eastAsia="Comic Sans MS" w:hAnsi="Comic Sans MS" w:cs="Comic Sans MS"/>
                <w:sz w:val="22"/>
                <w:szCs w:val="22"/>
              </w:rPr>
            </w:pPr>
            <w:r>
              <w:rPr>
                <w:rFonts w:ascii="Comic Sans MS" w:eastAsia="Comic Sans MS" w:hAnsi="Comic Sans MS" w:cs="Comic Sans MS"/>
                <w:sz w:val="22"/>
                <w:szCs w:val="22"/>
              </w:rPr>
              <w:t xml:space="preserve"> (during HR)</w:t>
            </w:r>
          </w:p>
        </w:tc>
        <w:tc>
          <w:tcPr>
            <w:tcW w:w="3725" w:type="dxa"/>
            <w:tcBorders>
              <w:top w:val="single" w:sz="5" w:space="0" w:color="000000"/>
              <w:left w:val="single" w:sz="5" w:space="0" w:color="000000"/>
              <w:bottom w:val="single" w:sz="5" w:space="0" w:color="000000"/>
              <w:right w:val="single" w:sz="5" w:space="0" w:color="000000"/>
            </w:tcBorders>
          </w:tcPr>
          <w:p w14:paraId="589C73EE" w14:textId="0BC557A2" w:rsidR="00CD6FA1" w:rsidRDefault="00477B6A" w:rsidP="005471BC">
            <w:pPr>
              <w:spacing w:line="300" w:lineRule="exact"/>
              <w:ind w:left="102"/>
              <w:rPr>
                <w:rFonts w:ascii="Comic Sans MS" w:eastAsia="Comic Sans MS" w:hAnsi="Comic Sans MS" w:cs="Comic Sans MS"/>
                <w:sz w:val="22"/>
                <w:szCs w:val="22"/>
              </w:rPr>
            </w:pPr>
            <w:r>
              <w:rPr>
                <w:rFonts w:ascii="Comic Sans MS" w:eastAsia="Comic Sans MS" w:hAnsi="Comic Sans MS" w:cs="Comic Sans MS"/>
                <w:sz w:val="22"/>
                <w:szCs w:val="22"/>
              </w:rPr>
              <w:t xml:space="preserve">September </w:t>
            </w:r>
            <w:r w:rsidR="00FE2CA7">
              <w:rPr>
                <w:rFonts w:ascii="Comic Sans MS" w:eastAsia="Comic Sans MS" w:hAnsi="Comic Sans MS" w:cs="Comic Sans MS"/>
                <w:sz w:val="22"/>
                <w:szCs w:val="22"/>
              </w:rPr>
              <w:t>19</w:t>
            </w:r>
            <w:r w:rsidR="006D7BE7" w:rsidRPr="006D7BE7">
              <w:rPr>
                <w:rFonts w:ascii="Comic Sans MS" w:eastAsia="Comic Sans MS" w:hAnsi="Comic Sans MS" w:cs="Comic Sans MS"/>
                <w:sz w:val="22"/>
                <w:szCs w:val="22"/>
                <w:vertAlign w:val="superscript"/>
              </w:rPr>
              <w:t>th</w:t>
            </w:r>
            <w:r>
              <w:rPr>
                <w:rFonts w:ascii="Comic Sans MS" w:eastAsia="Comic Sans MS" w:hAnsi="Comic Sans MS" w:cs="Comic Sans MS"/>
                <w:sz w:val="22"/>
                <w:szCs w:val="22"/>
              </w:rPr>
              <w:t>, 20</w:t>
            </w:r>
            <w:r w:rsidR="00107A52">
              <w:rPr>
                <w:rFonts w:ascii="Comic Sans MS" w:eastAsia="Comic Sans MS" w:hAnsi="Comic Sans MS" w:cs="Comic Sans MS"/>
                <w:sz w:val="22"/>
                <w:szCs w:val="22"/>
              </w:rPr>
              <w:t>2</w:t>
            </w:r>
            <w:r w:rsidR="00FE2CA7">
              <w:rPr>
                <w:rFonts w:ascii="Comic Sans MS" w:eastAsia="Comic Sans MS" w:hAnsi="Comic Sans MS" w:cs="Comic Sans MS"/>
                <w:sz w:val="22"/>
                <w:szCs w:val="22"/>
              </w:rPr>
              <w:t>4</w:t>
            </w:r>
          </w:p>
        </w:tc>
      </w:tr>
      <w:tr w:rsidR="008047E8" w14:paraId="7FDBAAAE" w14:textId="77777777" w:rsidTr="0049571D">
        <w:trPr>
          <w:trHeight w:hRule="exact" w:val="743"/>
        </w:trPr>
        <w:tc>
          <w:tcPr>
            <w:tcW w:w="5251" w:type="dxa"/>
            <w:tcBorders>
              <w:top w:val="single" w:sz="5" w:space="0" w:color="000000"/>
              <w:left w:val="single" w:sz="5" w:space="0" w:color="000000"/>
              <w:bottom w:val="single" w:sz="5" w:space="0" w:color="000000"/>
              <w:right w:val="single" w:sz="5" w:space="0" w:color="000000"/>
            </w:tcBorders>
          </w:tcPr>
          <w:p w14:paraId="61E23D83" w14:textId="77777777" w:rsidR="008047E8" w:rsidRDefault="008047E8">
            <w:pPr>
              <w:spacing w:line="300" w:lineRule="exact"/>
              <w:ind w:left="102"/>
              <w:rPr>
                <w:rFonts w:ascii="Comic Sans MS" w:eastAsia="Comic Sans MS" w:hAnsi="Comic Sans MS" w:cs="Comic Sans MS"/>
                <w:sz w:val="22"/>
                <w:szCs w:val="22"/>
              </w:rPr>
            </w:pPr>
            <w:r>
              <w:rPr>
                <w:rFonts w:ascii="Comic Sans MS" w:eastAsia="Comic Sans MS" w:hAnsi="Comic Sans MS" w:cs="Comic Sans MS"/>
                <w:sz w:val="22"/>
                <w:szCs w:val="22"/>
              </w:rPr>
              <w:t>Community Ser</w:t>
            </w:r>
            <w:r w:rsidR="00ED2DE9">
              <w:rPr>
                <w:rFonts w:ascii="Comic Sans MS" w:eastAsia="Comic Sans MS" w:hAnsi="Comic Sans MS" w:cs="Comic Sans MS"/>
                <w:sz w:val="22"/>
                <w:szCs w:val="22"/>
              </w:rPr>
              <w:t>vice Introduction Night</w:t>
            </w:r>
          </w:p>
          <w:p w14:paraId="0FF97B8E" w14:textId="364D0B84" w:rsidR="00D50998" w:rsidRDefault="00D50998">
            <w:pPr>
              <w:spacing w:line="300" w:lineRule="exact"/>
              <w:ind w:left="102"/>
              <w:rPr>
                <w:rFonts w:ascii="Comic Sans MS" w:eastAsia="Comic Sans MS" w:hAnsi="Comic Sans MS" w:cs="Comic Sans MS"/>
                <w:sz w:val="22"/>
                <w:szCs w:val="22"/>
              </w:rPr>
            </w:pPr>
            <w:r>
              <w:rPr>
                <w:rFonts w:ascii="Comic Sans MS" w:eastAsia="Comic Sans MS" w:hAnsi="Comic Sans MS" w:cs="Comic Sans MS"/>
                <w:sz w:val="22"/>
                <w:szCs w:val="22"/>
              </w:rPr>
              <w:t xml:space="preserve"> Bring your parents </w:t>
            </w:r>
          </w:p>
        </w:tc>
        <w:tc>
          <w:tcPr>
            <w:tcW w:w="3725" w:type="dxa"/>
            <w:tcBorders>
              <w:top w:val="single" w:sz="5" w:space="0" w:color="000000"/>
              <w:left w:val="single" w:sz="5" w:space="0" w:color="000000"/>
              <w:bottom w:val="single" w:sz="5" w:space="0" w:color="000000"/>
              <w:right w:val="single" w:sz="5" w:space="0" w:color="000000"/>
            </w:tcBorders>
          </w:tcPr>
          <w:p w14:paraId="7105A018" w14:textId="297C44DC" w:rsidR="008047E8" w:rsidRDefault="00694769" w:rsidP="002872F8">
            <w:pPr>
              <w:spacing w:before="1"/>
              <w:rPr>
                <w:rFonts w:ascii="Comic Sans MS" w:eastAsia="Comic Sans MS" w:hAnsi="Comic Sans MS" w:cs="Comic Sans MS"/>
                <w:spacing w:val="-1"/>
                <w:sz w:val="22"/>
                <w:szCs w:val="22"/>
              </w:rPr>
            </w:pPr>
            <w:r>
              <w:rPr>
                <w:rFonts w:ascii="Comic Sans MS" w:eastAsia="Comic Sans MS" w:hAnsi="Comic Sans MS" w:cs="Comic Sans MS"/>
                <w:spacing w:val="-1"/>
                <w:sz w:val="22"/>
                <w:szCs w:val="22"/>
              </w:rPr>
              <w:t xml:space="preserve"> </w:t>
            </w:r>
            <w:r w:rsidR="007B3B44">
              <w:rPr>
                <w:rFonts w:ascii="Comic Sans MS" w:eastAsia="Comic Sans MS" w:hAnsi="Comic Sans MS" w:cs="Comic Sans MS"/>
                <w:spacing w:val="-1"/>
                <w:sz w:val="22"/>
                <w:szCs w:val="22"/>
              </w:rPr>
              <w:t>September 2</w:t>
            </w:r>
            <w:r w:rsidR="00FE2CA7">
              <w:rPr>
                <w:rFonts w:ascii="Comic Sans MS" w:eastAsia="Comic Sans MS" w:hAnsi="Comic Sans MS" w:cs="Comic Sans MS"/>
                <w:spacing w:val="-1"/>
                <w:sz w:val="22"/>
                <w:szCs w:val="22"/>
              </w:rPr>
              <w:t>6</w:t>
            </w:r>
            <w:r w:rsidR="007B3B44" w:rsidRPr="009C76A5">
              <w:rPr>
                <w:rFonts w:ascii="Comic Sans MS" w:eastAsia="Comic Sans MS" w:hAnsi="Comic Sans MS" w:cs="Comic Sans MS"/>
                <w:spacing w:val="-1"/>
                <w:sz w:val="22"/>
                <w:szCs w:val="22"/>
                <w:vertAlign w:val="superscript"/>
              </w:rPr>
              <w:t>th</w:t>
            </w:r>
            <w:r w:rsidR="00D50998">
              <w:rPr>
                <w:rFonts w:ascii="Comic Sans MS" w:eastAsia="Comic Sans MS" w:hAnsi="Comic Sans MS" w:cs="Comic Sans MS"/>
                <w:spacing w:val="-1"/>
                <w:sz w:val="22"/>
                <w:szCs w:val="22"/>
              </w:rPr>
              <w:t xml:space="preserve">, </w:t>
            </w:r>
            <w:r w:rsidR="007B3B44">
              <w:rPr>
                <w:rFonts w:ascii="Comic Sans MS" w:eastAsia="Comic Sans MS" w:hAnsi="Comic Sans MS" w:cs="Comic Sans MS"/>
                <w:spacing w:val="-1"/>
                <w:sz w:val="22"/>
                <w:szCs w:val="22"/>
              </w:rPr>
              <w:t>202</w:t>
            </w:r>
            <w:r w:rsidR="00FE2CA7">
              <w:rPr>
                <w:rFonts w:ascii="Comic Sans MS" w:eastAsia="Comic Sans MS" w:hAnsi="Comic Sans MS" w:cs="Comic Sans MS"/>
                <w:spacing w:val="-1"/>
                <w:sz w:val="22"/>
                <w:szCs w:val="22"/>
              </w:rPr>
              <w:t>4</w:t>
            </w:r>
          </w:p>
        </w:tc>
      </w:tr>
      <w:tr w:rsidR="00CD6FA1" w14:paraId="46C73417" w14:textId="77777777" w:rsidTr="0049571D">
        <w:trPr>
          <w:trHeight w:hRule="exact" w:val="743"/>
        </w:trPr>
        <w:tc>
          <w:tcPr>
            <w:tcW w:w="5251" w:type="dxa"/>
            <w:tcBorders>
              <w:top w:val="single" w:sz="5" w:space="0" w:color="000000"/>
              <w:left w:val="single" w:sz="5" w:space="0" w:color="000000"/>
              <w:bottom w:val="single" w:sz="5" w:space="0" w:color="000000"/>
              <w:right w:val="single" w:sz="5" w:space="0" w:color="000000"/>
            </w:tcBorders>
          </w:tcPr>
          <w:p w14:paraId="292FE00E" w14:textId="77777777" w:rsidR="00CD6FA1" w:rsidRDefault="003567B5">
            <w:pPr>
              <w:spacing w:line="300" w:lineRule="exact"/>
              <w:ind w:left="102"/>
              <w:rPr>
                <w:rFonts w:ascii="Comic Sans MS" w:eastAsia="Comic Sans MS" w:hAnsi="Comic Sans MS" w:cs="Comic Sans MS"/>
                <w:sz w:val="22"/>
                <w:szCs w:val="22"/>
              </w:rPr>
            </w:pPr>
            <w:r>
              <w:rPr>
                <w:rFonts w:ascii="Comic Sans MS" w:eastAsia="Comic Sans MS" w:hAnsi="Comic Sans MS" w:cs="Comic Sans MS"/>
                <w:sz w:val="22"/>
                <w:szCs w:val="22"/>
              </w:rPr>
              <w:t>P</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j</w:t>
            </w:r>
            <w:r>
              <w:rPr>
                <w:rFonts w:ascii="Comic Sans MS" w:eastAsia="Comic Sans MS" w:hAnsi="Comic Sans MS" w:cs="Comic Sans MS"/>
                <w:spacing w:val="-1"/>
                <w:sz w:val="22"/>
                <w:szCs w:val="22"/>
              </w:rPr>
              <w:t>ec</w:t>
            </w:r>
            <w:r>
              <w:rPr>
                <w:rFonts w:ascii="Comic Sans MS" w:eastAsia="Comic Sans MS" w:hAnsi="Comic Sans MS" w:cs="Comic Sans MS"/>
                <w:sz w:val="22"/>
                <w:szCs w:val="22"/>
              </w:rPr>
              <w:t>t</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2"/>
                <w:sz w:val="22"/>
                <w:szCs w:val="22"/>
              </w:rPr>
              <w:t>A</w:t>
            </w:r>
            <w:r>
              <w:rPr>
                <w:rFonts w:ascii="Comic Sans MS" w:eastAsia="Comic Sans MS" w:hAnsi="Comic Sans MS" w:cs="Comic Sans MS"/>
                <w:spacing w:val="-1"/>
                <w:sz w:val="22"/>
                <w:szCs w:val="22"/>
              </w:rPr>
              <w:t>ct</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 xml:space="preserve"> </w:t>
            </w:r>
            <w:r>
              <w:rPr>
                <w:rFonts w:ascii="Comic Sans MS" w:eastAsia="Comic Sans MS" w:hAnsi="Comic Sans MS" w:cs="Comic Sans MS"/>
                <w:spacing w:val="-2"/>
                <w:sz w:val="22"/>
                <w:szCs w:val="22"/>
              </w:rPr>
              <w:t>P</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p</w:t>
            </w:r>
            <w:r>
              <w:rPr>
                <w:rFonts w:ascii="Comic Sans MS" w:eastAsia="Comic Sans MS" w:hAnsi="Comic Sans MS" w:cs="Comic Sans MS"/>
                <w:spacing w:val="-1"/>
                <w:sz w:val="22"/>
                <w:szCs w:val="22"/>
              </w:rPr>
              <w:t>o</w:t>
            </w:r>
            <w:r>
              <w:rPr>
                <w:rFonts w:ascii="Comic Sans MS" w:eastAsia="Comic Sans MS" w:hAnsi="Comic Sans MS" w:cs="Comic Sans MS"/>
                <w:spacing w:val="1"/>
                <w:sz w:val="22"/>
                <w:szCs w:val="22"/>
              </w:rPr>
              <w:t>s</w:t>
            </w:r>
            <w:r>
              <w:rPr>
                <w:rFonts w:ascii="Comic Sans MS" w:eastAsia="Comic Sans MS" w:hAnsi="Comic Sans MS" w:cs="Comic Sans MS"/>
                <w:sz w:val="22"/>
                <w:szCs w:val="22"/>
              </w:rPr>
              <w:t>al</w:t>
            </w:r>
            <w:r>
              <w:rPr>
                <w:rFonts w:ascii="Comic Sans MS" w:eastAsia="Comic Sans MS" w:hAnsi="Comic Sans MS" w:cs="Comic Sans MS"/>
                <w:spacing w:val="-2"/>
                <w:sz w:val="22"/>
                <w:szCs w:val="22"/>
              </w:rPr>
              <w:t xml:space="preserve"> </w:t>
            </w:r>
            <w:r>
              <w:rPr>
                <w:rFonts w:ascii="Comic Sans MS" w:eastAsia="Comic Sans MS" w:hAnsi="Comic Sans MS" w:cs="Comic Sans MS"/>
                <w:sz w:val="22"/>
                <w:szCs w:val="22"/>
              </w:rPr>
              <w:t>and</w:t>
            </w:r>
            <w:r>
              <w:rPr>
                <w:rFonts w:ascii="Comic Sans MS" w:eastAsia="Comic Sans MS" w:hAnsi="Comic Sans MS" w:cs="Comic Sans MS"/>
                <w:spacing w:val="1"/>
                <w:sz w:val="22"/>
                <w:szCs w:val="22"/>
              </w:rPr>
              <w:t xml:space="preserve"> </w:t>
            </w:r>
            <w:r>
              <w:rPr>
                <w:rFonts w:ascii="Comic Sans MS" w:eastAsia="Comic Sans MS" w:hAnsi="Comic Sans MS" w:cs="Comic Sans MS"/>
                <w:spacing w:val="-1"/>
                <w:sz w:val="22"/>
                <w:szCs w:val="22"/>
              </w:rPr>
              <w:t>Co</w:t>
            </w:r>
            <w:r>
              <w:rPr>
                <w:rFonts w:ascii="Comic Sans MS" w:eastAsia="Comic Sans MS" w:hAnsi="Comic Sans MS" w:cs="Comic Sans MS"/>
                <w:sz w:val="22"/>
                <w:szCs w:val="22"/>
              </w:rPr>
              <w:t>n</w:t>
            </w:r>
            <w:r>
              <w:rPr>
                <w:rFonts w:ascii="Comic Sans MS" w:eastAsia="Comic Sans MS" w:hAnsi="Comic Sans MS" w:cs="Comic Sans MS"/>
                <w:spacing w:val="-3"/>
                <w:sz w:val="22"/>
                <w:szCs w:val="22"/>
              </w:rPr>
              <w:t>t</w:t>
            </w:r>
            <w:r>
              <w:rPr>
                <w:rFonts w:ascii="Comic Sans MS" w:eastAsia="Comic Sans MS" w:hAnsi="Comic Sans MS" w:cs="Comic Sans MS"/>
                <w:spacing w:val="2"/>
                <w:sz w:val="22"/>
                <w:szCs w:val="22"/>
              </w:rPr>
              <w:t>r</w:t>
            </w:r>
            <w:r>
              <w:rPr>
                <w:rFonts w:ascii="Comic Sans MS" w:eastAsia="Comic Sans MS" w:hAnsi="Comic Sans MS" w:cs="Comic Sans MS"/>
                <w:sz w:val="22"/>
                <w:szCs w:val="22"/>
              </w:rPr>
              <w:t>a</w:t>
            </w:r>
            <w:r>
              <w:rPr>
                <w:rFonts w:ascii="Comic Sans MS" w:eastAsia="Comic Sans MS" w:hAnsi="Comic Sans MS" w:cs="Comic Sans MS"/>
                <w:spacing w:val="-1"/>
                <w:sz w:val="22"/>
                <w:szCs w:val="22"/>
              </w:rPr>
              <w:t>c</w:t>
            </w:r>
            <w:r>
              <w:rPr>
                <w:rFonts w:ascii="Comic Sans MS" w:eastAsia="Comic Sans MS" w:hAnsi="Comic Sans MS" w:cs="Comic Sans MS"/>
                <w:sz w:val="22"/>
                <w:szCs w:val="22"/>
              </w:rPr>
              <w:t>t</w:t>
            </w:r>
          </w:p>
        </w:tc>
        <w:tc>
          <w:tcPr>
            <w:tcW w:w="3725" w:type="dxa"/>
            <w:tcBorders>
              <w:top w:val="single" w:sz="5" w:space="0" w:color="000000"/>
              <w:left w:val="single" w:sz="5" w:space="0" w:color="000000"/>
              <w:bottom w:val="single" w:sz="5" w:space="0" w:color="000000"/>
              <w:right w:val="single" w:sz="5" w:space="0" w:color="000000"/>
            </w:tcBorders>
          </w:tcPr>
          <w:p w14:paraId="2CB342E4" w14:textId="6AE3CFDB" w:rsidR="00CD6FA1" w:rsidRPr="002872F8" w:rsidRDefault="00B52FC0" w:rsidP="002872F8">
            <w:pPr>
              <w:spacing w:before="1"/>
              <w:rPr>
                <w:rFonts w:ascii="Comic Sans MS" w:eastAsia="Comic Sans MS" w:hAnsi="Comic Sans MS" w:cs="Comic Sans MS"/>
                <w:sz w:val="22"/>
                <w:szCs w:val="22"/>
              </w:rPr>
            </w:pPr>
            <w:r>
              <w:rPr>
                <w:rFonts w:ascii="Comic Sans MS" w:eastAsia="Comic Sans MS" w:hAnsi="Comic Sans MS" w:cs="Comic Sans MS"/>
                <w:spacing w:val="-1"/>
                <w:sz w:val="22"/>
                <w:szCs w:val="22"/>
              </w:rPr>
              <w:t xml:space="preserve"> </w:t>
            </w:r>
            <w:r w:rsidR="005471BC">
              <w:rPr>
                <w:rFonts w:ascii="Comic Sans MS" w:eastAsia="Comic Sans MS" w:hAnsi="Comic Sans MS" w:cs="Comic Sans MS"/>
                <w:spacing w:val="-1"/>
                <w:sz w:val="22"/>
                <w:szCs w:val="22"/>
              </w:rPr>
              <w:t xml:space="preserve">October </w:t>
            </w:r>
            <w:r w:rsidR="00477B6A">
              <w:rPr>
                <w:rFonts w:ascii="Comic Sans MS" w:eastAsia="Comic Sans MS" w:hAnsi="Comic Sans MS" w:cs="Comic Sans MS"/>
                <w:spacing w:val="-1"/>
                <w:sz w:val="22"/>
                <w:szCs w:val="22"/>
              </w:rPr>
              <w:t>1</w:t>
            </w:r>
            <w:r w:rsidR="00190389">
              <w:rPr>
                <w:rFonts w:ascii="Comic Sans MS" w:eastAsia="Comic Sans MS" w:hAnsi="Comic Sans MS" w:cs="Comic Sans MS"/>
                <w:spacing w:val="-1"/>
                <w:sz w:val="22"/>
                <w:szCs w:val="22"/>
              </w:rPr>
              <w:t>7</w:t>
            </w:r>
            <w:r w:rsidR="00ED3208" w:rsidRPr="00ED3208">
              <w:rPr>
                <w:rFonts w:ascii="Comic Sans MS" w:eastAsia="Comic Sans MS" w:hAnsi="Comic Sans MS" w:cs="Comic Sans MS"/>
                <w:spacing w:val="-1"/>
                <w:sz w:val="22"/>
                <w:szCs w:val="22"/>
                <w:vertAlign w:val="superscript"/>
              </w:rPr>
              <w:t>th</w:t>
            </w:r>
            <w:r w:rsidR="00477B6A">
              <w:rPr>
                <w:rFonts w:ascii="Comic Sans MS" w:eastAsia="Comic Sans MS" w:hAnsi="Comic Sans MS" w:cs="Comic Sans MS"/>
                <w:spacing w:val="-1"/>
                <w:sz w:val="22"/>
                <w:szCs w:val="22"/>
              </w:rPr>
              <w:t>, 20</w:t>
            </w:r>
            <w:r w:rsidR="005737B0">
              <w:rPr>
                <w:rFonts w:ascii="Comic Sans MS" w:eastAsia="Comic Sans MS" w:hAnsi="Comic Sans MS" w:cs="Comic Sans MS"/>
                <w:spacing w:val="-1"/>
                <w:sz w:val="22"/>
                <w:szCs w:val="22"/>
              </w:rPr>
              <w:t>2</w:t>
            </w:r>
            <w:r w:rsidR="00190389">
              <w:rPr>
                <w:rFonts w:ascii="Comic Sans MS" w:eastAsia="Comic Sans MS" w:hAnsi="Comic Sans MS" w:cs="Comic Sans MS"/>
                <w:spacing w:val="-1"/>
                <w:sz w:val="22"/>
                <w:szCs w:val="22"/>
              </w:rPr>
              <w:t>4</w:t>
            </w:r>
          </w:p>
          <w:p w14:paraId="7419FB71" w14:textId="77777777" w:rsidR="00CD6FA1" w:rsidRDefault="00CD6FA1">
            <w:pPr>
              <w:spacing w:before="2" w:line="100" w:lineRule="exact"/>
              <w:rPr>
                <w:sz w:val="10"/>
                <w:szCs w:val="10"/>
              </w:rPr>
            </w:pPr>
          </w:p>
          <w:p w14:paraId="23D01D5B" w14:textId="77777777" w:rsidR="00CD6FA1" w:rsidRDefault="00CD6FA1">
            <w:pPr>
              <w:spacing w:line="200" w:lineRule="exact"/>
            </w:pPr>
          </w:p>
          <w:p w14:paraId="0202F6EB" w14:textId="77777777" w:rsidR="00CD6FA1" w:rsidRDefault="00CD6FA1" w:rsidP="002872F8">
            <w:pPr>
              <w:ind w:left="102"/>
              <w:jc w:val="center"/>
              <w:rPr>
                <w:rFonts w:ascii="Comic Sans MS" w:eastAsia="Comic Sans MS" w:hAnsi="Comic Sans MS" w:cs="Comic Sans MS"/>
                <w:sz w:val="22"/>
                <w:szCs w:val="22"/>
              </w:rPr>
            </w:pPr>
          </w:p>
        </w:tc>
      </w:tr>
      <w:tr w:rsidR="00CD6FA1" w14:paraId="77B58B10" w14:textId="77777777">
        <w:trPr>
          <w:trHeight w:hRule="exact" w:val="929"/>
        </w:trPr>
        <w:tc>
          <w:tcPr>
            <w:tcW w:w="5251" w:type="dxa"/>
            <w:tcBorders>
              <w:top w:val="single" w:sz="5" w:space="0" w:color="000000"/>
              <w:left w:val="single" w:sz="5" w:space="0" w:color="000000"/>
              <w:bottom w:val="single" w:sz="5" w:space="0" w:color="000000"/>
              <w:right w:val="single" w:sz="5" w:space="0" w:color="000000"/>
            </w:tcBorders>
          </w:tcPr>
          <w:p w14:paraId="63264254" w14:textId="77777777" w:rsidR="00CD6FA1" w:rsidRDefault="003567B5">
            <w:pPr>
              <w:spacing w:line="300" w:lineRule="exact"/>
              <w:ind w:left="102"/>
              <w:rPr>
                <w:rFonts w:ascii="Comic Sans MS" w:eastAsia="Comic Sans MS" w:hAnsi="Comic Sans MS" w:cs="Comic Sans MS"/>
                <w:sz w:val="22"/>
                <w:szCs w:val="22"/>
              </w:rPr>
            </w:pPr>
            <w:r>
              <w:rPr>
                <w:rFonts w:ascii="Comic Sans MS" w:eastAsia="Comic Sans MS" w:hAnsi="Comic Sans MS" w:cs="Comic Sans MS"/>
                <w:spacing w:val="1"/>
                <w:sz w:val="22"/>
                <w:szCs w:val="22"/>
              </w:rPr>
              <w:t>T</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a</w:t>
            </w:r>
            <w:r>
              <w:rPr>
                <w:rFonts w:ascii="Comic Sans MS" w:eastAsia="Comic Sans MS" w:hAnsi="Comic Sans MS" w:cs="Comic Sans MS"/>
                <w:spacing w:val="-1"/>
                <w:sz w:val="22"/>
                <w:szCs w:val="22"/>
              </w:rPr>
              <w:t>c</w:t>
            </w:r>
            <w:r>
              <w:rPr>
                <w:rFonts w:ascii="Comic Sans MS" w:eastAsia="Comic Sans MS" w:hAnsi="Comic Sans MS" w:cs="Comic Sans MS"/>
                <w:sz w:val="22"/>
                <w:szCs w:val="22"/>
              </w:rPr>
              <w:t>h</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r</w:t>
            </w:r>
            <w:r w:rsidR="00B52FC0">
              <w:rPr>
                <w:rFonts w:ascii="Comic Sans MS" w:eastAsia="Comic Sans MS" w:hAnsi="Comic Sans MS" w:cs="Comic Sans MS"/>
                <w:spacing w:val="-1"/>
                <w:sz w:val="22"/>
                <w:szCs w:val="22"/>
              </w:rPr>
              <w:t>/</w:t>
            </w:r>
            <w:r>
              <w:rPr>
                <w:rFonts w:ascii="Comic Sans MS" w:eastAsia="Comic Sans MS" w:hAnsi="Comic Sans MS" w:cs="Comic Sans MS"/>
                <w:spacing w:val="2"/>
                <w:sz w:val="22"/>
                <w:szCs w:val="22"/>
              </w:rPr>
              <w:t>M</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to</w:t>
            </w:r>
            <w:r>
              <w:rPr>
                <w:rFonts w:ascii="Comic Sans MS" w:eastAsia="Comic Sans MS" w:hAnsi="Comic Sans MS" w:cs="Comic Sans MS"/>
                <w:sz w:val="22"/>
                <w:szCs w:val="22"/>
              </w:rPr>
              <w:t>r</w:t>
            </w:r>
            <w:r>
              <w:rPr>
                <w:rFonts w:ascii="Comic Sans MS" w:eastAsia="Comic Sans MS" w:hAnsi="Comic Sans MS" w:cs="Comic Sans MS"/>
                <w:spacing w:val="-1"/>
                <w:sz w:val="22"/>
                <w:szCs w:val="22"/>
              </w:rPr>
              <w:t xml:space="preserve"> </w:t>
            </w:r>
            <w:r>
              <w:rPr>
                <w:rFonts w:ascii="Comic Sans MS" w:eastAsia="Comic Sans MS" w:hAnsi="Comic Sans MS" w:cs="Comic Sans MS"/>
                <w:spacing w:val="2"/>
                <w:sz w:val="22"/>
                <w:szCs w:val="22"/>
              </w:rPr>
              <w:t>M</w:t>
            </w:r>
            <w:r>
              <w:rPr>
                <w:rFonts w:ascii="Comic Sans MS" w:eastAsia="Comic Sans MS" w:hAnsi="Comic Sans MS" w:cs="Comic Sans MS"/>
                <w:spacing w:val="-1"/>
                <w:sz w:val="22"/>
                <w:szCs w:val="22"/>
              </w:rPr>
              <w:t>eet</w:t>
            </w:r>
            <w:r>
              <w:rPr>
                <w:rFonts w:ascii="Comic Sans MS" w:eastAsia="Comic Sans MS" w:hAnsi="Comic Sans MS" w:cs="Comic Sans MS"/>
                <w:spacing w:val="1"/>
                <w:sz w:val="22"/>
                <w:szCs w:val="22"/>
              </w:rPr>
              <w:t>i</w:t>
            </w:r>
            <w:r>
              <w:rPr>
                <w:rFonts w:ascii="Comic Sans MS" w:eastAsia="Comic Sans MS" w:hAnsi="Comic Sans MS" w:cs="Comic Sans MS"/>
                <w:spacing w:val="-3"/>
                <w:sz w:val="22"/>
                <w:szCs w:val="22"/>
              </w:rPr>
              <w:t>n</w:t>
            </w:r>
            <w:r>
              <w:rPr>
                <w:rFonts w:ascii="Comic Sans MS" w:eastAsia="Comic Sans MS" w:hAnsi="Comic Sans MS" w:cs="Comic Sans MS"/>
                <w:sz w:val="22"/>
                <w:szCs w:val="22"/>
              </w:rPr>
              <w:t xml:space="preserve">g </w:t>
            </w:r>
            <w:r>
              <w:rPr>
                <w:rFonts w:ascii="Comic Sans MS" w:eastAsia="Comic Sans MS" w:hAnsi="Comic Sans MS" w:cs="Comic Sans MS"/>
                <w:spacing w:val="1"/>
                <w:sz w:val="22"/>
                <w:szCs w:val="22"/>
              </w:rPr>
              <w:t>#1</w:t>
            </w:r>
          </w:p>
          <w:p w14:paraId="4DCB778B" w14:textId="77777777" w:rsidR="00CD6FA1" w:rsidRDefault="003567B5">
            <w:pPr>
              <w:spacing w:line="220" w:lineRule="exact"/>
              <w:ind w:left="102"/>
              <w:rPr>
                <w:rFonts w:ascii="Comic Sans MS" w:eastAsia="Comic Sans MS" w:hAnsi="Comic Sans MS" w:cs="Comic Sans MS"/>
                <w:sz w:val="17"/>
                <w:szCs w:val="17"/>
              </w:rPr>
            </w:pPr>
            <w:r>
              <w:rPr>
                <w:rFonts w:ascii="Comic Sans MS" w:eastAsia="Comic Sans MS" w:hAnsi="Comic Sans MS" w:cs="Comic Sans MS"/>
                <w:w w:val="94"/>
                <w:sz w:val="17"/>
                <w:szCs w:val="17"/>
              </w:rPr>
              <w:t>r</w:t>
            </w:r>
            <w:r>
              <w:rPr>
                <w:rFonts w:ascii="Comic Sans MS" w:eastAsia="Comic Sans MS" w:hAnsi="Comic Sans MS" w:cs="Comic Sans MS"/>
                <w:spacing w:val="1"/>
                <w:w w:val="94"/>
                <w:sz w:val="17"/>
                <w:szCs w:val="17"/>
              </w:rPr>
              <w:t>e</w:t>
            </w:r>
            <w:r>
              <w:rPr>
                <w:rFonts w:ascii="Comic Sans MS" w:eastAsia="Comic Sans MS" w:hAnsi="Comic Sans MS" w:cs="Comic Sans MS"/>
                <w:w w:val="94"/>
                <w:sz w:val="17"/>
                <w:szCs w:val="17"/>
              </w:rPr>
              <w:t>f</w:t>
            </w:r>
            <w:r>
              <w:rPr>
                <w:rFonts w:ascii="Comic Sans MS" w:eastAsia="Comic Sans MS" w:hAnsi="Comic Sans MS" w:cs="Comic Sans MS"/>
                <w:spacing w:val="1"/>
                <w:w w:val="94"/>
                <w:sz w:val="17"/>
                <w:szCs w:val="17"/>
              </w:rPr>
              <w:t>e</w:t>
            </w:r>
            <w:r>
              <w:rPr>
                <w:rFonts w:ascii="Comic Sans MS" w:eastAsia="Comic Sans MS" w:hAnsi="Comic Sans MS" w:cs="Comic Sans MS"/>
                <w:w w:val="94"/>
                <w:sz w:val="17"/>
                <w:szCs w:val="17"/>
              </w:rPr>
              <w:t>r</w:t>
            </w:r>
            <w:r>
              <w:rPr>
                <w:rFonts w:ascii="Comic Sans MS" w:eastAsia="Comic Sans MS" w:hAnsi="Comic Sans MS" w:cs="Comic Sans MS"/>
                <w:spacing w:val="-2"/>
                <w:w w:val="94"/>
                <w:sz w:val="17"/>
                <w:szCs w:val="17"/>
              </w:rPr>
              <w:t xml:space="preserve"> </w:t>
            </w:r>
            <w:r>
              <w:rPr>
                <w:rFonts w:ascii="Comic Sans MS" w:eastAsia="Comic Sans MS" w:hAnsi="Comic Sans MS" w:cs="Comic Sans MS"/>
                <w:spacing w:val="1"/>
                <w:sz w:val="17"/>
                <w:szCs w:val="17"/>
              </w:rPr>
              <w:t>t</w:t>
            </w:r>
            <w:r>
              <w:rPr>
                <w:rFonts w:ascii="Comic Sans MS" w:eastAsia="Comic Sans MS" w:hAnsi="Comic Sans MS" w:cs="Comic Sans MS"/>
                <w:sz w:val="17"/>
                <w:szCs w:val="17"/>
              </w:rPr>
              <w:t>o</w:t>
            </w:r>
            <w:r>
              <w:rPr>
                <w:rFonts w:ascii="Comic Sans MS" w:eastAsia="Comic Sans MS" w:hAnsi="Comic Sans MS" w:cs="Comic Sans MS"/>
                <w:spacing w:val="-13"/>
                <w:sz w:val="17"/>
                <w:szCs w:val="17"/>
              </w:rPr>
              <w:t xml:space="preserve"> </w:t>
            </w:r>
            <w:r>
              <w:rPr>
                <w:rFonts w:ascii="Comic Sans MS" w:eastAsia="Comic Sans MS" w:hAnsi="Comic Sans MS" w:cs="Comic Sans MS"/>
                <w:w w:val="93"/>
                <w:sz w:val="17"/>
                <w:szCs w:val="17"/>
              </w:rPr>
              <w:t>M</w:t>
            </w:r>
            <w:r>
              <w:rPr>
                <w:rFonts w:ascii="Comic Sans MS" w:eastAsia="Comic Sans MS" w:hAnsi="Comic Sans MS" w:cs="Comic Sans MS"/>
                <w:spacing w:val="-1"/>
                <w:w w:val="93"/>
                <w:sz w:val="17"/>
                <w:szCs w:val="17"/>
              </w:rPr>
              <w:t>Y</w:t>
            </w:r>
            <w:r>
              <w:rPr>
                <w:rFonts w:ascii="Comic Sans MS" w:eastAsia="Comic Sans MS" w:hAnsi="Comic Sans MS" w:cs="Comic Sans MS"/>
                <w:w w:val="93"/>
                <w:sz w:val="17"/>
                <w:szCs w:val="17"/>
              </w:rPr>
              <w:t>P</w:t>
            </w:r>
            <w:r>
              <w:rPr>
                <w:rFonts w:ascii="Comic Sans MS" w:eastAsia="Comic Sans MS" w:hAnsi="Comic Sans MS" w:cs="Comic Sans MS"/>
                <w:spacing w:val="4"/>
                <w:w w:val="93"/>
                <w:sz w:val="17"/>
                <w:szCs w:val="17"/>
              </w:rPr>
              <w:t xml:space="preserve"> </w:t>
            </w:r>
            <w:r>
              <w:rPr>
                <w:rFonts w:ascii="Comic Sans MS" w:eastAsia="Comic Sans MS" w:hAnsi="Comic Sans MS" w:cs="Comic Sans MS"/>
                <w:w w:val="93"/>
                <w:sz w:val="17"/>
                <w:szCs w:val="17"/>
              </w:rPr>
              <w:t>pr</w:t>
            </w:r>
            <w:r>
              <w:rPr>
                <w:rFonts w:ascii="Comic Sans MS" w:eastAsia="Comic Sans MS" w:hAnsi="Comic Sans MS" w:cs="Comic Sans MS"/>
                <w:spacing w:val="-1"/>
                <w:w w:val="93"/>
                <w:sz w:val="17"/>
                <w:szCs w:val="17"/>
              </w:rPr>
              <w:t>o</w:t>
            </w:r>
            <w:r>
              <w:rPr>
                <w:rFonts w:ascii="Comic Sans MS" w:eastAsia="Comic Sans MS" w:hAnsi="Comic Sans MS" w:cs="Comic Sans MS"/>
                <w:spacing w:val="-2"/>
                <w:w w:val="93"/>
                <w:sz w:val="17"/>
                <w:szCs w:val="17"/>
              </w:rPr>
              <w:t>j</w:t>
            </w:r>
            <w:r>
              <w:rPr>
                <w:rFonts w:ascii="Comic Sans MS" w:eastAsia="Comic Sans MS" w:hAnsi="Comic Sans MS" w:cs="Comic Sans MS"/>
                <w:spacing w:val="1"/>
                <w:w w:val="93"/>
                <w:sz w:val="17"/>
                <w:szCs w:val="17"/>
              </w:rPr>
              <w:t>e</w:t>
            </w:r>
            <w:r>
              <w:rPr>
                <w:rFonts w:ascii="Comic Sans MS" w:eastAsia="Comic Sans MS" w:hAnsi="Comic Sans MS" w:cs="Comic Sans MS"/>
                <w:spacing w:val="-1"/>
                <w:w w:val="93"/>
                <w:sz w:val="17"/>
                <w:szCs w:val="17"/>
              </w:rPr>
              <w:t>ct</w:t>
            </w:r>
            <w:r>
              <w:rPr>
                <w:rFonts w:ascii="Comic Sans MS" w:eastAsia="Comic Sans MS" w:hAnsi="Comic Sans MS" w:cs="Comic Sans MS"/>
                <w:w w:val="93"/>
                <w:sz w:val="17"/>
                <w:szCs w:val="17"/>
              </w:rPr>
              <w:t>s</w:t>
            </w:r>
            <w:r>
              <w:rPr>
                <w:rFonts w:ascii="Comic Sans MS" w:eastAsia="Comic Sans MS" w:hAnsi="Comic Sans MS" w:cs="Comic Sans MS"/>
                <w:spacing w:val="8"/>
                <w:w w:val="93"/>
                <w:sz w:val="17"/>
                <w:szCs w:val="17"/>
              </w:rPr>
              <w:t xml:space="preserve"> </w:t>
            </w:r>
            <w:r>
              <w:rPr>
                <w:rFonts w:ascii="Comic Sans MS" w:eastAsia="Comic Sans MS" w:hAnsi="Comic Sans MS" w:cs="Comic Sans MS"/>
                <w:spacing w:val="-1"/>
                <w:w w:val="93"/>
                <w:sz w:val="17"/>
                <w:szCs w:val="17"/>
              </w:rPr>
              <w:t>acad</w:t>
            </w:r>
            <w:r>
              <w:rPr>
                <w:rFonts w:ascii="Comic Sans MS" w:eastAsia="Comic Sans MS" w:hAnsi="Comic Sans MS" w:cs="Comic Sans MS"/>
                <w:spacing w:val="1"/>
                <w:w w:val="93"/>
                <w:sz w:val="17"/>
                <w:szCs w:val="17"/>
              </w:rPr>
              <w:t>e</w:t>
            </w:r>
            <w:r>
              <w:rPr>
                <w:rFonts w:ascii="Comic Sans MS" w:eastAsia="Comic Sans MS" w:hAnsi="Comic Sans MS" w:cs="Comic Sans MS"/>
                <w:w w:val="93"/>
                <w:sz w:val="17"/>
                <w:szCs w:val="17"/>
              </w:rPr>
              <w:t>m</w:t>
            </w:r>
            <w:r>
              <w:rPr>
                <w:rFonts w:ascii="Comic Sans MS" w:eastAsia="Comic Sans MS" w:hAnsi="Comic Sans MS" w:cs="Comic Sans MS"/>
                <w:spacing w:val="1"/>
                <w:w w:val="93"/>
                <w:sz w:val="17"/>
                <w:szCs w:val="17"/>
              </w:rPr>
              <w:t>i</w:t>
            </w:r>
            <w:r>
              <w:rPr>
                <w:rFonts w:ascii="Comic Sans MS" w:eastAsia="Comic Sans MS" w:hAnsi="Comic Sans MS" w:cs="Comic Sans MS"/>
                <w:w w:val="93"/>
                <w:sz w:val="17"/>
                <w:szCs w:val="17"/>
              </w:rPr>
              <w:t>c</w:t>
            </w:r>
            <w:r>
              <w:rPr>
                <w:rFonts w:ascii="Comic Sans MS" w:eastAsia="Comic Sans MS" w:hAnsi="Comic Sans MS" w:cs="Comic Sans MS"/>
                <w:spacing w:val="5"/>
                <w:w w:val="93"/>
                <w:sz w:val="17"/>
                <w:szCs w:val="17"/>
              </w:rPr>
              <w:t xml:space="preserve"> </w:t>
            </w:r>
            <w:r>
              <w:rPr>
                <w:rFonts w:ascii="Comic Sans MS" w:eastAsia="Comic Sans MS" w:hAnsi="Comic Sans MS" w:cs="Comic Sans MS"/>
                <w:spacing w:val="1"/>
                <w:w w:val="93"/>
                <w:sz w:val="17"/>
                <w:szCs w:val="17"/>
              </w:rPr>
              <w:t>h</w:t>
            </w:r>
            <w:r>
              <w:rPr>
                <w:rFonts w:ascii="Comic Sans MS" w:eastAsia="Comic Sans MS" w:hAnsi="Comic Sans MS" w:cs="Comic Sans MS"/>
                <w:spacing w:val="-1"/>
                <w:w w:val="93"/>
                <w:sz w:val="17"/>
                <w:szCs w:val="17"/>
              </w:rPr>
              <w:t>o</w:t>
            </w:r>
            <w:r>
              <w:rPr>
                <w:rFonts w:ascii="Comic Sans MS" w:eastAsia="Comic Sans MS" w:hAnsi="Comic Sans MS" w:cs="Comic Sans MS"/>
                <w:w w:val="93"/>
                <w:sz w:val="17"/>
                <w:szCs w:val="17"/>
              </w:rPr>
              <w:t>n</w:t>
            </w:r>
            <w:r>
              <w:rPr>
                <w:rFonts w:ascii="Comic Sans MS" w:eastAsia="Comic Sans MS" w:hAnsi="Comic Sans MS" w:cs="Comic Sans MS"/>
                <w:spacing w:val="-2"/>
                <w:w w:val="93"/>
                <w:sz w:val="17"/>
                <w:szCs w:val="17"/>
              </w:rPr>
              <w:t>e</w:t>
            </w:r>
            <w:r>
              <w:rPr>
                <w:rFonts w:ascii="Comic Sans MS" w:eastAsia="Comic Sans MS" w:hAnsi="Comic Sans MS" w:cs="Comic Sans MS"/>
                <w:spacing w:val="1"/>
                <w:w w:val="93"/>
                <w:sz w:val="17"/>
                <w:szCs w:val="17"/>
              </w:rPr>
              <w:t>st</w:t>
            </w:r>
            <w:r>
              <w:rPr>
                <w:rFonts w:ascii="Comic Sans MS" w:eastAsia="Comic Sans MS" w:hAnsi="Comic Sans MS" w:cs="Comic Sans MS"/>
                <w:w w:val="93"/>
                <w:sz w:val="17"/>
                <w:szCs w:val="17"/>
              </w:rPr>
              <w:t>y</w:t>
            </w:r>
            <w:r>
              <w:rPr>
                <w:rFonts w:ascii="Comic Sans MS" w:eastAsia="Comic Sans MS" w:hAnsi="Comic Sans MS" w:cs="Comic Sans MS"/>
                <w:spacing w:val="5"/>
                <w:w w:val="93"/>
                <w:sz w:val="17"/>
                <w:szCs w:val="17"/>
              </w:rPr>
              <w:t xml:space="preserve"> </w:t>
            </w:r>
            <w:r>
              <w:rPr>
                <w:rFonts w:ascii="Comic Sans MS" w:eastAsia="Comic Sans MS" w:hAnsi="Comic Sans MS" w:cs="Comic Sans MS"/>
                <w:w w:val="93"/>
                <w:sz w:val="17"/>
                <w:szCs w:val="17"/>
              </w:rPr>
              <w:t>f</w:t>
            </w:r>
            <w:r>
              <w:rPr>
                <w:rFonts w:ascii="Comic Sans MS" w:eastAsia="Comic Sans MS" w:hAnsi="Comic Sans MS" w:cs="Comic Sans MS"/>
                <w:spacing w:val="-1"/>
                <w:w w:val="93"/>
                <w:sz w:val="17"/>
                <w:szCs w:val="17"/>
              </w:rPr>
              <w:t>o</w:t>
            </w:r>
            <w:r>
              <w:rPr>
                <w:rFonts w:ascii="Comic Sans MS" w:eastAsia="Comic Sans MS" w:hAnsi="Comic Sans MS" w:cs="Comic Sans MS"/>
                <w:w w:val="93"/>
                <w:sz w:val="17"/>
                <w:szCs w:val="17"/>
              </w:rPr>
              <w:t>rm</w:t>
            </w:r>
            <w:r>
              <w:rPr>
                <w:rFonts w:ascii="Comic Sans MS" w:eastAsia="Comic Sans MS" w:hAnsi="Comic Sans MS" w:cs="Comic Sans MS"/>
                <w:spacing w:val="4"/>
                <w:w w:val="93"/>
                <w:sz w:val="17"/>
                <w:szCs w:val="17"/>
              </w:rPr>
              <w:t xml:space="preserve"> </w:t>
            </w:r>
            <w:r>
              <w:rPr>
                <w:rFonts w:ascii="Comic Sans MS" w:eastAsia="Comic Sans MS" w:hAnsi="Comic Sans MS" w:cs="Comic Sans MS"/>
                <w:spacing w:val="1"/>
                <w:sz w:val="17"/>
                <w:szCs w:val="17"/>
              </w:rPr>
              <w:t>i</w:t>
            </w:r>
            <w:r>
              <w:rPr>
                <w:rFonts w:ascii="Comic Sans MS" w:eastAsia="Comic Sans MS" w:hAnsi="Comic Sans MS" w:cs="Comic Sans MS"/>
                <w:sz w:val="17"/>
                <w:szCs w:val="17"/>
              </w:rPr>
              <w:t>n</w:t>
            </w:r>
            <w:r>
              <w:rPr>
                <w:rFonts w:ascii="Comic Sans MS" w:eastAsia="Comic Sans MS" w:hAnsi="Comic Sans MS" w:cs="Comic Sans MS"/>
                <w:spacing w:val="-11"/>
                <w:sz w:val="17"/>
                <w:szCs w:val="17"/>
              </w:rPr>
              <w:t xml:space="preserve"> </w:t>
            </w:r>
            <w:r>
              <w:rPr>
                <w:rFonts w:ascii="Comic Sans MS" w:eastAsia="Comic Sans MS" w:hAnsi="Comic Sans MS" w:cs="Comic Sans MS"/>
                <w:spacing w:val="-3"/>
                <w:w w:val="93"/>
                <w:sz w:val="17"/>
                <w:szCs w:val="17"/>
              </w:rPr>
              <w:t>a</w:t>
            </w:r>
            <w:r>
              <w:rPr>
                <w:rFonts w:ascii="Comic Sans MS" w:eastAsia="Comic Sans MS" w:hAnsi="Comic Sans MS" w:cs="Comic Sans MS"/>
                <w:w w:val="93"/>
                <w:sz w:val="17"/>
                <w:szCs w:val="17"/>
              </w:rPr>
              <w:t>pp</w:t>
            </w:r>
            <w:r>
              <w:rPr>
                <w:rFonts w:ascii="Comic Sans MS" w:eastAsia="Comic Sans MS" w:hAnsi="Comic Sans MS" w:cs="Comic Sans MS"/>
                <w:spacing w:val="1"/>
                <w:w w:val="93"/>
                <w:sz w:val="17"/>
                <w:szCs w:val="17"/>
              </w:rPr>
              <w:t>e</w:t>
            </w:r>
            <w:r>
              <w:rPr>
                <w:rFonts w:ascii="Comic Sans MS" w:eastAsia="Comic Sans MS" w:hAnsi="Comic Sans MS" w:cs="Comic Sans MS"/>
                <w:w w:val="93"/>
                <w:sz w:val="17"/>
                <w:szCs w:val="17"/>
              </w:rPr>
              <w:t>n</w:t>
            </w:r>
            <w:r>
              <w:rPr>
                <w:rFonts w:ascii="Comic Sans MS" w:eastAsia="Comic Sans MS" w:hAnsi="Comic Sans MS" w:cs="Comic Sans MS"/>
                <w:spacing w:val="-3"/>
                <w:w w:val="93"/>
                <w:sz w:val="17"/>
                <w:szCs w:val="17"/>
              </w:rPr>
              <w:t>d</w:t>
            </w:r>
            <w:r>
              <w:rPr>
                <w:rFonts w:ascii="Comic Sans MS" w:eastAsia="Comic Sans MS" w:hAnsi="Comic Sans MS" w:cs="Comic Sans MS"/>
                <w:spacing w:val="1"/>
                <w:w w:val="93"/>
                <w:sz w:val="17"/>
                <w:szCs w:val="17"/>
              </w:rPr>
              <w:t>i</w:t>
            </w:r>
            <w:r>
              <w:rPr>
                <w:rFonts w:ascii="Comic Sans MS" w:eastAsia="Comic Sans MS" w:hAnsi="Comic Sans MS" w:cs="Comic Sans MS"/>
                <w:w w:val="93"/>
                <w:sz w:val="17"/>
                <w:szCs w:val="17"/>
              </w:rPr>
              <w:t>x,</w:t>
            </w:r>
            <w:r>
              <w:rPr>
                <w:rFonts w:ascii="Comic Sans MS" w:eastAsia="Comic Sans MS" w:hAnsi="Comic Sans MS" w:cs="Comic Sans MS"/>
                <w:spacing w:val="9"/>
                <w:w w:val="93"/>
                <w:sz w:val="17"/>
                <w:szCs w:val="17"/>
              </w:rPr>
              <w:t xml:space="preserve"> </w:t>
            </w:r>
            <w:r>
              <w:rPr>
                <w:rFonts w:ascii="Comic Sans MS" w:eastAsia="Comic Sans MS" w:hAnsi="Comic Sans MS" w:cs="Comic Sans MS"/>
                <w:sz w:val="17"/>
                <w:szCs w:val="17"/>
              </w:rPr>
              <w:t>p</w:t>
            </w:r>
            <w:r>
              <w:rPr>
                <w:rFonts w:ascii="Comic Sans MS" w:eastAsia="Comic Sans MS" w:hAnsi="Comic Sans MS" w:cs="Comic Sans MS"/>
                <w:spacing w:val="-10"/>
                <w:sz w:val="17"/>
                <w:szCs w:val="17"/>
              </w:rPr>
              <w:t xml:space="preserve"> </w:t>
            </w:r>
            <w:r>
              <w:rPr>
                <w:rFonts w:ascii="Comic Sans MS" w:eastAsia="Comic Sans MS" w:hAnsi="Comic Sans MS" w:cs="Comic Sans MS"/>
                <w:sz w:val="17"/>
                <w:szCs w:val="17"/>
              </w:rPr>
              <w:t>24</w:t>
            </w:r>
          </w:p>
          <w:p w14:paraId="11B5DFF9" w14:textId="77777777" w:rsidR="00ED3208" w:rsidRDefault="00ED3208">
            <w:pPr>
              <w:spacing w:line="220" w:lineRule="exact"/>
              <w:ind w:left="102"/>
              <w:rPr>
                <w:rFonts w:ascii="Comic Sans MS" w:eastAsia="Comic Sans MS" w:hAnsi="Comic Sans MS" w:cs="Comic Sans MS"/>
                <w:sz w:val="17"/>
                <w:szCs w:val="17"/>
              </w:rPr>
            </w:pPr>
          </w:p>
        </w:tc>
        <w:tc>
          <w:tcPr>
            <w:tcW w:w="3725" w:type="dxa"/>
            <w:tcBorders>
              <w:top w:val="single" w:sz="5" w:space="0" w:color="000000"/>
              <w:left w:val="single" w:sz="5" w:space="0" w:color="000000"/>
              <w:bottom w:val="single" w:sz="5" w:space="0" w:color="000000"/>
              <w:right w:val="single" w:sz="5" w:space="0" w:color="000000"/>
            </w:tcBorders>
          </w:tcPr>
          <w:p w14:paraId="095E0A15" w14:textId="2133F04E" w:rsidR="00CD6FA1" w:rsidRDefault="00477B6A" w:rsidP="005471BC">
            <w:pPr>
              <w:spacing w:line="300" w:lineRule="exact"/>
              <w:ind w:left="102"/>
              <w:rPr>
                <w:rFonts w:ascii="Comic Sans MS" w:eastAsia="Comic Sans MS" w:hAnsi="Comic Sans MS" w:cs="Comic Sans MS"/>
                <w:sz w:val="22"/>
                <w:szCs w:val="22"/>
              </w:rPr>
            </w:pPr>
            <w:r>
              <w:rPr>
                <w:rFonts w:ascii="Comic Sans MS" w:eastAsia="Comic Sans MS" w:hAnsi="Comic Sans MS" w:cs="Comic Sans MS"/>
                <w:sz w:val="22"/>
                <w:szCs w:val="22"/>
              </w:rPr>
              <w:t xml:space="preserve">November </w:t>
            </w:r>
            <w:r w:rsidR="00AB0FC5">
              <w:rPr>
                <w:rFonts w:ascii="Comic Sans MS" w:eastAsia="Comic Sans MS" w:hAnsi="Comic Sans MS" w:cs="Comic Sans MS"/>
                <w:sz w:val="22"/>
                <w:szCs w:val="22"/>
              </w:rPr>
              <w:t>1</w:t>
            </w:r>
            <w:r w:rsidR="00634995">
              <w:rPr>
                <w:rFonts w:ascii="Comic Sans MS" w:eastAsia="Comic Sans MS" w:hAnsi="Comic Sans MS" w:cs="Comic Sans MS"/>
                <w:sz w:val="22"/>
                <w:szCs w:val="22"/>
              </w:rPr>
              <w:t>1</w:t>
            </w:r>
            <w:r w:rsidR="005737B0" w:rsidRPr="005737B0">
              <w:rPr>
                <w:rFonts w:ascii="Comic Sans MS" w:eastAsia="Comic Sans MS" w:hAnsi="Comic Sans MS" w:cs="Comic Sans MS"/>
                <w:sz w:val="22"/>
                <w:szCs w:val="22"/>
                <w:vertAlign w:val="superscript"/>
              </w:rPr>
              <w:t>th</w:t>
            </w:r>
            <w:r w:rsidR="005737B0">
              <w:rPr>
                <w:rFonts w:ascii="Comic Sans MS" w:eastAsia="Comic Sans MS" w:hAnsi="Comic Sans MS" w:cs="Comic Sans MS"/>
                <w:sz w:val="22"/>
                <w:szCs w:val="22"/>
              </w:rPr>
              <w:t>-1</w:t>
            </w:r>
            <w:r w:rsidR="00634995">
              <w:rPr>
                <w:rFonts w:ascii="Comic Sans MS" w:eastAsia="Comic Sans MS" w:hAnsi="Comic Sans MS" w:cs="Comic Sans MS"/>
                <w:sz w:val="22"/>
                <w:szCs w:val="22"/>
              </w:rPr>
              <w:t>5</w:t>
            </w:r>
            <w:r w:rsidR="005471BC" w:rsidRPr="005471BC">
              <w:rPr>
                <w:rFonts w:ascii="Comic Sans MS" w:eastAsia="Comic Sans MS" w:hAnsi="Comic Sans MS" w:cs="Comic Sans MS"/>
                <w:sz w:val="22"/>
                <w:szCs w:val="22"/>
                <w:vertAlign w:val="superscript"/>
              </w:rPr>
              <w:t>th</w:t>
            </w:r>
            <w:r w:rsidR="00855ADF">
              <w:rPr>
                <w:rFonts w:ascii="Comic Sans MS" w:eastAsia="Comic Sans MS" w:hAnsi="Comic Sans MS" w:cs="Comic Sans MS"/>
                <w:sz w:val="22"/>
                <w:szCs w:val="22"/>
              </w:rPr>
              <w:t>, 20</w:t>
            </w:r>
            <w:r w:rsidR="005737B0">
              <w:rPr>
                <w:rFonts w:ascii="Comic Sans MS" w:eastAsia="Comic Sans MS" w:hAnsi="Comic Sans MS" w:cs="Comic Sans MS"/>
                <w:sz w:val="22"/>
                <w:szCs w:val="22"/>
              </w:rPr>
              <w:t>2</w:t>
            </w:r>
            <w:r w:rsidR="00634995">
              <w:rPr>
                <w:rFonts w:ascii="Comic Sans MS" w:eastAsia="Comic Sans MS" w:hAnsi="Comic Sans MS" w:cs="Comic Sans MS"/>
                <w:sz w:val="22"/>
                <w:szCs w:val="22"/>
              </w:rPr>
              <w:t>4</w:t>
            </w:r>
          </w:p>
        </w:tc>
      </w:tr>
      <w:tr w:rsidR="00CD6FA1" w14:paraId="150D69CE" w14:textId="77777777">
        <w:trPr>
          <w:trHeight w:hRule="exact" w:val="931"/>
        </w:trPr>
        <w:tc>
          <w:tcPr>
            <w:tcW w:w="5251" w:type="dxa"/>
            <w:tcBorders>
              <w:top w:val="single" w:sz="5" w:space="0" w:color="000000"/>
              <w:left w:val="single" w:sz="5" w:space="0" w:color="000000"/>
              <w:bottom w:val="single" w:sz="5" w:space="0" w:color="000000"/>
              <w:right w:val="single" w:sz="5" w:space="0" w:color="000000"/>
            </w:tcBorders>
          </w:tcPr>
          <w:p w14:paraId="0AA4D0F0" w14:textId="77777777" w:rsidR="00CD6FA1" w:rsidRDefault="003567B5">
            <w:pPr>
              <w:spacing w:line="300" w:lineRule="exact"/>
              <w:ind w:left="102"/>
              <w:rPr>
                <w:rFonts w:ascii="Comic Sans MS" w:eastAsia="Comic Sans MS" w:hAnsi="Comic Sans MS" w:cs="Comic Sans MS"/>
                <w:sz w:val="22"/>
                <w:szCs w:val="22"/>
              </w:rPr>
            </w:pPr>
            <w:r>
              <w:rPr>
                <w:rFonts w:ascii="Comic Sans MS" w:eastAsia="Comic Sans MS" w:hAnsi="Comic Sans MS" w:cs="Comic Sans MS"/>
                <w:spacing w:val="1"/>
                <w:sz w:val="22"/>
                <w:szCs w:val="22"/>
              </w:rPr>
              <w:t>T</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a</w:t>
            </w:r>
            <w:r>
              <w:rPr>
                <w:rFonts w:ascii="Comic Sans MS" w:eastAsia="Comic Sans MS" w:hAnsi="Comic Sans MS" w:cs="Comic Sans MS"/>
                <w:spacing w:val="-1"/>
                <w:sz w:val="22"/>
                <w:szCs w:val="22"/>
              </w:rPr>
              <w:t>c</w:t>
            </w:r>
            <w:r>
              <w:rPr>
                <w:rFonts w:ascii="Comic Sans MS" w:eastAsia="Comic Sans MS" w:hAnsi="Comic Sans MS" w:cs="Comic Sans MS"/>
                <w:sz w:val="22"/>
                <w:szCs w:val="22"/>
              </w:rPr>
              <w:t>h</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r</w:t>
            </w:r>
            <w:r w:rsidR="00AB0FC5">
              <w:rPr>
                <w:rFonts w:ascii="Comic Sans MS" w:eastAsia="Comic Sans MS" w:hAnsi="Comic Sans MS" w:cs="Comic Sans MS"/>
                <w:spacing w:val="-1"/>
                <w:sz w:val="22"/>
                <w:szCs w:val="22"/>
              </w:rPr>
              <w:t>/</w:t>
            </w:r>
            <w:r>
              <w:rPr>
                <w:rFonts w:ascii="Comic Sans MS" w:eastAsia="Comic Sans MS" w:hAnsi="Comic Sans MS" w:cs="Comic Sans MS"/>
                <w:spacing w:val="2"/>
                <w:sz w:val="22"/>
                <w:szCs w:val="22"/>
              </w:rPr>
              <w:t>M</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to</w:t>
            </w:r>
            <w:r>
              <w:rPr>
                <w:rFonts w:ascii="Comic Sans MS" w:eastAsia="Comic Sans MS" w:hAnsi="Comic Sans MS" w:cs="Comic Sans MS"/>
                <w:sz w:val="22"/>
                <w:szCs w:val="22"/>
              </w:rPr>
              <w:t>r</w:t>
            </w:r>
            <w:r>
              <w:rPr>
                <w:rFonts w:ascii="Comic Sans MS" w:eastAsia="Comic Sans MS" w:hAnsi="Comic Sans MS" w:cs="Comic Sans MS"/>
                <w:spacing w:val="-1"/>
                <w:sz w:val="22"/>
                <w:szCs w:val="22"/>
              </w:rPr>
              <w:t xml:space="preserve"> </w:t>
            </w:r>
            <w:r>
              <w:rPr>
                <w:rFonts w:ascii="Comic Sans MS" w:eastAsia="Comic Sans MS" w:hAnsi="Comic Sans MS" w:cs="Comic Sans MS"/>
                <w:spacing w:val="2"/>
                <w:sz w:val="22"/>
                <w:szCs w:val="22"/>
              </w:rPr>
              <w:t>M</w:t>
            </w:r>
            <w:r>
              <w:rPr>
                <w:rFonts w:ascii="Comic Sans MS" w:eastAsia="Comic Sans MS" w:hAnsi="Comic Sans MS" w:cs="Comic Sans MS"/>
                <w:spacing w:val="-1"/>
                <w:sz w:val="22"/>
                <w:szCs w:val="22"/>
              </w:rPr>
              <w:t>eet</w:t>
            </w:r>
            <w:r>
              <w:rPr>
                <w:rFonts w:ascii="Comic Sans MS" w:eastAsia="Comic Sans MS" w:hAnsi="Comic Sans MS" w:cs="Comic Sans MS"/>
                <w:spacing w:val="1"/>
                <w:sz w:val="22"/>
                <w:szCs w:val="22"/>
              </w:rPr>
              <w:t>i</w:t>
            </w:r>
            <w:r>
              <w:rPr>
                <w:rFonts w:ascii="Comic Sans MS" w:eastAsia="Comic Sans MS" w:hAnsi="Comic Sans MS" w:cs="Comic Sans MS"/>
                <w:spacing w:val="-3"/>
                <w:sz w:val="22"/>
                <w:szCs w:val="22"/>
              </w:rPr>
              <w:t>n</w:t>
            </w:r>
            <w:r>
              <w:rPr>
                <w:rFonts w:ascii="Comic Sans MS" w:eastAsia="Comic Sans MS" w:hAnsi="Comic Sans MS" w:cs="Comic Sans MS"/>
                <w:sz w:val="22"/>
                <w:szCs w:val="22"/>
              </w:rPr>
              <w:t xml:space="preserve">g </w:t>
            </w:r>
            <w:r>
              <w:rPr>
                <w:rFonts w:ascii="Comic Sans MS" w:eastAsia="Comic Sans MS" w:hAnsi="Comic Sans MS" w:cs="Comic Sans MS"/>
                <w:spacing w:val="1"/>
                <w:sz w:val="22"/>
                <w:szCs w:val="22"/>
              </w:rPr>
              <w:t>#2</w:t>
            </w:r>
          </w:p>
          <w:p w14:paraId="6FF03EDB" w14:textId="77777777" w:rsidR="00CD6FA1" w:rsidRDefault="003567B5">
            <w:pPr>
              <w:spacing w:line="220" w:lineRule="exact"/>
              <w:ind w:left="102"/>
              <w:rPr>
                <w:rFonts w:ascii="Comic Sans MS" w:eastAsia="Comic Sans MS" w:hAnsi="Comic Sans MS" w:cs="Comic Sans MS"/>
                <w:sz w:val="17"/>
                <w:szCs w:val="17"/>
              </w:rPr>
            </w:pPr>
            <w:r>
              <w:rPr>
                <w:rFonts w:ascii="Comic Sans MS" w:eastAsia="Comic Sans MS" w:hAnsi="Comic Sans MS" w:cs="Comic Sans MS"/>
                <w:w w:val="94"/>
                <w:sz w:val="17"/>
                <w:szCs w:val="17"/>
              </w:rPr>
              <w:t>r</w:t>
            </w:r>
            <w:r>
              <w:rPr>
                <w:rFonts w:ascii="Comic Sans MS" w:eastAsia="Comic Sans MS" w:hAnsi="Comic Sans MS" w:cs="Comic Sans MS"/>
                <w:spacing w:val="1"/>
                <w:w w:val="94"/>
                <w:sz w:val="17"/>
                <w:szCs w:val="17"/>
              </w:rPr>
              <w:t>e</w:t>
            </w:r>
            <w:r>
              <w:rPr>
                <w:rFonts w:ascii="Comic Sans MS" w:eastAsia="Comic Sans MS" w:hAnsi="Comic Sans MS" w:cs="Comic Sans MS"/>
                <w:w w:val="94"/>
                <w:sz w:val="17"/>
                <w:szCs w:val="17"/>
              </w:rPr>
              <w:t>f</w:t>
            </w:r>
            <w:r>
              <w:rPr>
                <w:rFonts w:ascii="Comic Sans MS" w:eastAsia="Comic Sans MS" w:hAnsi="Comic Sans MS" w:cs="Comic Sans MS"/>
                <w:spacing w:val="1"/>
                <w:w w:val="94"/>
                <w:sz w:val="17"/>
                <w:szCs w:val="17"/>
              </w:rPr>
              <w:t>e</w:t>
            </w:r>
            <w:r>
              <w:rPr>
                <w:rFonts w:ascii="Comic Sans MS" w:eastAsia="Comic Sans MS" w:hAnsi="Comic Sans MS" w:cs="Comic Sans MS"/>
                <w:w w:val="94"/>
                <w:sz w:val="17"/>
                <w:szCs w:val="17"/>
              </w:rPr>
              <w:t>r</w:t>
            </w:r>
            <w:r>
              <w:rPr>
                <w:rFonts w:ascii="Comic Sans MS" w:eastAsia="Comic Sans MS" w:hAnsi="Comic Sans MS" w:cs="Comic Sans MS"/>
                <w:spacing w:val="-2"/>
                <w:w w:val="94"/>
                <w:sz w:val="17"/>
                <w:szCs w:val="17"/>
              </w:rPr>
              <w:t xml:space="preserve"> </w:t>
            </w:r>
            <w:r>
              <w:rPr>
                <w:rFonts w:ascii="Comic Sans MS" w:eastAsia="Comic Sans MS" w:hAnsi="Comic Sans MS" w:cs="Comic Sans MS"/>
                <w:spacing w:val="1"/>
                <w:sz w:val="17"/>
                <w:szCs w:val="17"/>
              </w:rPr>
              <w:t>t</w:t>
            </w:r>
            <w:r>
              <w:rPr>
                <w:rFonts w:ascii="Comic Sans MS" w:eastAsia="Comic Sans MS" w:hAnsi="Comic Sans MS" w:cs="Comic Sans MS"/>
                <w:sz w:val="17"/>
                <w:szCs w:val="17"/>
              </w:rPr>
              <w:t>o</w:t>
            </w:r>
            <w:r>
              <w:rPr>
                <w:rFonts w:ascii="Comic Sans MS" w:eastAsia="Comic Sans MS" w:hAnsi="Comic Sans MS" w:cs="Comic Sans MS"/>
                <w:spacing w:val="-13"/>
                <w:sz w:val="17"/>
                <w:szCs w:val="17"/>
              </w:rPr>
              <w:t xml:space="preserve"> </w:t>
            </w:r>
            <w:r>
              <w:rPr>
                <w:rFonts w:ascii="Comic Sans MS" w:eastAsia="Comic Sans MS" w:hAnsi="Comic Sans MS" w:cs="Comic Sans MS"/>
                <w:w w:val="93"/>
                <w:sz w:val="17"/>
                <w:szCs w:val="17"/>
              </w:rPr>
              <w:t>M</w:t>
            </w:r>
            <w:r>
              <w:rPr>
                <w:rFonts w:ascii="Comic Sans MS" w:eastAsia="Comic Sans MS" w:hAnsi="Comic Sans MS" w:cs="Comic Sans MS"/>
                <w:spacing w:val="-1"/>
                <w:w w:val="93"/>
                <w:sz w:val="17"/>
                <w:szCs w:val="17"/>
              </w:rPr>
              <w:t>Y</w:t>
            </w:r>
            <w:r>
              <w:rPr>
                <w:rFonts w:ascii="Comic Sans MS" w:eastAsia="Comic Sans MS" w:hAnsi="Comic Sans MS" w:cs="Comic Sans MS"/>
                <w:w w:val="93"/>
                <w:sz w:val="17"/>
                <w:szCs w:val="17"/>
              </w:rPr>
              <w:t>P</w:t>
            </w:r>
            <w:r>
              <w:rPr>
                <w:rFonts w:ascii="Comic Sans MS" w:eastAsia="Comic Sans MS" w:hAnsi="Comic Sans MS" w:cs="Comic Sans MS"/>
                <w:spacing w:val="4"/>
                <w:w w:val="93"/>
                <w:sz w:val="17"/>
                <w:szCs w:val="17"/>
              </w:rPr>
              <w:t xml:space="preserve"> </w:t>
            </w:r>
            <w:r>
              <w:rPr>
                <w:rFonts w:ascii="Comic Sans MS" w:eastAsia="Comic Sans MS" w:hAnsi="Comic Sans MS" w:cs="Comic Sans MS"/>
                <w:w w:val="93"/>
                <w:sz w:val="17"/>
                <w:szCs w:val="17"/>
              </w:rPr>
              <w:t>pr</w:t>
            </w:r>
            <w:r>
              <w:rPr>
                <w:rFonts w:ascii="Comic Sans MS" w:eastAsia="Comic Sans MS" w:hAnsi="Comic Sans MS" w:cs="Comic Sans MS"/>
                <w:spacing w:val="-1"/>
                <w:w w:val="93"/>
                <w:sz w:val="17"/>
                <w:szCs w:val="17"/>
              </w:rPr>
              <w:t>o</w:t>
            </w:r>
            <w:r>
              <w:rPr>
                <w:rFonts w:ascii="Comic Sans MS" w:eastAsia="Comic Sans MS" w:hAnsi="Comic Sans MS" w:cs="Comic Sans MS"/>
                <w:spacing w:val="-2"/>
                <w:w w:val="93"/>
                <w:sz w:val="17"/>
                <w:szCs w:val="17"/>
              </w:rPr>
              <w:t>j</w:t>
            </w:r>
            <w:r>
              <w:rPr>
                <w:rFonts w:ascii="Comic Sans MS" w:eastAsia="Comic Sans MS" w:hAnsi="Comic Sans MS" w:cs="Comic Sans MS"/>
                <w:spacing w:val="1"/>
                <w:w w:val="93"/>
                <w:sz w:val="17"/>
                <w:szCs w:val="17"/>
              </w:rPr>
              <w:t>e</w:t>
            </w:r>
            <w:r>
              <w:rPr>
                <w:rFonts w:ascii="Comic Sans MS" w:eastAsia="Comic Sans MS" w:hAnsi="Comic Sans MS" w:cs="Comic Sans MS"/>
                <w:spacing w:val="-1"/>
                <w:w w:val="93"/>
                <w:sz w:val="17"/>
                <w:szCs w:val="17"/>
              </w:rPr>
              <w:t>ct</w:t>
            </w:r>
            <w:r>
              <w:rPr>
                <w:rFonts w:ascii="Comic Sans MS" w:eastAsia="Comic Sans MS" w:hAnsi="Comic Sans MS" w:cs="Comic Sans MS"/>
                <w:w w:val="93"/>
                <w:sz w:val="17"/>
                <w:szCs w:val="17"/>
              </w:rPr>
              <w:t>s</w:t>
            </w:r>
            <w:r>
              <w:rPr>
                <w:rFonts w:ascii="Comic Sans MS" w:eastAsia="Comic Sans MS" w:hAnsi="Comic Sans MS" w:cs="Comic Sans MS"/>
                <w:spacing w:val="8"/>
                <w:w w:val="93"/>
                <w:sz w:val="17"/>
                <w:szCs w:val="17"/>
              </w:rPr>
              <w:t xml:space="preserve"> </w:t>
            </w:r>
            <w:r>
              <w:rPr>
                <w:rFonts w:ascii="Comic Sans MS" w:eastAsia="Comic Sans MS" w:hAnsi="Comic Sans MS" w:cs="Comic Sans MS"/>
                <w:spacing w:val="-1"/>
                <w:w w:val="93"/>
                <w:sz w:val="17"/>
                <w:szCs w:val="17"/>
              </w:rPr>
              <w:t>acad</w:t>
            </w:r>
            <w:r>
              <w:rPr>
                <w:rFonts w:ascii="Comic Sans MS" w:eastAsia="Comic Sans MS" w:hAnsi="Comic Sans MS" w:cs="Comic Sans MS"/>
                <w:spacing w:val="1"/>
                <w:w w:val="93"/>
                <w:sz w:val="17"/>
                <w:szCs w:val="17"/>
              </w:rPr>
              <w:t>e</w:t>
            </w:r>
            <w:r>
              <w:rPr>
                <w:rFonts w:ascii="Comic Sans MS" w:eastAsia="Comic Sans MS" w:hAnsi="Comic Sans MS" w:cs="Comic Sans MS"/>
                <w:w w:val="93"/>
                <w:sz w:val="17"/>
                <w:szCs w:val="17"/>
              </w:rPr>
              <w:t>m</w:t>
            </w:r>
            <w:r>
              <w:rPr>
                <w:rFonts w:ascii="Comic Sans MS" w:eastAsia="Comic Sans MS" w:hAnsi="Comic Sans MS" w:cs="Comic Sans MS"/>
                <w:spacing w:val="1"/>
                <w:w w:val="93"/>
                <w:sz w:val="17"/>
                <w:szCs w:val="17"/>
              </w:rPr>
              <w:t>i</w:t>
            </w:r>
            <w:r>
              <w:rPr>
                <w:rFonts w:ascii="Comic Sans MS" w:eastAsia="Comic Sans MS" w:hAnsi="Comic Sans MS" w:cs="Comic Sans MS"/>
                <w:w w:val="93"/>
                <w:sz w:val="17"/>
                <w:szCs w:val="17"/>
              </w:rPr>
              <w:t>c</w:t>
            </w:r>
            <w:r>
              <w:rPr>
                <w:rFonts w:ascii="Comic Sans MS" w:eastAsia="Comic Sans MS" w:hAnsi="Comic Sans MS" w:cs="Comic Sans MS"/>
                <w:spacing w:val="5"/>
                <w:w w:val="93"/>
                <w:sz w:val="17"/>
                <w:szCs w:val="17"/>
              </w:rPr>
              <w:t xml:space="preserve"> </w:t>
            </w:r>
            <w:r>
              <w:rPr>
                <w:rFonts w:ascii="Comic Sans MS" w:eastAsia="Comic Sans MS" w:hAnsi="Comic Sans MS" w:cs="Comic Sans MS"/>
                <w:spacing w:val="1"/>
                <w:w w:val="93"/>
                <w:sz w:val="17"/>
                <w:szCs w:val="17"/>
              </w:rPr>
              <w:t>h</w:t>
            </w:r>
            <w:r>
              <w:rPr>
                <w:rFonts w:ascii="Comic Sans MS" w:eastAsia="Comic Sans MS" w:hAnsi="Comic Sans MS" w:cs="Comic Sans MS"/>
                <w:w w:val="93"/>
                <w:sz w:val="17"/>
                <w:szCs w:val="17"/>
              </w:rPr>
              <w:t>on</w:t>
            </w:r>
            <w:r>
              <w:rPr>
                <w:rFonts w:ascii="Comic Sans MS" w:eastAsia="Comic Sans MS" w:hAnsi="Comic Sans MS" w:cs="Comic Sans MS"/>
                <w:spacing w:val="-2"/>
                <w:w w:val="93"/>
                <w:sz w:val="17"/>
                <w:szCs w:val="17"/>
              </w:rPr>
              <w:t>e</w:t>
            </w:r>
            <w:r>
              <w:rPr>
                <w:rFonts w:ascii="Comic Sans MS" w:eastAsia="Comic Sans MS" w:hAnsi="Comic Sans MS" w:cs="Comic Sans MS"/>
                <w:spacing w:val="1"/>
                <w:w w:val="93"/>
                <w:sz w:val="17"/>
                <w:szCs w:val="17"/>
              </w:rPr>
              <w:t>st</w:t>
            </w:r>
            <w:r>
              <w:rPr>
                <w:rFonts w:ascii="Comic Sans MS" w:eastAsia="Comic Sans MS" w:hAnsi="Comic Sans MS" w:cs="Comic Sans MS"/>
                <w:w w:val="93"/>
                <w:sz w:val="17"/>
                <w:szCs w:val="17"/>
              </w:rPr>
              <w:t>y</w:t>
            </w:r>
            <w:r>
              <w:rPr>
                <w:rFonts w:ascii="Comic Sans MS" w:eastAsia="Comic Sans MS" w:hAnsi="Comic Sans MS" w:cs="Comic Sans MS"/>
                <w:spacing w:val="5"/>
                <w:w w:val="93"/>
                <w:sz w:val="17"/>
                <w:szCs w:val="17"/>
              </w:rPr>
              <w:t xml:space="preserve"> </w:t>
            </w:r>
            <w:r>
              <w:rPr>
                <w:rFonts w:ascii="Comic Sans MS" w:eastAsia="Comic Sans MS" w:hAnsi="Comic Sans MS" w:cs="Comic Sans MS"/>
                <w:w w:val="93"/>
                <w:sz w:val="17"/>
                <w:szCs w:val="17"/>
              </w:rPr>
              <w:t>f</w:t>
            </w:r>
            <w:r>
              <w:rPr>
                <w:rFonts w:ascii="Comic Sans MS" w:eastAsia="Comic Sans MS" w:hAnsi="Comic Sans MS" w:cs="Comic Sans MS"/>
                <w:spacing w:val="-1"/>
                <w:w w:val="93"/>
                <w:sz w:val="17"/>
                <w:szCs w:val="17"/>
              </w:rPr>
              <w:t>o</w:t>
            </w:r>
            <w:r>
              <w:rPr>
                <w:rFonts w:ascii="Comic Sans MS" w:eastAsia="Comic Sans MS" w:hAnsi="Comic Sans MS" w:cs="Comic Sans MS"/>
                <w:w w:val="93"/>
                <w:sz w:val="17"/>
                <w:szCs w:val="17"/>
              </w:rPr>
              <w:t>rm</w:t>
            </w:r>
            <w:r>
              <w:rPr>
                <w:rFonts w:ascii="Comic Sans MS" w:eastAsia="Comic Sans MS" w:hAnsi="Comic Sans MS" w:cs="Comic Sans MS"/>
                <w:spacing w:val="4"/>
                <w:w w:val="93"/>
                <w:sz w:val="17"/>
                <w:szCs w:val="17"/>
              </w:rPr>
              <w:t xml:space="preserve"> </w:t>
            </w:r>
            <w:r>
              <w:rPr>
                <w:rFonts w:ascii="Comic Sans MS" w:eastAsia="Comic Sans MS" w:hAnsi="Comic Sans MS" w:cs="Comic Sans MS"/>
                <w:spacing w:val="1"/>
                <w:sz w:val="17"/>
                <w:szCs w:val="17"/>
              </w:rPr>
              <w:t>i</w:t>
            </w:r>
            <w:r>
              <w:rPr>
                <w:rFonts w:ascii="Comic Sans MS" w:eastAsia="Comic Sans MS" w:hAnsi="Comic Sans MS" w:cs="Comic Sans MS"/>
                <w:sz w:val="17"/>
                <w:szCs w:val="17"/>
              </w:rPr>
              <w:t>n</w:t>
            </w:r>
            <w:r>
              <w:rPr>
                <w:rFonts w:ascii="Comic Sans MS" w:eastAsia="Comic Sans MS" w:hAnsi="Comic Sans MS" w:cs="Comic Sans MS"/>
                <w:spacing w:val="-11"/>
                <w:sz w:val="17"/>
                <w:szCs w:val="17"/>
              </w:rPr>
              <w:t xml:space="preserve"> </w:t>
            </w:r>
            <w:r>
              <w:rPr>
                <w:rFonts w:ascii="Comic Sans MS" w:eastAsia="Comic Sans MS" w:hAnsi="Comic Sans MS" w:cs="Comic Sans MS"/>
                <w:spacing w:val="-3"/>
                <w:w w:val="93"/>
                <w:sz w:val="17"/>
                <w:szCs w:val="17"/>
              </w:rPr>
              <w:t>a</w:t>
            </w:r>
            <w:r>
              <w:rPr>
                <w:rFonts w:ascii="Comic Sans MS" w:eastAsia="Comic Sans MS" w:hAnsi="Comic Sans MS" w:cs="Comic Sans MS"/>
                <w:w w:val="93"/>
                <w:sz w:val="17"/>
                <w:szCs w:val="17"/>
              </w:rPr>
              <w:t>pp</w:t>
            </w:r>
            <w:r>
              <w:rPr>
                <w:rFonts w:ascii="Comic Sans MS" w:eastAsia="Comic Sans MS" w:hAnsi="Comic Sans MS" w:cs="Comic Sans MS"/>
                <w:spacing w:val="1"/>
                <w:w w:val="93"/>
                <w:sz w:val="17"/>
                <w:szCs w:val="17"/>
              </w:rPr>
              <w:t>e</w:t>
            </w:r>
            <w:r>
              <w:rPr>
                <w:rFonts w:ascii="Comic Sans MS" w:eastAsia="Comic Sans MS" w:hAnsi="Comic Sans MS" w:cs="Comic Sans MS"/>
                <w:w w:val="93"/>
                <w:sz w:val="17"/>
                <w:szCs w:val="17"/>
              </w:rPr>
              <w:t>n</w:t>
            </w:r>
            <w:r>
              <w:rPr>
                <w:rFonts w:ascii="Comic Sans MS" w:eastAsia="Comic Sans MS" w:hAnsi="Comic Sans MS" w:cs="Comic Sans MS"/>
                <w:spacing w:val="-3"/>
                <w:w w:val="93"/>
                <w:sz w:val="17"/>
                <w:szCs w:val="17"/>
              </w:rPr>
              <w:t>d</w:t>
            </w:r>
            <w:r>
              <w:rPr>
                <w:rFonts w:ascii="Comic Sans MS" w:eastAsia="Comic Sans MS" w:hAnsi="Comic Sans MS" w:cs="Comic Sans MS"/>
                <w:spacing w:val="1"/>
                <w:w w:val="93"/>
                <w:sz w:val="17"/>
                <w:szCs w:val="17"/>
              </w:rPr>
              <w:t>i</w:t>
            </w:r>
            <w:r>
              <w:rPr>
                <w:rFonts w:ascii="Comic Sans MS" w:eastAsia="Comic Sans MS" w:hAnsi="Comic Sans MS" w:cs="Comic Sans MS"/>
                <w:spacing w:val="-1"/>
                <w:w w:val="93"/>
                <w:sz w:val="17"/>
                <w:szCs w:val="17"/>
              </w:rPr>
              <w:t>x</w:t>
            </w:r>
            <w:r>
              <w:rPr>
                <w:rFonts w:ascii="Comic Sans MS" w:eastAsia="Comic Sans MS" w:hAnsi="Comic Sans MS" w:cs="Comic Sans MS"/>
                <w:w w:val="93"/>
                <w:sz w:val="17"/>
                <w:szCs w:val="17"/>
              </w:rPr>
              <w:t>,</w:t>
            </w:r>
            <w:r>
              <w:rPr>
                <w:rFonts w:ascii="Comic Sans MS" w:eastAsia="Comic Sans MS" w:hAnsi="Comic Sans MS" w:cs="Comic Sans MS"/>
                <w:spacing w:val="9"/>
                <w:w w:val="93"/>
                <w:sz w:val="17"/>
                <w:szCs w:val="17"/>
              </w:rPr>
              <w:t xml:space="preserve"> </w:t>
            </w:r>
            <w:r>
              <w:rPr>
                <w:rFonts w:ascii="Comic Sans MS" w:eastAsia="Comic Sans MS" w:hAnsi="Comic Sans MS" w:cs="Comic Sans MS"/>
                <w:sz w:val="17"/>
                <w:szCs w:val="17"/>
              </w:rPr>
              <w:t>p</w:t>
            </w:r>
            <w:r>
              <w:rPr>
                <w:rFonts w:ascii="Comic Sans MS" w:eastAsia="Comic Sans MS" w:hAnsi="Comic Sans MS" w:cs="Comic Sans MS"/>
                <w:spacing w:val="-10"/>
                <w:sz w:val="17"/>
                <w:szCs w:val="17"/>
              </w:rPr>
              <w:t xml:space="preserve"> </w:t>
            </w:r>
            <w:r>
              <w:rPr>
                <w:rFonts w:ascii="Comic Sans MS" w:eastAsia="Comic Sans MS" w:hAnsi="Comic Sans MS" w:cs="Comic Sans MS"/>
                <w:sz w:val="17"/>
                <w:szCs w:val="17"/>
              </w:rPr>
              <w:t>24</w:t>
            </w:r>
          </w:p>
          <w:p w14:paraId="6EA8562F" w14:textId="77777777" w:rsidR="00ED3208" w:rsidRDefault="00ED3208">
            <w:pPr>
              <w:spacing w:line="220" w:lineRule="exact"/>
              <w:ind w:left="102"/>
              <w:rPr>
                <w:rFonts w:ascii="Comic Sans MS" w:eastAsia="Comic Sans MS" w:hAnsi="Comic Sans MS" w:cs="Comic Sans MS"/>
                <w:sz w:val="17"/>
                <w:szCs w:val="17"/>
              </w:rPr>
            </w:pPr>
          </w:p>
        </w:tc>
        <w:tc>
          <w:tcPr>
            <w:tcW w:w="3725" w:type="dxa"/>
            <w:tcBorders>
              <w:top w:val="single" w:sz="5" w:space="0" w:color="000000"/>
              <w:left w:val="single" w:sz="5" w:space="0" w:color="000000"/>
              <w:bottom w:val="single" w:sz="5" w:space="0" w:color="000000"/>
              <w:right w:val="single" w:sz="5" w:space="0" w:color="000000"/>
            </w:tcBorders>
          </w:tcPr>
          <w:p w14:paraId="4AFF4861" w14:textId="77777777" w:rsidR="00C53A32" w:rsidRDefault="00855ADF" w:rsidP="00C53A32">
            <w:pPr>
              <w:spacing w:line="300" w:lineRule="exact"/>
              <w:ind w:left="102"/>
              <w:rPr>
                <w:rFonts w:ascii="Comic Sans MS" w:eastAsia="Comic Sans MS" w:hAnsi="Comic Sans MS" w:cs="Comic Sans MS"/>
                <w:sz w:val="22"/>
                <w:szCs w:val="22"/>
              </w:rPr>
            </w:pPr>
            <w:r>
              <w:rPr>
                <w:rFonts w:ascii="Comic Sans MS" w:eastAsia="Comic Sans MS" w:hAnsi="Comic Sans MS" w:cs="Comic Sans MS"/>
                <w:sz w:val="22"/>
                <w:szCs w:val="22"/>
              </w:rPr>
              <w:t>Must have met by</w:t>
            </w:r>
          </w:p>
          <w:p w14:paraId="3E887C18" w14:textId="42F754A6" w:rsidR="00CD6FA1" w:rsidRDefault="00855ADF" w:rsidP="00C53A32">
            <w:pPr>
              <w:spacing w:line="300" w:lineRule="exact"/>
              <w:ind w:left="102"/>
              <w:rPr>
                <w:rFonts w:ascii="Comic Sans MS" w:eastAsia="Comic Sans MS" w:hAnsi="Comic Sans MS" w:cs="Comic Sans MS"/>
                <w:sz w:val="22"/>
                <w:szCs w:val="22"/>
              </w:rPr>
            </w:pPr>
            <w:r>
              <w:rPr>
                <w:rFonts w:ascii="Comic Sans MS" w:eastAsia="Comic Sans MS" w:hAnsi="Comic Sans MS" w:cs="Comic Sans MS"/>
                <w:sz w:val="22"/>
                <w:szCs w:val="22"/>
              </w:rPr>
              <w:t>Dec</w:t>
            </w:r>
            <w:r w:rsidR="00C53A32">
              <w:rPr>
                <w:rFonts w:ascii="Comic Sans MS" w:eastAsia="Comic Sans MS" w:hAnsi="Comic Sans MS" w:cs="Comic Sans MS"/>
                <w:sz w:val="22"/>
                <w:szCs w:val="22"/>
              </w:rPr>
              <w:t xml:space="preserve">ember </w:t>
            </w:r>
            <w:r w:rsidR="00DB4928">
              <w:rPr>
                <w:rFonts w:ascii="Comic Sans MS" w:eastAsia="Comic Sans MS" w:hAnsi="Comic Sans MS" w:cs="Comic Sans MS"/>
                <w:sz w:val="22"/>
                <w:szCs w:val="22"/>
              </w:rPr>
              <w:t>19</w:t>
            </w:r>
            <w:r w:rsidR="00DB4928" w:rsidRPr="00DB4928">
              <w:rPr>
                <w:rFonts w:ascii="Comic Sans MS" w:eastAsia="Comic Sans MS" w:hAnsi="Comic Sans MS" w:cs="Comic Sans MS"/>
                <w:sz w:val="22"/>
                <w:szCs w:val="22"/>
                <w:vertAlign w:val="superscript"/>
              </w:rPr>
              <w:t>th</w:t>
            </w:r>
            <w:r w:rsidR="00DB4928">
              <w:rPr>
                <w:rFonts w:ascii="Comic Sans MS" w:eastAsia="Comic Sans MS" w:hAnsi="Comic Sans MS" w:cs="Comic Sans MS"/>
                <w:sz w:val="22"/>
                <w:szCs w:val="22"/>
              </w:rPr>
              <w:t>,</w:t>
            </w:r>
            <w:r w:rsidR="00C53A32">
              <w:rPr>
                <w:rFonts w:ascii="Comic Sans MS" w:eastAsia="Comic Sans MS" w:hAnsi="Comic Sans MS" w:cs="Comic Sans MS"/>
                <w:sz w:val="22"/>
                <w:szCs w:val="22"/>
                <w:vertAlign w:val="superscript"/>
              </w:rPr>
              <w:t xml:space="preserve"> </w:t>
            </w:r>
            <w:r w:rsidR="00C53A32">
              <w:rPr>
                <w:rFonts w:ascii="Comic Sans MS" w:eastAsia="Comic Sans MS" w:hAnsi="Comic Sans MS" w:cs="Comic Sans MS"/>
                <w:sz w:val="22"/>
                <w:szCs w:val="22"/>
              </w:rPr>
              <w:t>20</w:t>
            </w:r>
            <w:r w:rsidR="00136A35">
              <w:rPr>
                <w:rFonts w:ascii="Comic Sans MS" w:eastAsia="Comic Sans MS" w:hAnsi="Comic Sans MS" w:cs="Comic Sans MS"/>
                <w:sz w:val="22"/>
                <w:szCs w:val="22"/>
              </w:rPr>
              <w:t>2</w:t>
            </w:r>
            <w:r w:rsidR="00DB4928">
              <w:rPr>
                <w:rFonts w:ascii="Comic Sans MS" w:eastAsia="Comic Sans MS" w:hAnsi="Comic Sans MS" w:cs="Comic Sans MS"/>
                <w:sz w:val="22"/>
                <w:szCs w:val="22"/>
              </w:rPr>
              <w:t>4</w:t>
            </w:r>
          </w:p>
        </w:tc>
      </w:tr>
      <w:tr w:rsidR="00CD6FA1" w14:paraId="4156BE4F" w14:textId="77777777">
        <w:trPr>
          <w:trHeight w:hRule="exact" w:val="929"/>
        </w:trPr>
        <w:tc>
          <w:tcPr>
            <w:tcW w:w="5251" w:type="dxa"/>
            <w:tcBorders>
              <w:top w:val="single" w:sz="5" w:space="0" w:color="000000"/>
              <w:left w:val="single" w:sz="5" w:space="0" w:color="000000"/>
              <w:bottom w:val="single" w:sz="5" w:space="0" w:color="000000"/>
              <w:right w:val="single" w:sz="5" w:space="0" w:color="000000"/>
            </w:tcBorders>
          </w:tcPr>
          <w:p w14:paraId="3EA0C972" w14:textId="77777777" w:rsidR="00CD6FA1" w:rsidRDefault="003567B5">
            <w:pPr>
              <w:spacing w:line="300" w:lineRule="exact"/>
              <w:ind w:left="102"/>
              <w:rPr>
                <w:rFonts w:ascii="Comic Sans MS" w:eastAsia="Comic Sans MS" w:hAnsi="Comic Sans MS" w:cs="Comic Sans MS"/>
                <w:sz w:val="22"/>
                <w:szCs w:val="22"/>
              </w:rPr>
            </w:pPr>
            <w:r>
              <w:rPr>
                <w:rFonts w:ascii="Comic Sans MS" w:eastAsia="Comic Sans MS" w:hAnsi="Comic Sans MS" w:cs="Comic Sans MS"/>
                <w:spacing w:val="1"/>
                <w:sz w:val="22"/>
                <w:szCs w:val="22"/>
              </w:rPr>
              <w:t>T</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a</w:t>
            </w:r>
            <w:r>
              <w:rPr>
                <w:rFonts w:ascii="Comic Sans MS" w:eastAsia="Comic Sans MS" w:hAnsi="Comic Sans MS" w:cs="Comic Sans MS"/>
                <w:spacing w:val="-1"/>
                <w:sz w:val="22"/>
                <w:szCs w:val="22"/>
              </w:rPr>
              <w:t>c</w:t>
            </w:r>
            <w:r>
              <w:rPr>
                <w:rFonts w:ascii="Comic Sans MS" w:eastAsia="Comic Sans MS" w:hAnsi="Comic Sans MS" w:cs="Comic Sans MS"/>
                <w:sz w:val="22"/>
                <w:szCs w:val="22"/>
              </w:rPr>
              <w:t>h</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r</w:t>
            </w:r>
            <w:r w:rsidR="00AB0FC5">
              <w:rPr>
                <w:rFonts w:ascii="Comic Sans MS" w:eastAsia="Comic Sans MS" w:hAnsi="Comic Sans MS" w:cs="Comic Sans MS"/>
                <w:spacing w:val="-1"/>
                <w:sz w:val="22"/>
                <w:szCs w:val="22"/>
              </w:rPr>
              <w:t>/</w:t>
            </w:r>
            <w:r>
              <w:rPr>
                <w:rFonts w:ascii="Comic Sans MS" w:eastAsia="Comic Sans MS" w:hAnsi="Comic Sans MS" w:cs="Comic Sans MS"/>
                <w:spacing w:val="2"/>
                <w:sz w:val="22"/>
                <w:szCs w:val="22"/>
              </w:rPr>
              <w:t>M</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to</w:t>
            </w:r>
            <w:r>
              <w:rPr>
                <w:rFonts w:ascii="Comic Sans MS" w:eastAsia="Comic Sans MS" w:hAnsi="Comic Sans MS" w:cs="Comic Sans MS"/>
                <w:sz w:val="22"/>
                <w:szCs w:val="22"/>
              </w:rPr>
              <w:t>r</w:t>
            </w:r>
            <w:r>
              <w:rPr>
                <w:rFonts w:ascii="Comic Sans MS" w:eastAsia="Comic Sans MS" w:hAnsi="Comic Sans MS" w:cs="Comic Sans MS"/>
                <w:spacing w:val="-1"/>
                <w:sz w:val="22"/>
                <w:szCs w:val="22"/>
              </w:rPr>
              <w:t xml:space="preserve"> </w:t>
            </w:r>
            <w:r>
              <w:rPr>
                <w:rFonts w:ascii="Comic Sans MS" w:eastAsia="Comic Sans MS" w:hAnsi="Comic Sans MS" w:cs="Comic Sans MS"/>
                <w:spacing w:val="2"/>
                <w:sz w:val="22"/>
                <w:szCs w:val="22"/>
              </w:rPr>
              <w:t>M</w:t>
            </w:r>
            <w:r>
              <w:rPr>
                <w:rFonts w:ascii="Comic Sans MS" w:eastAsia="Comic Sans MS" w:hAnsi="Comic Sans MS" w:cs="Comic Sans MS"/>
                <w:spacing w:val="-1"/>
                <w:sz w:val="22"/>
                <w:szCs w:val="22"/>
              </w:rPr>
              <w:t>eet</w:t>
            </w:r>
            <w:r>
              <w:rPr>
                <w:rFonts w:ascii="Comic Sans MS" w:eastAsia="Comic Sans MS" w:hAnsi="Comic Sans MS" w:cs="Comic Sans MS"/>
                <w:spacing w:val="1"/>
                <w:sz w:val="22"/>
                <w:szCs w:val="22"/>
              </w:rPr>
              <w:t>i</w:t>
            </w:r>
            <w:r>
              <w:rPr>
                <w:rFonts w:ascii="Comic Sans MS" w:eastAsia="Comic Sans MS" w:hAnsi="Comic Sans MS" w:cs="Comic Sans MS"/>
                <w:spacing w:val="-3"/>
                <w:sz w:val="22"/>
                <w:szCs w:val="22"/>
              </w:rPr>
              <w:t>n</w:t>
            </w:r>
            <w:r>
              <w:rPr>
                <w:rFonts w:ascii="Comic Sans MS" w:eastAsia="Comic Sans MS" w:hAnsi="Comic Sans MS" w:cs="Comic Sans MS"/>
                <w:sz w:val="22"/>
                <w:szCs w:val="22"/>
              </w:rPr>
              <w:t xml:space="preserve">g </w:t>
            </w:r>
            <w:r>
              <w:rPr>
                <w:rFonts w:ascii="Comic Sans MS" w:eastAsia="Comic Sans MS" w:hAnsi="Comic Sans MS" w:cs="Comic Sans MS"/>
                <w:spacing w:val="1"/>
                <w:sz w:val="22"/>
                <w:szCs w:val="22"/>
              </w:rPr>
              <w:t>#3</w:t>
            </w:r>
          </w:p>
          <w:p w14:paraId="395CEA70" w14:textId="77777777" w:rsidR="00CD6FA1" w:rsidRDefault="003567B5">
            <w:pPr>
              <w:ind w:left="102"/>
              <w:rPr>
                <w:rFonts w:ascii="Comic Sans MS" w:eastAsia="Comic Sans MS" w:hAnsi="Comic Sans MS" w:cs="Comic Sans MS"/>
                <w:sz w:val="17"/>
                <w:szCs w:val="17"/>
              </w:rPr>
            </w:pPr>
            <w:r>
              <w:rPr>
                <w:rFonts w:ascii="Comic Sans MS" w:eastAsia="Comic Sans MS" w:hAnsi="Comic Sans MS" w:cs="Comic Sans MS"/>
                <w:w w:val="94"/>
                <w:sz w:val="17"/>
                <w:szCs w:val="17"/>
              </w:rPr>
              <w:t>r</w:t>
            </w:r>
            <w:r>
              <w:rPr>
                <w:rFonts w:ascii="Comic Sans MS" w:eastAsia="Comic Sans MS" w:hAnsi="Comic Sans MS" w:cs="Comic Sans MS"/>
                <w:spacing w:val="1"/>
                <w:w w:val="94"/>
                <w:sz w:val="17"/>
                <w:szCs w:val="17"/>
              </w:rPr>
              <w:t>e</w:t>
            </w:r>
            <w:r>
              <w:rPr>
                <w:rFonts w:ascii="Comic Sans MS" w:eastAsia="Comic Sans MS" w:hAnsi="Comic Sans MS" w:cs="Comic Sans MS"/>
                <w:w w:val="94"/>
                <w:sz w:val="17"/>
                <w:szCs w:val="17"/>
              </w:rPr>
              <w:t>f</w:t>
            </w:r>
            <w:r>
              <w:rPr>
                <w:rFonts w:ascii="Comic Sans MS" w:eastAsia="Comic Sans MS" w:hAnsi="Comic Sans MS" w:cs="Comic Sans MS"/>
                <w:spacing w:val="1"/>
                <w:w w:val="94"/>
                <w:sz w:val="17"/>
                <w:szCs w:val="17"/>
              </w:rPr>
              <w:t>e</w:t>
            </w:r>
            <w:r>
              <w:rPr>
                <w:rFonts w:ascii="Comic Sans MS" w:eastAsia="Comic Sans MS" w:hAnsi="Comic Sans MS" w:cs="Comic Sans MS"/>
                <w:w w:val="94"/>
                <w:sz w:val="17"/>
                <w:szCs w:val="17"/>
              </w:rPr>
              <w:t>r</w:t>
            </w:r>
            <w:r>
              <w:rPr>
                <w:rFonts w:ascii="Comic Sans MS" w:eastAsia="Comic Sans MS" w:hAnsi="Comic Sans MS" w:cs="Comic Sans MS"/>
                <w:spacing w:val="-2"/>
                <w:w w:val="94"/>
                <w:sz w:val="17"/>
                <w:szCs w:val="17"/>
              </w:rPr>
              <w:t xml:space="preserve"> </w:t>
            </w:r>
            <w:r>
              <w:rPr>
                <w:rFonts w:ascii="Comic Sans MS" w:eastAsia="Comic Sans MS" w:hAnsi="Comic Sans MS" w:cs="Comic Sans MS"/>
                <w:spacing w:val="1"/>
                <w:sz w:val="17"/>
                <w:szCs w:val="17"/>
              </w:rPr>
              <w:t>t</w:t>
            </w:r>
            <w:r>
              <w:rPr>
                <w:rFonts w:ascii="Comic Sans MS" w:eastAsia="Comic Sans MS" w:hAnsi="Comic Sans MS" w:cs="Comic Sans MS"/>
                <w:sz w:val="17"/>
                <w:szCs w:val="17"/>
              </w:rPr>
              <w:t>o</w:t>
            </w:r>
            <w:r>
              <w:rPr>
                <w:rFonts w:ascii="Comic Sans MS" w:eastAsia="Comic Sans MS" w:hAnsi="Comic Sans MS" w:cs="Comic Sans MS"/>
                <w:spacing w:val="-13"/>
                <w:sz w:val="17"/>
                <w:szCs w:val="17"/>
              </w:rPr>
              <w:t xml:space="preserve"> </w:t>
            </w:r>
            <w:r>
              <w:rPr>
                <w:rFonts w:ascii="Comic Sans MS" w:eastAsia="Comic Sans MS" w:hAnsi="Comic Sans MS" w:cs="Comic Sans MS"/>
                <w:w w:val="93"/>
                <w:sz w:val="17"/>
                <w:szCs w:val="17"/>
              </w:rPr>
              <w:t>M</w:t>
            </w:r>
            <w:r>
              <w:rPr>
                <w:rFonts w:ascii="Comic Sans MS" w:eastAsia="Comic Sans MS" w:hAnsi="Comic Sans MS" w:cs="Comic Sans MS"/>
                <w:spacing w:val="-1"/>
                <w:w w:val="93"/>
                <w:sz w:val="17"/>
                <w:szCs w:val="17"/>
              </w:rPr>
              <w:t>Y</w:t>
            </w:r>
            <w:r>
              <w:rPr>
                <w:rFonts w:ascii="Comic Sans MS" w:eastAsia="Comic Sans MS" w:hAnsi="Comic Sans MS" w:cs="Comic Sans MS"/>
                <w:w w:val="93"/>
                <w:sz w:val="17"/>
                <w:szCs w:val="17"/>
              </w:rPr>
              <w:t>P</w:t>
            </w:r>
            <w:r>
              <w:rPr>
                <w:rFonts w:ascii="Comic Sans MS" w:eastAsia="Comic Sans MS" w:hAnsi="Comic Sans MS" w:cs="Comic Sans MS"/>
                <w:spacing w:val="4"/>
                <w:w w:val="93"/>
                <w:sz w:val="17"/>
                <w:szCs w:val="17"/>
              </w:rPr>
              <w:t xml:space="preserve"> </w:t>
            </w:r>
            <w:r>
              <w:rPr>
                <w:rFonts w:ascii="Comic Sans MS" w:eastAsia="Comic Sans MS" w:hAnsi="Comic Sans MS" w:cs="Comic Sans MS"/>
                <w:w w:val="93"/>
                <w:sz w:val="17"/>
                <w:szCs w:val="17"/>
              </w:rPr>
              <w:t>pr</w:t>
            </w:r>
            <w:r>
              <w:rPr>
                <w:rFonts w:ascii="Comic Sans MS" w:eastAsia="Comic Sans MS" w:hAnsi="Comic Sans MS" w:cs="Comic Sans MS"/>
                <w:spacing w:val="-1"/>
                <w:w w:val="93"/>
                <w:sz w:val="17"/>
                <w:szCs w:val="17"/>
              </w:rPr>
              <w:t>o</w:t>
            </w:r>
            <w:r>
              <w:rPr>
                <w:rFonts w:ascii="Comic Sans MS" w:eastAsia="Comic Sans MS" w:hAnsi="Comic Sans MS" w:cs="Comic Sans MS"/>
                <w:spacing w:val="-2"/>
                <w:w w:val="93"/>
                <w:sz w:val="17"/>
                <w:szCs w:val="17"/>
              </w:rPr>
              <w:t>j</w:t>
            </w:r>
            <w:r>
              <w:rPr>
                <w:rFonts w:ascii="Comic Sans MS" w:eastAsia="Comic Sans MS" w:hAnsi="Comic Sans MS" w:cs="Comic Sans MS"/>
                <w:spacing w:val="1"/>
                <w:w w:val="93"/>
                <w:sz w:val="17"/>
                <w:szCs w:val="17"/>
              </w:rPr>
              <w:t>e</w:t>
            </w:r>
            <w:r>
              <w:rPr>
                <w:rFonts w:ascii="Comic Sans MS" w:eastAsia="Comic Sans MS" w:hAnsi="Comic Sans MS" w:cs="Comic Sans MS"/>
                <w:spacing w:val="-1"/>
                <w:w w:val="93"/>
                <w:sz w:val="17"/>
                <w:szCs w:val="17"/>
              </w:rPr>
              <w:t>ct</w:t>
            </w:r>
            <w:r>
              <w:rPr>
                <w:rFonts w:ascii="Comic Sans MS" w:eastAsia="Comic Sans MS" w:hAnsi="Comic Sans MS" w:cs="Comic Sans MS"/>
                <w:w w:val="93"/>
                <w:sz w:val="17"/>
                <w:szCs w:val="17"/>
              </w:rPr>
              <w:t>s</w:t>
            </w:r>
            <w:r>
              <w:rPr>
                <w:rFonts w:ascii="Comic Sans MS" w:eastAsia="Comic Sans MS" w:hAnsi="Comic Sans MS" w:cs="Comic Sans MS"/>
                <w:spacing w:val="8"/>
                <w:w w:val="93"/>
                <w:sz w:val="17"/>
                <w:szCs w:val="17"/>
              </w:rPr>
              <w:t xml:space="preserve"> </w:t>
            </w:r>
            <w:r>
              <w:rPr>
                <w:rFonts w:ascii="Comic Sans MS" w:eastAsia="Comic Sans MS" w:hAnsi="Comic Sans MS" w:cs="Comic Sans MS"/>
                <w:spacing w:val="-1"/>
                <w:w w:val="93"/>
                <w:sz w:val="17"/>
                <w:szCs w:val="17"/>
              </w:rPr>
              <w:t>acad</w:t>
            </w:r>
            <w:r>
              <w:rPr>
                <w:rFonts w:ascii="Comic Sans MS" w:eastAsia="Comic Sans MS" w:hAnsi="Comic Sans MS" w:cs="Comic Sans MS"/>
                <w:spacing w:val="1"/>
                <w:w w:val="93"/>
                <w:sz w:val="17"/>
                <w:szCs w:val="17"/>
              </w:rPr>
              <w:t>e</w:t>
            </w:r>
            <w:r>
              <w:rPr>
                <w:rFonts w:ascii="Comic Sans MS" w:eastAsia="Comic Sans MS" w:hAnsi="Comic Sans MS" w:cs="Comic Sans MS"/>
                <w:w w:val="93"/>
                <w:sz w:val="17"/>
                <w:szCs w:val="17"/>
              </w:rPr>
              <w:t>m</w:t>
            </w:r>
            <w:r>
              <w:rPr>
                <w:rFonts w:ascii="Comic Sans MS" w:eastAsia="Comic Sans MS" w:hAnsi="Comic Sans MS" w:cs="Comic Sans MS"/>
                <w:spacing w:val="1"/>
                <w:w w:val="93"/>
                <w:sz w:val="17"/>
                <w:szCs w:val="17"/>
              </w:rPr>
              <w:t>i</w:t>
            </w:r>
            <w:r>
              <w:rPr>
                <w:rFonts w:ascii="Comic Sans MS" w:eastAsia="Comic Sans MS" w:hAnsi="Comic Sans MS" w:cs="Comic Sans MS"/>
                <w:w w:val="93"/>
                <w:sz w:val="17"/>
                <w:szCs w:val="17"/>
              </w:rPr>
              <w:t>c</w:t>
            </w:r>
            <w:r>
              <w:rPr>
                <w:rFonts w:ascii="Comic Sans MS" w:eastAsia="Comic Sans MS" w:hAnsi="Comic Sans MS" w:cs="Comic Sans MS"/>
                <w:spacing w:val="5"/>
                <w:w w:val="93"/>
                <w:sz w:val="17"/>
                <w:szCs w:val="17"/>
              </w:rPr>
              <w:t xml:space="preserve"> </w:t>
            </w:r>
            <w:r>
              <w:rPr>
                <w:rFonts w:ascii="Comic Sans MS" w:eastAsia="Comic Sans MS" w:hAnsi="Comic Sans MS" w:cs="Comic Sans MS"/>
                <w:spacing w:val="1"/>
                <w:w w:val="93"/>
                <w:sz w:val="17"/>
                <w:szCs w:val="17"/>
              </w:rPr>
              <w:t>h</w:t>
            </w:r>
            <w:r>
              <w:rPr>
                <w:rFonts w:ascii="Comic Sans MS" w:eastAsia="Comic Sans MS" w:hAnsi="Comic Sans MS" w:cs="Comic Sans MS"/>
                <w:spacing w:val="-1"/>
                <w:w w:val="93"/>
                <w:sz w:val="17"/>
                <w:szCs w:val="17"/>
              </w:rPr>
              <w:t>o</w:t>
            </w:r>
            <w:r>
              <w:rPr>
                <w:rFonts w:ascii="Comic Sans MS" w:eastAsia="Comic Sans MS" w:hAnsi="Comic Sans MS" w:cs="Comic Sans MS"/>
                <w:w w:val="93"/>
                <w:sz w:val="17"/>
                <w:szCs w:val="17"/>
              </w:rPr>
              <w:t>n</w:t>
            </w:r>
            <w:r>
              <w:rPr>
                <w:rFonts w:ascii="Comic Sans MS" w:eastAsia="Comic Sans MS" w:hAnsi="Comic Sans MS" w:cs="Comic Sans MS"/>
                <w:spacing w:val="-2"/>
                <w:w w:val="93"/>
                <w:sz w:val="17"/>
                <w:szCs w:val="17"/>
              </w:rPr>
              <w:t>e</w:t>
            </w:r>
            <w:r>
              <w:rPr>
                <w:rFonts w:ascii="Comic Sans MS" w:eastAsia="Comic Sans MS" w:hAnsi="Comic Sans MS" w:cs="Comic Sans MS"/>
                <w:spacing w:val="1"/>
                <w:w w:val="93"/>
                <w:sz w:val="17"/>
                <w:szCs w:val="17"/>
              </w:rPr>
              <w:t>st</w:t>
            </w:r>
            <w:r>
              <w:rPr>
                <w:rFonts w:ascii="Comic Sans MS" w:eastAsia="Comic Sans MS" w:hAnsi="Comic Sans MS" w:cs="Comic Sans MS"/>
                <w:w w:val="93"/>
                <w:sz w:val="17"/>
                <w:szCs w:val="17"/>
              </w:rPr>
              <w:t>y</w:t>
            </w:r>
            <w:r>
              <w:rPr>
                <w:rFonts w:ascii="Comic Sans MS" w:eastAsia="Comic Sans MS" w:hAnsi="Comic Sans MS" w:cs="Comic Sans MS"/>
                <w:spacing w:val="5"/>
                <w:w w:val="93"/>
                <w:sz w:val="17"/>
                <w:szCs w:val="17"/>
              </w:rPr>
              <w:t xml:space="preserve"> </w:t>
            </w:r>
            <w:r>
              <w:rPr>
                <w:rFonts w:ascii="Comic Sans MS" w:eastAsia="Comic Sans MS" w:hAnsi="Comic Sans MS" w:cs="Comic Sans MS"/>
                <w:w w:val="93"/>
                <w:sz w:val="17"/>
                <w:szCs w:val="17"/>
              </w:rPr>
              <w:t>f</w:t>
            </w:r>
            <w:r>
              <w:rPr>
                <w:rFonts w:ascii="Comic Sans MS" w:eastAsia="Comic Sans MS" w:hAnsi="Comic Sans MS" w:cs="Comic Sans MS"/>
                <w:spacing w:val="-1"/>
                <w:w w:val="93"/>
                <w:sz w:val="17"/>
                <w:szCs w:val="17"/>
              </w:rPr>
              <w:t>o</w:t>
            </w:r>
            <w:r>
              <w:rPr>
                <w:rFonts w:ascii="Comic Sans MS" w:eastAsia="Comic Sans MS" w:hAnsi="Comic Sans MS" w:cs="Comic Sans MS"/>
                <w:w w:val="93"/>
                <w:sz w:val="17"/>
                <w:szCs w:val="17"/>
              </w:rPr>
              <w:t>rm</w:t>
            </w:r>
            <w:r>
              <w:rPr>
                <w:rFonts w:ascii="Comic Sans MS" w:eastAsia="Comic Sans MS" w:hAnsi="Comic Sans MS" w:cs="Comic Sans MS"/>
                <w:spacing w:val="4"/>
                <w:w w:val="93"/>
                <w:sz w:val="17"/>
                <w:szCs w:val="17"/>
              </w:rPr>
              <w:t xml:space="preserve"> </w:t>
            </w:r>
            <w:r>
              <w:rPr>
                <w:rFonts w:ascii="Comic Sans MS" w:eastAsia="Comic Sans MS" w:hAnsi="Comic Sans MS" w:cs="Comic Sans MS"/>
                <w:spacing w:val="1"/>
                <w:sz w:val="17"/>
                <w:szCs w:val="17"/>
              </w:rPr>
              <w:t>i</w:t>
            </w:r>
            <w:r>
              <w:rPr>
                <w:rFonts w:ascii="Comic Sans MS" w:eastAsia="Comic Sans MS" w:hAnsi="Comic Sans MS" w:cs="Comic Sans MS"/>
                <w:sz w:val="17"/>
                <w:szCs w:val="17"/>
              </w:rPr>
              <w:t>n</w:t>
            </w:r>
            <w:r>
              <w:rPr>
                <w:rFonts w:ascii="Comic Sans MS" w:eastAsia="Comic Sans MS" w:hAnsi="Comic Sans MS" w:cs="Comic Sans MS"/>
                <w:spacing w:val="-11"/>
                <w:sz w:val="17"/>
                <w:szCs w:val="17"/>
              </w:rPr>
              <w:t xml:space="preserve"> </w:t>
            </w:r>
            <w:r>
              <w:rPr>
                <w:rFonts w:ascii="Comic Sans MS" w:eastAsia="Comic Sans MS" w:hAnsi="Comic Sans MS" w:cs="Comic Sans MS"/>
                <w:spacing w:val="-3"/>
                <w:w w:val="94"/>
                <w:sz w:val="17"/>
                <w:szCs w:val="17"/>
              </w:rPr>
              <w:t>a</w:t>
            </w:r>
            <w:r>
              <w:rPr>
                <w:rFonts w:ascii="Comic Sans MS" w:eastAsia="Comic Sans MS" w:hAnsi="Comic Sans MS" w:cs="Comic Sans MS"/>
                <w:w w:val="94"/>
                <w:sz w:val="17"/>
                <w:szCs w:val="17"/>
              </w:rPr>
              <w:t>pp</w:t>
            </w:r>
            <w:r>
              <w:rPr>
                <w:rFonts w:ascii="Comic Sans MS" w:eastAsia="Comic Sans MS" w:hAnsi="Comic Sans MS" w:cs="Comic Sans MS"/>
                <w:spacing w:val="1"/>
                <w:w w:val="94"/>
                <w:sz w:val="17"/>
                <w:szCs w:val="17"/>
              </w:rPr>
              <w:t>e</w:t>
            </w:r>
            <w:r>
              <w:rPr>
                <w:rFonts w:ascii="Comic Sans MS" w:eastAsia="Comic Sans MS" w:hAnsi="Comic Sans MS" w:cs="Comic Sans MS"/>
                <w:w w:val="94"/>
                <w:sz w:val="17"/>
                <w:szCs w:val="17"/>
              </w:rPr>
              <w:t>n</w:t>
            </w:r>
            <w:r>
              <w:rPr>
                <w:rFonts w:ascii="Comic Sans MS" w:eastAsia="Comic Sans MS" w:hAnsi="Comic Sans MS" w:cs="Comic Sans MS"/>
                <w:spacing w:val="-3"/>
                <w:w w:val="94"/>
                <w:sz w:val="17"/>
                <w:szCs w:val="17"/>
              </w:rPr>
              <w:t>d</w:t>
            </w:r>
            <w:r>
              <w:rPr>
                <w:rFonts w:ascii="Comic Sans MS" w:eastAsia="Comic Sans MS" w:hAnsi="Comic Sans MS" w:cs="Comic Sans MS"/>
                <w:spacing w:val="1"/>
                <w:w w:val="94"/>
                <w:sz w:val="17"/>
                <w:szCs w:val="17"/>
              </w:rPr>
              <w:t>i</w:t>
            </w:r>
            <w:r>
              <w:rPr>
                <w:rFonts w:ascii="Comic Sans MS" w:eastAsia="Comic Sans MS" w:hAnsi="Comic Sans MS" w:cs="Comic Sans MS"/>
                <w:spacing w:val="2"/>
                <w:w w:val="94"/>
                <w:sz w:val="17"/>
                <w:szCs w:val="17"/>
              </w:rPr>
              <w:t>x</w:t>
            </w:r>
            <w:r>
              <w:rPr>
                <w:rFonts w:ascii="Comic Sans MS" w:eastAsia="Comic Sans MS" w:hAnsi="Comic Sans MS" w:cs="Comic Sans MS"/>
                <w:w w:val="94"/>
                <w:sz w:val="22"/>
                <w:szCs w:val="22"/>
              </w:rPr>
              <w:t>,</w:t>
            </w:r>
            <w:r>
              <w:rPr>
                <w:rFonts w:ascii="Comic Sans MS" w:eastAsia="Comic Sans MS" w:hAnsi="Comic Sans MS" w:cs="Comic Sans MS"/>
                <w:spacing w:val="-12"/>
                <w:w w:val="94"/>
                <w:sz w:val="22"/>
                <w:szCs w:val="22"/>
              </w:rPr>
              <w:t xml:space="preserve"> </w:t>
            </w:r>
            <w:r>
              <w:rPr>
                <w:rFonts w:ascii="Comic Sans MS" w:eastAsia="Comic Sans MS" w:hAnsi="Comic Sans MS" w:cs="Comic Sans MS"/>
                <w:sz w:val="17"/>
                <w:szCs w:val="17"/>
              </w:rPr>
              <w:t>p</w:t>
            </w:r>
            <w:r>
              <w:rPr>
                <w:rFonts w:ascii="Comic Sans MS" w:eastAsia="Comic Sans MS" w:hAnsi="Comic Sans MS" w:cs="Comic Sans MS"/>
                <w:spacing w:val="-10"/>
                <w:sz w:val="17"/>
                <w:szCs w:val="17"/>
              </w:rPr>
              <w:t xml:space="preserve"> </w:t>
            </w:r>
            <w:r>
              <w:rPr>
                <w:rFonts w:ascii="Comic Sans MS" w:eastAsia="Comic Sans MS" w:hAnsi="Comic Sans MS" w:cs="Comic Sans MS"/>
                <w:sz w:val="17"/>
                <w:szCs w:val="17"/>
              </w:rPr>
              <w:t>24</w:t>
            </w:r>
          </w:p>
          <w:p w14:paraId="3C9AA43A" w14:textId="77777777" w:rsidR="00ED3208" w:rsidRDefault="00ED3208">
            <w:pPr>
              <w:ind w:left="102"/>
              <w:rPr>
                <w:rFonts w:ascii="Comic Sans MS" w:eastAsia="Comic Sans MS" w:hAnsi="Comic Sans MS" w:cs="Comic Sans MS"/>
                <w:sz w:val="17"/>
                <w:szCs w:val="17"/>
              </w:rPr>
            </w:pPr>
          </w:p>
        </w:tc>
        <w:tc>
          <w:tcPr>
            <w:tcW w:w="3725" w:type="dxa"/>
            <w:tcBorders>
              <w:top w:val="single" w:sz="5" w:space="0" w:color="000000"/>
              <w:left w:val="single" w:sz="5" w:space="0" w:color="000000"/>
              <w:bottom w:val="single" w:sz="5" w:space="0" w:color="000000"/>
              <w:right w:val="single" w:sz="5" w:space="0" w:color="000000"/>
            </w:tcBorders>
          </w:tcPr>
          <w:p w14:paraId="139B213C" w14:textId="4EC4FBAA" w:rsidR="00CD6FA1" w:rsidRPr="00041336" w:rsidRDefault="00855ADF" w:rsidP="00041336">
            <w:pPr>
              <w:spacing w:line="300" w:lineRule="exact"/>
              <w:ind w:left="102"/>
              <w:rPr>
                <w:rFonts w:ascii="Comic Sans MS" w:eastAsia="Comic Sans MS" w:hAnsi="Comic Sans MS" w:cs="Comic Sans MS"/>
                <w:sz w:val="22"/>
                <w:szCs w:val="22"/>
                <w:vertAlign w:val="superscript"/>
              </w:rPr>
            </w:pPr>
            <w:r>
              <w:rPr>
                <w:rFonts w:ascii="Comic Sans MS" w:eastAsia="Comic Sans MS" w:hAnsi="Comic Sans MS" w:cs="Comic Sans MS"/>
                <w:sz w:val="22"/>
                <w:szCs w:val="22"/>
              </w:rPr>
              <w:t xml:space="preserve">January </w:t>
            </w:r>
            <w:r w:rsidR="00F27E5F">
              <w:rPr>
                <w:rFonts w:ascii="Comic Sans MS" w:eastAsia="Comic Sans MS" w:hAnsi="Comic Sans MS" w:cs="Comic Sans MS"/>
                <w:sz w:val="22"/>
                <w:szCs w:val="22"/>
              </w:rPr>
              <w:t>2</w:t>
            </w:r>
            <w:r w:rsidR="00DB4928">
              <w:rPr>
                <w:rFonts w:ascii="Comic Sans MS" w:eastAsia="Comic Sans MS" w:hAnsi="Comic Sans MS" w:cs="Comic Sans MS"/>
                <w:sz w:val="22"/>
                <w:szCs w:val="22"/>
              </w:rPr>
              <w:t>1</w:t>
            </w:r>
            <w:r w:rsidR="00F27E5F">
              <w:rPr>
                <w:rFonts w:ascii="Comic Sans MS" w:eastAsia="Comic Sans MS" w:hAnsi="Comic Sans MS" w:cs="Comic Sans MS"/>
                <w:sz w:val="22"/>
                <w:szCs w:val="22"/>
              </w:rPr>
              <w:t>-2</w:t>
            </w:r>
            <w:r w:rsidR="00DB4928">
              <w:rPr>
                <w:rFonts w:ascii="Comic Sans MS" w:eastAsia="Comic Sans MS" w:hAnsi="Comic Sans MS" w:cs="Comic Sans MS"/>
                <w:sz w:val="22"/>
                <w:szCs w:val="22"/>
              </w:rPr>
              <w:t>4</w:t>
            </w:r>
            <w:r w:rsidR="005113CE">
              <w:rPr>
                <w:rFonts w:ascii="Comic Sans MS" w:eastAsia="Comic Sans MS" w:hAnsi="Comic Sans MS" w:cs="Comic Sans MS"/>
                <w:sz w:val="22"/>
                <w:szCs w:val="22"/>
              </w:rPr>
              <w:t>, 20</w:t>
            </w:r>
            <w:r w:rsidR="00041336">
              <w:rPr>
                <w:rFonts w:ascii="Comic Sans MS" w:eastAsia="Comic Sans MS" w:hAnsi="Comic Sans MS" w:cs="Comic Sans MS"/>
                <w:sz w:val="22"/>
                <w:szCs w:val="22"/>
              </w:rPr>
              <w:t>2</w:t>
            </w:r>
            <w:r w:rsidR="00DB4928">
              <w:rPr>
                <w:rFonts w:ascii="Comic Sans MS" w:eastAsia="Comic Sans MS" w:hAnsi="Comic Sans MS" w:cs="Comic Sans MS"/>
                <w:sz w:val="22"/>
                <w:szCs w:val="22"/>
              </w:rPr>
              <w:t>5</w:t>
            </w:r>
          </w:p>
        </w:tc>
      </w:tr>
      <w:tr w:rsidR="00CD6FA1" w14:paraId="41A6A1CA" w14:textId="77777777" w:rsidTr="002872F8">
        <w:trPr>
          <w:trHeight w:hRule="exact" w:val="878"/>
        </w:trPr>
        <w:tc>
          <w:tcPr>
            <w:tcW w:w="5251" w:type="dxa"/>
            <w:tcBorders>
              <w:top w:val="single" w:sz="5" w:space="0" w:color="000000"/>
              <w:left w:val="single" w:sz="5" w:space="0" w:color="000000"/>
              <w:bottom w:val="single" w:sz="5" w:space="0" w:color="000000"/>
              <w:right w:val="single" w:sz="5" w:space="0" w:color="000000"/>
            </w:tcBorders>
          </w:tcPr>
          <w:p w14:paraId="37CFA96D" w14:textId="77777777" w:rsidR="00E75680" w:rsidRDefault="00E75680" w:rsidP="003F75F7">
            <w:pPr>
              <w:spacing w:line="280" w:lineRule="exact"/>
              <w:rPr>
                <w:rFonts w:ascii="Comic Sans MS" w:eastAsia="Comic Sans MS" w:hAnsi="Comic Sans MS" w:cs="Comic Sans MS"/>
              </w:rPr>
            </w:pPr>
            <w:r>
              <w:rPr>
                <w:rFonts w:ascii="Comic Sans MS" w:eastAsia="Comic Sans MS" w:hAnsi="Comic Sans MS" w:cs="Comic Sans MS"/>
              </w:rPr>
              <w:t xml:space="preserve"> </w:t>
            </w:r>
            <w:r w:rsidR="003F75F7">
              <w:rPr>
                <w:rFonts w:ascii="Comic Sans MS" w:eastAsia="Comic Sans MS" w:hAnsi="Comic Sans MS" w:cs="Comic Sans MS"/>
              </w:rPr>
              <w:t>FINAL REVIEW</w:t>
            </w:r>
            <w:r w:rsidR="002872F8">
              <w:rPr>
                <w:rFonts w:ascii="Comic Sans MS" w:eastAsia="Comic Sans MS" w:hAnsi="Comic Sans MS" w:cs="Comic Sans MS"/>
              </w:rPr>
              <w:t xml:space="preserve"> DATE </w:t>
            </w:r>
            <w:r>
              <w:rPr>
                <w:rFonts w:ascii="Comic Sans MS" w:eastAsia="Comic Sans MS" w:hAnsi="Comic Sans MS" w:cs="Comic Sans MS"/>
              </w:rPr>
              <w:t>during Homeroom</w:t>
            </w:r>
          </w:p>
          <w:p w14:paraId="34A39470" w14:textId="77777777" w:rsidR="00CD6FA1" w:rsidRDefault="00E75680" w:rsidP="003F75F7">
            <w:pPr>
              <w:spacing w:line="280" w:lineRule="exact"/>
              <w:rPr>
                <w:rFonts w:ascii="Comic Sans MS" w:eastAsia="Comic Sans MS" w:hAnsi="Comic Sans MS" w:cs="Comic Sans MS"/>
              </w:rPr>
            </w:pPr>
            <w:r>
              <w:rPr>
                <w:rFonts w:ascii="Comic Sans MS" w:eastAsia="Comic Sans MS" w:hAnsi="Comic Sans MS" w:cs="Comic Sans MS"/>
              </w:rPr>
              <w:t xml:space="preserve">  </w:t>
            </w:r>
            <w:r w:rsidR="002872F8">
              <w:rPr>
                <w:rFonts w:ascii="Comic Sans MS" w:eastAsia="Comic Sans MS" w:hAnsi="Comic Sans MS" w:cs="Comic Sans MS"/>
              </w:rPr>
              <w:t>(see list below)</w:t>
            </w:r>
          </w:p>
          <w:p w14:paraId="02825E5D" w14:textId="77777777" w:rsidR="003F75F7" w:rsidRDefault="003F75F7" w:rsidP="003F75F7">
            <w:pPr>
              <w:spacing w:line="280" w:lineRule="exact"/>
              <w:rPr>
                <w:rFonts w:ascii="Comic Sans MS" w:eastAsia="Comic Sans MS" w:hAnsi="Comic Sans MS" w:cs="Comic Sans MS"/>
              </w:rPr>
            </w:pPr>
            <w:r>
              <w:rPr>
                <w:rFonts w:ascii="Comic Sans MS" w:eastAsia="Comic Sans MS" w:hAnsi="Comic Sans MS" w:cs="Comic Sans MS"/>
              </w:rPr>
              <w:t xml:space="preserve">Share and get feedback from peers in </w:t>
            </w:r>
            <w:r w:rsidR="00ED3208">
              <w:rPr>
                <w:rFonts w:ascii="Comic Sans MS" w:eastAsia="Comic Sans MS" w:hAnsi="Comic Sans MS" w:cs="Comic Sans MS"/>
              </w:rPr>
              <w:t xml:space="preserve"> HR </w:t>
            </w:r>
            <w:r>
              <w:rPr>
                <w:rFonts w:ascii="Comic Sans MS" w:eastAsia="Comic Sans MS" w:hAnsi="Comic Sans MS" w:cs="Comic Sans MS"/>
              </w:rPr>
              <w:t>class</w:t>
            </w:r>
          </w:p>
        </w:tc>
        <w:tc>
          <w:tcPr>
            <w:tcW w:w="3725" w:type="dxa"/>
            <w:tcBorders>
              <w:top w:val="single" w:sz="5" w:space="0" w:color="000000"/>
              <w:left w:val="single" w:sz="5" w:space="0" w:color="000000"/>
              <w:bottom w:val="single" w:sz="5" w:space="0" w:color="000000"/>
              <w:right w:val="single" w:sz="5" w:space="0" w:color="000000"/>
            </w:tcBorders>
          </w:tcPr>
          <w:p w14:paraId="5E6AC8CF" w14:textId="7B85D48D" w:rsidR="00CD6FA1" w:rsidRDefault="00F8716A" w:rsidP="005471BC">
            <w:pPr>
              <w:spacing w:line="300" w:lineRule="exact"/>
              <w:ind w:left="102"/>
              <w:rPr>
                <w:rFonts w:ascii="Comic Sans MS" w:eastAsia="Comic Sans MS" w:hAnsi="Comic Sans MS" w:cs="Comic Sans MS"/>
                <w:sz w:val="22"/>
                <w:szCs w:val="22"/>
              </w:rPr>
            </w:pPr>
            <w:r>
              <w:rPr>
                <w:rFonts w:ascii="Comic Sans MS" w:eastAsia="Comic Sans MS" w:hAnsi="Comic Sans MS" w:cs="Comic Sans MS"/>
                <w:sz w:val="22"/>
                <w:szCs w:val="22"/>
              </w:rPr>
              <w:t>February</w:t>
            </w:r>
            <w:r w:rsidR="003F6CA1">
              <w:rPr>
                <w:rFonts w:ascii="Comic Sans MS" w:eastAsia="Comic Sans MS" w:hAnsi="Comic Sans MS" w:cs="Comic Sans MS"/>
                <w:sz w:val="22"/>
                <w:szCs w:val="22"/>
              </w:rPr>
              <w:t xml:space="preserve"> </w:t>
            </w:r>
            <w:r w:rsidR="006D7C16">
              <w:rPr>
                <w:rFonts w:ascii="Comic Sans MS" w:eastAsia="Comic Sans MS" w:hAnsi="Comic Sans MS" w:cs="Comic Sans MS"/>
                <w:sz w:val="22"/>
                <w:szCs w:val="22"/>
              </w:rPr>
              <w:t>18</w:t>
            </w:r>
            <w:r w:rsidR="001763F9">
              <w:rPr>
                <w:rFonts w:ascii="Comic Sans MS" w:eastAsia="Comic Sans MS" w:hAnsi="Comic Sans MS" w:cs="Comic Sans MS"/>
                <w:sz w:val="22"/>
                <w:szCs w:val="22"/>
              </w:rPr>
              <w:t>-2</w:t>
            </w:r>
            <w:r w:rsidR="006D7C16">
              <w:rPr>
                <w:rFonts w:ascii="Comic Sans MS" w:eastAsia="Comic Sans MS" w:hAnsi="Comic Sans MS" w:cs="Comic Sans MS"/>
                <w:sz w:val="22"/>
                <w:szCs w:val="22"/>
              </w:rPr>
              <w:t>1</w:t>
            </w:r>
            <w:r>
              <w:rPr>
                <w:rFonts w:ascii="Comic Sans MS" w:eastAsia="Comic Sans MS" w:hAnsi="Comic Sans MS" w:cs="Comic Sans MS"/>
                <w:sz w:val="22"/>
                <w:szCs w:val="22"/>
              </w:rPr>
              <w:t>, 20</w:t>
            </w:r>
            <w:r w:rsidR="003F6CA1">
              <w:rPr>
                <w:rFonts w:ascii="Comic Sans MS" w:eastAsia="Comic Sans MS" w:hAnsi="Comic Sans MS" w:cs="Comic Sans MS"/>
                <w:sz w:val="22"/>
                <w:szCs w:val="22"/>
              </w:rPr>
              <w:t>2</w:t>
            </w:r>
            <w:r w:rsidR="006D7C16">
              <w:rPr>
                <w:rFonts w:ascii="Comic Sans MS" w:eastAsia="Comic Sans MS" w:hAnsi="Comic Sans MS" w:cs="Comic Sans MS"/>
                <w:sz w:val="22"/>
                <w:szCs w:val="22"/>
              </w:rPr>
              <w:t>5</w:t>
            </w:r>
          </w:p>
        </w:tc>
      </w:tr>
      <w:tr w:rsidR="00CD6FA1" w14:paraId="18A4CE3C" w14:textId="77777777" w:rsidTr="002872F8">
        <w:trPr>
          <w:trHeight w:hRule="exact" w:val="3416"/>
        </w:trPr>
        <w:tc>
          <w:tcPr>
            <w:tcW w:w="5251" w:type="dxa"/>
            <w:tcBorders>
              <w:top w:val="single" w:sz="5" w:space="0" w:color="000000"/>
              <w:left w:val="single" w:sz="5" w:space="0" w:color="000000"/>
              <w:bottom w:val="single" w:sz="5" w:space="0" w:color="000000"/>
              <w:right w:val="single" w:sz="5" w:space="0" w:color="000000"/>
            </w:tcBorders>
          </w:tcPr>
          <w:p w14:paraId="3099A524" w14:textId="77777777" w:rsidR="002872F8" w:rsidRDefault="002872F8" w:rsidP="002872F8">
            <w:pPr>
              <w:spacing w:line="300" w:lineRule="exact"/>
              <w:ind w:left="102"/>
              <w:rPr>
                <w:rFonts w:ascii="Comic Sans MS" w:eastAsia="Comic Sans MS" w:hAnsi="Comic Sans MS" w:cs="Comic Sans MS"/>
                <w:sz w:val="22"/>
                <w:szCs w:val="22"/>
              </w:rPr>
            </w:pPr>
            <w:r>
              <w:rPr>
                <w:rFonts w:ascii="Comic Sans MS" w:eastAsia="Comic Sans MS" w:hAnsi="Comic Sans MS" w:cs="Comic Sans MS"/>
                <w:spacing w:val="-1"/>
                <w:sz w:val="22"/>
                <w:szCs w:val="22"/>
              </w:rPr>
              <w:t>Com</w:t>
            </w:r>
            <w:r>
              <w:rPr>
                <w:rFonts w:ascii="Comic Sans MS" w:eastAsia="Comic Sans MS" w:hAnsi="Comic Sans MS" w:cs="Comic Sans MS"/>
                <w:sz w:val="22"/>
                <w:szCs w:val="22"/>
              </w:rPr>
              <w:t>pl</w:t>
            </w:r>
            <w:r>
              <w:rPr>
                <w:rFonts w:ascii="Comic Sans MS" w:eastAsia="Comic Sans MS" w:hAnsi="Comic Sans MS" w:cs="Comic Sans MS"/>
                <w:spacing w:val="-1"/>
                <w:sz w:val="22"/>
                <w:szCs w:val="22"/>
              </w:rPr>
              <w:t>et</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 xml:space="preserve"> </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f</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2"/>
                <w:sz w:val="22"/>
                <w:szCs w:val="22"/>
              </w:rPr>
              <w:t>P</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j</w:t>
            </w:r>
            <w:r>
              <w:rPr>
                <w:rFonts w:ascii="Comic Sans MS" w:eastAsia="Comic Sans MS" w:hAnsi="Comic Sans MS" w:cs="Comic Sans MS"/>
                <w:spacing w:val="-1"/>
                <w:sz w:val="22"/>
                <w:szCs w:val="22"/>
              </w:rPr>
              <w:t>ec</w:t>
            </w:r>
            <w:r>
              <w:rPr>
                <w:rFonts w:ascii="Comic Sans MS" w:eastAsia="Comic Sans MS" w:hAnsi="Comic Sans MS" w:cs="Comic Sans MS"/>
                <w:sz w:val="22"/>
                <w:szCs w:val="22"/>
              </w:rPr>
              <w:t>t</w:t>
            </w:r>
          </w:p>
          <w:p w14:paraId="116118FE" w14:textId="77777777" w:rsidR="002872F8" w:rsidRDefault="002872F8" w:rsidP="002872F8">
            <w:pPr>
              <w:spacing w:before="3"/>
              <w:ind w:left="462"/>
              <w:rPr>
                <w:rFonts w:ascii="Comic Sans MS" w:eastAsia="Comic Sans MS" w:hAnsi="Comic Sans MS" w:cs="Comic Sans MS"/>
              </w:rPr>
            </w:pPr>
            <w:r>
              <w:rPr>
                <w:rFonts w:ascii="Wingdings" w:eastAsia="Wingdings" w:hAnsi="Wingdings" w:cs="Wingdings"/>
              </w:rPr>
              <w:t></w:t>
            </w:r>
            <w:r>
              <w:t xml:space="preserve">   </w:t>
            </w:r>
            <w:r>
              <w:rPr>
                <w:spacing w:val="1"/>
              </w:rPr>
              <w:t xml:space="preserve"> </w:t>
            </w:r>
            <w:r>
              <w:rPr>
                <w:rFonts w:ascii="Comic Sans MS" w:eastAsia="Comic Sans MS" w:hAnsi="Comic Sans MS" w:cs="Comic Sans MS"/>
                <w:spacing w:val="-1"/>
              </w:rPr>
              <w:t>I</w:t>
            </w:r>
            <w:r>
              <w:rPr>
                <w:rFonts w:ascii="Comic Sans MS" w:eastAsia="Comic Sans MS" w:hAnsi="Comic Sans MS" w:cs="Comic Sans MS"/>
              </w:rPr>
              <w:t>n</w:t>
            </w:r>
            <w:r>
              <w:rPr>
                <w:rFonts w:ascii="Comic Sans MS" w:eastAsia="Comic Sans MS" w:hAnsi="Comic Sans MS" w:cs="Comic Sans MS"/>
                <w:spacing w:val="-3"/>
              </w:rPr>
              <w:t xml:space="preserve"> </w:t>
            </w:r>
            <w:r>
              <w:rPr>
                <w:rFonts w:ascii="Comic Sans MS" w:eastAsia="Comic Sans MS" w:hAnsi="Comic Sans MS" w:cs="Comic Sans MS"/>
                <w:spacing w:val="1"/>
              </w:rPr>
              <w:t>cla</w:t>
            </w:r>
            <w:r>
              <w:rPr>
                <w:rFonts w:ascii="Comic Sans MS" w:eastAsia="Comic Sans MS" w:hAnsi="Comic Sans MS" w:cs="Comic Sans MS"/>
                <w:spacing w:val="-1"/>
              </w:rPr>
              <w:t>s</w:t>
            </w:r>
            <w:r>
              <w:rPr>
                <w:rFonts w:ascii="Comic Sans MS" w:eastAsia="Comic Sans MS" w:hAnsi="Comic Sans MS" w:cs="Comic Sans MS"/>
              </w:rPr>
              <w:t>s</w:t>
            </w:r>
            <w:r>
              <w:rPr>
                <w:rFonts w:ascii="Comic Sans MS" w:eastAsia="Comic Sans MS" w:hAnsi="Comic Sans MS" w:cs="Comic Sans MS"/>
                <w:spacing w:val="-3"/>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se</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n (during HR)</w:t>
            </w:r>
          </w:p>
          <w:p w14:paraId="5508839E" w14:textId="77777777" w:rsidR="002872F8" w:rsidRDefault="002872F8" w:rsidP="002872F8">
            <w:pPr>
              <w:spacing w:line="260" w:lineRule="exact"/>
              <w:ind w:left="462"/>
              <w:rPr>
                <w:rFonts w:ascii="Comic Sans MS" w:eastAsia="Comic Sans MS" w:hAnsi="Comic Sans MS" w:cs="Comic Sans MS"/>
              </w:rPr>
            </w:pPr>
            <w:r>
              <w:rPr>
                <w:rFonts w:ascii="Wingdings" w:eastAsia="Wingdings" w:hAnsi="Wingdings" w:cs="Wingdings"/>
              </w:rPr>
              <w:t></w:t>
            </w:r>
            <w:r>
              <w:t xml:space="preserve">   </w:t>
            </w:r>
            <w:r>
              <w:rPr>
                <w:spacing w:val="1"/>
              </w:rPr>
              <w:t xml:space="preserve"> </w:t>
            </w:r>
            <w:r>
              <w:rPr>
                <w:rFonts w:ascii="Comic Sans MS" w:eastAsia="Comic Sans MS" w:hAnsi="Comic Sans MS" w:cs="Comic Sans MS"/>
                <w:spacing w:val="1"/>
              </w:rPr>
              <w:t>H</w:t>
            </w:r>
            <w:r>
              <w:rPr>
                <w:rFonts w:ascii="Comic Sans MS" w:eastAsia="Comic Sans MS" w:hAnsi="Comic Sans MS" w:cs="Comic Sans MS"/>
                <w:spacing w:val="-1"/>
              </w:rPr>
              <w:t>an</w:t>
            </w:r>
            <w:r>
              <w:rPr>
                <w:rFonts w:ascii="Comic Sans MS" w:eastAsia="Comic Sans MS" w:hAnsi="Comic Sans MS" w:cs="Comic Sans MS"/>
              </w:rPr>
              <w:t>d</w:t>
            </w:r>
            <w:r>
              <w:rPr>
                <w:rFonts w:ascii="Comic Sans MS" w:eastAsia="Comic Sans MS" w:hAnsi="Comic Sans MS" w:cs="Comic Sans MS"/>
                <w:spacing w:val="-4"/>
              </w:rPr>
              <w:t xml:space="preserve"> </w:t>
            </w:r>
            <w:r>
              <w:rPr>
                <w:rFonts w:ascii="Comic Sans MS" w:eastAsia="Comic Sans MS" w:hAnsi="Comic Sans MS" w:cs="Comic Sans MS"/>
                <w:spacing w:val="2"/>
              </w:rPr>
              <w:t>i</w:t>
            </w:r>
            <w:r>
              <w:rPr>
                <w:rFonts w:ascii="Comic Sans MS" w:eastAsia="Comic Sans MS" w:hAnsi="Comic Sans MS" w:cs="Comic Sans MS"/>
                <w:spacing w:val="-1"/>
              </w:rPr>
              <w:t>n:</w:t>
            </w:r>
          </w:p>
          <w:p w14:paraId="42AE18D8" w14:textId="77777777" w:rsidR="002872F8" w:rsidRDefault="002872F8" w:rsidP="002872F8">
            <w:pPr>
              <w:tabs>
                <w:tab w:val="left" w:pos="1540"/>
              </w:tabs>
              <w:spacing w:before="1"/>
              <w:ind w:left="1542" w:right="362" w:hanging="360"/>
              <w:rPr>
                <w:rFonts w:ascii="Comic Sans MS" w:eastAsia="Comic Sans MS" w:hAnsi="Comic Sans MS" w:cs="Comic Sans MS"/>
              </w:rPr>
            </w:pPr>
            <w:r>
              <w:rPr>
                <w:rFonts w:ascii="Courier New" w:eastAsia="Courier New" w:hAnsi="Courier New" w:cs="Courier New"/>
              </w:rPr>
              <w:t>o</w:t>
            </w:r>
            <w:r>
              <w:rPr>
                <w:rFonts w:ascii="Courier New" w:eastAsia="Courier New" w:hAnsi="Courier New" w:cs="Courier New"/>
              </w:rPr>
              <w:tab/>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oc</w:t>
            </w:r>
            <w:r>
              <w:rPr>
                <w:rFonts w:ascii="Comic Sans MS" w:eastAsia="Comic Sans MS" w:hAnsi="Comic Sans MS" w:cs="Comic Sans MS"/>
                <w:spacing w:val="-1"/>
              </w:rPr>
              <w:t>es</w:t>
            </w:r>
            <w:r>
              <w:rPr>
                <w:rFonts w:ascii="Comic Sans MS" w:eastAsia="Comic Sans MS" w:hAnsi="Comic Sans MS" w:cs="Comic Sans MS"/>
              </w:rPr>
              <w:t>s</w:t>
            </w:r>
            <w:r>
              <w:rPr>
                <w:rFonts w:ascii="Comic Sans MS" w:eastAsia="Comic Sans MS" w:hAnsi="Comic Sans MS" w:cs="Comic Sans MS"/>
                <w:spacing w:val="-5"/>
              </w:rPr>
              <w:t xml:space="preserve"> </w:t>
            </w:r>
            <w:r>
              <w:rPr>
                <w:rFonts w:ascii="Comic Sans MS" w:eastAsia="Comic Sans MS" w:hAnsi="Comic Sans MS" w:cs="Comic Sans MS"/>
                <w:spacing w:val="-1"/>
              </w:rPr>
              <w:t>j</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3"/>
              </w:rPr>
              <w:t>r</w:t>
            </w:r>
            <w:r>
              <w:rPr>
                <w:rFonts w:ascii="Comic Sans MS" w:eastAsia="Comic Sans MS" w:hAnsi="Comic Sans MS" w:cs="Comic Sans MS"/>
                <w:spacing w:val="-1"/>
              </w:rPr>
              <w:t>na</w:t>
            </w:r>
            <w:r>
              <w:rPr>
                <w:rFonts w:ascii="Comic Sans MS" w:eastAsia="Comic Sans MS" w:hAnsi="Comic Sans MS" w:cs="Comic Sans MS"/>
              </w:rPr>
              <w:t>l</w:t>
            </w:r>
            <w:r>
              <w:rPr>
                <w:rFonts w:ascii="Comic Sans MS" w:eastAsia="Comic Sans MS" w:hAnsi="Comic Sans MS" w:cs="Comic Sans MS"/>
                <w:spacing w:val="-5"/>
              </w:rPr>
              <w:t xml:space="preserve"> </w:t>
            </w:r>
            <w:r>
              <w:rPr>
                <w:rFonts w:ascii="Comic Sans MS" w:eastAsia="Comic Sans MS" w:hAnsi="Comic Sans MS" w:cs="Comic Sans MS"/>
                <w:spacing w:val="1"/>
              </w:rPr>
              <w:t>e</w:t>
            </w:r>
            <w:r>
              <w:rPr>
                <w:rFonts w:ascii="Comic Sans MS" w:eastAsia="Comic Sans MS" w:hAnsi="Comic Sans MS" w:cs="Comic Sans MS"/>
              </w:rPr>
              <w:t>xt</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ts</w:t>
            </w:r>
            <w:r>
              <w:rPr>
                <w:rFonts w:ascii="Comic Sans MS" w:eastAsia="Comic Sans MS" w:hAnsi="Comic Sans MS" w:cs="Comic Sans MS"/>
                <w:spacing w:val="-6"/>
              </w:rPr>
              <w:t xml:space="preserve"> </w:t>
            </w:r>
            <w:r>
              <w:rPr>
                <w:rFonts w:ascii="Comic Sans MS" w:eastAsia="Comic Sans MS" w:hAnsi="Comic Sans MS" w:cs="Comic Sans MS"/>
                <w:spacing w:val="1"/>
              </w:rPr>
              <w:t>(</w:t>
            </w:r>
            <w:r>
              <w:rPr>
                <w:rFonts w:ascii="Comic Sans MS" w:eastAsia="Comic Sans MS" w:hAnsi="Comic Sans MS" w:cs="Comic Sans MS"/>
                <w:spacing w:val="-1"/>
              </w:rPr>
              <w:t>in</w:t>
            </w:r>
            <w:r>
              <w:rPr>
                <w:rFonts w:ascii="Comic Sans MS" w:eastAsia="Comic Sans MS" w:hAnsi="Comic Sans MS" w:cs="Comic Sans MS"/>
                <w:spacing w:val="1"/>
              </w:rPr>
              <w:t>d</w:t>
            </w:r>
            <w:r>
              <w:rPr>
                <w:rFonts w:ascii="Comic Sans MS" w:eastAsia="Comic Sans MS" w:hAnsi="Comic Sans MS" w:cs="Comic Sans MS"/>
                <w:spacing w:val="2"/>
              </w:rPr>
              <w:t>i</w:t>
            </w:r>
            <w:r>
              <w:rPr>
                <w:rFonts w:ascii="Comic Sans MS" w:eastAsia="Comic Sans MS" w:hAnsi="Comic Sans MS" w:cs="Comic Sans MS"/>
                <w:spacing w:val="-1"/>
              </w:rPr>
              <w:t>vi</w:t>
            </w:r>
            <w:r>
              <w:rPr>
                <w:rFonts w:ascii="Comic Sans MS" w:eastAsia="Comic Sans MS" w:hAnsi="Comic Sans MS" w:cs="Comic Sans MS"/>
                <w:spacing w:val="1"/>
              </w:rPr>
              <w:t>d</w:t>
            </w:r>
            <w:r>
              <w:rPr>
                <w:rFonts w:ascii="Comic Sans MS" w:eastAsia="Comic Sans MS" w:hAnsi="Comic Sans MS" w:cs="Comic Sans MS"/>
                <w:spacing w:val="2"/>
              </w:rPr>
              <w:t>u</w:t>
            </w:r>
            <w:r>
              <w:rPr>
                <w:rFonts w:ascii="Comic Sans MS" w:eastAsia="Comic Sans MS" w:hAnsi="Comic Sans MS" w:cs="Comic Sans MS"/>
                <w:spacing w:val="-1"/>
              </w:rPr>
              <w:t>a</w:t>
            </w:r>
            <w:r>
              <w:rPr>
                <w:rFonts w:ascii="Comic Sans MS" w:eastAsia="Comic Sans MS" w:hAnsi="Comic Sans MS" w:cs="Comic Sans MS"/>
              </w:rPr>
              <w:t xml:space="preserve">l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je</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7"/>
              </w:rPr>
              <w:t xml:space="preserve"> </w:t>
            </w:r>
            <w:r>
              <w:rPr>
                <w:rFonts w:ascii="Comic Sans MS" w:eastAsia="Comic Sans MS" w:hAnsi="Comic Sans MS" w:cs="Comic Sans MS"/>
                <w:spacing w:val="1"/>
              </w:rPr>
              <w:t>6-</w:t>
            </w:r>
            <w:r>
              <w:rPr>
                <w:rFonts w:ascii="Comic Sans MS" w:eastAsia="Comic Sans MS" w:hAnsi="Comic Sans MS" w:cs="Comic Sans MS"/>
                <w:spacing w:val="-1"/>
              </w:rPr>
              <w:t>1</w:t>
            </w:r>
            <w:r>
              <w:rPr>
                <w:rFonts w:ascii="Comic Sans MS" w:eastAsia="Comic Sans MS" w:hAnsi="Comic Sans MS" w:cs="Comic Sans MS"/>
                <w:spacing w:val="1"/>
              </w:rPr>
              <w:t>0</w:t>
            </w:r>
            <w:r>
              <w:rPr>
                <w:rFonts w:ascii="Comic Sans MS" w:eastAsia="Comic Sans MS" w:hAnsi="Comic Sans MS" w:cs="Comic Sans MS"/>
              </w:rPr>
              <w:t>;</w:t>
            </w:r>
            <w:r>
              <w:rPr>
                <w:rFonts w:ascii="Comic Sans MS" w:eastAsia="Comic Sans MS" w:hAnsi="Comic Sans MS" w:cs="Comic Sans MS"/>
                <w:spacing w:val="-4"/>
              </w:rPr>
              <w:t xml:space="preserve"> </w:t>
            </w:r>
            <w:r>
              <w:rPr>
                <w:rFonts w:ascii="Comic Sans MS" w:eastAsia="Comic Sans MS" w:hAnsi="Comic Sans MS" w:cs="Comic Sans MS"/>
              </w:rPr>
              <w:t>g</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rPr>
              <w:t>up</w:t>
            </w:r>
            <w:r>
              <w:rPr>
                <w:rFonts w:ascii="Comic Sans MS" w:eastAsia="Comic Sans MS" w:hAnsi="Comic Sans MS" w:cs="Comic Sans MS"/>
                <w:spacing w:val="-5"/>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j</w:t>
            </w:r>
            <w:r>
              <w:rPr>
                <w:rFonts w:ascii="Comic Sans MS" w:eastAsia="Comic Sans MS" w:hAnsi="Comic Sans MS" w:cs="Comic Sans MS"/>
                <w:spacing w:val="1"/>
              </w:rPr>
              <w:t>ec</w:t>
            </w:r>
            <w:r>
              <w:rPr>
                <w:rFonts w:ascii="Comic Sans MS" w:eastAsia="Comic Sans MS" w:hAnsi="Comic Sans MS" w:cs="Comic Sans MS"/>
              </w:rPr>
              <w:t>t:</w:t>
            </w:r>
            <w:r>
              <w:rPr>
                <w:rFonts w:ascii="Comic Sans MS" w:eastAsia="Comic Sans MS" w:hAnsi="Comic Sans MS" w:cs="Comic Sans MS"/>
                <w:spacing w:val="-7"/>
              </w:rPr>
              <w:t xml:space="preserve"> </w:t>
            </w:r>
            <w:r>
              <w:rPr>
                <w:rFonts w:ascii="Comic Sans MS" w:eastAsia="Comic Sans MS" w:hAnsi="Comic Sans MS" w:cs="Comic Sans MS"/>
                <w:spacing w:val="-1"/>
              </w:rPr>
              <w:t>1</w:t>
            </w:r>
            <w:r>
              <w:rPr>
                <w:rFonts w:ascii="Comic Sans MS" w:eastAsia="Comic Sans MS" w:hAnsi="Comic Sans MS" w:cs="Comic Sans MS"/>
                <w:spacing w:val="1"/>
              </w:rPr>
              <w:t>0</w:t>
            </w:r>
            <w:r>
              <w:rPr>
                <w:rFonts w:ascii="Comic Sans MS" w:eastAsia="Comic Sans MS" w:hAnsi="Comic Sans MS" w:cs="Comic Sans MS"/>
                <w:spacing w:val="-1"/>
              </w:rPr>
              <w:t>-</w:t>
            </w:r>
            <w:r>
              <w:rPr>
                <w:rFonts w:ascii="Comic Sans MS" w:eastAsia="Comic Sans MS" w:hAnsi="Comic Sans MS" w:cs="Comic Sans MS"/>
              </w:rPr>
              <w:t>5</w:t>
            </w:r>
          </w:p>
          <w:p w14:paraId="2BFBE525" w14:textId="77777777" w:rsidR="002872F8" w:rsidRDefault="002872F8" w:rsidP="002872F8">
            <w:pPr>
              <w:spacing w:line="260" w:lineRule="exact"/>
              <w:ind w:left="1542" w:right="291"/>
              <w:rPr>
                <w:rFonts w:ascii="Comic Sans MS" w:eastAsia="Comic Sans MS" w:hAnsi="Comic Sans MS" w:cs="Comic Sans MS"/>
              </w:rPr>
            </w:pPr>
            <w:r>
              <w:rPr>
                <w:rFonts w:ascii="Comic Sans MS" w:eastAsia="Comic Sans MS" w:hAnsi="Comic Sans MS" w:cs="Comic Sans MS"/>
                <w:spacing w:val="-1"/>
              </w:rPr>
              <w:t>(</w:t>
            </w:r>
            <w:r>
              <w:rPr>
                <w:rFonts w:ascii="Comic Sans MS" w:eastAsia="Comic Sans MS" w:hAnsi="Comic Sans MS" w:cs="Comic Sans MS"/>
                <w:spacing w:val="1"/>
              </w:rPr>
              <w:t>e</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h</w:t>
            </w:r>
            <w:r>
              <w:rPr>
                <w:rFonts w:ascii="Comic Sans MS" w:eastAsia="Comic Sans MS" w:hAnsi="Comic Sans MS" w:cs="Comic Sans MS"/>
                <w:spacing w:val="-5"/>
              </w:rPr>
              <w:t xml:space="preserve"> </w:t>
            </w:r>
            <w:r>
              <w:rPr>
                <w:rFonts w:ascii="Comic Sans MS" w:eastAsia="Comic Sans MS" w:hAnsi="Comic Sans MS" w:cs="Comic Sans MS"/>
                <w:spacing w:val="1"/>
              </w:rPr>
              <w:t>me</w:t>
            </w:r>
            <w:r>
              <w:rPr>
                <w:rFonts w:ascii="Comic Sans MS" w:eastAsia="Comic Sans MS" w:hAnsi="Comic Sans MS" w:cs="Comic Sans MS"/>
                <w:spacing w:val="-1"/>
              </w:rPr>
              <w:t>m</w:t>
            </w:r>
            <w:r>
              <w:rPr>
                <w:rFonts w:ascii="Comic Sans MS" w:eastAsia="Comic Sans MS" w:hAnsi="Comic Sans MS" w:cs="Comic Sans MS"/>
                <w:spacing w:val="2"/>
              </w:rPr>
              <w:t>b</w:t>
            </w:r>
            <w:r>
              <w:rPr>
                <w:rFonts w:ascii="Comic Sans MS" w:eastAsia="Comic Sans MS" w:hAnsi="Comic Sans MS" w:cs="Comic Sans MS"/>
                <w:spacing w:val="-1"/>
              </w:rPr>
              <w:t>e</w:t>
            </w:r>
            <w:r>
              <w:rPr>
                <w:rFonts w:ascii="Comic Sans MS" w:eastAsia="Comic Sans MS" w:hAnsi="Comic Sans MS" w:cs="Comic Sans MS"/>
              </w:rPr>
              <w:t>r</w:t>
            </w:r>
            <w:r>
              <w:rPr>
                <w:rFonts w:ascii="Comic Sans MS" w:eastAsia="Comic Sans MS" w:hAnsi="Comic Sans MS" w:cs="Comic Sans MS"/>
                <w:spacing w:val="-4"/>
              </w:rPr>
              <w:t xml:space="preserve"> </w:t>
            </w:r>
            <w:r>
              <w:rPr>
                <w:rFonts w:ascii="Comic Sans MS" w:eastAsia="Comic Sans MS" w:hAnsi="Comic Sans MS" w:cs="Comic Sans MS"/>
                <w:spacing w:val="1"/>
              </w:rPr>
              <w:t>co</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3"/>
              </w:rPr>
              <w:t>r</w:t>
            </w:r>
            <w:r>
              <w:rPr>
                <w:rFonts w:ascii="Comic Sans MS" w:eastAsia="Comic Sans MS" w:hAnsi="Comic Sans MS" w:cs="Comic Sans MS"/>
                <w:spacing w:val="-1"/>
              </w:rPr>
              <w:t>ib</w:t>
            </w:r>
            <w:r>
              <w:rPr>
                <w:rFonts w:ascii="Comic Sans MS" w:eastAsia="Comic Sans MS" w:hAnsi="Comic Sans MS" w:cs="Comic Sans MS"/>
              </w:rPr>
              <w:t>u</w:t>
            </w:r>
            <w:r>
              <w:rPr>
                <w:rFonts w:ascii="Comic Sans MS" w:eastAsia="Comic Sans MS" w:hAnsi="Comic Sans MS" w:cs="Comic Sans MS"/>
                <w:spacing w:val="2"/>
              </w:rPr>
              <w:t>t</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9"/>
              </w:rPr>
              <w:t xml:space="preserve"> </w:t>
            </w:r>
            <w:r>
              <w:rPr>
                <w:rFonts w:ascii="Comic Sans MS" w:eastAsia="Comic Sans MS" w:hAnsi="Comic Sans MS" w:cs="Comic Sans MS"/>
                <w:spacing w:val="-1"/>
              </w:rPr>
              <w:t>an</w:t>
            </w:r>
            <w:r>
              <w:rPr>
                <w:rFonts w:ascii="Comic Sans MS" w:eastAsia="Comic Sans MS" w:hAnsi="Comic Sans MS" w:cs="Comic Sans MS"/>
              </w:rPr>
              <w:t xml:space="preserve">d </w:t>
            </w:r>
            <w:r>
              <w:rPr>
                <w:rFonts w:ascii="Comic Sans MS" w:eastAsia="Comic Sans MS" w:hAnsi="Comic Sans MS" w:cs="Comic Sans MS"/>
                <w:spacing w:val="-1"/>
              </w:rPr>
              <w:t>e</w:t>
            </w:r>
            <w:r>
              <w:rPr>
                <w:rFonts w:ascii="Comic Sans MS" w:eastAsia="Comic Sans MS" w:hAnsi="Comic Sans MS" w:cs="Comic Sans MS"/>
              </w:rPr>
              <w:t>q</w:t>
            </w:r>
            <w:r>
              <w:rPr>
                <w:rFonts w:ascii="Comic Sans MS" w:eastAsia="Comic Sans MS" w:hAnsi="Comic Sans MS" w:cs="Comic Sans MS"/>
                <w:spacing w:val="2"/>
              </w:rPr>
              <w:t>u</w:t>
            </w:r>
            <w:r>
              <w:rPr>
                <w:rFonts w:ascii="Comic Sans MS" w:eastAsia="Comic Sans MS" w:hAnsi="Comic Sans MS" w:cs="Comic Sans MS"/>
                <w:spacing w:val="-1"/>
              </w:rPr>
              <w:t>al n</w:t>
            </w:r>
            <w:r>
              <w:rPr>
                <w:rFonts w:ascii="Comic Sans MS" w:eastAsia="Comic Sans MS" w:hAnsi="Comic Sans MS" w:cs="Comic Sans MS"/>
                <w:spacing w:val="2"/>
              </w:rPr>
              <w:t>u</w:t>
            </w:r>
            <w:r>
              <w:rPr>
                <w:rFonts w:ascii="Comic Sans MS" w:eastAsia="Comic Sans MS" w:hAnsi="Comic Sans MS" w:cs="Comic Sans MS"/>
                <w:spacing w:val="-1"/>
              </w:rPr>
              <w:t>m</w:t>
            </w:r>
            <w:r>
              <w:rPr>
                <w:rFonts w:ascii="Comic Sans MS" w:eastAsia="Comic Sans MS" w:hAnsi="Comic Sans MS" w:cs="Comic Sans MS"/>
                <w:spacing w:val="2"/>
              </w:rPr>
              <w:t>b</w:t>
            </w:r>
            <w:r>
              <w:rPr>
                <w:rFonts w:ascii="Comic Sans MS" w:eastAsia="Comic Sans MS" w:hAnsi="Comic Sans MS" w:cs="Comic Sans MS"/>
                <w:spacing w:val="-1"/>
              </w:rPr>
              <w:t>e</w:t>
            </w:r>
            <w:r>
              <w:rPr>
                <w:rFonts w:ascii="Comic Sans MS" w:eastAsia="Comic Sans MS" w:hAnsi="Comic Sans MS" w:cs="Comic Sans MS"/>
              </w:rPr>
              <w:t>r</w:t>
            </w:r>
            <w:r>
              <w:rPr>
                <w:rFonts w:ascii="Comic Sans MS" w:eastAsia="Comic Sans MS" w:hAnsi="Comic Sans MS" w:cs="Comic Sans MS"/>
                <w:spacing w:val="-4"/>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spacing w:val="-1"/>
              </w:rPr>
              <w:t>e</w:t>
            </w:r>
            <w:r>
              <w:rPr>
                <w:rFonts w:ascii="Comic Sans MS" w:eastAsia="Comic Sans MS" w:hAnsi="Comic Sans MS" w:cs="Comic Sans MS"/>
              </w:rPr>
              <w:t>xt</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1"/>
              </w:rPr>
              <w:t>s</w:t>
            </w:r>
            <w:r>
              <w:rPr>
                <w:rFonts w:ascii="Comic Sans MS" w:eastAsia="Comic Sans MS" w:hAnsi="Comic Sans MS" w:cs="Comic Sans MS"/>
              </w:rPr>
              <w:t>)</w:t>
            </w:r>
          </w:p>
          <w:p w14:paraId="79928BA3" w14:textId="77777777" w:rsidR="002872F8" w:rsidRDefault="002872F8" w:rsidP="002872F8">
            <w:pPr>
              <w:spacing w:before="2"/>
              <w:ind w:left="1182"/>
              <w:rPr>
                <w:rFonts w:ascii="Comic Sans MS" w:eastAsia="Comic Sans MS" w:hAnsi="Comic Sans MS" w:cs="Comic Sans MS"/>
              </w:rPr>
            </w:pPr>
            <w:r>
              <w:rPr>
                <w:rFonts w:ascii="Courier New" w:eastAsia="Courier New" w:hAnsi="Courier New" w:cs="Courier New"/>
              </w:rPr>
              <w:t>o</w:t>
            </w:r>
            <w:r>
              <w:rPr>
                <w:rFonts w:ascii="Courier New" w:eastAsia="Courier New" w:hAnsi="Courier New" w:cs="Courier New"/>
                <w:spacing w:val="119"/>
              </w:rPr>
              <w:t xml:space="preserve"> </w:t>
            </w:r>
            <w:r>
              <w:rPr>
                <w:rFonts w:ascii="Comic Sans MS" w:eastAsia="Comic Sans MS" w:hAnsi="Comic Sans MS" w:cs="Comic Sans MS"/>
                <w:spacing w:val="2"/>
              </w:rPr>
              <w:t>M</w:t>
            </w:r>
            <w:r>
              <w:rPr>
                <w:rFonts w:ascii="Comic Sans MS" w:eastAsia="Comic Sans MS" w:hAnsi="Comic Sans MS" w:cs="Comic Sans MS"/>
                <w:spacing w:val="-2"/>
              </w:rPr>
              <w:t>Y</w:t>
            </w:r>
            <w:r>
              <w:rPr>
                <w:rFonts w:ascii="Comic Sans MS" w:eastAsia="Comic Sans MS" w:hAnsi="Comic Sans MS" w:cs="Comic Sans MS"/>
              </w:rPr>
              <w:t>P</w:t>
            </w:r>
            <w:r>
              <w:rPr>
                <w:rFonts w:ascii="Comic Sans MS" w:eastAsia="Comic Sans MS" w:hAnsi="Comic Sans MS" w:cs="Comic Sans MS"/>
                <w:spacing w:val="-4"/>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je</w:t>
            </w:r>
            <w:r>
              <w:rPr>
                <w:rFonts w:ascii="Comic Sans MS" w:eastAsia="Comic Sans MS" w:hAnsi="Comic Sans MS" w:cs="Comic Sans MS"/>
                <w:spacing w:val="3"/>
              </w:rPr>
              <w:t>c</w:t>
            </w:r>
            <w:r>
              <w:rPr>
                <w:rFonts w:ascii="Comic Sans MS" w:eastAsia="Comic Sans MS" w:hAnsi="Comic Sans MS" w:cs="Comic Sans MS"/>
              </w:rPr>
              <w:t>ts</w:t>
            </w:r>
            <w:r>
              <w:rPr>
                <w:rFonts w:ascii="Comic Sans MS" w:eastAsia="Comic Sans MS" w:hAnsi="Comic Sans MS" w:cs="Comic Sans MS"/>
                <w:spacing w:val="-6"/>
              </w:rPr>
              <w:t xml:space="preserve"> </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spacing w:val="-1"/>
              </w:rPr>
              <w:t>a</w:t>
            </w:r>
            <w:r>
              <w:rPr>
                <w:rFonts w:ascii="Comic Sans MS" w:eastAsia="Comic Sans MS" w:hAnsi="Comic Sans MS" w:cs="Comic Sans MS"/>
                <w:spacing w:val="3"/>
              </w:rPr>
              <w:t>d</w:t>
            </w:r>
            <w:r>
              <w:rPr>
                <w:rFonts w:ascii="Comic Sans MS" w:eastAsia="Comic Sans MS" w:hAnsi="Comic Sans MS" w:cs="Comic Sans MS"/>
                <w:spacing w:val="1"/>
              </w:rPr>
              <w:t>e</w:t>
            </w:r>
            <w:r>
              <w:rPr>
                <w:rFonts w:ascii="Comic Sans MS" w:eastAsia="Comic Sans MS" w:hAnsi="Comic Sans MS" w:cs="Comic Sans MS"/>
                <w:spacing w:val="-1"/>
              </w:rPr>
              <w:t>mi</w:t>
            </w:r>
            <w:r>
              <w:rPr>
                <w:rFonts w:ascii="Comic Sans MS" w:eastAsia="Comic Sans MS" w:hAnsi="Comic Sans MS" w:cs="Comic Sans MS"/>
              </w:rPr>
              <w:t>c</w:t>
            </w:r>
            <w:r>
              <w:rPr>
                <w:rFonts w:ascii="Comic Sans MS" w:eastAsia="Comic Sans MS" w:hAnsi="Comic Sans MS" w:cs="Comic Sans MS"/>
                <w:spacing w:val="-7"/>
              </w:rPr>
              <w:t xml:space="preserve"> </w:t>
            </w:r>
            <w:r>
              <w:rPr>
                <w:rFonts w:ascii="Comic Sans MS" w:eastAsia="Comic Sans MS" w:hAnsi="Comic Sans MS" w:cs="Comic Sans MS"/>
              </w:rPr>
              <w:t>h</w:t>
            </w:r>
            <w:r>
              <w:rPr>
                <w:rFonts w:ascii="Comic Sans MS" w:eastAsia="Comic Sans MS" w:hAnsi="Comic Sans MS" w:cs="Comic Sans MS"/>
                <w:spacing w:val="3"/>
              </w:rPr>
              <w:t>o</w:t>
            </w:r>
            <w:r>
              <w:rPr>
                <w:rFonts w:ascii="Comic Sans MS" w:eastAsia="Comic Sans MS" w:hAnsi="Comic Sans MS" w:cs="Comic Sans MS"/>
                <w:spacing w:val="-1"/>
              </w:rPr>
              <w:t>n</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spacing w:val="2"/>
              </w:rPr>
              <w:t>t</w:t>
            </w:r>
            <w:r>
              <w:rPr>
                <w:rFonts w:ascii="Comic Sans MS" w:eastAsia="Comic Sans MS" w:hAnsi="Comic Sans MS" w:cs="Comic Sans MS"/>
              </w:rPr>
              <w:t>y</w:t>
            </w:r>
            <w:r>
              <w:rPr>
                <w:rFonts w:ascii="Comic Sans MS" w:eastAsia="Comic Sans MS" w:hAnsi="Comic Sans MS" w:cs="Comic Sans MS"/>
                <w:spacing w:val="-7"/>
              </w:rPr>
              <w:t xml:space="preserve"> </w:t>
            </w:r>
            <w:r>
              <w:rPr>
                <w:rFonts w:ascii="Comic Sans MS" w:eastAsia="Comic Sans MS" w:hAnsi="Comic Sans MS" w:cs="Comic Sans MS"/>
              </w:rPr>
              <w:t>f</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rPr>
              <w:t>m</w:t>
            </w:r>
          </w:p>
          <w:p w14:paraId="0603EC32" w14:textId="77777777" w:rsidR="002872F8" w:rsidRDefault="002872F8" w:rsidP="002872F8">
            <w:pPr>
              <w:spacing w:line="260" w:lineRule="exact"/>
              <w:ind w:left="1182"/>
              <w:rPr>
                <w:rFonts w:ascii="Comic Sans MS" w:eastAsia="Comic Sans MS" w:hAnsi="Comic Sans MS" w:cs="Comic Sans MS"/>
              </w:rPr>
            </w:pPr>
            <w:r>
              <w:rPr>
                <w:rFonts w:ascii="Courier New" w:eastAsia="Courier New" w:hAnsi="Courier New" w:cs="Courier New"/>
              </w:rPr>
              <w:t>o</w:t>
            </w:r>
            <w:r>
              <w:rPr>
                <w:rFonts w:ascii="Courier New" w:eastAsia="Courier New" w:hAnsi="Courier New" w:cs="Courier New"/>
                <w:spacing w:val="119"/>
              </w:rPr>
              <w:t xml:space="preserve"> </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rPr>
              <w:t>y</w:t>
            </w:r>
            <w:r>
              <w:rPr>
                <w:rFonts w:ascii="Comic Sans MS" w:eastAsia="Comic Sans MS" w:hAnsi="Comic Sans MS" w:cs="Comic Sans MS"/>
                <w:spacing w:val="-3"/>
              </w:rPr>
              <w:t xml:space="preserve"> </w:t>
            </w:r>
            <w:r>
              <w:rPr>
                <w:rFonts w:ascii="Comic Sans MS" w:eastAsia="Comic Sans MS" w:hAnsi="Comic Sans MS" w:cs="Comic Sans MS"/>
                <w:spacing w:val="-1"/>
              </w:rPr>
              <w:t>s</w:t>
            </w:r>
            <w:r>
              <w:rPr>
                <w:rFonts w:ascii="Comic Sans MS" w:eastAsia="Comic Sans MS" w:hAnsi="Comic Sans MS" w:cs="Comic Sans MS"/>
                <w:spacing w:val="2"/>
              </w:rPr>
              <w:t>u</w:t>
            </w:r>
            <w:r>
              <w:rPr>
                <w:rFonts w:ascii="Comic Sans MS" w:eastAsia="Comic Sans MS" w:hAnsi="Comic Sans MS" w:cs="Comic Sans MS"/>
                <w:spacing w:val="1"/>
              </w:rPr>
              <w:t>p</w:t>
            </w:r>
            <w:r>
              <w:rPr>
                <w:rFonts w:ascii="Comic Sans MS" w:eastAsia="Comic Sans MS" w:hAnsi="Comic Sans MS" w:cs="Comic Sans MS"/>
                <w:spacing w:val="-1"/>
              </w:rPr>
              <w:t>p</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rPr>
              <w:t>t</w:t>
            </w:r>
            <w:r>
              <w:rPr>
                <w:rFonts w:ascii="Comic Sans MS" w:eastAsia="Comic Sans MS" w:hAnsi="Comic Sans MS" w:cs="Comic Sans MS"/>
                <w:spacing w:val="-1"/>
              </w:rPr>
              <w:t>in</w:t>
            </w:r>
            <w:r>
              <w:rPr>
                <w:rFonts w:ascii="Comic Sans MS" w:eastAsia="Comic Sans MS" w:hAnsi="Comic Sans MS" w:cs="Comic Sans MS"/>
              </w:rPr>
              <w:t>g</w:t>
            </w:r>
            <w:r>
              <w:rPr>
                <w:rFonts w:ascii="Comic Sans MS" w:eastAsia="Comic Sans MS" w:hAnsi="Comic Sans MS" w:cs="Comic Sans MS"/>
                <w:spacing w:val="-10"/>
              </w:rPr>
              <w:t xml:space="preserve"> </w:t>
            </w:r>
            <w:r>
              <w:rPr>
                <w:rFonts w:ascii="Comic Sans MS" w:eastAsia="Comic Sans MS" w:hAnsi="Comic Sans MS" w:cs="Comic Sans MS"/>
                <w:spacing w:val="2"/>
              </w:rPr>
              <w:t>v</w:t>
            </w:r>
            <w:r>
              <w:rPr>
                <w:rFonts w:ascii="Comic Sans MS" w:eastAsia="Comic Sans MS" w:hAnsi="Comic Sans MS" w:cs="Comic Sans MS"/>
                <w:spacing w:val="-1"/>
              </w:rPr>
              <w:t>i</w:t>
            </w:r>
            <w:r>
              <w:rPr>
                <w:rFonts w:ascii="Comic Sans MS" w:eastAsia="Comic Sans MS" w:hAnsi="Comic Sans MS" w:cs="Comic Sans MS"/>
                <w:spacing w:val="1"/>
              </w:rPr>
              <w:t>s</w:t>
            </w:r>
            <w:r>
              <w:rPr>
                <w:rFonts w:ascii="Comic Sans MS" w:eastAsia="Comic Sans MS" w:hAnsi="Comic Sans MS" w:cs="Comic Sans MS"/>
              </w:rPr>
              <w:t>u</w:t>
            </w:r>
            <w:r>
              <w:rPr>
                <w:rFonts w:ascii="Comic Sans MS" w:eastAsia="Comic Sans MS" w:hAnsi="Comic Sans MS" w:cs="Comic Sans MS"/>
                <w:spacing w:val="-1"/>
              </w:rPr>
              <w:t>a</w:t>
            </w:r>
            <w:r>
              <w:rPr>
                <w:rFonts w:ascii="Comic Sans MS" w:eastAsia="Comic Sans MS" w:hAnsi="Comic Sans MS" w:cs="Comic Sans MS"/>
              </w:rPr>
              <w:t>l</w:t>
            </w:r>
            <w:r>
              <w:rPr>
                <w:rFonts w:ascii="Comic Sans MS" w:eastAsia="Comic Sans MS" w:hAnsi="Comic Sans MS" w:cs="Comic Sans MS"/>
                <w:spacing w:val="-2"/>
              </w:rPr>
              <w:t xml:space="preserve"> </w:t>
            </w:r>
            <w:r>
              <w:rPr>
                <w:rFonts w:ascii="Comic Sans MS" w:eastAsia="Comic Sans MS" w:hAnsi="Comic Sans MS" w:cs="Comic Sans MS"/>
                <w:spacing w:val="-1"/>
              </w:rPr>
              <w:t>ai</w:t>
            </w:r>
            <w:r>
              <w:rPr>
                <w:rFonts w:ascii="Comic Sans MS" w:eastAsia="Comic Sans MS" w:hAnsi="Comic Sans MS" w:cs="Comic Sans MS"/>
                <w:spacing w:val="3"/>
              </w:rPr>
              <w:t>d</w:t>
            </w:r>
            <w:r>
              <w:rPr>
                <w:rFonts w:ascii="Comic Sans MS" w:eastAsia="Comic Sans MS" w:hAnsi="Comic Sans MS" w:cs="Comic Sans MS"/>
              </w:rPr>
              <w:t>s</w:t>
            </w:r>
            <w:r>
              <w:rPr>
                <w:rFonts w:ascii="Comic Sans MS" w:eastAsia="Comic Sans MS" w:hAnsi="Comic Sans MS" w:cs="Comic Sans MS"/>
                <w:spacing w:val="-5"/>
              </w:rPr>
              <w:t xml:space="preserve"> </w:t>
            </w:r>
            <w:r>
              <w:rPr>
                <w:rFonts w:ascii="Comic Sans MS" w:eastAsia="Comic Sans MS" w:hAnsi="Comic Sans MS" w:cs="Comic Sans MS"/>
              </w:rPr>
              <w:t>u</w:t>
            </w:r>
            <w:r>
              <w:rPr>
                <w:rFonts w:ascii="Comic Sans MS" w:eastAsia="Comic Sans MS" w:hAnsi="Comic Sans MS" w:cs="Comic Sans MS"/>
                <w:spacing w:val="1"/>
              </w:rPr>
              <w:t>s</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3"/>
              </w:rPr>
              <w:t xml:space="preserve"> </w:t>
            </w:r>
            <w:r>
              <w:rPr>
                <w:rFonts w:ascii="Comic Sans MS" w:eastAsia="Comic Sans MS" w:hAnsi="Comic Sans MS" w:cs="Comic Sans MS"/>
                <w:spacing w:val="1"/>
              </w:rPr>
              <w:t>d</w:t>
            </w:r>
            <w:r>
              <w:rPr>
                <w:rFonts w:ascii="Comic Sans MS" w:eastAsia="Comic Sans MS" w:hAnsi="Comic Sans MS" w:cs="Comic Sans MS"/>
              </w:rPr>
              <w:t>u</w:t>
            </w:r>
            <w:r>
              <w:rPr>
                <w:rFonts w:ascii="Comic Sans MS" w:eastAsia="Comic Sans MS" w:hAnsi="Comic Sans MS" w:cs="Comic Sans MS"/>
                <w:spacing w:val="3"/>
              </w:rPr>
              <w:t>r</w:t>
            </w:r>
            <w:r>
              <w:rPr>
                <w:rFonts w:ascii="Comic Sans MS" w:eastAsia="Comic Sans MS" w:hAnsi="Comic Sans MS" w:cs="Comic Sans MS"/>
                <w:spacing w:val="-1"/>
              </w:rPr>
              <w:t>in</w:t>
            </w:r>
            <w:r>
              <w:rPr>
                <w:rFonts w:ascii="Comic Sans MS" w:eastAsia="Comic Sans MS" w:hAnsi="Comic Sans MS" w:cs="Comic Sans MS"/>
              </w:rPr>
              <w:t>g</w:t>
            </w:r>
          </w:p>
          <w:p w14:paraId="5F88F6EE" w14:textId="77777777" w:rsidR="002872F8" w:rsidRDefault="002872F8" w:rsidP="002872F8">
            <w:pPr>
              <w:spacing w:line="260" w:lineRule="exact"/>
              <w:ind w:left="1542"/>
              <w:rPr>
                <w:rFonts w:ascii="Comic Sans MS" w:eastAsia="Comic Sans MS" w:hAnsi="Comic Sans MS" w:cs="Comic Sans MS"/>
              </w:rPr>
            </w:pP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es</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spacing w:val="2"/>
              </w:rPr>
              <w:t>t</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n</w:t>
            </w:r>
          </w:p>
          <w:p w14:paraId="2475EE37" w14:textId="77777777" w:rsidR="00CD6FA1" w:rsidRDefault="002872F8" w:rsidP="002872F8">
            <w:pPr>
              <w:spacing w:line="300" w:lineRule="exact"/>
              <w:ind w:left="102"/>
              <w:rPr>
                <w:rFonts w:ascii="Comic Sans MS" w:eastAsia="Comic Sans MS" w:hAnsi="Comic Sans MS" w:cs="Comic Sans MS"/>
                <w:sz w:val="22"/>
                <w:szCs w:val="22"/>
              </w:rPr>
            </w:pPr>
            <w:r>
              <w:rPr>
                <w:rFonts w:ascii="Courier New" w:eastAsia="Courier New" w:hAnsi="Courier New" w:cs="Courier New"/>
              </w:rPr>
              <w:t xml:space="preserve">         o</w:t>
            </w:r>
            <w:r>
              <w:rPr>
                <w:rFonts w:ascii="Courier New" w:eastAsia="Courier New" w:hAnsi="Courier New" w:cs="Courier New"/>
                <w:spacing w:val="119"/>
              </w:rPr>
              <w:t xml:space="preserve"> </w:t>
            </w:r>
            <w:r>
              <w:rPr>
                <w:rFonts w:ascii="Comic Sans MS" w:eastAsia="Comic Sans MS" w:hAnsi="Comic Sans MS" w:cs="Comic Sans MS"/>
                <w:spacing w:val="-1"/>
              </w:rPr>
              <w:t>bib</w:t>
            </w:r>
            <w:r>
              <w:rPr>
                <w:rFonts w:ascii="Comic Sans MS" w:eastAsia="Comic Sans MS" w:hAnsi="Comic Sans MS" w:cs="Comic Sans MS"/>
              </w:rPr>
              <w:t>l</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g</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spacing w:val="-1"/>
              </w:rPr>
              <w:t>p</w:t>
            </w:r>
            <w:r>
              <w:rPr>
                <w:rFonts w:ascii="Comic Sans MS" w:eastAsia="Comic Sans MS" w:hAnsi="Comic Sans MS" w:cs="Comic Sans MS"/>
              </w:rPr>
              <w:t>h</w:t>
            </w:r>
            <w:r>
              <w:rPr>
                <w:rFonts w:ascii="Comic Sans MS" w:eastAsia="Comic Sans MS" w:hAnsi="Comic Sans MS" w:cs="Comic Sans MS"/>
                <w:spacing w:val="2"/>
              </w:rPr>
              <w:t>y</w:t>
            </w:r>
            <w:r>
              <w:rPr>
                <w:rFonts w:ascii="Comic Sans MS" w:eastAsia="Comic Sans MS" w:hAnsi="Comic Sans MS" w:cs="Comic Sans MS"/>
                <w:spacing w:val="-1"/>
              </w:rPr>
              <w:t>/s</w:t>
            </w:r>
            <w:r>
              <w:rPr>
                <w:rFonts w:ascii="Comic Sans MS" w:eastAsia="Comic Sans MS" w:hAnsi="Comic Sans MS" w:cs="Comic Sans MS"/>
                <w:spacing w:val="3"/>
              </w:rPr>
              <w:t>o</w:t>
            </w:r>
            <w:r>
              <w:rPr>
                <w:rFonts w:ascii="Comic Sans MS" w:eastAsia="Comic Sans MS" w:hAnsi="Comic Sans MS" w:cs="Comic Sans MS"/>
              </w:rPr>
              <w:t>u</w:t>
            </w:r>
            <w:r>
              <w:rPr>
                <w:rFonts w:ascii="Comic Sans MS" w:eastAsia="Comic Sans MS" w:hAnsi="Comic Sans MS" w:cs="Comic Sans MS"/>
                <w:spacing w:val="3"/>
              </w:rPr>
              <w:t>r</w:t>
            </w:r>
            <w:r>
              <w:rPr>
                <w:rFonts w:ascii="Comic Sans MS" w:eastAsia="Comic Sans MS" w:hAnsi="Comic Sans MS" w:cs="Comic Sans MS"/>
                <w:spacing w:val="1"/>
              </w:rPr>
              <w:t>c</w:t>
            </w:r>
            <w:r>
              <w:rPr>
                <w:rFonts w:ascii="Comic Sans MS" w:eastAsia="Comic Sans MS" w:hAnsi="Comic Sans MS" w:cs="Comic Sans MS"/>
                <w:spacing w:val="-1"/>
              </w:rPr>
              <w:t>e</w:t>
            </w:r>
            <w:r>
              <w:rPr>
                <w:rFonts w:ascii="Comic Sans MS" w:eastAsia="Comic Sans MS" w:hAnsi="Comic Sans MS" w:cs="Comic Sans MS"/>
              </w:rPr>
              <w:t>s</w:t>
            </w:r>
          </w:p>
        </w:tc>
        <w:tc>
          <w:tcPr>
            <w:tcW w:w="3725" w:type="dxa"/>
            <w:tcBorders>
              <w:top w:val="single" w:sz="5" w:space="0" w:color="000000"/>
              <w:left w:val="single" w:sz="5" w:space="0" w:color="000000"/>
              <w:bottom w:val="single" w:sz="5" w:space="0" w:color="000000"/>
              <w:right w:val="single" w:sz="5" w:space="0" w:color="000000"/>
            </w:tcBorders>
          </w:tcPr>
          <w:p w14:paraId="5B408115" w14:textId="2A5CB820" w:rsidR="00CD6FA1" w:rsidRDefault="005471BC">
            <w:pPr>
              <w:spacing w:line="300" w:lineRule="exact"/>
              <w:ind w:left="102"/>
              <w:rPr>
                <w:rFonts w:ascii="Comic Sans MS" w:eastAsia="Comic Sans MS" w:hAnsi="Comic Sans MS" w:cs="Comic Sans MS"/>
                <w:sz w:val="22"/>
                <w:szCs w:val="22"/>
              </w:rPr>
            </w:pPr>
            <w:r>
              <w:rPr>
                <w:rFonts w:ascii="Comic Sans MS" w:eastAsia="Comic Sans MS" w:hAnsi="Comic Sans MS" w:cs="Comic Sans MS"/>
                <w:sz w:val="22"/>
                <w:szCs w:val="22"/>
              </w:rPr>
              <w:t xml:space="preserve">March </w:t>
            </w:r>
            <w:r w:rsidR="00F24B02">
              <w:rPr>
                <w:rFonts w:ascii="Comic Sans MS" w:eastAsia="Comic Sans MS" w:hAnsi="Comic Sans MS" w:cs="Comic Sans MS"/>
                <w:sz w:val="22"/>
                <w:szCs w:val="22"/>
              </w:rPr>
              <w:t>6-1</w:t>
            </w:r>
            <w:r w:rsidR="000F0B53">
              <w:rPr>
                <w:rFonts w:ascii="Comic Sans MS" w:eastAsia="Comic Sans MS" w:hAnsi="Comic Sans MS" w:cs="Comic Sans MS"/>
                <w:sz w:val="22"/>
                <w:szCs w:val="22"/>
              </w:rPr>
              <w:t>4</w:t>
            </w:r>
            <w:r w:rsidR="00F24B02" w:rsidRPr="00F24B02">
              <w:rPr>
                <w:rFonts w:ascii="Comic Sans MS" w:eastAsia="Comic Sans MS" w:hAnsi="Comic Sans MS" w:cs="Comic Sans MS"/>
                <w:sz w:val="22"/>
                <w:szCs w:val="22"/>
                <w:vertAlign w:val="superscript"/>
              </w:rPr>
              <w:t>th</w:t>
            </w:r>
            <w:r w:rsidR="00A6313A">
              <w:rPr>
                <w:rFonts w:ascii="Comic Sans MS" w:eastAsia="Comic Sans MS" w:hAnsi="Comic Sans MS" w:cs="Comic Sans MS"/>
                <w:sz w:val="22"/>
                <w:szCs w:val="22"/>
              </w:rPr>
              <w:t>, 20</w:t>
            </w:r>
            <w:r w:rsidR="003F6CA1">
              <w:rPr>
                <w:rFonts w:ascii="Comic Sans MS" w:eastAsia="Comic Sans MS" w:hAnsi="Comic Sans MS" w:cs="Comic Sans MS"/>
                <w:sz w:val="22"/>
                <w:szCs w:val="22"/>
              </w:rPr>
              <w:t>2</w:t>
            </w:r>
            <w:r w:rsidR="000F0B53">
              <w:rPr>
                <w:rFonts w:ascii="Comic Sans MS" w:eastAsia="Comic Sans MS" w:hAnsi="Comic Sans MS" w:cs="Comic Sans MS"/>
                <w:sz w:val="22"/>
                <w:szCs w:val="22"/>
              </w:rPr>
              <w:t>5</w:t>
            </w:r>
          </w:p>
          <w:p w14:paraId="54A4D8F2" w14:textId="77777777" w:rsidR="003F75F7" w:rsidRDefault="003F75F7">
            <w:pPr>
              <w:spacing w:line="300" w:lineRule="exact"/>
              <w:ind w:left="102"/>
              <w:rPr>
                <w:rFonts w:ascii="Comic Sans MS" w:eastAsia="Comic Sans MS" w:hAnsi="Comic Sans MS" w:cs="Comic Sans MS"/>
                <w:sz w:val="22"/>
                <w:szCs w:val="22"/>
              </w:rPr>
            </w:pPr>
          </w:p>
          <w:p w14:paraId="53239F58" w14:textId="20444194" w:rsidR="003F75F7" w:rsidRDefault="008525B1">
            <w:pPr>
              <w:spacing w:line="300" w:lineRule="exact"/>
              <w:ind w:left="102"/>
              <w:rPr>
                <w:rFonts w:ascii="Comic Sans MS" w:eastAsia="Comic Sans MS" w:hAnsi="Comic Sans MS" w:cs="Comic Sans MS"/>
                <w:sz w:val="22"/>
                <w:szCs w:val="22"/>
              </w:rPr>
            </w:pPr>
            <w:r>
              <w:rPr>
                <w:rFonts w:ascii="Comic Sans MS" w:eastAsia="Comic Sans MS" w:hAnsi="Comic Sans MS" w:cs="Comic Sans MS"/>
                <w:sz w:val="22"/>
                <w:szCs w:val="22"/>
              </w:rPr>
              <w:t>HR teacher will let you know when you are to turn in your project during the above time frame.</w:t>
            </w:r>
          </w:p>
        </w:tc>
      </w:tr>
      <w:tr w:rsidR="00ED3208" w14:paraId="52ADE77F" w14:textId="77777777">
        <w:trPr>
          <w:trHeight w:hRule="exact" w:val="929"/>
        </w:trPr>
        <w:tc>
          <w:tcPr>
            <w:tcW w:w="5251" w:type="dxa"/>
            <w:tcBorders>
              <w:top w:val="single" w:sz="5" w:space="0" w:color="000000"/>
              <w:left w:val="single" w:sz="5" w:space="0" w:color="000000"/>
              <w:bottom w:val="single" w:sz="5" w:space="0" w:color="000000"/>
              <w:right w:val="single" w:sz="5" w:space="0" w:color="000000"/>
            </w:tcBorders>
          </w:tcPr>
          <w:p w14:paraId="0588906B" w14:textId="77777777" w:rsidR="00ED3208" w:rsidRDefault="00ED3208">
            <w:pPr>
              <w:spacing w:line="300" w:lineRule="exact"/>
              <w:ind w:left="102"/>
              <w:rPr>
                <w:rFonts w:ascii="Comic Sans MS" w:eastAsia="Comic Sans MS" w:hAnsi="Comic Sans MS" w:cs="Comic Sans MS"/>
                <w:spacing w:val="-1"/>
                <w:sz w:val="22"/>
                <w:szCs w:val="22"/>
              </w:rPr>
            </w:pPr>
            <w:r>
              <w:rPr>
                <w:rFonts w:ascii="Comic Sans MS" w:eastAsia="Comic Sans MS" w:hAnsi="Comic Sans MS" w:cs="Comic Sans MS"/>
                <w:spacing w:val="-1"/>
                <w:sz w:val="22"/>
                <w:szCs w:val="22"/>
              </w:rPr>
              <w:t>8</w:t>
            </w:r>
            <w:r w:rsidRPr="00ED3208">
              <w:rPr>
                <w:rFonts w:ascii="Comic Sans MS" w:eastAsia="Comic Sans MS" w:hAnsi="Comic Sans MS" w:cs="Comic Sans MS"/>
                <w:spacing w:val="-1"/>
                <w:sz w:val="22"/>
                <w:szCs w:val="22"/>
                <w:vertAlign w:val="superscript"/>
              </w:rPr>
              <w:t>TH</w:t>
            </w:r>
            <w:r>
              <w:rPr>
                <w:rFonts w:ascii="Comic Sans MS" w:eastAsia="Comic Sans MS" w:hAnsi="Comic Sans MS" w:cs="Comic Sans MS"/>
                <w:spacing w:val="-1"/>
                <w:sz w:val="22"/>
                <w:szCs w:val="22"/>
              </w:rPr>
              <w:t xml:space="preserve"> Grade HR will meet in the Auditorium for meeting regarding proper etiquette and decorum for the Night of Exhibition. </w:t>
            </w:r>
          </w:p>
        </w:tc>
        <w:tc>
          <w:tcPr>
            <w:tcW w:w="3725" w:type="dxa"/>
            <w:tcBorders>
              <w:top w:val="single" w:sz="5" w:space="0" w:color="000000"/>
              <w:left w:val="single" w:sz="5" w:space="0" w:color="000000"/>
              <w:bottom w:val="single" w:sz="5" w:space="0" w:color="000000"/>
              <w:right w:val="single" w:sz="5" w:space="0" w:color="000000"/>
            </w:tcBorders>
          </w:tcPr>
          <w:p w14:paraId="63190A52" w14:textId="76887643" w:rsidR="00ED3208" w:rsidRDefault="006E75C2">
            <w:pPr>
              <w:spacing w:line="300" w:lineRule="exact"/>
              <w:ind w:left="102"/>
              <w:rPr>
                <w:rFonts w:ascii="Comic Sans MS" w:eastAsia="Comic Sans MS" w:hAnsi="Comic Sans MS" w:cs="Comic Sans MS"/>
                <w:sz w:val="22"/>
                <w:szCs w:val="22"/>
              </w:rPr>
            </w:pPr>
            <w:r>
              <w:rPr>
                <w:rFonts w:ascii="Comic Sans MS" w:eastAsia="Comic Sans MS" w:hAnsi="Comic Sans MS" w:cs="Comic Sans MS"/>
                <w:sz w:val="22"/>
                <w:szCs w:val="22"/>
              </w:rPr>
              <w:t xml:space="preserve">Week of April </w:t>
            </w:r>
            <w:r w:rsidR="002B4C9F">
              <w:rPr>
                <w:rFonts w:ascii="Comic Sans MS" w:eastAsia="Comic Sans MS" w:hAnsi="Comic Sans MS" w:cs="Comic Sans MS"/>
                <w:sz w:val="22"/>
                <w:szCs w:val="22"/>
              </w:rPr>
              <w:t>3</w:t>
            </w:r>
            <w:r>
              <w:rPr>
                <w:rFonts w:ascii="Comic Sans MS" w:eastAsia="Comic Sans MS" w:hAnsi="Comic Sans MS" w:cs="Comic Sans MS"/>
                <w:sz w:val="22"/>
                <w:szCs w:val="22"/>
              </w:rPr>
              <w:t>, 202</w:t>
            </w:r>
            <w:r w:rsidR="002B4C9F">
              <w:rPr>
                <w:rFonts w:ascii="Comic Sans MS" w:eastAsia="Comic Sans MS" w:hAnsi="Comic Sans MS" w:cs="Comic Sans MS"/>
                <w:sz w:val="22"/>
                <w:szCs w:val="22"/>
              </w:rPr>
              <w:t>5</w:t>
            </w:r>
          </w:p>
        </w:tc>
      </w:tr>
      <w:tr w:rsidR="00CD6FA1" w14:paraId="5B5590CB" w14:textId="77777777">
        <w:trPr>
          <w:trHeight w:hRule="exact" w:val="929"/>
        </w:trPr>
        <w:tc>
          <w:tcPr>
            <w:tcW w:w="5251" w:type="dxa"/>
            <w:tcBorders>
              <w:top w:val="single" w:sz="5" w:space="0" w:color="000000"/>
              <w:left w:val="single" w:sz="5" w:space="0" w:color="000000"/>
              <w:bottom w:val="single" w:sz="5" w:space="0" w:color="000000"/>
              <w:right w:val="single" w:sz="5" w:space="0" w:color="000000"/>
            </w:tcBorders>
          </w:tcPr>
          <w:p w14:paraId="7496C8B4" w14:textId="77777777" w:rsidR="00CD6FA1" w:rsidRDefault="00CD3EAC">
            <w:pPr>
              <w:spacing w:line="300" w:lineRule="exact"/>
              <w:ind w:left="102"/>
              <w:rPr>
                <w:rFonts w:ascii="Comic Sans MS" w:eastAsia="Comic Sans MS" w:hAnsi="Comic Sans MS" w:cs="Comic Sans MS"/>
                <w:sz w:val="22"/>
                <w:szCs w:val="22"/>
              </w:rPr>
            </w:pPr>
            <w:r>
              <w:rPr>
                <w:rFonts w:ascii="Comic Sans MS" w:eastAsia="Comic Sans MS" w:hAnsi="Comic Sans MS" w:cs="Comic Sans MS"/>
                <w:spacing w:val="-1"/>
                <w:sz w:val="22"/>
                <w:szCs w:val="22"/>
              </w:rPr>
              <w:t xml:space="preserve">A Night of </w:t>
            </w:r>
            <w:r w:rsidR="003567B5">
              <w:rPr>
                <w:rFonts w:ascii="Comic Sans MS" w:eastAsia="Comic Sans MS" w:hAnsi="Comic Sans MS" w:cs="Comic Sans MS"/>
                <w:spacing w:val="-1"/>
                <w:sz w:val="22"/>
                <w:szCs w:val="22"/>
              </w:rPr>
              <w:t>Ex</w:t>
            </w:r>
            <w:r w:rsidR="003567B5">
              <w:rPr>
                <w:rFonts w:ascii="Comic Sans MS" w:eastAsia="Comic Sans MS" w:hAnsi="Comic Sans MS" w:cs="Comic Sans MS"/>
                <w:sz w:val="22"/>
                <w:szCs w:val="22"/>
              </w:rPr>
              <w:t>h</w:t>
            </w:r>
            <w:r w:rsidR="003567B5">
              <w:rPr>
                <w:rFonts w:ascii="Comic Sans MS" w:eastAsia="Comic Sans MS" w:hAnsi="Comic Sans MS" w:cs="Comic Sans MS"/>
                <w:spacing w:val="1"/>
                <w:sz w:val="22"/>
                <w:szCs w:val="22"/>
              </w:rPr>
              <w:t>ibi</w:t>
            </w:r>
            <w:r w:rsidR="003567B5">
              <w:rPr>
                <w:rFonts w:ascii="Comic Sans MS" w:eastAsia="Comic Sans MS" w:hAnsi="Comic Sans MS" w:cs="Comic Sans MS"/>
                <w:spacing w:val="-1"/>
                <w:sz w:val="22"/>
                <w:szCs w:val="22"/>
              </w:rPr>
              <w:t>t</w:t>
            </w:r>
            <w:r w:rsidR="003567B5">
              <w:rPr>
                <w:rFonts w:ascii="Comic Sans MS" w:eastAsia="Comic Sans MS" w:hAnsi="Comic Sans MS" w:cs="Comic Sans MS"/>
                <w:spacing w:val="1"/>
                <w:sz w:val="22"/>
                <w:szCs w:val="22"/>
              </w:rPr>
              <w:t>i</w:t>
            </w:r>
            <w:r w:rsidR="003567B5">
              <w:rPr>
                <w:rFonts w:ascii="Comic Sans MS" w:eastAsia="Comic Sans MS" w:hAnsi="Comic Sans MS" w:cs="Comic Sans MS"/>
                <w:spacing w:val="-1"/>
                <w:sz w:val="22"/>
                <w:szCs w:val="22"/>
              </w:rPr>
              <w:t>o</w:t>
            </w:r>
            <w:r w:rsidR="003567B5">
              <w:rPr>
                <w:rFonts w:ascii="Comic Sans MS" w:eastAsia="Comic Sans MS" w:hAnsi="Comic Sans MS" w:cs="Comic Sans MS"/>
                <w:sz w:val="22"/>
                <w:szCs w:val="22"/>
              </w:rPr>
              <w:t>n</w:t>
            </w:r>
            <w:r w:rsidR="003567B5">
              <w:rPr>
                <w:rFonts w:ascii="Comic Sans MS" w:eastAsia="Comic Sans MS" w:hAnsi="Comic Sans MS" w:cs="Comic Sans MS"/>
                <w:spacing w:val="1"/>
                <w:sz w:val="22"/>
                <w:szCs w:val="22"/>
              </w:rPr>
              <w:t xml:space="preserve"> </w:t>
            </w:r>
            <w:r>
              <w:rPr>
                <w:rFonts w:ascii="Comic Sans MS" w:eastAsia="Comic Sans MS" w:hAnsi="Comic Sans MS" w:cs="Comic Sans MS"/>
                <w:spacing w:val="-3"/>
                <w:sz w:val="22"/>
                <w:szCs w:val="22"/>
              </w:rPr>
              <w:t xml:space="preserve">of </w:t>
            </w:r>
            <w:r w:rsidR="003567B5">
              <w:rPr>
                <w:rFonts w:ascii="Comic Sans MS" w:eastAsia="Comic Sans MS" w:hAnsi="Comic Sans MS" w:cs="Comic Sans MS"/>
                <w:sz w:val="22"/>
                <w:szCs w:val="22"/>
              </w:rPr>
              <w:t>P</w:t>
            </w:r>
            <w:r w:rsidR="003567B5">
              <w:rPr>
                <w:rFonts w:ascii="Comic Sans MS" w:eastAsia="Comic Sans MS" w:hAnsi="Comic Sans MS" w:cs="Comic Sans MS"/>
                <w:spacing w:val="2"/>
                <w:sz w:val="22"/>
                <w:szCs w:val="22"/>
              </w:rPr>
              <w:t>r</w:t>
            </w:r>
            <w:r w:rsidR="003567B5">
              <w:rPr>
                <w:rFonts w:ascii="Comic Sans MS" w:eastAsia="Comic Sans MS" w:hAnsi="Comic Sans MS" w:cs="Comic Sans MS"/>
                <w:spacing w:val="-1"/>
                <w:sz w:val="22"/>
                <w:szCs w:val="22"/>
              </w:rPr>
              <w:t>o</w:t>
            </w:r>
            <w:r w:rsidR="003567B5">
              <w:rPr>
                <w:rFonts w:ascii="Comic Sans MS" w:eastAsia="Comic Sans MS" w:hAnsi="Comic Sans MS" w:cs="Comic Sans MS"/>
                <w:sz w:val="22"/>
                <w:szCs w:val="22"/>
              </w:rPr>
              <w:t>j</w:t>
            </w:r>
            <w:r w:rsidR="003567B5">
              <w:rPr>
                <w:rFonts w:ascii="Comic Sans MS" w:eastAsia="Comic Sans MS" w:hAnsi="Comic Sans MS" w:cs="Comic Sans MS"/>
                <w:spacing w:val="-1"/>
                <w:sz w:val="22"/>
                <w:szCs w:val="22"/>
              </w:rPr>
              <w:t>ects</w:t>
            </w:r>
            <w:r w:rsidR="00ED3208">
              <w:rPr>
                <w:rFonts w:ascii="Comic Sans MS" w:eastAsia="Comic Sans MS" w:hAnsi="Comic Sans MS" w:cs="Comic Sans MS"/>
                <w:spacing w:val="-1"/>
                <w:sz w:val="22"/>
                <w:szCs w:val="22"/>
              </w:rPr>
              <w:t xml:space="preserve"> </w:t>
            </w:r>
          </w:p>
          <w:p w14:paraId="579E8BDD" w14:textId="77777777" w:rsidR="00CD6FA1" w:rsidRDefault="003567B5">
            <w:pPr>
              <w:ind w:left="102"/>
              <w:rPr>
                <w:rFonts w:ascii="Comic Sans MS" w:eastAsia="Comic Sans MS" w:hAnsi="Comic Sans MS" w:cs="Comic Sans MS"/>
                <w:sz w:val="22"/>
                <w:szCs w:val="22"/>
              </w:rPr>
            </w:pPr>
            <w:r>
              <w:rPr>
                <w:rFonts w:ascii="Comic Sans MS" w:eastAsia="Comic Sans MS" w:hAnsi="Comic Sans MS" w:cs="Comic Sans MS"/>
                <w:spacing w:val="1"/>
                <w:sz w:val="22"/>
                <w:szCs w:val="22"/>
              </w:rPr>
              <w:t>(</w:t>
            </w:r>
            <w:r>
              <w:rPr>
                <w:rFonts w:ascii="Comic Sans MS" w:eastAsia="Comic Sans MS" w:hAnsi="Comic Sans MS" w:cs="Comic Sans MS"/>
                <w:sz w:val="22"/>
                <w:szCs w:val="22"/>
              </w:rPr>
              <w:t>P</w:t>
            </w:r>
            <w:r>
              <w:rPr>
                <w:rFonts w:ascii="Comic Sans MS" w:eastAsia="Comic Sans MS" w:hAnsi="Comic Sans MS" w:cs="Comic Sans MS"/>
                <w:spacing w:val="-3"/>
                <w:sz w:val="22"/>
                <w:szCs w:val="22"/>
              </w:rPr>
              <w:t>a</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s</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3"/>
                <w:sz w:val="22"/>
                <w:szCs w:val="22"/>
              </w:rPr>
              <w:t>a</w:t>
            </w:r>
            <w:r>
              <w:rPr>
                <w:rFonts w:ascii="Comic Sans MS" w:eastAsia="Comic Sans MS" w:hAnsi="Comic Sans MS" w:cs="Comic Sans MS"/>
                <w:spacing w:val="2"/>
                <w:sz w:val="22"/>
                <w:szCs w:val="22"/>
              </w:rPr>
              <w:t>r</w:t>
            </w:r>
            <w:r>
              <w:rPr>
                <w:rFonts w:ascii="Comic Sans MS" w:eastAsia="Comic Sans MS" w:hAnsi="Comic Sans MS" w:cs="Comic Sans MS"/>
                <w:sz w:val="22"/>
                <w:szCs w:val="22"/>
              </w:rPr>
              <w:t>e</w:t>
            </w:r>
            <w:r>
              <w:rPr>
                <w:rFonts w:ascii="Comic Sans MS" w:eastAsia="Comic Sans MS" w:hAnsi="Comic Sans MS" w:cs="Comic Sans MS"/>
                <w:spacing w:val="-4"/>
                <w:sz w:val="22"/>
                <w:szCs w:val="22"/>
              </w:rPr>
              <w:t xml:space="preserve"> </w:t>
            </w:r>
            <w:r>
              <w:rPr>
                <w:rFonts w:ascii="Comic Sans MS" w:eastAsia="Comic Sans MS" w:hAnsi="Comic Sans MS" w:cs="Comic Sans MS"/>
                <w:spacing w:val="3"/>
                <w:sz w:val="22"/>
                <w:szCs w:val="22"/>
              </w:rPr>
              <w:t>w</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l</w:t>
            </w:r>
            <w:r>
              <w:rPr>
                <w:rFonts w:ascii="Comic Sans MS" w:eastAsia="Comic Sans MS" w:hAnsi="Comic Sans MS" w:cs="Comic Sans MS"/>
                <w:spacing w:val="-1"/>
                <w:sz w:val="22"/>
                <w:szCs w:val="22"/>
              </w:rPr>
              <w:t>come</w:t>
            </w:r>
            <w:r>
              <w:rPr>
                <w:rFonts w:ascii="Comic Sans MS" w:eastAsia="Comic Sans MS" w:hAnsi="Comic Sans MS" w:cs="Comic Sans MS"/>
                <w:sz w:val="22"/>
                <w:szCs w:val="22"/>
              </w:rPr>
              <w:t>)</w:t>
            </w:r>
            <w:r w:rsidR="00ED3208">
              <w:rPr>
                <w:rFonts w:ascii="Comic Sans MS" w:eastAsia="Comic Sans MS" w:hAnsi="Comic Sans MS" w:cs="Comic Sans MS"/>
                <w:sz w:val="22"/>
                <w:szCs w:val="22"/>
              </w:rPr>
              <w:t xml:space="preserve"> </w:t>
            </w:r>
            <w:r w:rsidR="00ED3208" w:rsidRPr="00ED3208">
              <w:rPr>
                <w:rFonts w:ascii="Comic Sans MS" w:eastAsia="Comic Sans MS" w:hAnsi="Comic Sans MS" w:cs="Comic Sans MS"/>
                <w:sz w:val="22"/>
                <w:szCs w:val="22"/>
              </w:rPr>
              <w:t>This is</w:t>
            </w:r>
            <w:r w:rsidR="00ED3208" w:rsidRPr="00ED3208">
              <w:rPr>
                <w:rFonts w:ascii="Comic Sans MS" w:eastAsia="Comic Sans MS" w:hAnsi="Comic Sans MS" w:cs="Comic Sans MS"/>
                <w:b/>
                <w:sz w:val="22"/>
                <w:szCs w:val="22"/>
              </w:rPr>
              <w:t xml:space="preserve"> MANDATORY</w:t>
            </w:r>
            <w:r w:rsidR="00ED3208">
              <w:rPr>
                <w:rFonts w:ascii="Comic Sans MS" w:eastAsia="Comic Sans MS" w:hAnsi="Comic Sans MS" w:cs="Comic Sans MS"/>
                <w:b/>
                <w:sz w:val="22"/>
                <w:szCs w:val="22"/>
              </w:rPr>
              <w:t xml:space="preserve"> </w:t>
            </w:r>
            <w:r w:rsidR="00ED3208" w:rsidRPr="00ED3208">
              <w:rPr>
                <w:rFonts w:ascii="Comic Sans MS" w:eastAsia="Comic Sans MS" w:hAnsi="Comic Sans MS" w:cs="Comic Sans MS"/>
                <w:sz w:val="22"/>
                <w:szCs w:val="22"/>
              </w:rPr>
              <w:t>for all 8</w:t>
            </w:r>
            <w:r w:rsidR="00ED3208" w:rsidRPr="00ED3208">
              <w:rPr>
                <w:rFonts w:ascii="Comic Sans MS" w:eastAsia="Comic Sans MS" w:hAnsi="Comic Sans MS" w:cs="Comic Sans MS"/>
                <w:sz w:val="22"/>
                <w:szCs w:val="22"/>
                <w:vertAlign w:val="superscript"/>
              </w:rPr>
              <w:t>th</w:t>
            </w:r>
            <w:r w:rsidR="00ED3208" w:rsidRPr="00ED3208">
              <w:rPr>
                <w:rFonts w:ascii="Comic Sans MS" w:eastAsia="Comic Sans MS" w:hAnsi="Comic Sans MS" w:cs="Comic Sans MS"/>
                <w:sz w:val="22"/>
                <w:szCs w:val="22"/>
              </w:rPr>
              <w:t xml:space="preserve"> grade IB students</w:t>
            </w:r>
            <w:r w:rsidR="00ED3208">
              <w:rPr>
                <w:rFonts w:ascii="Comic Sans MS" w:eastAsia="Comic Sans MS" w:hAnsi="Comic Sans MS" w:cs="Comic Sans MS"/>
                <w:sz w:val="22"/>
                <w:szCs w:val="22"/>
              </w:rPr>
              <w:t>.</w:t>
            </w:r>
          </w:p>
        </w:tc>
        <w:tc>
          <w:tcPr>
            <w:tcW w:w="3725" w:type="dxa"/>
            <w:tcBorders>
              <w:top w:val="single" w:sz="5" w:space="0" w:color="000000"/>
              <w:left w:val="single" w:sz="5" w:space="0" w:color="000000"/>
              <w:bottom w:val="single" w:sz="5" w:space="0" w:color="000000"/>
              <w:right w:val="single" w:sz="5" w:space="0" w:color="000000"/>
            </w:tcBorders>
          </w:tcPr>
          <w:p w14:paraId="78687B78" w14:textId="25913E9F" w:rsidR="00CD6FA1" w:rsidRDefault="00A6313A">
            <w:pPr>
              <w:spacing w:line="300" w:lineRule="exact"/>
              <w:ind w:left="102"/>
              <w:rPr>
                <w:rFonts w:ascii="Comic Sans MS" w:eastAsia="Comic Sans MS" w:hAnsi="Comic Sans MS" w:cs="Comic Sans MS"/>
                <w:sz w:val="22"/>
                <w:szCs w:val="22"/>
              </w:rPr>
            </w:pPr>
            <w:r>
              <w:rPr>
                <w:rFonts w:ascii="Comic Sans MS" w:eastAsia="Comic Sans MS" w:hAnsi="Comic Sans MS" w:cs="Comic Sans MS"/>
                <w:sz w:val="22"/>
                <w:szCs w:val="22"/>
              </w:rPr>
              <w:t>April</w:t>
            </w:r>
            <w:r w:rsidR="00ED05A9">
              <w:rPr>
                <w:rFonts w:ascii="Comic Sans MS" w:eastAsia="Comic Sans MS" w:hAnsi="Comic Sans MS" w:cs="Comic Sans MS"/>
                <w:sz w:val="22"/>
                <w:szCs w:val="22"/>
              </w:rPr>
              <w:t xml:space="preserve"> </w:t>
            </w:r>
            <w:r w:rsidR="00236424">
              <w:rPr>
                <w:rFonts w:ascii="Comic Sans MS" w:eastAsia="Comic Sans MS" w:hAnsi="Comic Sans MS" w:cs="Comic Sans MS"/>
                <w:sz w:val="22"/>
                <w:szCs w:val="22"/>
              </w:rPr>
              <w:t>1</w:t>
            </w:r>
            <w:r w:rsidR="002B4C9F">
              <w:rPr>
                <w:rFonts w:ascii="Comic Sans MS" w:eastAsia="Comic Sans MS" w:hAnsi="Comic Sans MS" w:cs="Comic Sans MS"/>
                <w:sz w:val="22"/>
                <w:szCs w:val="22"/>
              </w:rPr>
              <w:t>0</w:t>
            </w:r>
            <w:r w:rsidRPr="00A6313A">
              <w:rPr>
                <w:rFonts w:ascii="Comic Sans MS" w:eastAsia="Comic Sans MS" w:hAnsi="Comic Sans MS" w:cs="Comic Sans MS"/>
                <w:sz w:val="22"/>
                <w:szCs w:val="22"/>
                <w:vertAlign w:val="superscript"/>
              </w:rPr>
              <w:t>th</w:t>
            </w:r>
            <w:r>
              <w:rPr>
                <w:rFonts w:ascii="Comic Sans MS" w:eastAsia="Comic Sans MS" w:hAnsi="Comic Sans MS" w:cs="Comic Sans MS"/>
                <w:sz w:val="22"/>
                <w:szCs w:val="22"/>
              </w:rPr>
              <w:t>, 20</w:t>
            </w:r>
            <w:r w:rsidR="003F6CA1">
              <w:rPr>
                <w:rFonts w:ascii="Comic Sans MS" w:eastAsia="Comic Sans MS" w:hAnsi="Comic Sans MS" w:cs="Comic Sans MS"/>
                <w:sz w:val="22"/>
                <w:szCs w:val="22"/>
              </w:rPr>
              <w:t>2</w:t>
            </w:r>
            <w:r w:rsidR="002B4C9F">
              <w:rPr>
                <w:rFonts w:ascii="Comic Sans MS" w:eastAsia="Comic Sans MS" w:hAnsi="Comic Sans MS" w:cs="Comic Sans MS"/>
                <w:sz w:val="22"/>
                <w:szCs w:val="22"/>
              </w:rPr>
              <w:t>5</w:t>
            </w:r>
          </w:p>
        </w:tc>
      </w:tr>
      <w:tr w:rsidR="00CD6FA1" w14:paraId="71B1071C" w14:textId="77777777">
        <w:trPr>
          <w:trHeight w:hRule="exact" w:val="931"/>
        </w:trPr>
        <w:tc>
          <w:tcPr>
            <w:tcW w:w="5251" w:type="dxa"/>
            <w:tcBorders>
              <w:top w:val="single" w:sz="5" w:space="0" w:color="000000"/>
              <w:left w:val="single" w:sz="5" w:space="0" w:color="000000"/>
              <w:bottom w:val="single" w:sz="5" w:space="0" w:color="000000"/>
              <w:right w:val="single" w:sz="5" w:space="0" w:color="000000"/>
            </w:tcBorders>
          </w:tcPr>
          <w:p w14:paraId="7CA0B2A7" w14:textId="2A6D0303" w:rsidR="00CD6FA1" w:rsidRDefault="003567B5">
            <w:pPr>
              <w:spacing w:line="300" w:lineRule="exact"/>
              <w:ind w:left="102"/>
              <w:rPr>
                <w:rFonts w:ascii="Comic Sans MS" w:eastAsia="Comic Sans MS" w:hAnsi="Comic Sans MS" w:cs="Comic Sans MS"/>
                <w:spacing w:val="-1"/>
                <w:sz w:val="22"/>
                <w:szCs w:val="22"/>
              </w:rPr>
            </w:pPr>
            <w:r>
              <w:rPr>
                <w:rFonts w:ascii="Comic Sans MS" w:eastAsia="Comic Sans MS" w:hAnsi="Comic Sans MS" w:cs="Comic Sans MS"/>
                <w:spacing w:val="-1"/>
                <w:sz w:val="22"/>
                <w:szCs w:val="22"/>
              </w:rPr>
              <w:t>M</w:t>
            </w:r>
            <w:r>
              <w:rPr>
                <w:rFonts w:ascii="Comic Sans MS" w:eastAsia="Comic Sans MS" w:hAnsi="Comic Sans MS" w:cs="Comic Sans MS"/>
                <w:spacing w:val="1"/>
                <w:sz w:val="22"/>
                <w:szCs w:val="22"/>
              </w:rPr>
              <w:t>Y</w:t>
            </w:r>
            <w:r>
              <w:rPr>
                <w:rFonts w:ascii="Comic Sans MS" w:eastAsia="Comic Sans MS" w:hAnsi="Comic Sans MS" w:cs="Comic Sans MS"/>
                <w:sz w:val="22"/>
                <w:szCs w:val="22"/>
              </w:rPr>
              <w:t xml:space="preserve">P </w:t>
            </w:r>
            <w:r>
              <w:rPr>
                <w:rFonts w:ascii="Comic Sans MS" w:eastAsia="Comic Sans MS" w:hAnsi="Comic Sans MS" w:cs="Comic Sans MS"/>
                <w:spacing w:val="1"/>
                <w:sz w:val="22"/>
                <w:szCs w:val="22"/>
              </w:rPr>
              <w:t>Y</w:t>
            </w:r>
            <w:r>
              <w:rPr>
                <w:rFonts w:ascii="Comic Sans MS" w:eastAsia="Comic Sans MS" w:hAnsi="Comic Sans MS" w:cs="Comic Sans MS"/>
                <w:spacing w:val="-1"/>
                <w:sz w:val="22"/>
                <w:szCs w:val="22"/>
              </w:rPr>
              <w:t>e</w:t>
            </w:r>
            <w:r>
              <w:rPr>
                <w:rFonts w:ascii="Comic Sans MS" w:eastAsia="Comic Sans MS" w:hAnsi="Comic Sans MS" w:cs="Comic Sans MS"/>
                <w:spacing w:val="-3"/>
                <w:sz w:val="22"/>
                <w:szCs w:val="22"/>
              </w:rPr>
              <w:t>a</w:t>
            </w:r>
            <w:r>
              <w:rPr>
                <w:rFonts w:ascii="Comic Sans MS" w:eastAsia="Comic Sans MS" w:hAnsi="Comic Sans MS" w:cs="Comic Sans MS"/>
                <w:sz w:val="22"/>
                <w:szCs w:val="22"/>
              </w:rPr>
              <w:t>r</w:t>
            </w:r>
            <w:r>
              <w:rPr>
                <w:rFonts w:ascii="Comic Sans MS" w:eastAsia="Comic Sans MS" w:hAnsi="Comic Sans MS" w:cs="Comic Sans MS"/>
                <w:spacing w:val="1"/>
                <w:sz w:val="22"/>
                <w:szCs w:val="22"/>
              </w:rPr>
              <w:t xml:space="preserve"> </w:t>
            </w:r>
            <w:r>
              <w:rPr>
                <w:rFonts w:ascii="Comic Sans MS" w:eastAsia="Comic Sans MS" w:hAnsi="Comic Sans MS" w:cs="Comic Sans MS"/>
                <w:sz w:val="22"/>
                <w:szCs w:val="22"/>
              </w:rPr>
              <w:t>3</w:t>
            </w:r>
            <w:r>
              <w:rPr>
                <w:rFonts w:ascii="Comic Sans MS" w:eastAsia="Comic Sans MS" w:hAnsi="Comic Sans MS" w:cs="Comic Sans MS"/>
                <w:spacing w:val="-1"/>
                <w:sz w:val="22"/>
                <w:szCs w:val="22"/>
              </w:rPr>
              <w:t xml:space="preserve"> G</w:t>
            </w:r>
            <w:r>
              <w:rPr>
                <w:rFonts w:ascii="Comic Sans MS" w:eastAsia="Comic Sans MS" w:hAnsi="Comic Sans MS" w:cs="Comic Sans MS"/>
                <w:spacing w:val="2"/>
                <w:sz w:val="22"/>
                <w:szCs w:val="22"/>
              </w:rPr>
              <w:t>r</w:t>
            </w:r>
            <w:r>
              <w:rPr>
                <w:rFonts w:ascii="Comic Sans MS" w:eastAsia="Comic Sans MS" w:hAnsi="Comic Sans MS" w:cs="Comic Sans MS"/>
                <w:sz w:val="22"/>
                <w:szCs w:val="22"/>
              </w:rPr>
              <w:t>a</w:t>
            </w:r>
            <w:r>
              <w:rPr>
                <w:rFonts w:ascii="Comic Sans MS" w:eastAsia="Comic Sans MS" w:hAnsi="Comic Sans MS" w:cs="Comic Sans MS"/>
                <w:spacing w:val="-3"/>
                <w:sz w:val="22"/>
                <w:szCs w:val="22"/>
              </w:rPr>
              <w:t>d</w:t>
            </w:r>
            <w:r>
              <w:rPr>
                <w:rFonts w:ascii="Comic Sans MS" w:eastAsia="Comic Sans MS" w:hAnsi="Comic Sans MS" w:cs="Comic Sans MS"/>
                <w:sz w:val="22"/>
                <w:szCs w:val="22"/>
              </w:rPr>
              <w:t>ua</w:t>
            </w:r>
            <w:r>
              <w:rPr>
                <w:rFonts w:ascii="Comic Sans MS" w:eastAsia="Comic Sans MS" w:hAnsi="Comic Sans MS" w:cs="Comic Sans MS"/>
                <w:spacing w:val="-1"/>
                <w:sz w:val="22"/>
                <w:szCs w:val="22"/>
              </w:rPr>
              <w:t>t</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 xml:space="preserve"> C</w:t>
            </w:r>
            <w:r w:rsidR="003F75F7">
              <w:rPr>
                <w:rFonts w:ascii="Comic Sans MS" w:eastAsia="Comic Sans MS" w:hAnsi="Comic Sans MS" w:cs="Comic Sans MS"/>
                <w:spacing w:val="-1"/>
                <w:sz w:val="22"/>
                <w:szCs w:val="22"/>
              </w:rPr>
              <w:t>elebration</w:t>
            </w:r>
          </w:p>
          <w:p w14:paraId="3BF2BAFC" w14:textId="77777777" w:rsidR="00CD6FA1" w:rsidRDefault="00CD6FA1" w:rsidP="002B4C9F">
            <w:pPr>
              <w:spacing w:line="300" w:lineRule="exact"/>
              <w:ind w:left="102"/>
              <w:rPr>
                <w:rFonts w:ascii="Comic Sans MS" w:eastAsia="Comic Sans MS" w:hAnsi="Comic Sans MS" w:cs="Comic Sans MS"/>
                <w:sz w:val="22"/>
                <w:szCs w:val="22"/>
              </w:rPr>
            </w:pPr>
          </w:p>
        </w:tc>
        <w:tc>
          <w:tcPr>
            <w:tcW w:w="3725" w:type="dxa"/>
            <w:tcBorders>
              <w:top w:val="single" w:sz="5" w:space="0" w:color="000000"/>
              <w:left w:val="single" w:sz="5" w:space="0" w:color="000000"/>
              <w:bottom w:val="single" w:sz="5" w:space="0" w:color="000000"/>
              <w:right w:val="single" w:sz="5" w:space="0" w:color="000000"/>
            </w:tcBorders>
          </w:tcPr>
          <w:p w14:paraId="69FC3B5F" w14:textId="573EA0B0" w:rsidR="00CD6FA1" w:rsidRDefault="002B4C9F">
            <w:pPr>
              <w:spacing w:line="300" w:lineRule="exact"/>
              <w:ind w:left="102"/>
              <w:rPr>
                <w:rFonts w:ascii="Comic Sans MS" w:eastAsia="Comic Sans MS" w:hAnsi="Comic Sans MS" w:cs="Comic Sans MS"/>
                <w:sz w:val="22"/>
                <w:szCs w:val="22"/>
              </w:rPr>
            </w:pPr>
            <w:r>
              <w:rPr>
                <w:rFonts w:ascii="Comic Sans MS" w:eastAsia="Comic Sans MS" w:hAnsi="Comic Sans MS" w:cs="Comic Sans MS"/>
                <w:sz w:val="22"/>
                <w:szCs w:val="22"/>
              </w:rPr>
              <w:t>TBD</w:t>
            </w:r>
            <w:r w:rsidR="00A1599E">
              <w:rPr>
                <w:rFonts w:ascii="Comic Sans MS" w:eastAsia="Comic Sans MS" w:hAnsi="Comic Sans MS" w:cs="Comic Sans MS"/>
                <w:sz w:val="22"/>
                <w:szCs w:val="22"/>
              </w:rPr>
              <w:t xml:space="preserve"> </w:t>
            </w:r>
          </w:p>
          <w:p w14:paraId="0C7EA5F3" w14:textId="77777777" w:rsidR="005471BC" w:rsidRDefault="005471BC">
            <w:pPr>
              <w:spacing w:line="300" w:lineRule="exact"/>
              <w:ind w:left="102"/>
              <w:rPr>
                <w:rFonts w:ascii="Comic Sans MS" w:eastAsia="Comic Sans MS" w:hAnsi="Comic Sans MS" w:cs="Comic Sans MS"/>
                <w:sz w:val="22"/>
                <w:szCs w:val="22"/>
              </w:rPr>
            </w:pPr>
          </w:p>
        </w:tc>
      </w:tr>
    </w:tbl>
    <w:p w14:paraId="2F6AA0FA" w14:textId="77777777" w:rsidR="00CD6FA1" w:rsidRDefault="00CD6FA1">
      <w:pPr>
        <w:sectPr w:rsidR="00CD6FA1">
          <w:pgSz w:w="11940" w:h="16860"/>
          <w:pgMar w:top="2140" w:right="1340" w:bottom="280" w:left="1380" w:header="1765" w:footer="878" w:gutter="0"/>
          <w:cols w:space="720"/>
        </w:sectPr>
      </w:pPr>
    </w:p>
    <w:p w14:paraId="28AE6E90" w14:textId="0561D614" w:rsidR="00CD6FA1" w:rsidRDefault="001D2960">
      <w:pPr>
        <w:spacing w:before="9" w:line="140" w:lineRule="exact"/>
        <w:rPr>
          <w:sz w:val="14"/>
          <w:szCs w:val="14"/>
        </w:rPr>
      </w:pPr>
      <w:r>
        <w:rPr>
          <w:noProof/>
        </w:rPr>
        <w:lastRenderedPageBreak/>
        <mc:AlternateContent>
          <mc:Choice Requires="wpg">
            <w:drawing>
              <wp:anchor distT="0" distB="0" distL="114300" distR="114300" simplePos="0" relativeHeight="251615744" behindDoc="1" locked="0" layoutInCell="1" allowOverlap="1" wp14:anchorId="35653636" wp14:editId="092902EC">
                <wp:simplePos x="0" y="0"/>
                <wp:positionH relativeFrom="page">
                  <wp:posOffset>304165</wp:posOffset>
                </wp:positionH>
                <wp:positionV relativeFrom="page">
                  <wp:posOffset>290195</wp:posOffset>
                </wp:positionV>
                <wp:extent cx="6961505" cy="10113010"/>
                <wp:effectExtent l="8890" t="4445" r="1905" b="7620"/>
                <wp:wrapNone/>
                <wp:docPr id="1404083855" name="Group 5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61505" cy="10113010"/>
                          <a:chOff x="479" y="457"/>
                          <a:chExt cx="10963" cy="15926"/>
                        </a:xfrm>
                      </wpg:grpSpPr>
                      <wps:wsp>
                        <wps:cNvPr id="2033922943" name="Freeform 569"/>
                        <wps:cNvSpPr>
                          <a:spLocks/>
                        </wps:cNvSpPr>
                        <wps:spPr bwMode="auto">
                          <a:xfrm>
                            <a:off x="523" y="502"/>
                            <a:ext cx="10874" cy="0"/>
                          </a:xfrm>
                          <a:custGeom>
                            <a:avLst/>
                            <a:gdLst>
                              <a:gd name="T0" fmla="+- 0 523 523"/>
                              <a:gd name="T1" fmla="*/ T0 w 10874"/>
                              <a:gd name="T2" fmla="+- 0 11398 523"/>
                              <a:gd name="T3" fmla="*/ T2 w 10874"/>
                            </a:gdLst>
                            <a:ahLst/>
                            <a:cxnLst>
                              <a:cxn ang="0">
                                <a:pos x="T1" y="0"/>
                              </a:cxn>
                              <a:cxn ang="0">
                                <a:pos x="T3" y="0"/>
                              </a:cxn>
                            </a:cxnLst>
                            <a:rect l="0" t="0" r="r" b="b"/>
                            <a:pathLst>
                              <a:path w="10874">
                                <a:moveTo>
                                  <a:pt x="0" y="0"/>
                                </a:moveTo>
                                <a:lnTo>
                                  <a:pt x="10875"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22818371" name="Freeform 568"/>
                        <wps:cNvSpPr>
                          <a:spLocks/>
                        </wps:cNvSpPr>
                        <wps:spPr bwMode="auto">
                          <a:xfrm>
                            <a:off x="502" y="480"/>
                            <a:ext cx="0" cy="15881"/>
                          </a:xfrm>
                          <a:custGeom>
                            <a:avLst/>
                            <a:gdLst>
                              <a:gd name="T0" fmla="+- 0 480 480"/>
                              <a:gd name="T1" fmla="*/ 480 h 15881"/>
                              <a:gd name="T2" fmla="+- 0 16361 480"/>
                              <a:gd name="T3" fmla="*/ 16361 h 15881"/>
                            </a:gdLst>
                            <a:ahLst/>
                            <a:cxnLst>
                              <a:cxn ang="0">
                                <a:pos x="0" y="T1"/>
                              </a:cxn>
                              <a:cxn ang="0">
                                <a:pos x="0" y="T3"/>
                              </a:cxn>
                            </a:cxnLst>
                            <a:rect l="0" t="0" r="r" b="b"/>
                            <a:pathLst>
                              <a:path h="15881">
                                <a:moveTo>
                                  <a:pt x="0" y="0"/>
                                </a:moveTo>
                                <a:lnTo>
                                  <a:pt x="0" y="15881"/>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53371069" name="Freeform 567"/>
                        <wps:cNvSpPr>
                          <a:spLocks/>
                        </wps:cNvSpPr>
                        <wps:spPr bwMode="auto">
                          <a:xfrm>
                            <a:off x="11419" y="480"/>
                            <a:ext cx="0" cy="15881"/>
                          </a:xfrm>
                          <a:custGeom>
                            <a:avLst/>
                            <a:gdLst>
                              <a:gd name="T0" fmla="+- 0 480 480"/>
                              <a:gd name="T1" fmla="*/ 480 h 15881"/>
                              <a:gd name="T2" fmla="+- 0 16361 480"/>
                              <a:gd name="T3" fmla="*/ 16361 h 15881"/>
                            </a:gdLst>
                            <a:ahLst/>
                            <a:cxnLst>
                              <a:cxn ang="0">
                                <a:pos x="0" y="T1"/>
                              </a:cxn>
                              <a:cxn ang="0">
                                <a:pos x="0" y="T3"/>
                              </a:cxn>
                            </a:cxnLst>
                            <a:rect l="0" t="0" r="r" b="b"/>
                            <a:pathLst>
                              <a:path h="15881">
                                <a:moveTo>
                                  <a:pt x="0" y="0"/>
                                </a:moveTo>
                                <a:lnTo>
                                  <a:pt x="0" y="15881"/>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2626287" name="Freeform 566"/>
                        <wps:cNvSpPr>
                          <a:spLocks/>
                        </wps:cNvSpPr>
                        <wps:spPr bwMode="auto">
                          <a:xfrm>
                            <a:off x="523" y="16339"/>
                            <a:ext cx="10874" cy="0"/>
                          </a:xfrm>
                          <a:custGeom>
                            <a:avLst/>
                            <a:gdLst>
                              <a:gd name="T0" fmla="+- 0 523 523"/>
                              <a:gd name="T1" fmla="*/ T0 w 10874"/>
                              <a:gd name="T2" fmla="+- 0 11398 523"/>
                              <a:gd name="T3" fmla="*/ T2 w 10874"/>
                            </a:gdLst>
                            <a:ahLst/>
                            <a:cxnLst>
                              <a:cxn ang="0">
                                <a:pos x="T1" y="0"/>
                              </a:cxn>
                              <a:cxn ang="0">
                                <a:pos x="T3" y="0"/>
                              </a:cxn>
                            </a:cxnLst>
                            <a:rect l="0" t="0" r="r" b="b"/>
                            <a:pathLst>
                              <a:path w="10874">
                                <a:moveTo>
                                  <a:pt x="0" y="0"/>
                                </a:moveTo>
                                <a:lnTo>
                                  <a:pt x="10875"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E41E05" id="Group 565" o:spid="_x0000_s1026" style="position:absolute;margin-left:23.95pt;margin-top:22.85pt;width:548.15pt;height:796.3pt;z-index:-251700736;mso-position-horizontal-relative:page;mso-position-vertical-relative:page" coordorigin="479,457" coordsize="10963,159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">
                <v:shape id="Freeform 569" o:spid="_x0000_s1027" style="position:absolute;left:523;top:502;width:10874;height:0;visibility:visible;mso-wrap-style:square;v-text-anchor:top" coordsize="108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" path="m,l10875,e" filled="f" strokeweight="2.26pt">
                  <v:path arrowok="t" o:connecttype="custom" o:connectlocs="0,0;10875,0" o:connectangles="0,0"/>
                </v:shape>
                <v:shape id="Freeform 568" o:spid="_x0000_s1028" style="position:absolute;left:502;top:480;width:0;height:15881;visibility:visible;mso-wrap-style:square;v-text-anchor:top" coordsize="0,158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" path="m,l,15881e" filled="f" strokeweight="2.26pt">
                  <v:path arrowok="t" o:connecttype="custom" o:connectlocs="0,480;0,16361" o:connectangles="0,0"/>
                </v:shape>
                <v:shape id="Freeform 567" o:spid="_x0000_s1029" style="position:absolute;left:11419;top:480;width:0;height:15881;visibility:visible;mso-wrap-style:square;v-text-anchor:top" coordsize="0,158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" path="m,l,15881e" filled="f" strokeweight="2.26pt">
                  <v:path arrowok="t" o:connecttype="custom" o:connectlocs="0,480;0,16361" o:connectangles="0,0"/>
                </v:shape>
                <v:shape id="Freeform 566" o:spid="_x0000_s1030" style="position:absolute;left:523;top:16339;width:10874;height:0;visibility:visible;mso-wrap-style:square;v-text-anchor:top" coordsize="108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" path="m,l10875,e" filled="f" strokeweight="2.26pt">
                  <v:path arrowok="t" o:connecttype="custom" o:connectlocs="0,0;10875,0" o:connectangles="0,0"/>
                </v:shape>
                <w10:wrap anchorx="page" anchory="page"/>
              </v:group>
            </w:pict>
          </mc:Fallback>
        </mc:AlternateContent>
      </w:r>
      <w:r>
        <w:rPr>
          <w:noProof/>
        </w:rPr>
        <mc:AlternateContent>
          <mc:Choice Requires="wpg">
            <w:drawing>
              <wp:anchor distT="0" distB="0" distL="114300" distR="114300" simplePos="0" relativeHeight="251612672" behindDoc="1" locked="0" layoutInCell="1" allowOverlap="1" wp14:anchorId="06DD9587" wp14:editId="60425C72">
                <wp:simplePos x="0" y="0"/>
                <wp:positionH relativeFrom="page">
                  <wp:posOffset>871855</wp:posOffset>
                </wp:positionH>
                <wp:positionV relativeFrom="page">
                  <wp:posOffset>1130935</wp:posOffset>
                </wp:positionV>
                <wp:extent cx="5852160" cy="988695"/>
                <wp:effectExtent l="5080" t="6985" r="635" b="4445"/>
                <wp:wrapNone/>
                <wp:docPr id="2126015180" name="Group 5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2160" cy="988695"/>
                          <a:chOff x="1373" y="1781"/>
                          <a:chExt cx="9216" cy="1557"/>
                        </a:xfrm>
                      </wpg:grpSpPr>
                      <wps:wsp>
                        <wps:cNvPr id="1702709656" name="Freeform 564"/>
                        <wps:cNvSpPr>
                          <a:spLocks/>
                        </wps:cNvSpPr>
                        <wps:spPr bwMode="auto">
                          <a:xfrm>
                            <a:off x="1434" y="1812"/>
                            <a:ext cx="0" cy="89"/>
                          </a:xfrm>
                          <a:custGeom>
                            <a:avLst/>
                            <a:gdLst>
                              <a:gd name="T0" fmla="+- 0 1812 1812"/>
                              <a:gd name="T1" fmla="*/ 1812 h 89"/>
                              <a:gd name="T2" fmla="+- 0 1901 1812"/>
                              <a:gd name="T3" fmla="*/ 1901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1477186" name="Freeform 563"/>
                        <wps:cNvSpPr>
                          <a:spLocks/>
                        </wps:cNvSpPr>
                        <wps:spPr bwMode="auto">
                          <a:xfrm>
                            <a:off x="1404" y="1842"/>
                            <a:ext cx="89" cy="0"/>
                          </a:xfrm>
                          <a:custGeom>
                            <a:avLst/>
                            <a:gdLst>
                              <a:gd name="T0" fmla="+- 0 1404 1404"/>
                              <a:gd name="T1" fmla="*/ T0 w 89"/>
                              <a:gd name="T2" fmla="+- 0 1493 140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9164476" name="Freeform 562"/>
                        <wps:cNvSpPr>
                          <a:spLocks/>
                        </wps:cNvSpPr>
                        <wps:spPr bwMode="auto">
                          <a:xfrm>
                            <a:off x="1493" y="1842"/>
                            <a:ext cx="8976" cy="0"/>
                          </a:xfrm>
                          <a:custGeom>
                            <a:avLst/>
                            <a:gdLst>
                              <a:gd name="T0" fmla="+- 0 1493 1493"/>
                              <a:gd name="T1" fmla="*/ T0 w 8976"/>
                              <a:gd name="T2" fmla="+- 0 10469 1493"/>
                              <a:gd name="T3" fmla="*/ T2 w 8976"/>
                            </a:gdLst>
                            <a:ahLst/>
                            <a:cxnLst>
                              <a:cxn ang="0">
                                <a:pos x="T1" y="0"/>
                              </a:cxn>
                              <a:cxn ang="0">
                                <a:pos x="T3" y="0"/>
                              </a:cxn>
                            </a:cxnLst>
                            <a:rect l="0" t="0" r="r" b="b"/>
                            <a:pathLst>
                              <a:path w="8976">
                                <a:moveTo>
                                  <a:pt x="0" y="0"/>
                                </a:moveTo>
                                <a:lnTo>
                                  <a:pt x="8976"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59221323" name="Freeform 561"/>
                        <wps:cNvSpPr>
                          <a:spLocks/>
                        </wps:cNvSpPr>
                        <wps:spPr bwMode="auto">
                          <a:xfrm>
                            <a:off x="1493" y="1894"/>
                            <a:ext cx="8976" cy="0"/>
                          </a:xfrm>
                          <a:custGeom>
                            <a:avLst/>
                            <a:gdLst>
                              <a:gd name="T0" fmla="+- 0 1493 1493"/>
                              <a:gd name="T1" fmla="*/ T0 w 8976"/>
                              <a:gd name="T2" fmla="+- 0 10469 1493"/>
                              <a:gd name="T3" fmla="*/ T2 w 8976"/>
                            </a:gdLst>
                            <a:ahLst/>
                            <a:cxnLst>
                              <a:cxn ang="0">
                                <a:pos x="T1" y="0"/>
                              </a:cxn>
                              <a:cxn ang="0">
                                <a:pos x="T3" y="0"/>
                              </a:cxn>
                            </a:cxnLst>
                            <a:rect l="0" t="0" r="r" b="b"/>
                            <a:pathLst>
                              <a:path w="8976">
                                <a:moveTo>
                                  <a:pt x="0" y="0"/>
                                </a:moveTo>
                                <a:lnTo>
                                  <a:pt x="8976"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4645026" name="Freeform 560"/>
                        <wps:cNvSpPr>
                          <a:spLocks/>
                        </wps:cNvSpPr>
                        <wps:spPr bwMode="auto">
                          <a:xfrm>
                            <a:off x="10528" y="1812"/>
                            <a:ext cx="0" cy="89"/>
                          </a:xfrm>
                          <a:custGeom>
                            <a:avLst/>
                            <a:gdLst>
                              <a:gd name="T0" fmla="+- 0 1812 1812"/>
                              <a:gd name="T1" fmla="*/ 1812 h 89"/>
                              <a:gd name="T2" fmla="+- 0 1901 1812"/>
                              <a:gd name="T3" fmla="*/ 1901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2994111" name="Freeform 559"/>
                        <wps:cNvSpPr>
                          <a:spLocks/>
                        </wps:cNvSpPr>
                        <wps:spPr bwMode="auto">
                          <a:xfrm>
                            <a:off x="10469" y="1842"/>
                            <a:ext cx="89" cy="0"/>
                          </a:xfrm>
                          <a:custGeom>
                            <a:avLst/>
                            <a:gdLst>
                              <a:gd name="T0" fmla="+- 0 10469 10469"/>
                              <a:gd name="T1" fmla="*/ T0 w 89"/>
                              <a:gd name="T2" fmla="+- 0 10558 10469"/>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8767489" name="Freeform 558"/>
                        <wps:cNvSpPr>
                          <a:spLocks/>
                        </wps:cNvSpPr>
                        <wps:spPr bwMode="auto">
                          <a:xfrm>
                            <a:off x="1434" y="1901"/>
                            <a:ext cx="0" cy="514"/>
                          </a:xfrm>
                          <a:custGeom>
                            <a:avLst/>
                            <a:gdLst>
                              <a:gd name="T0" fmla="+- 0 1901 1901"/>
                              <a:gd name="T1" fmla="*/ 1901 h 514"/>
                              <a:gd name="T2" fmla="+- 0 2414 1901"/>
                              <a:gd name="T3" fmla="*/ 2414 h 514"/>
                            </a:gdLst>
                            <a:ahLst/>
                            <a:cxnLst>
                              <a:cxn ang="0">
                                <a:pos x="0" y="T1"/>
                              </a:cxn>
                              <a:cxn ang="0">
                                <a:pos x="0" y="T3"/>
                              </a:cxn>
                            </a:cxnLst>
                            <a:rect l="0" t="0" r="r" b="b"/>
                            <a:pathLst>
                              <a:path h="514">
                                <a:moveTo>
                                  <a:pt x="0" y="0"/>
                                </a:moveTo>
                                <a:lnTo>
                                  <a:pt x="0" y="513"/>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2238931" name="Freeform 557"/>
                        <wps:cNvSpPr>
                          <a:spLocks/>
                        </wps:cNvSpPr>
                        <wps:spPr bwMode="auto">
                          <a:xfrm>
                            <a:off x="10528" y="1901"/>
                            <a:ext cx="0" cy="514"/>
                          </a:xfrm>
                          <a:custGeom>
                            <a:avLst/>
                            <a:gdLst>
                              <a:gd name="T0" fmla="+- 0 1901 1901"/>
                              <a:gd name="T1" fmla="*/ 1901 h 514"/>
                              <a:gd name="T2" fmla="+- 0 2414 1901"/>
                              <a:gd name="T3" fmla="*/ 2414 h 514"/>
                            </a:gdLst>
                            <a:ahLst/>
                            <a:cxnLst>
                              <a:cxn ang="0">
                                <a:pos x="0" y="T1"/>
                              </a:cxn>
                              <a:cxn ang="0">
                                <a:pos x="0" y="T3"/>
                              </a:cxn>
                            </a:cxnLst>
                            <a:rect l="0" t="0" r="r" b="b"/>
                            <a:pathLst>
                              <a:path h="514">
                                <a:moveTo>
                                  <a:pt x="0" y="0"/>
                                </a:moveTo>
                                <a:lnTo>
                                  <a:pt x="0" y="513"/>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2583954" name="Freeform 556"/>
                        <wps:cNvSpPr>
                          <a:spLocks/>
                        </wps:cNvSpPr>
                        <wps:spPr bwMode="auto">
                          <a:xfrm>
                            <a:off x="1434" y="2414"/>
                            <a:ext cx="0" cy="490"/>
                          </a:xfrm>
                          <a:custGeom>
                            <a:avLst/>
                            <a:gdLst>
                              <a:gd name="T0" fmla="+- 0 2414 2414"/>
                              <a:gd name="T1" fmla="*/ 2414 h 490"/>
                              <a:gd name="T2" fmla="+- 0 2904 2414"/>
                              <a:gd name="T3" fmla="*/ 2904 h 490"/>
                            </a:gdLst>
                            <a:ahLst/>
                            <a:cxnLst>
                              <a:cxn ang="0">
                                <a:pos x="0" y="T1"/>
                              </a:cxn>
                              <a:cxn ang="0">
                                <a:pos x="0" y="T3"/>
                              </a:cxn>
                            </a:cxnLst>
                            <a:rect l="0" t="0" r="r" b="b"/>
                            <a:pathLst>
                              <a:path h="490">
                                <a:moveTo>
                                  <a:pt x="0" y="0"/>
                                </a:moveTo>
                                <a:lnTo>
                                  <a:pt x="0" y="49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0072768" name="Freeform 555"/>
                        <wps:cNvSpPr>
                          <a:spLocks/>
                        </wps:cNvSpPr>
                        <wps:spPr bwMode="auto">
                          <a:xfrm>
                            <a:off x="10528" y="2414"/>
                            <a:ext cx="0" cy="490"/>
                          </a:xfrm>
                          <a:custGeom>
                            <a:avLst/>
                            <a:gdLst>
                              <a:gd name="T0" fmla="+- 0 2414 2414"/>
                              <a:gd name="T1" fmla="*/ 2414 h 490"/>
                              <a:gd name="T2" fmla="+- 0 2904 2414"/>
                              <a:gd name="T3" fmla="*/ 2904 h 490"/>
                            </a:gdLst>
                            <a:ahLst/>
                            <a:cxnLst>
                              <a:cxn ang="0">
                                <a:pos x="0" y="T1"/>
                              </a:cxn>
                              <a:cxn ang="0">
                                <a:pos x="0" y="T3"/>
                              </a:cxn>
                            </a:cxnLst>
                            <a:rect l="0" t="0" r="r" b="b"/>
                            <a:pathLst>
                              <a:path h="490">
                                <a:moveTo>
                                  <a:pt x="0" y="0"/>
                                </a:moveTo>
                                <a:lnTo>
                                  <a:pt x="0" y="49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3614218" name="Freeform 554"/>
                        <wps:cNvSpPr>
                          <a:spLocks/>
                        </wps:cNvSpPr>
                        <wps:spPr bwMode="auto">
                          <a:xfrm>
                            <a:off x="1434" y="3218"/>
                            <a:ext cx="0" cy="89"/>
                          </a:xfrm>
                          <a:custGeom>
                            <a:avLst/>
                            <a:gdLst>
                              <a:gd name="T0" fmla="+- 0 3218 3218"/>
                              <a:gd name="T1" fmla="*/ 3218 h 89"/>
                              <a:gd name="T2" fmla="+- 0 3307 3218"/>
                              <a:gd name="T3" fmla="*/ 3307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9688986" name="Freeform 553"/>
                        <wps:cNvSpPr>
                          <a:spLocks/>
                        </wps:cNvSpPr>
                        <wps:spPr bwMode="auto">
                          <a:xfrm>
                            <a:off x="1404" y="3277"/>
                            <a:ext cx="89" cy="0"/>
                          </a:xfrm>
                          <a:custGeom>
                            <a:avLst/>
                            <a:gdLst>
                              <a:gd name="T0" fmla="+- 0 1404 1404"/>
                              <a:gd name="T1" fmla="*/ T0 w 89"/>
                              <a:gd name="T2" fmla="+- 0 1493 140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0543618" name="Freeform 552"/>
                        <wps:cNvSpPr>
                          <a:spLocks/>
                        </wps:cNvSpPr>
                        <wps:spPr bwMode="auto">
                          <a:xfrm>
                            <a:off x="1493" y="3277"/>
                            <a:ext cx="8976" cy="0"/>
                          </a:xfrm>
                          <a:custGeom>
                            <a:avLst/>
                            <a:gdLst>
                              <a:gd name="T0" fmla="+- 0 1493 1493"/>
                              <a:gd name="T1" fmla="*/ T0 w 8976"/>
                              <a:gd name="T2" fmla="+- 0 10469 1493"/>
                              <a:gd name="T3" fmla="*/ T2 w 8976"/>
                            </a:gdLst>
                            <a:ahLst/>
                            <a:cxnLst>
                              <a:cxn ang="0">
                                <a:pos x="T1" y="0"/>
                              </a:cxn>
                              <a:cxn ang="0">
                                <a:pos x="T3" y="0"/>
                              </a:cxn>
                            </a:cxnLst>
                            <a:rect l="0" t="0" r="r" b="b"/>
                            <a:pathLst>
                              <a:path w="8976">
                                <a:moveTo>
                                  <a:pt x="0" y="0"/>
                                </a:moveTo>
                                <a:lnTo>
                                  <a:pt x="8976"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1254946" name="Freeform 551"/>
                        <wps:cNvSpPr>
                          <a:spLocks/>
                        </wps:cNvSpPr>
                        <wps:spPr bwMode="auto">
                          <a:xfrm>
                            <a:off x="1493" y="3226"/>
                            <a:ext cx="8976" cy="0"/>
                          </a:xfrm>
                          <a:custGeom>
                            <a:avLst/>
                            <a:gdLst>
                              <a:gd name="T0" fmla="+- 0 1493 1493"/>
                              <a:gd name="T1" fmla="*/ T0 w 8976"/>
                              <a:gd name="T2" fmla="+- 0 10469 1493"/>
                              <a:gd name="T3" fmla="*/ T2 w 8976"/>
                            </a:gdLst>
                            <a:ahLst/>
                            <a:cxnLst>
                              <a:cxn ang="0">
                                <a:pos x="T1" y="0"/>
                              </a:cxn>
                              <a:cxn ang="0">
                                <a:pos x="T3" y="0"/>
                              </a:cxn>
                            </a:cxnLst>
                            <a:rect l="0" t="0" r="r" b="b"/>
                            <a:pathLst>
                              <a:path w="8976">
                                <a:moveTo>
                                  <a:pt x="0" y="0"/>
                                </a:moveTo>
                                <a:lnTo>
                                  <a:pt x="8976"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4780033" name="Freeform 550"/>
                        <wps:cNvSpPr>
                          <a:spLocks/>
                        </wps:cNvSpPr>
                        <wps:spPr bwMode="auto">
                          <a:xfrm>
                            <a:off x="10528" y="3218"/>
                            <a:ext cx="0" cy="89"/>
                          </a:xfrm>
                          <a:custGeom>
                            <a:avLst/>
                            <a:gdLst>
                              <a:gd name="T0" fmla="+- 0 3218 3218"/>
                              <a:gd name="T1" fmla="*/ 3218 h 89"/>
                              <a:gd name="T2" fmla="+- 0 3307 3218"/>
                              <a:gd name="T3" fmla="*/ 3307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38711529" name="Freeform 549"/>
                        <wps:cNvSpPr>
                          <a:spLocks/>
                        </wps:cNvSpPr>
                        <wps:spPr bwMode="auto">
                          <a:xfrm>
                            <a:off x="10469" y="3277"/>
                            <a:ext cx="89" cy="0"/>
                          </a:xfrm>
                          <a:custGeom>
                            <a:avLst/>
                            <a:gdLst>
                              <a:gd name="T0" fmla="+- 0 10469 10469"/>
                              <a:gd name="T1" fmla="*/ T0 w 89"/>
                              <a:gd name="T2" fmla="+- 0 10558 10469"/>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78390837" name="Freeform 548"/>
                        <wps:cNvSpPr>
                          <a:spLocks/>
                        </wps:cNvSpPr>
                        <wps:spPr bwMode="auto">
                          <a:xfrm>
                            <a:off x="1434" y="2904"/>
                            <a:ext cx="0" cy="314"/>
                          </a:xfrm>
                          <a:custGeom>
                            <a:avLst/>
                            <a:gdLst>
                              <a:gd name="T0" fmla="+- 0 2904 2904"/>
                              <a:gd name="T1" fmla="*/ 2904 h 314"/>
                              <a:gd name="T2" fmla="+- 0 3218 2904"/>
                              <a:gd name="T3" fmla="*/ 3218 h 314"/>
                            </a:gdLst>
                            <a:ahLst/>
                            <a:cxnLst>
                              <a:cxn ang="0">
                                <a:pos x="0" y="T1"/>
                              </a:cxn>
                              <a:cxn ang="0">
                                <a:pos x="0" y="T3"/>
                              </a:cxn>
                            </a:cxnLst>
                            <a:rect l="0" t="0" r="r" b="b"/>
                            <a:pathLst>
                              <a:path h="314">
                                <a:moveTo>
                                  <a:pt x="0" y="0"/>
                                </a:moveTo>
                                <a:lnTo>
                                  <a:pt x="0" y="3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7014889" name="Freeform 547"/>
                        <wps:cNvSpPr>
                          <a:spLocks/>
                        </wps:cNvSpPr>
                        <wps:spPr bwMode="auto">
                          <a:xfrm>
                            <a:off x="1486" y="1886"/>
                            <a:ext cx="0" cy="1346"/>
                          </a:xfrm>
                          <a:custGeom>
                            <a:avLst/>
                            <a:gdLst>
                              <a:gd name="T0" fmla="+- 0 1886 1886"/>
                              <a:gd name="T1" fmla="*/ 1886 h 1346"/>
                              <a:gd name="T2" fmla="+- 0 3233 1886"/>
                              <a:gd name="T3" fmla="*/ 3233 h 1346"/>
                            </a:gdLst>
                            <a:ahLst/>
                            <a:cxnLst>
                              <a:cxn ang="0">
                                <a:pos x="0" y="T1"/>
                              </a:cxn>
                              <a:cxn ang="0">
                                <a:pos x="0" y="T3"/>
                              </a:cxn>
                            </a:cxnLst>
                            <a:rect l="0" t="0" r="r" b="b"/>
                            <a:pathLst>
                              <a:path h="1346">
                                <a:moveTo>
                                  <a:pt x="0" y="0"/>
                                </a:moveTo>
                                <a:lnTo>
                                  <a:pt x="0" y="1347"/>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3815344" name="Freeform 546"/>
                        <wps:cNvSpPr>
                          <a:spLocks/>
                        </wps:cNvSpPr>
                        <wps:spPr bwMode="auto">
                          <a:xfrm>
                            <a:off x="10528" y="2904"/>
                            <a:ext cx="0" cy="314"/>
                          </a:xfrm>
                          <a:custGeom>
                            <a:avLst/>
                            <a:gdLst>
                              <a:gd name="T0" fmla="+- 0 2904 2904"/>
                              <a:gd name="T1" fmla="*/ 2904 h 314"/>
                              <a:gd name="T2" fmla="+- 0 3218 2904"/>
                              <a:gd name="T3" fmla="*/ 3218 h 314"/>
                            </a:gdLst>
                            <a:ahLst/>
                            <a:cxnLst>
                              <a:cxn ang="0">
                                <a:pos x="0" y="T1"/>
                              </a:cxn>
                              <a:cxn ang="0">
                                <a:pos x="0" y="T3"/>
                              </a:cxn>
                            </a:cxnLst>
                            <a:rect l="0" t="0" r="r" b="b"/>
                            <a:pathLst>
                              <a:path h="314">
                                <a:moveTo>
                                  <a:pt x="0" y="0"/>
                                </a:moveTo>
                                <a:lnTo>
                                  <a:pt x="0" y="3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5586183" name="Freeform 545"/>
                        <wps:cNvSpPr>
                          <a:spLocks/>
                        </wps:cNvSpPr>
                        <wps:spPr bwMode="auto">
                          <a:xfrm>
                            <a:off x="10476" y="1886"/>
                            <a:ext cx="0" cy="1346"/>
                          </a:xfrm>
                          <a:custGeom>
                            <a:avLst/>
                            <a:gdLst>
                              <a:gd name="T0" fmla="+- 0 1886 1886"/>
                              <a:gd name="T1" fmla="*/ 1886 h 1346"/>
                              <a:gd name="T2" fmla="+- 0 3233 1886"/>
                              <a:gd name="T3" fmla="*/ 3233 h 1346"/>
                            </a:gdLst>
                            <a:ahLst/>
                            <a:cxnLst>
                              <a:cxn ang="0">
                                <a:pos x="0" y="T1"/>
                              </a:cxn>
                              <a:cxn ang="0">
                                <a:pos x="0" y="T3"/>
                              </a:cxn>
                            </a:cxnLst>
                            <a:rect l="0" t="0" r="r" b="b"/>
                            <a:pathLst>
                              <a:path h="1346">
                                <a:moveTo>
                                  <a:pt x="0" y="0"/>
                                </a:moveTo>
                                <a:lnTo>
                                  <a:pt x="0" y="1347"/>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FB1A48" id="Group 544" o:spid="_x0000_s1026" style="position:absolute;margin-left:68.65pt;margin-top:89.05pt;width:460.8pt;height:77.85pt;z-index:-251703808;mso-position-horizontal-relative:page;mso-position-vertical-relative:page" coordorigin="1373,1781" coordsize="9216,1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">
                <v:shape id="Freeform 564" o:spid="_x0000_s1027" style="position:absolute;left:1434;top:1812;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" path="m,l,89e" filled="f" strokeweight="3.1pt">
                  <v:path arrowok="t" o:connecttype="custom" o:connectlocs="0,1812;0,1901" o:connectangles="0,0"/>
                </v:shape>
                <v:shape id="Freeform 563" o:spid="_x0000_s1028" style="position:absolute;left:1404;top:1842;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" path="m,l89,e" filled="f" strokeweight="3.1pt">
                  <v:path arrowok="t" o:connecttype="custom" o:connectlocs="0,0;89,0" o:connectangles="0,0"/>
                </v:shape>
                <v:shape id="Freeform 562" o:spid="_x0000_s1029" style="position:absolute;left:1493;top:1842;width:8976;height:0;visibility:visible;mso-wrap-style:square;v-text-anchor:top" coordsize="89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" path="m,l8976,e" filled="f" strokeweight="3.1pt">
                  <v:path arrowok="t" o:connecttype="custom" o:connectlocs="0,0;8976,0" o:connectangles="0,0"/>
                </v:shape>
                <v:shape id="Freeform 561" o:spid="_x0000_s1030" style="position:absolute;left:1493;top:1894;width:8976;height:0;visibility:visible;mso-wrap-style:square;v-text-anchor:top" coordsize="89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" path="m,l8976,e" filled="f" strokeweight=".82pt">
                  <v:path arrowok="t" o:connecttype="custom" o:connectlocs="0,0;8976,0" o:connectangles="0,0"/>
                </v:shape>
                <v:shape id="Freeform 560" o:spid="_x0000_s1031" style="position:absolute;left:10528;top:1812;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" path="m,l,89e" filled="f" strokeweight="3.1pt">
                  <v:path arrowok="t" o:connecttype="custom" o:connectlocs="0,1812;0,1901" o:connectangles="0,0"/>
                </v:shape>
                <v:shape id="Freeform 559" o:spid="_x0000_s1032" style="position:absolute;left:10469;top:1842;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" path="m,l89,e" filled="f" strokeweight="3.1pt">
                  <v:path arrowok="t" o:connecttype="custom" o:connectlocs="0,0;89,0" o:connectangles="0,0"/>
                </v:shape>
                <v:shape id="Freeform 558" o:spid="_x0000_s1033" style="position:absolute;left:1434;top:1901;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" path="m,l,513e" filled="f" strokeweight="3.1pt">
                  <v:path arrowok="t" o:connecttype="custom" o:connectlocs="0,1901;0,2414" o:connectangles="0,0"/>
                </v:shape>
                <v:shape id="Freeform 557" o:spid="_x0000_s1034" style="position:absolute;left:10528;top:1901;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" path="m,l,513e" filled="f" strokeweight="3.1pt">
                  <v:path arrowok="t" o:connecttype="custom" o:connectlocs="0,1901;0,2414" o:connectangles="0,0"/>
                </v:shape>
                <v:shape id="Freeform 556" o:spid="_x0000_s1035" style="position:absolute;left:1434;top:2414;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" path="m,l,490e" filled="f" strokeweight="3.1pt">
                  <v:path arrowok="t" o:connecttype="custom" o:connectlocs="0,2414;0,2904" o:connectangles="0,0"/>
                </v:shape>
                <v:shape id="Freeform 555" o:spid="_x0000_s1036" style="position:absolute;left:10528;top:2414;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" path="m,l,490e" filled="f" strokeweight="3.1pt">
                  <v:path arrowok="t" o:connecttype="custom" o:connectlocs="0,2414;0,2904" o:connectangles="0,0"/>
                </v:shape>
                <v:shape id="Freeform 554" o:spid="_x0000_s1037" style="position:absolute;left:1434;top:3218;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" path="m,l,89e" filled="f" strokeweight="3.1pt">
                  <v:path arrowok="t" o:connecttype="custom" o:connectlocs="0,3218;0,3307" o:connectangles="0,0"/>
                </v:shape>
                <v:shape id="Freeform 553" o:spid="_x0000_s1038" style="position:absolute;left:1404;top:3277;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" path="m,l89,e" filled="f" strokeweight="3.1pt">
                  <v:path arrowok="t" o:connecttype="custom" o:connectlocs="0,0;89,0" o:connectangles="0,0"/>
                </v:shape>
                <v:shape id="Freeform 552" o:spid="_x0000_s1039" style="position:absolute;left:1493;top:3277;width:8976;height:0;visibility:visible;mso-wrap-style:square;v-text-anchor:top" coordsize="89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" path="m,l8976,e" filled="f" strokeweight="3.1pt">
                  <v:path arrowok="t" o:connecttype="custom" o:connectlocs="0,0;8976,0" o:connectangles="0,0"/>
                </v:shape>
                <v:shape id="Freeform 551" o:spid="_x0000_s1040" style="position:absolute;left:1493;top:3226;width:8976;height:0;visibility:visible;mso-wrap-style:square;v-text-anchor:top" coordsize="89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" path="m,l8976,e" filled="f" strokeweight=".82pt">
                  <v:path arrowok="t" o:connecttype="custom" o:connectlocs="0,0;8976,0" o:connectangles="0,0"/>
                </v:shape>
                <v:shape id="Freeform 550" o:spid="_x0000_s1041" style="position:absolute;left:10528;top:3218;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" path="m,l,89e" filled="f" strokeweight="3.1pt">
                  <v:path arrowok="t" o:connecttype="custom" o:connectlocs="0,3218;0,3307" o:connectangles="0,0"/>
                </v:shape>
                <v:shape id="Freeform 549" o:spid="_x0000_s1042" style="position:absolute;left:10469;top:3277;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" path="m,l89,e" filled="f" strokeweight="3.1pt">
                  <v:path arrowok="t" o:connecttype="custom" o:connectlocs="0,0;89,0" o:connectangles="0,0"/>
                </v:shape>
                <v:shape id="Freeform 548" o:spid="_x0000_s1043" style="position:absolute;left:1434;top:2904;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" path="m,l,314e" filled="f" strokeweight="3.1pt">
                  <v:path arrowok="t" o:connecttype="custom" o:connectlocs="0,2904;0,3218" o:connectangles="0,0"/>
                </v:shape>
                <v:shape id="Freeform 547" o:spid="_x0000_s1044" style="position:absolute;left:1486;top:1886;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" path="m,l,1347e" filled="f" strokeweight=".82pt">
                  <v:path arrowok="t" o:connecttype="custom" o:connectlocs="0,1886;0,3233" o:connectangles="0,0"/>
                </v:shape>
                <v:shape id="Freeform 546" o:spid="_x0000_s1045" style="position:absolute;left:10528;top:2904;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" path="m,l,314e" filled="f" strokeweight="3.1pt">
                  <v:path arrowok="t" o:connecttype="custom" o:connectlocs="0,2904;0,3218" o:connectangles="0,0"/>
                </v:shape>
                <v:shape id="Freeform 545" o:spid="_x0000_s1046" style="position:absolute;left:10476;top:1886;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" path="m,l,1347e" filled="f" strokeweight=".82pt">
                  <v:path arrowok="t" o:connecttype="custom" o:connectlocs="0,1886;0,3233" o:connectangles="0,0"/>
                </v:shape>
                <w10:wrap anchorx="page" anchory="page"/>
              </v:group>
            </w:pict>
          </mc:Fallback>
        </mc:AlternateContent>
      </w:r>
    </w:p>
    <w:p w14:paraId="46D458B0" w14:textId="77777777" w:rsidR="00CD6FA1" w:rsidRDefault="00CD6FA1">
      <w:pPr>
        <w:spacing w:line="200" w:lineRule="exact"/>
      </w:pPr>
    </w:p>
    <w:p w14:paraId="5B5B31A0" w14:textId="77777777" w:rsidR="00CD6FA1" w:rsidRDefault="00BD10EC">
      <w:pPr>
        <w:spacing w:line="200" w:lineRule="exact"/>
      </w:pPr>
      <w:r>
        <w:rPr>
          <w:noProof/>
        </w:rPr>
        <w:drawing>
          <wp:anchor distT="0" distB="0" distL="114300" distR="114300" simplePos="0" relativeHeight="251701760" behindDoc="1" locked="0" layoutInCell="1" allowOverlap="1" wp14:anchorId="7DBE22B2" wp14:editId="22F6256B">
            <wp:simplePos x="0" y="0"/>
            <wp:positionH relativeFrom="column">
              <wp:posOffset>4638675</wp:posOffset>
            </wp:positionH>
            <wp:positionV relativeFrom="paragraph">
              <wp:posOffset>51435</wp:posOffset>
            </wp:positionV>
            <wp:extent cx="939800" cy="704850"/>
            <wp:effectExtent l="0" t="0" r="0" b="0"/>
            <wp:wrapThrough wrapText="bothSides">
              <wp:wrapPolygon edited="0">
                <wp:start x="0" y="0"/>
                <wp:lineTo x="0" y="21016"/>
                <wp:lineTo x="21016" y="21016"/>
                <wp:lineTo x="21016" y="0"/>
                <wp:lineTo x="0" y="0"/>
              </wp:wrapPolygon>
            </wp:wrapThrough>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b.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39800" cy="704850"/>
                    </a:xfrm>
                    <a:prstGeom prst="rect">
                      <a:avLst/>
                    </a:prstGeom>
                  </pic:spPr>
                </pic:pic>
              </a:graphicData>
            </a:graphic>
            <wp14:sizeRelH relativeFrom="page">
              <wp14:pctWidth>0</wp14:pctWidth>
            </wp14:sizeRelH>
            <wp14:sizeRelV relativeFrom="page">
              <wp14:pctHeight>0</wp14:pctHeight>
            </wp14:sizeRelV>
          </wp:anchor>
        </w:drawing>
      </w:r>
    </w:p>
    <w:p w14:paraId="548BB139" w14:textId="77777777" w:rsidR="00CD6FA1" w:rsidRDefault="00CD6FA1">
      <w:pPr>
        <w:spacing w:line="200" w:lineRule="exact"/>
      </w:pPr>
    </w:p>
    <w:p w14:paraId="0E1AB958" w14:textId="3290C7E3" w:rsidR="00CD6FA1" w:rsidRDefault="001D2960">
      <w:pPr>
        <w:spacing w:before="12"/>
        <w:ind w:left="2680" w:right="2618"/>
        <w:jc w:val="center"/>
        <w:rPr>
          <w:sz w:val="32"/>
          <w:szCs w:val="32"/>
        </w:rPr>
      </w:pPr>
      <w:r>
        <w:rPr>
          <w:noProof/>
        </w:rPr>
        <w:drawing>
          <wp:anchor distT="0" distB="0" distL="114300" distR="114300" simplePos="0" relativeHeight="251613696" behindDoc="1" locked="0" layoutInCell="1" allowOverlap="1" wp14:anchorId="5528D175" wp14:editId="134E0133">
            <wp:simplePos x="0" y="0"/>
            <wp:positionH relativeFrom="page">
              <wp:posOffset>1484630</wp:posOffset>
            </wp:positionH>
            <wp:positionV relativeFrom="page">
              <wp:posOffset>1334135</wp:posOffset>
            </wp:positionV>
            <wp:extent cx="578485" cy="544830"/>
            <wp:effectExtent l="0" t="0" r="0" b="7620"/>
            <wp:wrapNone/>
            <wp:docPr id="543"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8485" cy="54483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14720" behindDoc="1" locked="0" layoutInCell="1" allowOverlap="1" wp14:anchorId="19F864DA" wp14:editId="4710231B">
            <wp:simplePos x="0" y="0"/>
            <wp:positionH relativeFrom="page">
              <wp:posOffset>2428240</wp:posOffset>
            </wp:positionH>
            <wp:positionV relativeFrom="paragraph">
              <wp:posOffset>-48895</wp:posOffset>
            </wp:positionV>
            <wp:extent cx="3110230" cy="521335"/>
            <wp:effectExtent l="0" t="0" r="0" b="0"/>
            <wp:wrapNone/>
            <wp:docPr id="54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10230" cy="521335"/>
                    </a:xfrm>
                    <a:prstGeom prst="rect">
                      <a:avLst/>
                    </a:prstGeom>
                    <a:noFill/>
                  </pic:spPr>
                </pic:pic>
              </a:graphicData>
            </a:graphic>
            <wp14:sizeRelH relativeFrom="page">
              <wp14:pctWidth>0</wp14:pctWidth>
            </wp14:sizeRelH>
            <wp14:sizeRelV relativeFrom="page">
              <wp14:pctHeight>0</wp14:pctHeight>
            </wp14:sizeRelV>
          </wp:anchor>
        </w:drawing>
      </w:r>
      <w:r w:rsidR="003567B5">
        <w:rPr>
          <w:b/>
          <w:w w:val="113"/>
          <w:sz w:val="32"/>
          <w:szCs w:val="32"/>
        </w:rPr>
        <w:t>M</w:t>
      </w:r>
      <w:r w:rsidR="003567B5">
        <w:rPr>
          <w:b/>
          <w:spacing w:val="1"/>
          <w:w w:val="113"/>
          <w:sz w:val="32"/>
          <w:szCs w:val="32"/>
        </w:rPr>
        <w:t>Y</w:t>
      </w:r>
      <w:r w:rsidR="003567B5">
        <w:rPr>
          <w:b/>
          <w:w w:val="113"/>
          <w:sz w:val="32"/>
          <w:szCs w:val="32"/>
        </w:rPr>
        <w:t>P</w:t>
      </w:r>
      <w:r w:rsidR="003567B5">
        <w:rPr>
          <w:b/>
          <w:spacing w:val="28"/>
          <w:w w:val="113"/>
          <w:sz w:val="32"/>
          <w:szCs w:val="32"/>
        </w:rPr>
        <w:t xml:space="preserve"> </w:t>
      </w:r>
      <w:r w:rsidR="003567B5">
        <w:rPr>
          <w:b/>
          <w:spacing w:val="-1"/>
          <w:w w:val="113"/>
          <w:sz w:val="32"/>
          <w:szCs w:val="32"/>
        </w:rPr>
        <w:t>C</w:t>
      </w:r>
      <w:r w:rsidR="003567B5">
        <w:rPr>
          <w:b/>
          <w:spacing w:val="2"/>
          <w:w w:val="113"/>
          <w:sz w:val="32"/>
          <w:szCs w:val="32"/>
        </w:rPr>
        <w:t>o</w:t>
      </w:r>
      <w:r w:rsidR="003567B5">
        <w:rPr>
          <w:b/>
          <w:w w:val="113"/>
          <w:sz w:val="32"/>
          <w:szCs w:val="32"/>
        </w:rPr>
        <w:t>mm</w:t>
      </w:r>
      <w:r w:rsidR="003567B5">
        <w:rPr>
          <w:b/>
          <w:spacing w:val="2"/>
          <w:w w:val="113"/>
          <w:sz w:val="32"/>
          <w:szCs w:val="32"/>
        </w:rPr>
        <w:t>u</w:t>
      </w:r>
      <w:r w:rsidR="003567B5">
        <w:rPr>
          <w:b/>
          <w:spacing w:val="1"/>
          <w:w w:val="113"/>
          <w:sz w:val="32"/>
          <w:szCs w:val="32"/>
        </w:rPr>
        <w:t>n</w:t>
      </w:r>
      <w:r w:rsidR="003567B5">
        <w:rPr>
          <w:b/>
          <w:spacing w:val="-1"/>
          <w:w w:val="113"/>
          <w:sz w:val="32"/>
          <w:szCs w:val="32"/>
        </w:rPr>
        <w:t>it</w:t>
      </w:r>
      <w:r w:rsidR="003567B5">
        <w:rPr>
          <w:b/>
          <w:w w:val="113"/>
          <w:sz w:val="32"/>
          <w:szCs w:val="32"/>
        </w:rPr>
        <w:t>y</w:t>
      </w:r>
      <w:r w:rsidR="003567B5">
        <w:rPr>
          <w:b/>
          <w:spacing w:val="18"/>
          <w:w w:val="113"/>
          <w:sz w:val="32"/>
          <w:szCs w:val="32"/>
        </w:rPr>
        <w:t xml:space="preserve"> </w:t>
      </w:r>
      <w:r w:rsidR="003567B5">
        <w:rPr>
          <w:b/>
          <w:spacing w:val="-1"/>
          <w:w w:val="126"/>
          <w:sz w:val="32"/>
          <w:szCs w:val="32"/>
        </w:rPr>
        <w:t>P</w:t>
      </w:r>
      <w:r w:rsidR="003567B5">
        <w:rPr>
          <w:b/>
          <w:spacing w:val="2"/>
          <w:w w:val="126"/>
          <w:sz w:val="32"/>
          <w:szCs w:val="32"/>
        </w:rPr>
        <w:t>r</w:t>
      </w:r>
      <w:r w:rsidR="003567B5">
        <w:rPr>
          <w:b/>
          <w:spacing w:val="-1"/>
          <w:w w:val="120"/>
          <w:sz w:val="32"/>
          <w:szCs w:val="32"/>
        </w:rPr>
        <w:t>o</w:t>
      </w:r>
      <w:r w:rsidR="003567B5">
        <w:rPr>
          <w:b/>
          <w:w w:val="108"/>
          <w:sz w:val="32"/>
          <w:szCs w:val="32"/>
        </w:rPr>
        <w:t>j</w:t>
      </w:r>
      <w:r w:rsidR="003567B5">
        <w:rPr>
          <w:b/>
          <w:spacing w:val="2"/>
          <w:w w:val="120"/>
          <w:sz w:val="32"/>
          <w:szCs w:val="32"/>
        </w:rPr>
        <w:t>e</w:t>
      </w:r>
      <w:r w:rsidR="003567B5">
        <w:rPr>
          <w:b/>
          <w:w w:val="106"/>
          <w:sz w:val="32"/>
          <w:szCs w:val="32"/>
        </w:rPr>
        <w:t>c</w:t>
      </w:r>
      <w:r w:rsidR="003567B5">
        <w:rPr>
          <w:b/>
          <w:w w:val="118"/>
          <w:sz w:val="32"/>
          <w:szCs w:val="32"/>
        </w:rPr>
        <w:t>t</w:t>
      </w:r>
    </w:p>
    <w:p w14:paraId="32450C15" w14:textId="77777777" w:rsidR="00CD6FA1" w:rsidRDefault="00CD6FA1">
      <w:pPr>
        <w:spacing w:before="8" w:line="180" w:lineRule="exact"/>
        <w:rPr>
          <w:sz w:val="19"/>
          <w:szCs w:val="19"/>
        </w:rPr>
      </w:pPr>
    </w:p>
    <w:p w14:paraId="1DED546D" w14:textId="77777777" w:rsidR="00CD6FA1" w:rsidRDefault="00CD6FA1">
      <w:pPr>
        <w:spacing w:line="200" w:lineRule="exact"/>
      </w:pPr>
    </w:p>
    <w:p w14:paraId="34CCA86C" w14:textId="77777777" w:rsidR="00CD6FA1" w:rsidRDefault="00CD6FA1">
      <w:pPr>
        <w:spacing w:line="200" w:lineRule="exact"/>
      </w:pPr>
    </w:p>
    <w:p w14:paraId="2A66145F" w14:textId="77777777" w:rsidR="00CD6FA1" w:rsidRDefault="00CD6FA1">
      <w:pPr>
        <w:spacing w:line="200" w:lineRule="exact"/>
      </w:pPr>
    </w:p>
    <w:p w14:paraId="292851E3" w14:textId="77777777" w:rsidR="00CD6FA1" w:rsidRDefault="003567B5">
      <w:pPr>
        <w:spacing w:line="260" w:lineRule="exact"/>
        <w:ind w:left="2821" w:right="2898"/>
        <w:jc w:val="center"/>
        <w:rPr>
          <w:rFonts w:ascii="Comic Sans MS" w:eastAsia="Comic Sans MS" w:hAnsi="Comic Sans MS" w:cs="Comic Sans MS"/>
        </w:rPr>
      </w:pPr>
      <w:r>
        <w:rPr>
          <w:rFonts w:ascii="Comic Sans MS" w:eastAsia="Comic Sans MS" w:hAnsi="Comic Sans MS" w:cs="Comic Sans MS"/>
          <w:b/>
          <w:spacing w:val="-4"/>
          <w:w w:val="76"/>
          <w:position w:val="-1"/>
        </w:rPr>
        <w:t>C</w:t>
      </w:r>
      <w:r>
        <w:rPr>
          <w:rFonts w:ascii="Comic Sans MS" w:eastAsia="Comic Sans MS" w:hAnsi="Comic Sans MS" w:cs="Comic Sans MS"/>
          <w:b/>
          <w:spacing w:val="-2"/>
          <w:w w:val="76"/>
          <w:position w:val="-1"/>
        </w:rPr>
        <w:t>O</w:t>
      </w:r>
      <w:r>
        <w:rPr>
          <w:rFonts w:ascii="Comic Sans MS" w:eastAsia="Comic Sans MS" w:hAnsi="Comic Sans MS" w:cs="Comic Sans MS"/>
          <w:b/>
          <w:spacing w:val="-4"/>
          <w:w w:val="76"/>
          <w:position w:val="-1"/>
        </w:rPr>
        <w:t>M</w:t>
      </w:r>
      <w:r>
        <w:rPr>
          <w:rFonts w:ascii="Comic Sans MS" w:eastAsia="Comic Sans MS" w:hAnsi="Comic Sans MS" w:cs="Comic Sans MS"/>
          <w:b/>
          <w:spacing w:val="-2"/>
          <w:w w:val="76"/>
          <w:position w:val="-1"/>
        </w:rPr>
        <w:t>M</w:t>
      </w:r>
      <w:r>
        <w:rPr>
          <w:rFonts w:ascii="Comic Sans MS" w:eastAsia="Comic Sans MS" w:hAnsi="Comic Sans MS" w:cs="Comic Sans MS"/>
          <w:b/>
          <w:spacing w:val="-3"/>
          <w:w w:val="76"/>
          <w:position w:val="-1"/>
        </w:rPr>
        <w:t>UN</w:t>
      </w:r>
      <w:r>
        <w:rPr>
          <w:rFonts w:ascii="Comic Sans MS" w:eastAsia="Comic Sans MS" w:hAnsi="Comic Sans MS" w:cs="Comic Sans MS"/>
          <w:b/>
          <w:spacing w:val="-2"/>
          <w:w w:val="76"/>
          <w:position w:val="-1"/>
        </w:rPr>
        <w:t>I</w:t>
      </w:r>
      <w:r>
        <w:rPr>
          <w:rFonts w:ascii="Comic Sans MS" w:eastAsia="Comic Sans MS" w:hAnsi="Comic Sans MS" w:cs="Comic Sans MS"/>
          <w:b/>
          <w:spacing w:val="-4"/>
          <w:w w:val="76"/>
          <w:position w:val="-1"/>
        </w:rPr>
        <w:t>T</w:t>
      </w:r>
      <w:r>
        <w:rPr>
          <w:rFonts w:ascii="Comic Sans MS" w:eastAsia="Comic Sans MS" w:hAnsi="Comic Sans MS" w:cs="Comic Sans MS"/>
          <w:b/>
          <w:w w:val="76"/>
          <w:position w:val="-1"/>
        </w:rPr>
        <w:t xml:space="preserve">Y </w:t>
      </w:r>
      <w:r>
        <w:rPr>
          <w:rFonts w:ascii="Comic Sans MS" w:eastAsia="Comic Sans MS" w:hAnsi="Comic Sans MS" w:cs="Comic Sans MS"/>
          <w:b/>
          <w:spacing w:val="-3"/>
          <w:w w:val="76"/>
          <w:position w:val="-1"/>
        </w:rPr>
        <w:t>P</w:t>
      </w:r>
      <w:r>
        <w:rPr>
          <w:rFonts w:ascii="Comic Sans MS" w:eastAsia="Comic Sans MS" w:hAnsi="Comic Sans MS" w:cs="Comic Sans MS"/>
          <w:b/>
          <w:spacing w:val="-5"/>
          <w:w w:val="76"/>
          <w:position w:val="-1"/>
        </w:rPr>
        <w:t>R</w:t>
      </w:r>
      <w:r>
        <w:rPr>
          <w:rFonts w:ascii="Comic Sans MS" w:eastAsia="Comic Sans MS" w:hAnsi="Comic Sans MS" w:cs="Comic Sans MS"/>
          <w:b/>
          <w:spacing w:val="-3"/>
          <w:w w:val="76"/>
          <w:position w:val="-1"/>
        </w:rPr>
        <w:t>O</w:t>
      </w:r>
      <w:r>
        <w:rPr>
          <w:rFonts w:ascii="Comic Sans MS" w:eastAsia="Comic Sans MS" w:hAnsi="Comic Sans MS" w:cs="Comic Sans MS"/>
          <w:b/>
          <w:spacing w:val="-2"/>
          <w:w w:val="76"/>
          <w:position w:val="-1"/>
        </w:rPr>
        <w:t>J</w:t>
      </w:r>
      <w:r>
        <w:rPr>
          <w:rFonts w:ascii="Comic Sans MS" w:eastAsia="Comic Sans MS" w:hAnsi="Comic Sans MS" w:cs="Comic Sans MS"/>
          <w:b/>
          <w:spacing w:val="-5"/>
          <w:w w:val="76"/>
          <w:position w:val="-1"/>
        </w:rPr>
        <w:t>E</w:t>
      </w:r>
      <w:r>
        <w:rPr>
          <w:rFonts w:ascii="Comic Sans MS" w:eastAsia="Comic Sans MS" w:hAnsi="Comic Sans MS" w:cs="Comic Sans MS"/>
          <w:b/>
          <w:spacing w:val="-2"/>
          <w:w w:val="76"/>
          <w:position w:val="-1"/>
        </w:rPr>
        <w:t>C</w:t>
      </w:r>
      <w:r>
        <w:rPr>
          <w:rFonts w:ascii="Comic Sans MS" w:eastAsia="Comic Sans MS" w:hAnsi="Comic Sans MS" w:cs="Comic Sans MS"/>
          <w:b/>
          <w:w w:val="76"/>
          <w:position w:val="-1"/>
        </w:rPr>
        <w:t>T</w:t>
      </w:r>
      <w:r>
        <w:rPr>
          <w:rFonts w:ascii="Comic Sans MS" w:eastAsia="Comic Sans MS" w:hAnsi="Comic Sans MS" w:cs="Comic Sans MS"/>
          <w:b/>
          <w:spacing w:val="-3"/>
          <w:w w:val="76"/>
          <w:position w:val="-1"/>
        </w:rPr>
        <w:t xml:space="preserve"> </w:t>
      </w:r>
      <w:r>
        <w:rPr>
          <w:rFonts w:ascii="Comic Sans MS" w:eastAsia="Comic Sans MS" w:hAnsi="Comic Sans MS" w:cs="Comic Sans MS"/>
          <w:b/>
          <w:spacing w:val="-5"/>
          <w:w w:val="76"/>
          <w:position w:val="-1"/>
        </w:rPr>
        <w:t>A</w:t>
      </w:r>
      <w:r>
        <w:rPr>
          <w:rFonts w:ascii="Comic Sans MS" w:eastAsia="Comic Sans MS" w:hAnsi="Comic Sans MS" w:cs="Comic Sans MS"/>
          <w:b/>
          <w:spacing w:val="-4"/>
          <w:w w:val="76"/>
          <w:position w:val="-1"/>
        </w:rPr>
        <w:t>S</w:t>
      </w:r>
      <w:r>
        <w:rPr>
          <w:rFonts w:ascii="Comic Sans MS" w:eastAsia="Comic Sans MS" w:hAnsi="Comic Sans MS" w:cs="Comic Sans MS"/>
          <w:b/>
          <w:spacing w:val="-2"/>
          <w:w w:val="76"/>
          <w:position w:val="-1"/>
        </w:rPr>
        <w:t>S</w:t>
      </w:r>
      <w:r>
        <w:rPr>
          <w:rFonts w:ascii="Comic Sans MS" w:eastAsia="Comic Sans MS" w:hAnsi="Comic Sans MS" w:cs="Comic Sans MS"/>
          <w:b/>
          <w:spacing w:val="-5"/>
          <w:w w:val="76"/>
          <w:position w:val="-1"/>
        </w:rPr>
        <w:t>E</w:t>
      </w:r>
      <w:r>
        <w:rPr>
          <w:rFonts w:ascii="Comic Sans MS" w:eastAsia="Comic Sans MS" w:hAnsi="Comic Sans MS" w:cs="Comic Sans MS"/>
          <w:b/>
          <w:spacing w:val="-2"/>
          <w:w w:val="76"/>
          <w:position w:val="-1"/>
        </w:rPr>
        <w:t>SSM</w:t>
      </w:r>
      <w:r>
        <w:rPr>
          <w:rFonts w:ascii="Comic Sans MS" w:eastAsia="Comic Sans MS" w:hAnsi="Comic Sans MS" w:cs="Comic Sans MS"/>
          <w:b/>
          <w:spacing w:val="-5"/>
          <w:w w:val="76"/>
          <w:position w:val="-1"/>
        </w:rPr>
        <w:t>E</w:t>
      </w:r>
      <w:r>
        <w:rPr>
          <w:rFonts w:ascii="Comic Sans MS" w:eastAsia="Comic Sans MS" w:hAnsi="Comic Sans MS" w:cs="Comic Sans MS"/>
          <w:b/>
          <w:spacing w:val="-3"/>
          <w:w w:val="76"/>
          <w:position w:val="-1"/>
        </w:rPr>
        <w:t>N</w:t>
      </w:r>
      <w:r>
        <w:rPr>
          <w:rFonts w:ascii="Comic Sans MS" w:eastAsia="Comic Sans MS" w:hAnsi="Comic Sans MS" w:cs="Comic Sans MS"/>
          <w:b/>
          <w:w w:val="76"/>
          <w:position w:val="-1"/>
        </w:rPr>
        <w:t>T</w:t>
      </w:r>
      <w:r>
        <w:rPr>
          <w:rFonts w:ascii="Comic Sans MS" w:eastAsia="Comic Sans MS" w:hAnsi="Comic Sans MS" w:cs="Comic Sans MS"/>
          <w:b/>
          <w:spacing w:val="-1"/>
          <w:w w:val="76"/>
          <w:position w:val="-1"/>
        </w:rPr>
        <w:t xml:space="preserve"> </w:t>
      </w:r>
      <w:r>
        <w:rPr>
          <w:rFonts w:ascii="Comic Sans MS" w:eastAsia="Comic Sans MS" w:hAnsi="Comic Sans MS" w:cs="Comic Sans MS"/>
          <w:b/>
          <w:spacing w:val="-5"/>
          <w:w w:val="77"/>
          <w:position w:val="-1"/>
        </w:rPr>
        <w:t>C</w:t>
      </w:r>
      <w:r>
        <w:rPr>
          <w:rFonts w:ascii="Comic Sans MS" w:eastAsia="Comic Sans MS" w:hAnsi="Comic Sans MS" w:cs="Comic Sans MS"/>
          <w:b/>
          <w:spacing w:val="-4"/>
          <w:w w:val="77"/>
          <w:position w:val="-1"/>
        </w:rPr>
        <w:t>R</w:t>
      </w:r>
      <w:r>
        <w:rPr>
          <w:rFonts w:ascii="Comic Sans MS" w:eastAsia="Comic Sans MS" w:hAnsi="Comic Sans MS" w:cs="Comic Sans MS"/>
          <w:b/>
          <w:spacing w:val="-6"/>
          <w:w w:val="77"/>
          <w:position w:val="-1"/>
        </w:rPr>
        <w:t>I</w:t>
      </w:r>
      <w:r>
        <w:rPr>
          <w:rFonts w:ascii="Comic Sans MS" w:eastAsia="Comic Sans MS" w:hAnsi="Comic Sans MS" w:cs="Comic Sans MS"/>
          <w:b/>
          <w:spacing w:val="-3"/>
          <w:w w:val="77"/>
          <w:position w:val="-1"/>
        </w:rPr>
        <w:t>TE</w:t>
      </w:r>
      <w:r>
        <w:rPr>
          <w:rFonts w:ascii="Comic Sans MS" w:eastAsia="Comic Sans MS" w:hAnsi="Comic Sans MS" w:cs="Comic Sans MS"/>
          <w:b/>
          <w:spacing w:val="-6"/>
          <w:w w:val="77"/>
          <w:position w:val="-1"/>
        </w:rPr>
        <w:t>R</w:t>
      </w:r>
      <w:r>
        <w:rPr>
          <w:rFonts w:ascii="Comic Sans MS" w:eastAsia="Comic Sans MS" w:hAnsi="Comic Sans MS" w:cs="Comic Sans MS"/>
          <w:b/>
          <w:spacing w:val="-3"/>
          <w:w w:val="77"/>
          <w:position w:val="-1"/>
        </w:rPr>
        <w:t>I</w:t>
      </w:r>
      <w:r>
        <w:rPr>
          <w:rFonts w:ascii="Comic Sans MS" w:eastAsia="Comic Sans MS" w:hAnsi="Comic Sans MS" w:cs="Comic Sans MS"/>
          <w:b/>
          <w:w w:val="77"/>
          <w:position w:val="-1"/>
        </w:rPr>
        <w:t>A</w:t>
      </w:r>
    </w:p>
    <w:p w14:paraId="0ADA2EFC" w14:textId="77777777" w:rsidR="00CD6FA1" w:rsidRDefault="00CD6FA1">
      <w:pPr>
        <w:spacing w:before="5" w:line="140" w:lineRule="exact"/>
        <w:rPr>
          <w:sz w:val="14"/>
          <w:szCs w:val="14"/>
        </w:rPr>
      </w:pPr>
    </w:p>
    <w:p w14:paraId="6F4931E4" w14:textId="77777777" w:rsidR="00CD6FA1" w:rsidRDefault="00CD6FA1">
      <w:pPr>
        <w:spacing w:line="200" w:lineRule="exact"/>
      </w:pPr>
    </w:p>
    <w:p w14:paraId="660BE871" w14:textId="77777777" w:rsidR="00CD6FA1" w:rsidRDefault="00CD6FA1">
      <w:pPr>
        <w:spacing w:line="200" w:lineRule="exact"/>
      </w:pPr>
    </w:p>
    <w:p w14:paraId="71E1378D" w14:textId="77777777" w:rsidR="00CD6FA1" w:rsidRDefault="003567B5">
      <w:pPr>
        <w:ind w:left="521"/>
        <w:rPr>
          <w:rFonts w:ascii="Comic Sans MS" w:eastAsia="Comic Sans MS" w:hAnsi="Comic Sans MS" w:cs="Comic Sans MS"/>
          <w:sz w:val="19"/>
          <w:szCs w:val="19"/>
        </w:rPr>
      </w:pPr>
      <w:r>
        <w:rPr>
          <w:rFonts w:ascii="Comic Sans MS" w:eastAsia="Comic Sans MS" w:hAnsi="Comic Sans MS" w:cs="Comic Sans MS"/>
          <w:b/>
          <w:spacing w:val="-8"/>
          <w:w w:val="96"/>
          <w:sz w:val="19"/>
          <w:szCs w:val="19"/>
        </w:rPr>
        <w:t>C</w:t>
      </w:r>
      <w:r>
        <w:rPr>
          <w:rFonts w:ascii="Comic Sans MS" w:eastAsia="Comic Sans MS" w:hAnsi="Comic Sans MS" w:cs="Comic Sans MS"/>
          <w:b/>
          <w:spacing w:val="-2"/>
          <w:w w:val="96"/>
          <w:sz w:val="19"/>
          <w:szCs w:val="19"/>
        </w:rPr>
        <w:t>r</w:t>
      </w:r>
      <w:r>
        <w:rPr>
          <w:rFonts w:ascii="Comic Sans MS" w:eastAsia="Comic Sans MS" w:hAnsi="Comic Sans MS" w:cs="Comic Sans MS"/>
          <w:b/>
          <w:spacing w:val="-5"/>
          <w:w w:val="96"/>
          <w:sz w:val="19"/>
          <w:szCs w:val="19"/>
        </w:rPr>
        <w:t>it</w:t>
      </w:r>
      <w:r>
        <w:rPr>
          <w:rFonts w:ascii="Comic Sans MS" w:eastAsia="Comic Sans MS" w:hAnsi="Comic Sans MS" w:cs="Comic Sans MS"/>
          <w:b/>
          <w:spacing w:val="-6"/>
          <w:w w:val="96"/>
          <w:sz w:val="19"/>
          <w:szCs w:val="19"/>
        </w:rPr>
        <w:t>e</w:t>
      </w:r>
      <w:r>
        <w:rPr>
          <w:rFonts w:ascii="Comic Sans MS" w:eastAsia="Comic Sans MS" w:hAnsi="Comic Sans MS" w:cs="Comic Sans MS"/>
          <w:b/>
          <w:spacing w:val="-4"/>
          <w:w w:val="96"/>
          <w:sz w:val="19"/>
          <w:szCs w:val="19"/>
        </w:rPr>
        <w:t>r</w:t>
      </w:r>
      <w:r>
        <w:rPr>
          <w:rFonts w:ascii="Comic Sans MS" w:eastAsia="Comic Sans MS" w:hAnsi="Comic Sans MS" w:cs="Comic Sans MS"/>
          <w:b/>
          <w:spacing w:val="-3"/>
          <w:w w:val="96"/>
          <w:sz w:val="19"/>
          <w:szCs w:val="19"/>
        </w:rPr>
        <w:t>i</w:t>
      </w:r>
      <w:r>
        <w:rPr>
          <w:rFonts w:ascii="Comic Sans MS" w:eastAsia="Comic Sans MS" w:hAnsi="Comic Sans MS" w:cs="Comic Sans MS"/>
          <w:b/>
          <w:spacing w:val="-2"/>
          <w:w w:val="96"/>
          <w:sz w:val="19"/>
          <w:szCs w:val="19"/>
        </w:rPr>
        <w:t>o</w:t>
      </w:r>
      <w:r>
        <w:rPr>
          <w:rFonts w:ascii="Comic Sans MS" w:eastAsia="Comic Sans MS" w:hAnsi="Comic Sans MS" w:cs="Comic Sans MS"/>
          <w:b/>
          <w:w w:val="96"/>
          <w:sz w:val="19"/>
          <w:szCs w:val="19"/>
        </w:rPr>
        <w:t>n</w:t>
      </w:r>
      <w:r>
        <w:rPr>
          <w:rFonts w:ascii="Comic Sans MS" w:eastAsia="Comic Sans MS" w:hAnsi="Comic Sans MS" w:cs="Comic Sans MS"/>
          <w:b/>
          <w:spacing w:val="-21"/>
          <w:w w:val="96"/>
          <w:sz w:val="19"/>
          <w:szCs w:val="19"/>
        </w:rPr>
        <w:t xml:space="preserve"> </w:t>
      </w:r>
      <w:r>
        <w:rPr>
          <w:rFonts w:ascii="Comic Sans MS" w:eastAsia="Comic Sans MS" w:hAnsi="Comic Sans MS" w:cs="Comic Sans MS"/>
          <w:b/>
          <w:spacing w:val="-3"/>
          <w:w w:val="84"/>
          <w:sz w:val="19"/>
          <w:szCs w:val="19"/>
        </w:rPr>
        <w:t>A</w:t>
      </w:r>
      <w:r>
        <w:rPr>
          <w:rFonts w:ascii="Comic Sans MS" w:eastAsia="Comic Sans MS" w:hAnsi="Comic Sans MS" w:cs="Comic Sans MS"/>
          <w:b/>
          <w:w w:val="84"/>
          <w:sz w:val="19"/>
          <w:szCs w:val="19"/>
        </w:rPr>
        <w:t>:</w:t>
      </w:r>
      <w:r>
        <w:rPr>
          <w:rFonts w:ascii="Comic Sans MS" w:eastAsia="Comic Sans MS" w:hAnsi="Comic Sans MS" w:cs="Comic Sans MS"/>
          <w:b/>
          <w:spacing w:val="-1"/>
          <w:w w:val="84"/>
          <w:sz w:val="19"/>
          <w:szCs w:val="19"/>
        </w:rPr>
        <w:t xml:space="preserve"> </w:t>
      </w:r>
      <w:r>
        <w:rPr>
          <w:rFonts w:ascii="Comic Sans MS" w:eastAsia="Comic Sans MS" w:hAnsi="Comic Sans MS" w:cs="Comic Sans MS"/>
          <w:b/>
          <w:spacing w:val="-5"/>
          <w:w w:val="85"/>
          <w:sz w:val="19"/>
          <w:szCs w:val="19"/>
        </w:rPr>
        <w:t>I</w:t>
      </w:r>
      <w:r>
        <w:rPr>
          <w:rFonts w:ascii="Comic Sans MS" w:eastAsia="Comic Sans MS" w:hAnsi="Comic Sans MS" w:cs="Comic Sans MS"/>
          <w:b/>
          <w:spacing w:val="-12"/>
          <w:w w:val="98"/>
          <w:sz w:val="19"/>
          <w:szCs w:val="19"/>
        </w:rPr>
        <w:t>n</w:t>
      </w:r>
      <w:r>
        <w:rPr>
          <w:rFonts w:ascii="Comic Sans MS" w:eastAsia="Comic Sans MS" w:hAnsi="Comic Sans MS" w:cs="Comic Sans MS"/>
          <w:b/>
          <w:spacing w:val="-9"/>
          <w:w w:val="96"/>
          <w:sz w:val="19"/>
          <w:szCs w:val="19"/>
        </w:rPr>
        <w:t>v</w:t>
      </w:r>
      <w:r>
        <w:rPr>
          <w:rFonts w:ascii="Comic Sans MS" w:eastAsia="Comic Sans MS" w:hAnsi="Comic Sans MS" w:cs="Comic Sans MS"/>
          <w:b/>
          <w:spacing w:val="-5"/>
          <w:w w:val="90"/>
          <w:sz w:val="19"/>
          <w:szCs w:val="19"/>
        </w:rPr>
        <w:t>e</w:t>
      </w:r>
      <w:r>
        <w:rPr>
          <w:rFonts w:ascii="Comic Sans MS" w:eastAsia="Comic Sans MS" w:hAnsi="Comic Sans MS" w:cs="Comic Sans MS"/>
          <w:b/>
          <w:w w:val="78"/>
          <w:sz w:val="19"/>
          <w:szCs w:val="19"/>
        </w:rPr>
        <w:t>s</w:t>
      </w:r>
      <w:r>
        <w:rPr>
          <w:rFonts w:ascii="Comic Sans MS" w:eastAsia="Comic Sans MS" w:hAnsi="Comic Sans MS" w:cs="Comic Sans MS"/>
          <w:b/>
          <w:spacing w:val="-5"/>
          <w:w w:val="117"/>
          <w:sz w:val="19"/>
          <w:szCs w:val="19"/>
        </w:rPr>
        <w:t>t</w:t>
      </w:r>
      <w:r>
        <w:rPr>
          <w:rFonts w:ascii="Comic Sans MS" w:eastAsia="Comic Sans MS" w:hAnsi="Comic Sans MS" w:cs="Comic Sans MS"/>
          <w:b/>
          <w:spacing w:val="-4"/>
          <w:w w:val="102"/>
          <w:sz w:val="19"/>
          <w:szCs w:val="19"/>
        </w:rPr>
        <w:t>i</w:t>
      </w:r>
      <w:r>
        <w:rPr>
          <w:rFonts w:ascii="Comic Sans MS" w:eastAsia="Comic Sans MS" w:hAnsi="Comic Sans MS" w:cs="Comic Sans MS"/>
          <w:b/>
          <w:spacing w:val="-2"/>
          <w:w w:val="99"/>
          <w:sz w:val="19"/>
          <w:szCs w:val="19"/>
        </w:rPr>
        <w:t>g</w:t>
      </w:r>
      <w:r>
        <w:rPr>
          <w:rFonts w:ascii="Comic Sans MS" w:eastAsia="Comic Sans MS" w:hAnsi="Comic Sans MS" w:cs="Comic Sans MS"/>
          <w:b/>
          <w:spacing w:val="-6"/>
          <w:w w:val="85"/>
          <w:sz w:val="19"/>
          <w:szCs w:val="19"/>
        </w:rPr>
        <w:t>a</w:t>
      </w:r>
      <w:r>
        <w:rPr>
          <w:rFonts w:ascii="Comic Sans MS" w:eastAsia="Comic Sans MS" w:hAnsi="Comic Sans MS" w:cs="Comic Sans MS"/>
          <w:b/>
          <w:spacing w:val="-7"/>
          <w:w w:val="117"/>
          <w:sz w:val="19"/>
          <w:szCs w:val="19"/>
        </w:rPr>
        <w:t>t</w:t>
      </w:r>
      <w:r>
        <w:rPr>
          <w:rFonts w:ascii="Comic Sans MS" w:eastAsia="Comic Sans MS" w:hAnsi="Comic Sans MS" w:cs="Comic Sans MS"/>
          <w:b/>
          <w:spacing w:val="-4"/>
          <w:w w:val="102"/>
          <w:sz w:val="19"/>
          <w:szCs w:val="19"/>
        </w:rPr>
        <w:t>i</w:t>
      </w:r>
      <w:r>
        <w:rPr>
          <w:rFonts w:ascii="Comic Sans MS" w:eastAsia="Comic Sans MS" w:hAnsi="Comic Sans MS" w:cs="Comic Sans MS"/>
          <w:b/>
          <w:spacing w:val="-3"/>
          <w:w w:val="99"/>
          <w:sz w:val="19"/>
          <w:szCs w:val="19"/>
        </w:rPr>
        <w:t>ng</w:t>
      </w:r>
    </w:p>
    <w:p w14:paraId="681D09C4" w14:textId="77777777" w:rsidR="00CD6FA1" w:rsidRDefault="003567B5">
      <w:pPr>
        <w:spacing w:before="1"/>
        <w:ind w:left="521"/>
        <w:rPr>
          <w:rFonts w:ascii="Comic Sans MS" w:eastAsia="Comic Sans MS" w:hAnsi="Comic Sans MS" w:cs="Comic Sans MS"/>
          <w:sz w:val="19"/>
          <w:szCs w:val="19"/>
        </w:rPr>
      </w:pPr>
      <w:r>
        <w:rPr>
          <w:rFonts w:ascii="Comic Sans MS" w:eastAsia="Comic Sans MS" w:hAnsi="Comic Sans MS" w:cs="Comic Sans MS"/>
          <w:b/>
          <w:spacing w:val="5"/>
          <w:w w:val="99"/>
          <w:sz w:val="19"/>
          <w:szCs w:val="19"/>
        </w:rPr>
        <w:t>M</w:t>
      </w:r>
      <w:r>
        <w:rPr>
          <w:rFonts w:ascii="Comic Sans MS" w:eastAsia="Comic Sans MS" w:hAnsi="Comic Sans MS" w:cs="Comic Sans MS"/>
          <w:b/>
          <w:w w:val="93"/>
          <w:sz w:val="19"/>
          <w:szCs w:val="19"/>
        </w:rPr>
        <w:t>a</w:t>
      </w:r>
      <w:r>
        <w:rPr>
          <w:rFonts w:ascii="Comic Sans MS" w:eastAsia="Comic Sans MS" w:hAnsi="Comic Sans MS" w:cs="Comic Sans MS"/>
          <w:b/>
          <w:spacing w:val="1"/>
          <w:w w:val="93"/>
          <w:sz w:val="19"/>
          <w:szCs w:val="19"/>
        </w:rPr>
        <w:t>x</w:t>
      </w:r>
      <w:r>
        <w:rPr>
          <w:rFonts w:ascii="Comic Sans MS" w:eastAsia="Comic Sans MS" w:hAnsi="Comic Sans MS" w:cs="Comic Sans MS"/>
          <w:b/>
          <w:spacing w:val="3"/>
          <w:w w:val="98"/>
          <w:sz w:val="19"/>
          <w:szCs w:val="19"/>
        </w:rPr>
        <w:t>i</w:t>
      </w:r>
      <w:r>
        <w:rPr>
          <w:rFonts w:ascii="Comic Sans MS" w:eastAsia="Comic Sans MS" w:hAnsi="Comic Sans MS" w:cs="Comic Sans MS"/>
          <w:b/>
          <w:w w:val="96"/>
          <w:sz w:val="19"/>
          <w:szCs w:val="19"/>
        </w:rPr>
        <w:t>m</w:t>
      </w:r>
      <w:r>
        <w:rPr>
          <w:rFonts w:ascii="Comic Sans MS" w:eastAsia="Comic Sans MS" w:hAnsi="Comic Sans MS" w:cs="Comic Sans MS"/>
          <w:b/>
          <w:spacing w:val="3"/>
          <w:w w:val="95"/>
          <w:sz w:val="19"/>
          <w:szCs w:val="19"/>
        </w:rPr>
        <w:t>u</w:t>
      </w:r>
      <w:r>
        <w:rPr>
          <w:rFonts w:ascii="Comic Sans MS" w:eastAsia="Comic Sans MS" w:hAnsi="Comic Sans MS" w:cs="Comic Sans MS"/>
          <w:b/>
          <w:w w:val="96"/>
          <w:sz w:val="19"/>
          <w:szCs w:val="19"/>
        </w:rPr>
        <w:t>m</w:t>
      </w:r>
      <w:r>
        <w:rPr>
          <w:rFonts w:ascii="Comic Sans MS" w:eastAsia="Comic Sans MS" w:hAnsi="Comic Sans MS" w:cs="Comic Sans MS"/>
          <w:b/>
          <w:w w:val="78"/>
          <w:sz w:val="19"/>
          <w:szCs w:val="19"/>
        </w:rPr>
        <w:t>:</w:t>
      </w:r>
      <w:r>
        <w:rPr>
          <w:rFonts w:ascii="Comic Sans MS" w:eastAsia="Comic Sans MS" w:hAnsi="Comic Sans MS" w:cs="Comic Sans MS"/>
          <w:b/>
          <w:spacing w:val="-17"/>
          <w:sz w:val="19"/>
          <w:szCs w:val="19"/>
        </w:rPr>
        <w:t xml:space="preserve"> </w:t>
      </w:r>
      <w:r>
        <w:rPr>
          <w:rFonts w:ascii="Comic Sans MS" w:eastAsia="Comic Sans MS" w:hAnsi="Comic Sans MS" w:cs="Comic Sans MS"/>
          <w:b/>
          <w:sz w:val="19"/>
          <w:szCs w:val="19"/>
        </w:rPr>
        <w:t>8</w:t>
      </w:r>
    </w:p>
    <w:p w14:paraId="3D0C939F" w14:textId="77777777" w:rsidR="00CD6FA1" w:rsidRDefault="003567B5">
      <w:pPr>
        <w:spacing w:line="260" w:lineRule="exact"/>
        <w:ind w:left="101" w:right="4762"/>
        <w:jc w:val="both"/>
        <w:rPr>
          <w:rFonts w:ascii="Comic Sans MS" w:eastAsia="Comic Sans MS" w:hAnsi="Comic Sans MS" w:cs="Comic Sans MS"/>
          <w:sz w:val="19"/>
          <w:szCs w:val="19"/>
        </w:rPr>
      </w:pPr>
      <w:r>
        <w:rPr>
          <w:rFonts w:ascii="Comic Sans MS" w:eastAsia="Comic Sans MS" w:hAnsi="Comic Sans MS" w:cs="Comic Sans MS"/>
          <w:spacing w:val="2"/>
          <w:w w:val="93"/>
          <w:sz w:val="19"/>
          <w:szCs w:val="19"/>
        </w:rPr>
        <w:t>I</w:t>
      </w:r>
      <w:r>
        <w:rPr>
          <w:rFonts w:ascii="Comic Sans MS" w:eastAsia="Comic Sans MS" w:hAnsi="Comic Sans MS" w:cs="Comic Sans MS"/>
          <w:w w:val="93"/>
          <w:sz w:val="19"/>
          <w:szCs w:val="19"/>
        </w:rPr>
        <w:t>n</w:t>
      </w:r>
      <w:r>
        <w:rPr>
          <w:rFonts w:ascii="Comic Sans MS" w:eastAsia="Comic Sans MS" w:hAnsi="Comic Sans MS" w:cs="Comic Sans MS"/>
          <w:spacing w:val="-11"/>
          <w:w w:val="93"/>
          <w:sz w:val="19"/>
          <w:szCs w:val="19"/>
        </w:rPr>
        <w:t xml:space="preserve"> </w:t>
      </w:r>
      <w:r>
        <w:rPr>
          <w:rFonts w:ascii="Comic Sans MS" w:eastAsia="Comic Sans MS" w:hAnsi="Comic Sans MS" w:cs="Comic Sans MS"/>
          <w:spacing w:val="-1"/>
          <w:sz w:val="19"/>
          <w:szCs w:val="19"/>
        </w:rPr>
        <w:t>t</w:t>
      </w:r>
      <w:r>
        <w:rPr>
          <w:rFonts w:ascii="Comic Sans MS" w:eastAsia="Comic Sans MS" w:hAnsi="Comic Sans MS" w:cs="Comic Sans MS"/>
          <w:spacing w:val="3"/>
          <w:sz w:val="19"/>
          <w:szCs w:val="19"/>
        </w:rPr>
        <w:t>h</w:t>
      </w:r>
      <w:r>
        <w:rPr>
          <w:rFonts w:ascii="Comic Sans MS" w:eastAsia="Comic Sans MS" w:hAnsi="Comic Sans MS" w:cs="Comic Sans MS"/>
          <w:sz w:val="19"/>
          <w:szCs w:val="19"/>
        </w:rPr>
        <w:t>e</w:t>
      </w:r>
      <w:r>
        <w:rPr>
          <w:rFonts w:ascii="Comic Sans MS" w:eastAsia="Comic Sans MS" w:hAnsi="Comic Sans MS" w:cs="Comic Sans MS"/>
          <w:spacing w:val="-17"/>
          <w:sz w:val="19"/>
          <w:szCs w:val="19"/>
        </w:rPr>
        <w:t xml:space="preserve"> </w:t>
      </w:r>
      <w:r>
        <w:rPr>
          <w:rFonts w:ascii="Comic Sans MS" w:eastAsia="Comic Sans MS" w:hAnsi="Comic Sans MS" w:cs="Comic Sans MS"/>
          <w:spacing w:val="-1"/>
          <w:w w:val="99"/>
          <w:sz w:val="19"/>
          <w:szCs w:val="19"/>
        </w:rPr>
        <w:t>c</w:t>
      </w:r>
      <w:r>
        <w:rPr>
          <w:rFonts w:ascii="Comic Sans MS" w:eastAsia="Comic Sans MS" w:hAnsi="Comic Sans MS" w:cs="Comic Sans MS"/>
          <w:spacing w:val="1"/>
          <w:w w:val="99"/>
          <w:sz w:val="19"/>
          <w:szCs w:val="19"/>
        </w:rPr>
        <w:t>o</w:t>
      </w:r>
      <w:r>
        <w:rPr>
          <w:rFonts w:ascii="Comic Sans MS" w:eastAsia="Comic Sans MS" w:hAnsi="Comic Sans MS" w:cs="Comic Sans MS"/>
          <w:spacing w:val="-1"/>
          <w:w w:val="99"/>
          <w:sz w:val="19"/>
          <w:szCs w:val="19"/>
        </w:rPr>
        <w:t>mm</w:t>
      </w:r>
      <w:r>
        <w:rPr>
          <w:rFonts w:ascii="Comic Sans MS" w:eastAsia="Comic Sans MS" w:hAnsi="Comic Sans MS" w:cs="Comic Sans MS"/>
          <w:spacing w:val="2"/>
          <w:w w:val="99"/>
          <w:sz w:val="19"/>
          <w:szCs w:val="19"/>
        </w:rPr>
        <w:t>u</w:t>
      </w:r>
      <w:r>
        <w:rPr>
          <w:rFonts w:ascii="Comic Sans MS" w:eastAsia="Comic Sans MS" w:hAnsi="Comic Sans MS" w:cs="Comic Sans MS"/>
          <w:spacing w:val="-1"/>
          <w:w w:val="99"/>
          <w:sz w:val="19"/>
          <w:szCs w:val="19"/>
        </w:rPr>
        <w:t>n</w:t>
      </w:r>
      <w:r>
        <w:rPr>
          <w:rFonts w:ascii="Comic Sans MS" w:eastAsia="Comic Sans MS" w:hAnsi="Comic Sans MS" w:cs="Comic Sans MS"/>
          <w:w w:val="99"/>
          <w:sz w:val="19"/>
          <w:szCs w:val="19"/>
        </w:rPr>
        <w:t>i</w:t>
      </w:r>
      <w:r>
        <w:rPr>
          <w:rFonts w:ascii="Comic Sans MS" w:eastAsia="Comic Sans MS" w:hAnsi="Comic Sans MS" w:cs="Comic Sans MS"/>
          <w:spacing w:val="7"/>
          <w:w w:val="99"/>
          <w:sz w:val="19"/>
          <w:szCs w:val="19"/>
        </w:rPr>
        <w:t>t</w:t>
      </w:r>
      <w:r>
        <w:rPr>
          <w:rFonts w:ascii="Comic Sans MS" w:eastAsia="Comic Sans MS" w:hAnsi="Comic Sans MS" w:cs="Comic Sans MS"/>
          <w:w w:val="99"/>
          <w:sz w:val="19"/>
          <w:szCs w:val="19"/>
        </w:rPr>
        <w:t>y</w:t>
      </w:r>
      <w:r>
        <w:rPr>
          <w:rFonts w:ascii="Comic Sans MS" w:eastAsia="Comic Sans MS" w:hAnsi="Comic Sans MS" w:cs="Comic Sans MS"/>
          <w:spacing w:val="-17"/>
          <w:w w:val="99"/>
          <w:sz w:val="19"/>
          <w:szCs w:val="19"/>
        </w:rPr>
        <w:t xml:space="preserve"> </w:t>
      </w:r>
      <w:r>
        <w:rPr>
          <w:rFonts w:ascii="Comic Sans MS" w:eastAsia="Comic Sans MS" w:hAnsi="Comic Sans MS" w:cs="Comic Sans MS"/>
          <w:spacing w:val="2"/>
          <w:w w:val="99"/>
          <w:sz w:val="19"/>
          <w:szCs w:val="19"/>
        </w:rPr>
        <w:t>p</w:t>
      </w:r>
      <w:r>
        <w:rPr>
          <w:rFonts w:ascii="Comic Sans MS" w:eastAsia="Comic Sans MS" w:hAnsi="Comic Sans MS" w:cs="Comic Sans MS"/>
          <w:spacing w:val="-1"/>
          <w:w w:val="98"/>
          <w:sz w:val="19"/>
          <w:szCs w:val="19"/>
        </w:rPr>
        <w:t>r</w:t>
      </w:r>
      <w:r>
        <w:rPr>
          <w:rFonts w:ascii="Comic Sans MS" w:eastAsia="Comic Sans MS" w:hAnsi="Comic Sans MS" w:cs="Comic Sans MS"/>
          <w:w w:val="98"/>
          <w:sz w:val="19"/>
          <w:szCs w:val="19"/>
        </w:rPr>
        <w:t>o</w:t>
      </w:r>
      <w:r>
        <w:rPr>
          <w:rFonts w:ascii="Comic Sans MS" w:eastAsia="Comic Sans MS" w:hAnsi="Comic Sans MS" w:cs="Comic Sans MS"/>
          <w:spacing w:val="-1"/>
          <w:w w:val="107"/>
          <w:sz w:val="19"/>
          <w:szCs w:val="19"/>
        </w:rPr>
        <w:t>j</w:t>
      </w:r>
      <w:r>
        <w:rPr>
          <w:rFonts w:ascii="Comic Sans MS" w:eastAsia="Comic Sans MS" w:hAnsi="Comic Sans MS" w:cs="Comic Sans MS"/>
          <w:spacing w:val="4"/>
          <w:w w:val="90"/>
          <w:sz w:val="19"/>
          <w:szCs w:val="19"/>
        </w:rPr>
        <w:t>e</w:t>
      </w:r>
      <w:r>
        <w:rPr>
          <w:rFonts w:ascii="Comic Sans MS" w:eastAsia="Comic Sans MS" w:hAnsi="Comic Sans MS" w:cs="Comic Sans MS"/>
          <w:spacing w:val="6"/>
          <w:w w:val="87"/>
          <w:sz w:val="19"/>
          <w:szCs w:val="19"/>
        </w:rPr>
        <w:t>c</w:t>
      </w:r>
      <w:r>
        <w:rPr>
          <w:rFonts w:ascii="Comic Sans MS" w:eastAsia="Comic Sans MS" w:hAnsi="Comic Sans MS" w:cs="Comic Sans MS"/>
          <w:spacing w:val="-1"/>
          <w:w w:val="118"/>
          <w:sz w:val="19"/>
          <w:szCs w:val="19"/>
        </w:rPr>
        <w:t>t</w:t>
      </w:r>
      <w:r>
        <w:rPr>
          <w:rFonts w:ascii="Comic Sans MS" w:eastAsia="Comic Sans MS" w:hAnsi="Comic Sans MS" w:cs="Comic Sans MS"/>
          <w:w w:val="73"/>
          <w:sz w:val="19"/>
          <w:szCs w:val="19"/>
        </w:rPr>
        <w:t>,</w:t>
      </w:r>
      <w:r>
        <w:rPr>
          <w:rFonts w:ascii="Comic Sans MS" w:eastAsia="Comic Sans MS" w:hAnsi="Comic Sans MS" w:cs="Comic Sans MS"/>
          <w:spacing w:val="-11"/>
          <w:sz w:val="19"/>
          <w:szCs w:val="19"/>
        </w:rPr>
        <w:t xml:space="preserve"> </w:t>
      </w:r>
      <w:r>
        <w:rPr>
          <w:rFonts w:ascii="Comic Sans MS" w:eastAsia="Comic Sans MS" w:hAnsi="Comic Sans MS" w:cs="Comic Sans MS"/>
          <w:spacing w:val="3"/>
          <w:w w:val="79"/>
          <w:sz w:val="19"/>
          <w:szCs w:val="19"/>
        </w:rPr>
        <w:t>s</w:t>
      </w:r>
      <w:r>
        <w:rPr>
          <w:rFonts w:ascii="Comic Sans MS" w:eastAsia="Comic Sans MS" w:hAnsi="Comic Sans MS" w:cs="Comic Sans MS"/>
          <w:spacing w:val="2"/>
          <w:w w:val="102"/>
          <w:sz w:val="19"/>
          <w:szCs w:val="19"/>
        </w:rPr>
        <w:t>tu</w:t>
      </w:r>
      <w:r>
        <w:rPr>
          <w:rFonts w:ascii="Comic Sans MS" w:eastAsia="Comic Sans MS" w:hAnsi="Comic Sans MS" w:cs="Comic Sans MS"/>
          <w:spacing w:val="1"/>
          <w:w w:val="99"/>
          <w:sz w:val="19"/>
          <w:szCs w:val="19"/>
        </w:rPr>
        <w:t>d</w:t>
      </w:r>
      <w:r>
        <w:rPr>
          <w:rFonts w:ascii="Comic Sans MS" w:eastAsia="Comic Sans MS" w:hAnsi="Comic Sans MS" w:cs="Comic Sans MS"/>
          <w:spacing w:val="2"/>
          <w:w w:val="90"/>
          <w:sz w:val="19"/>
          <w:szCs w:val="19"/>
        </w:rPr>
        <w:t>e</w:t>
      </w:r>
      <w:r>
        <w:rPr>
          <w:rFonts w:ascii="Comic Sans MS" w:eastAsia="Comic Sans MS" w:hAnsi="Comic Sans MS" w:cs="Comic Sans MS"/>
          <w:spacing w:val="-2"/>
          <w:w w:val="98"/>
          <w:sz w:val="19"/>
          <w:szCs w:val="19"/>
        </w:rPr>
        <w:t>n</w:t>
      </w:r>
      <w:r>
        <w:rPr>
          <w:rFonts w:ascii="Comic Sans MS" w:eastAsia="Comic Sans MS" w:hAnsi="Comic Sans MS" w:cs="Comic Sans MS"/>
          <w:spacing w:val="4"/>
          <w:w w:val="118"/>
          <w:sz w:val="19"/>
          <w:szCs w:val="19"/>
        </w:rPr>
        <w:t>t</w:t>
      </w:r>
      <w:r>
        <w:rPr>
          <w:rFonts w:ascii="Comic Sans MS" w:eastAsia="Comic Sans MS" w:hAnsi="Comic Sans MS" w:cs="Comic Sans MS"/>
          <w:w w:val="79"/>
          <w:sz w:val="19"/>
          <w:szCs w:val="19"/>
        </w:rPr>
        <w:t>s</w:t>
      </w:r>
      <w:r>
        <w:rPr>
          <w:rFonts w:ascii="Comic Sans MS" w:eastAsia="Comic Sans MS" w:hAnsi="Comic Sans MS" w:cs="Comic Sans MS"/>
          <w:spacing w:val="-13"/>
          <w:sz w:val="19"/>
          <w:szCs w:val="19"/>
        </w:rPr>
        <w:t xml:space="preserve"> </w:t>
      </w:r>
      <w:r>
        <w:rPr>
          <w:rFonts w:ascii="Comic Sans MS" w:eastAsia="Comic Sans MS" w:hAnsi="Comic Sans MS" w:cs="Comic Sans MS"/>
          <w:spacing w:val="1"/>
          <w:w w:val="79"/>
          <w:sz w:val="19"/>
          <w:szCs w:val="19"/>
        </w:rPr>
        <w:t>s</w:t>
      </w:r>
      <w:r>
        <w:rPr>
          <w:rFonts w:ascii="Comic Sans MS" w:eastAsia="Comic Sans MS" w:hAnsi="Comic Sans MS" w:cs="Comic Sans MS"/>
          <w:w w:val="98"/>
          <w:sz w:val="19"/>
          <w:szCs w:val="19"/>
        </w:rPr>
        <w:t>ho</w:t>
      </w:r>
      <w:r>
        <w:rPr>
          <w:rFonts w:ascii="Comic Sans MS" w:eastAsia="Comic Sans MS" w:hAnsi="Comic Sans MS" w:cs="Comic Sans MS"/>
          <w:w w:val="99"/>
          <w:sz w:val="19"/>
          <w:szCs w:val="19"/>
        </w:rPr>
        <w:t>u</w:t>
      </w:r>
      <w:r>
        <w:rPr>
          <w:rFonts w:ascii="Comic Sans MS" w:eastAsia="Comic Sans MS" w:hAnsi="Comic Sans MS" w:cs="Comic Sans MS"/>
          <w:spacing w:val="3"/>
          <w:sz w:val="19"/>
          <w:szCs w:val="19"/>
        </w:rPr>
        <w:t>l</w:t>
      </w:r>
      <w:r>
        <w:rPr>
          <w:rFonts w:ascii="Comic Sans MS" w:eastAsia="Comic Sans MS" w:hAnsi="Comic Sans MS" w:cs="Comic Sans MS"/>
          <w:w w:val="99"/>
          <w:sz w:val="19"/>
          <w:szCs w:val="19"/>
        </w:rPr>
        <w:t>d</w:t>
      </w:r>
      <w:r>
        <w:rPr>
          <w:rFonts w:ascii="Comic Sans MS" w:eastAsia="Comic Sans MS" w:hAnsi="Comic Sans MS" w:cs="Comic Sans MS"/>
          <w:spacing w:val="-12"/>
          <w:sz w:val="19"/>
          <w:szCs w:val="19"/>
        </w:rPr>
        <w:t xml:space="preserve"> </w:t>
      </w:r>
      <w:r>
        <w:rPr>
          <w:rFonts w:ascii="Comic Sans MS" w:eastAsia="Comic Sans MS" w:hAnsi="Comic Sans MS" w:cs="Comic Sans MS"/>
          <w:sz w:val="19"/>
          <w:szCs w:val="19"/>
        </w:rPr>
        <w:t>be</w:t>
      </w:r>
      <w:r>
        <w:rPr>
          <w:rFonts w:ascii="Comic Sans MS" w:eastAsia="Comic Sans MS" w:hAnsi="Comic Sans MS" w:cs="Comic Sans MS"/>
          <w:spacing w:val="-21"/>
          <w:sz w:val="19"/>
          <w:szCs w:val="19"/>
        </w:rPr>
        <w:t xml:space="preserve"> </w:t>
      </w:r>
      <w:r>
        <w:rPr>
          <w:rFonts w:ascii="Comic Sans MS" w:eastAsia="Comic Sans MS" w:hAnsi="Comic Sans MS" w:cs="Comic Sans MS"/>
          <w:spacing w:val="1"/>
          <w:w w:val="95"/>
          <w:sz w:val="19"/>
          <w:szCs w:val="19"/>
        </w:rPr>
        <w:t>a</w:t>
      </w:r>
      <w:r>
        <w:rPr>
          <w:rFonts w:ascii="Comic Sans MS" w:eastAsia="Comic Sans MS" w:hAnsi="Comic Sans MS" w:cs="Comic Sans MS"/>
          <w:w w:val="95"/>
          <w:sz w:val="19"/>
          <w:szCs w:val="19"/>
        </w:rPr>
        <w:t>b</w:t>
      </w:r>
      <w:r>
        <w:rPr>
          <w:rFonts w:ascii="Comic Sans MS" w:eastAsia="Comic Sans MS" w:hAnsi="Comic Sans MS" w:cs="Comic Sans MS"/>
          <w:spacing w:val="-2"/>
          <w:w w:val="95"/>
          <w:sz w:val="19"/>
          <w:szCs w:val="19"/>
        </w:rPr>
        <w:t>l</w:t>
      </w:r>
      <w:r>
        <w:rPr>
          <w:rFonts w:ascii="Comic Sans MS" w:eastAsia="Comic Sans MS" w:hAnsi="Comic Sans MS" w:cs="Comic Sans MS"/>
          <w:w w:val="95"/>
          <w:sz w:val="19"/>
          <w:szCs w:val="19"/>
        </w:rPr>
        <w:t>e</w:t>
      </w:r>
      <w:r>
        <w:rPr>
          <w:rFonts w:ascii="Comic Sans MS" w:eastAsia="Comic Sans MS" w:hAnsi="Comic Sans MS" w:cs="Comic Sans MS"/>
          <w:spacing w:val="-14"/>
          <w:w w:val="95"/>
          <w:sz w:val="19"/>
          <w:szCs w:val="19"/>
        </w:rPr>
        <w:t xml:space="preserve"> </w:t>
      </w:r>
      <w:r>
        <w:rPr>
          <w:rFonts w:ascii="Comic Sans MS" w:eastAsia="Comic Sans MS" w:hAnsi="Comic Sans MS" w:cs="Comic Sans MS"/>
          <w:spacing w:val="2"/>
          <w:w w:val="118"/>
          <w:sz w:val="19"/>
          <w:szCs w:val="19"/>
        </w:rPr>
        <w:t>t</w:t>
      </w:r>
      <w:r>
        <w:rPr>
          <w:rFonts w:ascii="Comic Sans MS" w:eastAsia="Comic Sans MS" w:hAnsi="Comic Sans MS" w:cs="Comic Sans MS"/>
          <w:spacing w:val="-5"/>
          <w:w w:val="98"/>
          <w:sz w:val="19"/>
          <w:szCs w:val="19"/>
        </w:rPr>
        <w:t>o</w:t>
      </w:r>
      <w:r>
        <w:rPr>
          <w:rFonts w:ascii="Comic Sans MS" w:eastAsia="Comic Sans MS" w:hAnsi="Comic Sans MS" w:cs="Comic Sans MS"/>
          <w:w w:val="73"/>
          <w:sz w:val="19"/>
          <w:szCs w:val="19"/>
        </w:rPr>
        <w:t>:</w:t>
      </w:r>
    </w:p>
    <w:p w14:paraId="2688186D" w14:textId="77777777" w:rsidR="00CD6FA1" w:rsidRDefault="003567B5">
      <w:pPr>
        <w:spacing w:line="260" w:lineRule="exact"/>
        <w:ind w:left="101" w:right="1936"/>
        <w:jc w:val="both"/>
        <w:rPr>
          <w:rFonts w:ascii="Comic Sans MS" w:eastAsia="Comic Sans MS" w:hAnsi="Comic Sans MS" w:cs="Comic Sans MS"/>
          <w:sz w:val="19"/>
          <w:szCs w:val="19"/>
        </w:rPr>
      </w:pPr>
      <w:r>
        <w:rPr>
          <w:rFonts w:ascii="Comic Sans MS" w:eastAsia="Comic Sans MS" w:hAnsi="Comic Sans MS" w:cs="Comic Sans MS"/>
          <w:spacing w:val="-1"/>
          <w:sz w:val="19"/>
          <w:szCs w:val="19"/>
        </w:rPr>
        <w:t>i</w:t>
      </w:r>
      <w:r>
        <w:rPr>
          <w:rFonts w:ascii="Comic Sans MS" w:eastAsia="Comic Sans MS" w:hAnsi="Comic Sans MS" w:cs="Comic Sans MS"/>
          <w:sz w:val="19"/>
          <w:szCs w:val="19"/>
        </w:rPr>
        <w:t xml:space="preserve">.         </w:t>
      </w:r>
      <w:r>
        <w:rPr>
          <w:rFonts w:ascii="Comic Sans MS" w:eastAsia="Comic Sans MS" w:hAnsi="Comic Sans MS" w:cs="Comic Sans MS"/>
          <w:spacing w:val="54"/>
          <w:sz w:val="19"/>
          <w:szCs w:val="19"/>
        </w:rPr>
        <w:t xml:space="preserve"> </w:t>
      </w:r>
      <w:r>
        <w:rPr>
          <w:rFonts w:ascii="Comic Sans MS" w:eastAsia="Comic Sans MS" w:hAnsi="Comic Sans MS" w:cs="Comic Sans MS"/>
          <w:spacing w:val="1"/>
          <w:w w:val="87"/>
          <w:sz w:val="19"/>
          <w:szCs w:val="19"/>
        </w:rPr>
        <w:t>d</w:t>
      </w:r>
      <w:r>
        <w:rPr>
          <w:rFonts w:ascii="Comic Sans MS" w:eastAsia="Comic Sans MS" w:hAnsi="Comic Sans MS" w:cs="Comic Sans MS"/>
          <w:w w:val="87"/>
          <w:sz w:val="19"/>
          <w:szCs w:val="19"/>
        </w:rPr>
        <w:t>e</w:t>
      </w:r>
      <w:r>
        <w:rPr>
          <w:rFonts w:ascii="Comic Sans MS" w:eastAsia="Comic Sans MS" w:hAnsi="Comic Sans MS" w:cs="Comic Sans MS"/>
          <w:spacing w:val="6"/>
          <w:w w:val="87"/>
          <w:sz w:val="19"/>
          <w:szCs w:val="19"/>
        </w:rPr>
        <w:t>f</w:t>
      </w:r>
      <w:r>
        <w:rPr>
          <w:rFonts w:ascii="Comic Sans MS" w:eastAsia="Comic Sans MS" w:hAnsi="Comic Sans MS" w:cs="Comic Sans MS"/>
          <w:spacing w:val="1"/>
          <w:w w:val="87"/>
          <w:sz w:val="19"/>
          <w:szCs w:val="19"/>
        </w:rPr>
        <w:t>i</w:t>
      </w:r>
      <w:r>
        <w:rPr>
          <w:rFonts w:ascii="Comic Sans MS" w:eastAsia="Comic Sans MS" w:hAnsi="Comic Sans MS" w:cs="Comic Sans MS"/>
          <w:spacing w:val="2"/>
          <w:w w:val="87"/>
          <w:sz w:val="19"/>
          <w:szCs w:val="19"/>
        </w:rPr>
        <w:t>n</w:t>
      </w:r>
      <w:r>
        <w:rPr>
          <w:rFonts w:ascii="Comic Sans MS" w:eastAsia="Comic Sans MS" w:hAnsi="Comic Sans MS" w:cs="Comic Sans MS"/>
          <w:w w:val="87"/>
          <w:sz w:val="19"/>
          <w:szCs w:val="19"/>
        </w:rPr>
        <w:t>e</w:t>
      </w:r>
      <w:r>
        <w:rPr>
          <w:rFonts w:ascii="Comic Sans MS" w:eastAsia="Comic Sans MS" w:hAnsi="Comic Sans MS" w:cs="Comic Sans MS"/>
          <w:spacing w:val="41"/>
          <w:w w:val="87"/>
          <w:sz w:val="19"/>
          <w:szCs w:val="19"/>
        </w:rPr>
        <w:t xml:space="preserve"> </w:t>
      </w:r>
      <w:r>
        <w:rPr>
          <w:rFonts w:ascii="Comic Sans MS" w:eastAsia="Comic Sans MS" w:hAnsi="Comic Sans MS" w:cs="Comic Sans MS"/>
          <w:w w:val="87"/>
          <w:sz w:val="19"/>
          <w:szCs w:val="19"/>
        </w:rPr>
        <w:t>a</w:t>
      </w:r>
      <w:r>
        <w:rPr>
          <w:rFonts w:ascii="Comic Sans MS" w:eastAsia="Comic Sans MS" w:hAnsi="Comic Sans MS" w:cs="Comic Sans MS"/>
          <w:spacing w:val="-8"/>
          <w:w w:val="87"/>
          <w:sz w:val="19"/>
          <w:szCs w:val="19"/>
        </w:rPr>
        <w:t xml:space="preserve"> </w:t>
      </w:r>
      <w:r>
        <w:rPr>
          <w:rFonts w:ascii="Comic Sans MS" w:eastAsia="Comic Sans MS" w:hAnsi="Comic Sans MS" w:cs="Comic Sans MS"/>
          <w:w w:val="87"/>
          <w:sz w:val="19"/>
          <w:szCs w:val="19"/>
        </w:rPr>
        <w:t>g</w:t>
      </w:r>
      <w:r>
        <w:rPr>
          <w:rFonts w:ascii="Comic Sans MS" w:eastAsia="Comic Sans MS" w:hAnsi="Comic Sans MS" w:cs="Comic Sans MS"/>
          <w:spacing w:val="1"/>
          <w:w w:val="87"/>
          <w:sz w:val="19"/>
          <w:szCs w:val="19"/>
        </w:rPr>
        <w:t>o</w:t>
      </w:r>
      <w:r>
        <w:rPr>
          <w:rFonts w:ascii="Comic Sans MS" w:eastAsia="Comic Sans MS" w:hAnsi="Comic Sans MS" w:cs="Comic Sans MS"/>
          <w:spacing w:val="-1"/>
          <w:w w:val="87"/>
          <w:sz w:val="19"/>
          <w:szCs w:val="19"/>
        </w:rPr>
        <w:t>a</w:t>
      </w:r>
      <w:r>
        <w:rPr>
          <w:rFonts w:ascii="Comic Sans MS" w:eastAsia="Comic Sans MS" w:hAnsi="Comic Sans MS" w:cs="Comic Sans MS"/>
          <w:w w:val="87"/>
          <w:sz w:val="19"/>
          <w:szCs w:val="19"/>
        </w:rPr>
        <w:t>l</w:t>
      </w:r>
      <w:r>
        <w:rPr>
          <w:rFonts w:ascii="Comic Sans MS" w:eastAsia="Comic Sans MS" w:hAnsi="Comic Sans MS" w:cs="Comic Sans MS"/>
          <w:spacing w:val="23"/>
          <w:w w:val="87"/>
          <w:sz w:val="19"/>
          <w:szCs w:val="19"/>
        </w:rPr>
        <w:t xml:space="preserve"> </w:t>
      </w:r>
      <w:r>
        <w:rPr>
          <w:rFonts w:ascii="Comic Sans MS" w:eastAsia="Comic Sans MS" w:hAnsi="Comic Sans MS" w:cs="Comic Sans MS"/>
          <w:spacing w:val="-1"/>
          <w:sz w:val="19"/>
          <w:szCs w:val="19"/>
        </w:rPr>
        <w:t>t</w:t>
      </w:r>
      <w:r>
        <w:rPr>
          <w:rFonts w:ascii="Comic Sans MS" w:eastAsia="Comic Sans MS" w:hAnsi="Comic Sans MS" w:cs="Comic Sans MS"/>
          <w:sz w:val="19"/>
          <w:szCs w:val="19"/>
        </w:rPr>
        <w:t>o</w:t>
      </w:r>
      <w:r>
        <w:rPr>
          <w:rFonts w:ascii="Comic Sans MS" w:eastAsia="Comic Sans MS" w:hAnsi="Comic Sans MS" w:cs="Comic Sans MS"/>
          <w:spacing w:val="-5"/>
          <w:sz w:val="19"/>
          <w:szCs w:val="19"/>
        </w:rPr>
        <w:t xml:space="preserve"> </w:t>
      </w:r>
      <w:r>
        <w:rPr>
          <w:rFonts w:ascii="Comic Sans MS" w:eastAsia="Comic Sans MS" w:hAnsi="Comic Sans MS" w:cs="Comic Sans MS"/>
          <w:spacing w:val="1"/>
          <w:w w:val="89"/>
          <w:sz w:val="19"/>
          <w:szCs w:val="19"/>
        </w:rPr>
        <w:t>a</w:t>
      </w:r>
      <w:r>
        <w:rPr>
          <w:rFonts w:ascii="Comic Sans MS" w:eastAsia="Comic Sans MS" w:hAnsi="Comic Sans MS" w:cs="Comic Sans MS"/>
          <w:w w:val="89"/>
          <w:sz w:val="19"/>
          <w:szCs w:val="19"/>
        </w:rPr>
        <w:t>dd</w:t>
      </w:r>
      <w:r>
        <w:rPr>
          <w:rFonts w:ascii="Comic Sans MS" w:eastAsia="Comic Sans MS" w:hAnsi="Comic Sans MS" w:cs="Comic Sans MS"/>
          <w:spacing w:val="-1"/>
          <w:w w:val="89"/>
          <w:sz w:val="19"/>
          <w:szCs w:val="19"/>
        </w:rPr>
        <w:t>re</w:t>
      </w:r>
      <w:r>
        <w:rPr>
          <w:rFonts w:ascii="Comic Sans MS" w:eastAsia="Comic Sans MS" w:hAnsi="Comic Sans MS" w:cs="Comic Sans MS"/>
          <w:w w:val="89"/>
          <w:sz w:val="19"/>
          <w:szCs w:val="19"/>
        </w:rPr>
        <w:t>ss</w:t>
      </w:r>
      <w:r>
        <w:rPr>
          <w:rFonts w:ascii="Comic Sans MS" w:eastAsia="Comic Sans MS" w:hAnsi="Comic Sans MS" w:cs="Comic Sans MS"/>
          <w:spacing w:val="3"/>
          <w:w w:val="89"/>
          <w:sz w:val="19"/>
          <w:szCs w:val="19"/>
        </w:rPr>
        <w:t xml:space="preserve"> </w:t>
      </w:r>
      <w:r>
        <w:rPr>
          <w:rFonts w:ascii="Comic Sans MS" w:eastAsia="Comic Sans MS" w:hAnsi="Comic Sans MS" w:cs="Comic Sans MS"/>
          <w:w w:val="89"/>
          <w:sz w:val="19"/>
          <w:szCs w:val="19"/>
        </w:rPr>
        <w:t>a</w:t>
      </w:r>
      <w:r>
        <w:rPr>
          <w:rFonts w:ascii="Comic Sans MS" w:eastAsia="Comic Sans MS" w:hAnsi="Comic Sans MS" w:cs="Comic Sans MS"/>
          <w:spacing w:val="-10"/>
          <w:w w:val="89"/>
          <w:sz w:val="19"/>
          <w:szCs w:val="19"/>
        </w:rPr>
        <w:t xml:space="preserve"> </w:t>
      </w:r>
      <w:r>
        <w:rPr>
          <w:rFonts w:ascii="Comic Sans MS" w:eastAsia="Comic Sans MS" w:hAnsi="Comic Sans MS" w:cs="Comic Sans MS"/>
          <w:spacing w:val="-1"/>
          <w:w w:val="89"/>
          <w:sz w:val="19"/>
          <w:szCs w:val="19"/>
        </w:rPr>
        <w:t>n</w:t>
      </w:r>
      <w:r>
        <w:rPr>
          <w:rFonts w:ascii="Comic Sans MS" w:eastAsia="Comic Sans MS" w:hAnsi="Comic Sans MS" w:cs="Comic Sans MS"/>
          <w:spacing w:val="2"/>
          <w:w w:val="89"/>
          <w:sz w:val="19"/>
          <w:szCs w:val="19"/>
        </w:rPr>
        <w:t>e</w:t>
      </w:r>
      <w:r>
        <w:rPr>
          <w:rFonts w:ascii="Comic Sans MS" w:eastAsia="Comic Sans MS" w:hAnsi="Comic Sans MS" w:cs="Comic Sans MS"/>
          <w:spacing w:val="4"/>
          <w:w w:val="89"/>
          <w:sz w:val="19"/>
          <w:szCs w:val="19"/>
        </w:rPr>
        <w:t>e</w:t>
      </w:r>
      <w:r>
        <w:rPr>
          <w:rFonts w:ascii="Comic Sans MS" w:eastAsia="Comic Sans MS" w:hAnsi="Comic Sans MS" w:cs="Comic Sans MS"/>
          <w:w w:val="89"/>
          <w:sz w:val="19"/>
          <w:szCs w:val="19"/>
        </w:rPr>
        <w:t>d</w:t>
      </w:r>
      <w:r>
        <w:rPr>
          <w:rFonts w:ascii="Comic Sans MS" w:eastAsia="Comic Sans MS" w:hAnsi="Comic Sans MS" w:cs="Comic Sans MS"/>
          <w:spacing w:val="19"/>
          <w:w w:val="89"/>
          <w:sz w:val="19"/>
          <w:szCs w:val="19"/>
        </w:rPr>
        <w:t xml:space="preserve"> </w:t>
      </w:r>
      <w:r>
        <w:rPr>
          <w:rFonts w:ascii="Comic Sans MS" w:eastAsia="Comic Sans MS" w:hAnsi="Comic Sans MS" w:cs="Comic Sans MS"/>
          <w:sz w:val="19"/>
          <w:szCs w:val="19"/>
        </w:rPr>
        <w:t>wi</w:t>
      </w:r>
      <w:r>
        <w:rPr>
          <w:rFonts w:ascii="Comic Sans MS" w:eastAsia="Comic Sans MS" w:hAnsi="Comic Sans MS" w:cs="Comic Sans MS"/>
          <w:spacing w:val="-1"/>
          <w:sz w:val="19"/>
          <w:szCs w:val="19"/>
        </w:rPr>
        <w:t>t</w:t>
      </w:r>
      <w:r>
        <w:rPr>
          <w:rFonts w:ascii="Comic Sans MS" w:eastAsia="Comic Sans MS" w:hAnsi="Comic Sans MS" w:cs="Comic Sans MS"/>
          <w:spacing w:val="1"/>
          <w:sz w:val="19"/>
          <w:szCs w:val="19"/>
        </w:rPr>
        <w:t>h</w:t>
      </w:r>
      <w:r>
        <w:rPr>
          <w:rFonts w:ascii="Comic Sans MS" w:eastAsia="Comic Sans MS" w:hAnsi="Comic Sans MS" w:cs="Comic Sans MS"/>
          <w:sz w:val="19"/>
          <w:szCs w:val="19"/>
        </w:rPr>
        <w:t>in</w:t>
      </w:r>
      <w:r>
        <w:rPr>
          <w:rFonts w:ascii="Comic Sans MS" w:eastAsia="Comic Sans MS" w:hAnsi="Comic Sans MS" w:cs="Comic Sans MS"/>
          <w:spacing w:val="-2"/>
          <w:sz w:val="19"/>
          <w:szCs w:val="19"/>
        </w:rPr>
        <w:t xml:space="preserve"> </w:t>
      </w:r>
      <w:r>
        <w:rPr>
          <w:rFonts w:ascii="Comic Sans MS" w:eastAsia="Comic Sans MS" w:hAnsi="Comic Sans MS" w:cs="Comic Sans MS"/>
          <w:w w:val="85"/>
          <w:sz w:val="19"/>
          <w:szCs w:val="19"/>
        </w:rPr>
        <w:t>a</w:t>
      </w:r>
      <w:r>
        <w:rPr>
          <w:rFonts w:ascii="Comic Sans MS" w:eastAsia="Comic Sans MS" w:hAnsi="Comic Sans MS" w:cs="Comic Sans MS"/>
          <w:spacing w:val="-3"/>
          <w:w w:val="85"/>
          <w:sz w:val="19"/>
          <w:szCs w:val="19"/>
        </w:rPr>
        <w:t xml:space="preserve"> </w:t>
      </w:r>
      <w:r>
        <w:rPr>
          <w:rFonts w:ascii="Comic Sans MS" w:eastAsia="Comic Sans MS" w:hAnsi="Comic Sans MS" w:cs="Comic Sans MS"/>
          <w:spacing w:val="-2"/>
          <w:w w:val="87"/>
          <w:sz w:val="19"/>
          <w:szCs w:val="19"/>
        </w:rPr>
        <w:t>c</w:t>
      </w:r>
      <w:r>
        <w:rPr>
          <w:rFonts w:ascii="Comic Sans MS" w:eastAsia="Comic Sans MS" w:hAnsi="Comic Sans MS" w:cs="Comic Sans MS"/>
          <w:w w:val="98"/>
          <w:sz w:val="19"/>
          <w:szCs w:val="19"/>
        </w:rPr>
        <w:t>o</w:t>
      </w:r>
      <w:r>
        <w:rPr>
          <w:rFonts w:ascii="Comic Sans MS" w:eastAsia="Comic Sans MS" w:hAnsi="Comic Sans MS" w:cs="Comic Sans MS"/>
          <w:spacing w:val="2"/>
          <w:w w:val="99"/>
          <w:sz w:val="19"/>
          <w:szCs w:val="19"/>
        </w:rPr>
        <w:t>m</w:t>
      </w:r>
      <w:r>
        <w:rPr>
          <w:rFonts w:ascii="Comic Sans MS" w:eastAsia="Comic Sans MS" w:hAnsi="Comic Sans MS" w:cs="Comic Sans MS"/>
          <w:spacing w:val="-1"/>
          <w:w w:val="99"/>
          <w:sz w:val="19"/>
          <w:szCs w:val="19"/>
        </w:rPr>
        <w:t>m</w:t>
      </w:r>
      <w:r>
        <w:rPr>
          <w:rFonts w:ascii="Comic Sans MS" w:eastAsia="Comic Sans MS" w:hAnsi="Comic Sans MS" w:cs="Comic Sans MS"/>
          <w:spacing w:val="1"/>
          <w:w w:val="98"/>
          <w:sz w:val="19"/>
          <w:szCs w:val="19"/>
        </w:rPr>
        <w:t>un</w:t>
      </w:r>
      <w:r>
        <w:rPr>
          <w:rFonts w:ascii="Comic Sans MS" w:eastAsia="Comic Sans MS" w:hAnsi="Comic Sans MS" w:cs="Comic Sans MS"/>
          <w:spacing w:val="1"/>
          <w:w w:val="102"/>
          <w:sz w:val="19"/>
          <w:szCs w:val="19"/>
        </w:rPr>
        <w:t>i</w:t>
      </w:r>
      <w:r>
        <w:rPr>
          <w:rFonts w:ascii="Comic Sans MS" w:eastAsia="Comic Sans MS" w:hAnsi="Comic Sans MS" w:cs="Comic Sans MS"/>
          <w:spacing w:val="7"/>
          <w:w w:val="118"/>
          <w:sz w:val="19"/>
          <w:szCs w:val="19"/>
        </w:rPr>
        <w:t>t</w:t>
      </w:r>
      <w:r>
        <w:rPr>
          <w:rFonts w:ascii="Comic Sans MS" w:eastAsia="Comic Sans MS" w:hAnsi="Comic Sans MS" w:cs="Comic Sans MS"/>
          <w:spacing w:val="-8"/>
          <w:w w:val="93"/>
          <w:sz w:val="19"/>
          <w:szCs w:val="19"/>
        </w:rPr>
        <w:t>y</w:t>
      </w:r>
      <w:r>
        <w:rPr>
          <w:rFonts w:ascii="Comic Sans MS" w:eastAsia="Comic Sans MS" w:hAnsi="Comic Sans MS" w:cs="Comic Sans MS"/>
          <w:w w:val="73"/>
          <w:sz w:val="19"/>
          <w:szCs w:val="19"/>
        </w:rPr>
        <w:t>,</w:t>
      </w:r>
      <w:r>
        <w:rPr>
          <w:rFonts w:ascii="Comic Sans MS" w:eastAsia="Comic Sans MS" w:hAnsi="Comic Sans MS" w:cs="Comic Sans MS"/>
          <w:spacing w:val="-9"/>
          <w:sz w:val="19"/>
          <w:szCs w:val="19"/>
        </w:rPr>
        <w:t xml:space="preserve"> </w:t>
      </w:r>
      <w:r>
        <w:rPr>
          <w:rFonts w:ascii="Comic Sans MS" w:eastAsia="Comic Sans MS" w:hAnsi="Comic Sans MS" w:cs="Comic Sans MS"/>
          <w:spacing w:val="-1"/>
          <w:w w:val="90"/>
          <w:sz w:val="19"/>
          <w:szCs w:val="19"/>
        </w:rPr>
        <w:t>b</w:t>
      </w:r>
      <w:r>
        <w:rPr>
          <w:rFonts w:ascii="Comic Sans MS" w:eastAsia="Comic Sans MS" w:hAnsi="Comic Sans MS" w:cs="Comic Sans MS"/>
          <w:spacing w:val="1"/>
          <w:w w:val="90"/>
          <w:sz w:val="19"/>
          <w:szCs w:val="19"/>
        </w:rPr>
        <w:t>a</w:t>
      </w:r>
      <w:r>
        <w:rPr>
          <w:rFonts w:ascii="Comic Sans MS" w:eastAsia="Comic Sans MS" w:hAnsi="Comic Sans MS" w:cs="Comic Sans MS"/>
          <w:w w:val="90"/>
          <w:sz w:val="19"/>
          <w:szCs w:val="19"/>
        </w:rPr>
        <w:t>s</w:t>
      </w:r>
      <w:r>
        <w:rPr>
          <w:rFonts w:ascii="Comic Sans MS" w:eastAsia="Comic Sans MS" w:hAnsi="Comic Sans MS" w:cs="Comic Sans MS"/>
          <w:spacing w:val="4"/>
          <w:w w:val="90"/>
          <w:sz w:val="19"/>
          <w:szCs w:val="19"/>
        </w:rPr>
        <w:t>e</w:t>
      </w:r>
      <w:r>
        <w:rPr>
          <w:rFonts w:ascii="Comic Sans MS" w:eastAsia="Comic Sans MS" w:hAnsi="Comic Sans MS" w:cs="Comic Sans MS"/>
          <w:w w:val="90"/>
          <w:sz w:val="19"/>
          <w:szCs w:val="19"/>
        </w:rPr>
        <w:t xml:space="preserve">d </w:t>
      </w:r>
      <w:r>
        <w:rPr>
          <w:rFonts w:ascii="Comic Sans MS" w:eastAsia="Comic Sans MS" w:hAnsi="Comic Sans MS" w:cs="Comic Sans MS"/>
          <w:spacing w:val="1"/>
          <w:sz w:val="19"/>
          <w:szCs w:val="19"/>
        </w:rPr>
        <w:t>o</w:t>
      </w:r>
      <w:r>
        <w:rPr>
          <w:rFonts w:ascii="Comic Sans MS" w:eastAsia="Comic Sans MS" w:hAnsi="Comic Sans MS" w:cs="Comic Sans MS"/>
          <w:sz w:val="19"/>
          <w:szCs w:val="19"/>
        </w:rPr>
        <w:t>n</w:t>
      </w:r>
      <w:r>
        <w:rPr>
          <w:rFonts w:ascii="Comic Sans MS" w:eastAsia="Comic Sans MS" w:hAnsi="Comic Sans MS" w:cs="Comic Sans MS"/>
          <w:spacing w:val="-19"/>
          <w:sz w:val="19"/>
          <w:szCs w:val="19"/>
        </w:rPr>
        <w:t xml:space="preserve"> </w:t>
      </w:r>
      <w:r>
        <w:rPr>
          <w:rFonts w:ascii="Comic Sans MS" w:eastAsia="Comic Sans MS" w:hAnsi="Comic Sans MS" w:cs="Comic Sans MS"/>
          <w:spacing w:val="1"/>
          <w:w w:val="93"/>
          <w:sz w:val="19"/>
          <w:szCs w:val="19"/>
        </w:rPr>
        <w:t>p</w:t>
      </w:r>
      <w:r>
        <w:rPr>
          <w:rFonts w:ascii="Comic Sans MS" w:eastAsia="Comic Sans MS" w:hAnsi="Comic Sans MS" w:cs="Comic Sans MS"/>
          <w:spacing w:val="2"/>
          <w:w w:val="93"/>
          <w:sz w:val="19"/>
          <w:szCs w:val="19"/>
        </w:rPr>
        <w:t>e</w:t>
      </w:r>
      <w:r>
        <w:rPr>
          <w:rFonts w:ascii="Comic Sans MS" w:eastAsia="Comic Sans MS" w:hAnsi="Comic Sans MS" w:cs="Comic Sans MS"/>
          <w:spacing w:val="4"/>
          <w:w w:val="93"/>
          <w:sz w:val="19"/>
          <w:szCs w:val="19"/>
        </w:rPr>
        <w:t>r</w:t>
      </w:r>
      <w:r>
        <w:rPr>
          <w:rFonts w:ascii="Comic Sans MS" w:eastAsia="Comic Sans MS" w:hAnsi="Comic Sans MS" w:cs="Comic Sans MS"/>
          <w:w w:val="93"/>
          <w:sz w:val="19"/>
          <w:szCs w:val="19"/>
        </w:rPr>
        <w:t>s</w:t>
      </w:r>
      <w:r>
        <w:rPr>
          <w:rFonts w:ascii="Comic Sans MS" w:eastAsia="Comic Sans MS" w:hAnsi="Comic Sans MS" w:cs="Comic Sans MS"/>
          <w:spacing w:val="-2"/>
          <w:w w:val="93"/>
          <w:sz w:val="19"/>
          <w:szCs w:val="19"/>
        </w:rPr>
        <w:t>o</w:t>
      </w:r>
      <w:r>
        <w:rPr>
          <w:rFonts w:ascii="Comic Sans MS" w:eastAsia="Comic Sans MS" w:hAnsi="Comic Sans MS" w:cs="Comic Sans MS"/>
          <w:spacing w:val="1"/>
          <w:w w:val="93"/>
          <w:sz w:val="19"/>
          <w:szCs w:val="19"/>
        </w:rPr>
        <w:t>n</w:t>
      </w:r>
      <w:r>
        <w:rPr>
          <w:rFonts w:ascii="Comic Sans MS" w:eastAsia="Comic Sans MS" w:hAnsi="Comic Sans MS" w:cs="Comic Sans MS"/>
          <w:spacing w:val="-2"/>
          <w:w w:val="93"/>
          <w:sz w:val="19"/>
          <w:szCs w:val="19"/>
        </w:rPr>
        <w:t>a</w:t>
      </w:r>
      <w:r>
        <w:rPr>
          <w:rFonts w:ascii="Comic Sans MS" w:eastAsia="Comic Sans MS" w:hAnsi="Comic Sans MS" w:cs="Comic Sans MS"/>
          <w:w w:val="93"/>
          <w:sz w:val="19"/>
          <w:szCs w:val="19"/>
        </w:rPr>
        <w:t xml:space="preserve">l </w:t>
      </w:r>
      <w:r>
        <w:rPr>
          <w:rFonts w:ascii="Comic Sans MS" w:eastAsia="Comic Sans MS" w:hAnsi="Comic Sans MS" w:cs="Comic Sans MS"/>
          <w:spacing w:val="1"/>
          <w:w w:val="102"/>
          <w:sz w:val="19"/>
          <w:szCs w:val="19"/>
        </w:rPr>
        <w:t>i</w:t>
      </w:r>
      <w:r>
        <w:rPr>
          <w:rFonts w:ascii="Comic Sans MS" w:eastAsia="Comic Sans MS" w:hAnsi="Comic Sans MS" w:cs="Comic Sans MS"/>
          <w:spacing w:val="-2"/>
          <w:w w:val="98"/>
          <w:sz w:val="19"/>
          <w:szCs w:val="19"/>
        </w:rPr>
        <w:t>n</w:t>
      </w:r>
      <w:r>
        <w:rPr>
          <w:rFonts w:ascii="Comic Sans MS" w:eastAsia="Comic Sans MS" w:hAnsi="Comic Sans MS" w:cs="Comic Sans MS"/>
          <w:spacing w:val="2"/>
          <w:w w:val="118"/>
          <w:sz w:val="19"/>
          <w:szCs w:val="19"/>
        </w:rPr>
        <w:t>t</w:t>
      </w:r>
      <w:r>
        <w:rPr>
          <w:rFonts w:ascii="Comic Sans MS" w:eastAsia="Comic Sans MS" w:hAnsi="Comic Sans MS" w:cs="Comic Sans MS"/>
          <w:w w:val="90"/>
          <w:sz w:val="19"/>
          <w:szCs w:val="19"/>
        </w:rPr>
        <w:t>e</w:t>
      </w:r>
      <w:r>
        <w:rPr>
          <w:rFonts w:ascii="Comic Sans MS" w:eastAsia="Comic Sans MS" w:hAnsi="Comic Sans MS" w:cs="Comic Sans MS"/>
          <w:spacing w:val="-1"/>
          <w:w w:val="98"/>
          <w:sz w:val="19"/>
          <w:szCs w:val="19"/>
        </w:rPr>
        <w:t>r</w:t>
      </w:r>
      <w:r>
        <w:rPr>
          <w:rFonts w:ascii="Comic Sans MS" w:eastAsia="Comic Sans MS" w:hAnsi="Comic Sans MS" w:cs="Comic Sans MS"/>
          <w:w w:val="90"/>
          <w:sz w:val="19"/>
          <w:szCs w:val="19"/>
        </w:rPr>
        <w:t>e</w:t>
      </w:r>
      <w:r>
        <w:rPr>
          <w:rFonts w:ascii="Comic Sans MS" w:eastAsia="Comic Sans MS" w:hAnsi="Comic Sans MS" w:cs="Comic Sans MS"/>
          <w:spacing w:val="1"/>
          <w:w w:val="79"/>
          <w:sz w:val="19"/>
          <w:szCs w:val="19"/>
        </w:rPr>
        <w:t>s</w:t>
      </w:r>
      <w:r>
        <w:rPr>
          <w:rFonts w:ascii="Comic Sans MS" w:eastAsia="Comic Sans MS" w:hAnsi="Comic Sans MS" w:cs="Comic Sans MS"/>
          <w:spacing w:val="4"/>
          <w:w w:val="118"/>
          <w:sz w:val="19"/>
          <w:szCs w:val="19"/>
        </w:rPr>
        <w:t>t</w:t>
      </w:r>
      <w:r>
        <w:rPr>
          <w:rFonts w:ascii="Comic Sans MS" w:eastAsia="Comic Sans MS" w:hAnsi="Comic Sans MS" w:cs="Comic Sans MS"/>
          <w:w w:val="79"/>
          <w:sz w:val="19"/>
          <w:szCs w:val="19"/>
        </w:rPr>
        <w:t xml:space="preserve">s </w:t>
      </w:r>
      <w:r>
        <w:rPr>
          <w:rFonts w:ascii="Comic Sans MS" w:eastAsia="Comic Sans MS" w:hAnsi="Comic Sans MS" w:cs="Comic Sans MS"/>
          <w:spacing w:val="1"/>
          <w:w w:val="102"/>
          <w:sz w:val="19"/>
          <w:szCs w:val="19"/>
        </w:rPr>
        <w:t>ii</w:t>
      </w:r>
      <w:r>
        <w:rPr>
          <w:rFonts w:ascii="Comic Sans MS" w:eastAsia="Comic Sans MS" w:hAnsi="Comic Sans MS" w:cs="Comic Sans MS"/>
          <w:w w:val="72"/>
          <w:sz w:val="19"/>
          <w:szCs w:val="19"/>
        </w:rPr>
        <w:t>.</w:t>
      </w:r>
      <w:r>
        <w:rPr>
          <w:rFonts w:ascii="Comic Sans MS" w:eastAsia="Comic Sans MS" w:hAnsi="Comic Sans MS" w:cs="Comic Sans MS"/>
          <w:sz w:val="19"/>
          <w:szCs w:val="19"/>
        </w:rPr>
        <w:t xml:space="preserve">         </w:t>
      </w:r>
      <w:r>
        <w:rPr>
          <w:rFonts w:ascii="Comic Sans MS" w:eastAsia="Comic Sans MS" w:hAnsi="Comic Sans MS" w:cs="Comic Sans MS"/>
          <w:spacing w:val="9"/>
          <w:sz w:val="19"/>
          <w:szCs w:val="19"/>
        </w:rPr>
        <w:t xml:space="preserve"> </w:t>
      </w:r>
      <w:r>
        <w:rPr>
          <w:rFonts w:ascii="Comic Sans MS" w:eastAsia="Comic Sans MS" w:hAnsi="Comic Sans MS" w:cs="Comic Sans MS"/>
          <w:spacing w:val="2"/>
          <w:sz w:val="19"/>
          <w:szCs w:val="19"/>
        </w:rPr>
        <w:t>i</w:t>
      </w:r>
      <w:r>
        <w:rPr>
          <w:rFonts w:ascii="Comic Sans MS" w:eastAsia="Comic Sans MS" w:hAnsi="Comic Sans MS" w:cs="Comic Sans MS"/>
          <w:spacing w:val="-1"/>
          <w:sz w:val="19"/>
          <w:szCs w:val="19"/>
        </w:rPr>
        <w:t>de</w:t>
      </w:r>
      <w:r>
        <w:rPr>
          <w:rFonts w:ascii="Comic Sans MS" w:eastAsia="Comic Sans MS" w:hAnsi="Comic Sans MS" w:cs="Comic Sans MS"/>
          <w:spacing w:val="2"/>
          <w:sz w:val="19"/>
          <w:szCs w:val="19"/>
        </w:rPr>
        <w:t>n</w:t>
      </w:r>
      <w:r>
        <w:rPr>
          <w:rFonts w:ascii="Comic Sans MS" w:eastAsia="Comic Sans MS" w:hAnsi="Comic Sans MS" w:cs="Comic Sans MS"/>
          <w:spacing w:val="-1"/>
          <w:sz w:val="19"/>
          <w:szCs w:val="19"/>
        </w:rPr>
        <w:t>t</w:t>
      </w:r>
      <w:r>
        <w:rPr>
          <w:rFonts w:ascii="Comic Sans MS" w:eastAsia="Comic Sans MS" w:hAnsi="Comic Sans MS" w:cs="Comic Sans MS"/>
          <w:sz w:val="19"/>
          <w:szCs w:val="19"/>
        </w:rPr>
        <w:t>i</w:t>
      </w:r>
      <w:r>
        <w:rPr>
          <w:rFonts w:ascii="Comic Sans MS" w:eastAsia="Comic Sans MS" w:hAnsi="Comic Sans MS" w:cs="Comic Sans MS"/>
          <w:spacing w:val="9"/>
          <w:sz w:val="19"/>
          <w:szCs w:val="19"/>
        </w:rPr>
        <w:t>f</w:t>
      </w:r>
      <w:r>
        <w:rPr>
          <w:rFonts w:ascii="Comic Sans MS" w:eastAsia="Comic Sans MS" w:hAnsi="Comic Sans MS" w:cs="Comic Sans MS"/>
          <w:sz w:val="19"/>
          <w:szCs w:val="19"/>
        </w:rPr>
        <w:t>y</w:t>
      </w:r>
      <w:r>
        <w:rPr>
          <w:rFonts w:ascii="Comic Sans MS" w:eastAsia="Comic Sans MS" w:hAnsi="Comic Sans MS" w:cs="Comic Sans MS"/>
          <w:spacing w:val="-18"/>
          <w:sz w:val="19"/>
          <w:szCs w:val="19"/>
        </w:rPr>
        <w:t xml:space="preserve"> </w:t>
      </w:r>
      <w:r>
        <w:rPr>
          <w:rFonts w:ascii="Comic Sans MS" w:eastAsia="Comic Sans MS" w:hAnsi="Comic Sans MS" w:cs="Comic Sans MS"/>
          <w:spacing w:val="2"/>
          <w:sz w:val="19"/>
          <w:szCs w:val="19"/>
        </w:rPr>
        <w:t>p</w:t>
      </w:r>
      <w:r>
        <w:rPr>
          <w:rFonts w:ascii="Comic Sans MS" w:eastAsia="Comic Sans MS" w:hAnsi="Comic Sans MS" w:cs="Comic Sans MS"/>
          <w:spacing w:val="3"/>
          <w:sz w:val="19"/>
          <w:szCs w:val="19"/>
        </w:rPr>
        <w:t>r</w:t>
      </w:r>
      <w:r>
        <w:rPr>
          <w:rFonts w:ascii="Comic Sans MS" w:eastAsia="Comic Sans MS" w:hAnsi="Comic Sans MS" w:cs="Comic Sans MS"/>
          <w:sz w:val="19"/>
          <w:szCs w:val="19"/>
        </w:rPr>
        <w:t>i</w:t>
      </w:r>
      <w:r>
        <w:rPr>
          <w:rFonts w:ascii="Comic Sans MS" w:eastAsia="Comic Sans MS" w:hAnsi="Comic Sans MS" w:cs="Comic Sans MS"/>
          <w:spacing w:val="1"/>
          <w:sz w:val="19"/>
          <w:szCs w:val="19"/>
        </w:rPr>
        <w:t>o</w:t>
      </w:r>
      <w:r>
        <w:rPr>
          <w:rFonts w:ascii="Comic Sans MS" w:eastAsia="Comic Sans MS" w:hAnsi="Comic Sans MS" w:cs="Comic Sans MS"/>
          <w:sz w:val="19"/>
          <w:szCs w:val="19"/>
        </w:rPr>
        <w:t>r</w:t>
      </w:r>
      <w:r>
        <w:rPr>
          <w:rFonts w:ascii="Comic Sans MS" w:eastAsia="Comic Sans MS" w:hAnsi="Comic Sans MS" w:cs="Comic Sans MS"/>
          <w:spacing w:val="-17"/>
          <w:sz w:val="19"/>
          <w:szCs w:val="19"/>
        </w:rPr>
        <w:t xml:space="preserve"> </w:t>
      </w:r>
      <w:r>
        <w:rPr>
          <w:rFonts w:ascii="Comic Sans MS" w:eastAsia="Comic Sans MS" w:hAnsi="Comic Sans MS" w:cs="Comic Sans MS"/>
          <w:spacing w:val="1"/>
          <w:w w:val="94"/>
          <w:sz w:val="19"/>
          <w:szCs w:val="19"/>
        </w:rPr>
        <w:t>l</w:t>
      </w:r>
      <w:r>
        <w:rPr>
          <w:rFonts w:ascii="Comic Sans MS" w:eastAsia="Comic Sans MS" w:hAnsi="Comic Sans MS" w:cs="Comic Sans MS"/>
          <w:spacing w:val="-1"/>
          <w:w w:val="94"/>
          <w:sz w:val="19"/>
          <w:szCs w:val="19"/>
        </w:rPr>
        <w:t>e</w:t>
      </w:r>
      <w:r>
        <w:rPr>
          <w:rFonts w:ascii="Comic Sans MS" w:eastAsia="Comic Sans MS" w:hAnsi="Comic Sans MS" w:cs="Comic Sans MS"/>
          <w:w w:val="94"/>
          <w:sz w:val="19"/>
          <w:szCs w:val="19"/>
        </w:rPr>
        <w:t>a</w:t>
      </w:r>
      <w:r>
        <w:rPr>
          <w:rFonts w:ascii="Comic Sans MS" w:eastAsia="Comic Sans MS" w:hAnsi="Comic Sans MS" w:cs="Comic Sans MS"/>
          <w:spacing w:val="-1"/>
          <w:w w:val="94"/>
          <w:sz w:val="19"/>
          <w:szCs w:val="19"/>
        </w:rPr>
        <w:t>r</w:t>
      </w:r>
      <w:r>
        <w:rPr>
          <w:rFonts w:ascii="Comic Sans MS" w:eastAsia="Comic Sans MS" w:hAnsi="Comic Sans MS" w:cs="Comic Sans MS"/>
          <w:spacing w:val="-2"/>
          <w:w w:val="94"/>
          <w:sz w:val="19"/>
          <w:szCs w:val="19"/>
        </w:rPr>
        <w:t>n</w:t>
      </w:r>
      <w:r>
        <w:rPr>
          <w:rFonts w:ascii="Comic Sans MS" w:eastAsia="Comic Sans MS" w:hAnsi="Comic Sans MS" w:cs="Comic Sans MS"/>
          <w:spacing w:val="2"/>
          <w:w w:val="94"/>
          <w:sz w:val="19"/>
          <w:szCs w:val="19"/>
        </w:rPr>
        <w:t>i</w:t>
      </w:r>
      <w:r>
        <w:rPr>
          <w:rFonts w:ascii="Comic Sans MS" w:eastAsia="Comic Sans MS" w:hAnsi="Comic Sans MS" w:cs="Comic Sans MS"/>
          <w:spacing w:val="-2"/>
          <w:w w:val="94"/>
          <w:sz w:val="19"/>
          <w:szCs w:val="19"/>
        </w:rPr>
        <w:t>n</w:t>
      </w:r>
      <w:r>
        <w:rPr>
          <w:rFonts w:ascii="Comic Sans MS" w:eastAsia="Comic Sans MS" w:hAnsi="Comic Sans MS" w:cs="Comic Sans MS"/>
          <w:w w:val="94"/>
          <w:sz w:val="19"/>
          <w:szCs w:val="19"/>
        </w:rPr>
        <w:t>g</w:t>
      </w:r>
      <w:r>
        <w:rPr>
          <w:rFonts w:ascii="Comic Sans MS" w:eastAsia="Comic Sans MS" w:hAnsi="Comic Sans MS" w:cs="Comic Sans MS"/>
          <w:spacing w:val="9"/>
          <w:w w:val="94"/>
          <w:sz w:val="19"/>
          <w:szCs w:val="19"/>
        </w:rPr>
        <w:t xml:space="preserve"> </w:t>
      </w:r>
      <w:r>
        <w:rPr>
          <w:rFonts w:ascii="Comic Sans MS" w:eastAsia="Comic Sans MS" w:hAnsi="Comic Sans MS" w:cs="Comic Sans MS"/>
          <w:spacing w:val="1"/>
          <w:w w:val="94"/>
          <w:sz w:val="19"/>
          <w:szCs w:val="19"/>
        </w:rPr>
        <w:t>a</w:t>
      </w:r>
      <w:r>
        <w:rPr>
          <w:rFonts w:ascii="Comic Sans MS" w:eastAsia="Comic Sans MS" w:hAnsi="Comic Sans MS" w:cs="Comic Sans MS"/>
          <w:spacing w:val="-2"/>
          <w:w w:val="94"/>
          <w:sz w:val="19"/>
          <w:szCs w:val="19"/>
        </w:rPr>
        <w:t>n</w:t>
      </w:r>
      <w:r>
        <w:rPr>
          <w:rFonts w:ascii="Comic Sans MS" w:eastAsia="Comic Sans MS" w:hAnsi="Comic Sans MS" w:cs="Comic Sans MS"/>
          <w:w w:val="94"/>
          <w:sz w:val="19"/>
          <w:szCs w:val="19"/>
        </w:rPr>
        <w:t>d</w:t>
      </w:r>
      <w:r>
        <w:rPr>
          <w:rFonts w:ascii="Comic Sans MS" w:eastAsia="Comic Sans MS" w:hAnsi="Comic Sans MS" w:cs="Comic Sans MS"/>
          <w:spacing w:val="-6"/>
          <w:w w:val="94"/>
          <w:sz w:val="19"/>
          <w:szCs w:val="19"/>
        </w:rPr>
        <w:t xml:space="preserve"> </w:t>
      </w:r>
      <w:r>
        <w:rPr>
          <w:rFonts w:ascii="Comic Sans MS" w:eastAsia="Comic Sans MS" w:hAnsi="Comic Sans MS" w:cs="Comic Sans MS"/>
          <w:spacing w:val="1"/>
          <w:w w:val="79"/>
          <w:sz w:val="19"/>
          <w:szCs w:val="19"/>
        </w:rPr>
        <w:t>s</w:t>
      </w:r>
      <w:r>
        <w:rPr>
          <w:rFonts w:ascii="Comic Sans MS" w:eastAsia="Comic Sans MS" w:hAnsi="Comic Sans MS" w:cs="Comic Sans MS"/>
          <w:spacing w:val="-1"/>
          <w:w w:val="98"/>
          <w:sz w:val="19"/>
          <w:szCs w:val="19"/>
        </w:rPr>
        <w:t>u</w:t>
      </w:r>
      <w:r>
        <w:rPr>
          <w:rFonts w:ascii="Comic Sans MS" w:eastAsia="Comic Sans MS" w:hAnsi="Comic Sans MS" w:cs="Comic Sans MS"/>
          <w:spacing w:val="3"/>
          <w:w w:val="99"/>
          <w:sz w:val="19"/>
          <w:szCs w:val="19"/>
        </w:rPr>
        <w:t>b</w:t>
      </w:r>
      <w:r>
        <w:rPr>
          <w:rFonts w:ascii="Comic Sans MS" w:eastAsia="Comic Sans MS" w:hAnsi="Comic Sans MS" w:cs="Comic Sans MS"/>
          <w:spacing w:val="-1"/>
          <w:w w:val="95"/>
          <w:sz w:val="19"/>
          <w:szCs w:val="19"/>
        </w:rPr>
        <w:t>j</w:t>
      </w:r>
      <w:r>
        <w:rPr>
          <w:rFonts w:ascii="Comic Sans MS" w:eastAsia="Comic Sans MS" w:hAnsi="Comic Sans MS" w:cs="Comic Sans MS"/>
          <w:spacing w:val="4"/>
          <w:w w:val="95"/>
          <w:sz w:val="19"/>
          <w:szCs w:val="19"/>
        </w:rPr>
        <w:t>e</w:t>
      </w:r>
      <w:r>
        <w:rPr>
          <w:rFonts w:ascii="Comic Sans MS" w:eastAsia="Comic Sans MS" w:hAnsi="Comic Sans MS" w:cs="Comic Sans MS"/>
          <w:spacing w:val="6"/>
          <w:w w:val="87"/>
          <w:sz w:val="19"/>
          <w:szCs w:val="19"/>
        </w:rPr>
        <w:t>c</w:t>
      </w:r>
      <w:r>
        <w:rPr>
          <w:rFonts w:ascii="Comic Sans MS" w:eastAsia="Comic Sans MS" w:hAnsi="Comic Sans MS" w:cs="Comic Sans MS"/>
          <w:spacing w:val="-5"/>
          <w:w w:val="118"/>
          <w:sz w:val="19"/>
          <w:szCs w:val="19"/>
        </w:rPr>
        <w:t>t</w:t>
      </w:r>
      <w:r>
        <w:rPr>
          <w:rFonts w:ascii="Comic Sans MS" w:eastAsia="Comic Sans MS" w:hAnsi="Comic Sans MS" w:cs="Comic Sans MS"/>
          <w:w w:val="85"/>
          <w:sz w:val="19"/>
          <w:szCs w:val="19"/>
        </w:rPr>
        <w:t>-</w:t>
      </w:r>
      <w:r>
        <w:rPr>
          <w:rFonts w:ascii="Comic Sans MS" w:eastAsia="Comic Sans MS" w:hAnsi="Comic Sans MS" w:cs="Comic Sans MS"/>
          <w:spacing w:val="1"/>
          <w:w w:val="85"/>
          <w:sz w:val="19"/>
          <w:szCs w:val="19"/>
        </w:rPr>
        <w:t>s</w:t>
      </w:r>
      <w:r>
        <w:rPr>
          <w:rFonts w:ascii="Comic Sans MS" w:eastAsia="Comic Sans MS" w:hAnsi="Comic Sans MS" w:cs="Comic Sans MS"/>
          <w:spacing w:val="2"/>
          <w:w w:val="99"/>
          <w:sz w:val="19"/>
          <w:szCs w:val="19"/>
        </w:rPr>
        <w:t>p</w:t>
      </w:r>
      <w:r>
        <w:rPr>
          <w:rFonts w:ascii="Comic Sans MS" w:eastAsia="Comic Sans MS" w:hAnsi="Comic Sans MS" w:cs="Comic Sans MS"/>
          <w:spacing w:val="4"/>
          <w:w w:val="90"/>
          <w:sz w:val="19"/>
          <w:szCs w:val="19"/>
        </w:rPr>
        <w:t>e</w:t>
      </w:r>
      <w:r>
        <w:rPr>
          <w:rFonts w:ascii="Comic Sans MS" w:eastAsia="Comic Sans MS" w:hAnsi="Comic Sans MS" w:cs="Comic Sans MS"/>
          <w:spacing w:val="1"/>
          <w:w w:val="87"/>
          <w:sz w:val="19"/>
          <w:szCs w:val="19"/>
        </w:rPr>
        <w:t>c</w:t>
      </w:r>
      <w:r>
        <w:rPr>
          <w:rFonts w:ascii="Comic Sans MS" w:eastAsia="Comic Sans MS" w:hAnsi="Comic Sans MS" w:cs="Comic Sans MS"/>
          <w:spacing w:val="3"/>
          <w:w w:val="102"/>
          <w:sz w:val="19"/>
          <w:szCs w:val="19"/>
        </w:rPr>
        <w:t>i</w:t>
      </w:r>
      <w:r>
        <w:rPr>
          <w:rFonts w:ascii="Comic Sans MS" w:eastAsia="Comic Sans MS" w:hAnsi="Comic Sans MS" w:cs="Comic Sans MS"/>
          <w:spacing w:val="7"/>
          <w:w w:val="102"/>
          <w:sz w:val="19"/>
          <w:szCs w:val="19"/>
        </w:rPr>
        <w:t>f</w:t>
      </w:r>
      <w:r>
        <w:rPr>
          <w:rFonts w:ascii="Comic Sans MS" w:eastAsia="Comic Sans MS" w:hAnsi="Comic Sans MS" w:cs="Comic Sans MS"/>
          <w:spacing w:val="3"/>
          <w:w w:val="102"/>
          <w:sz w:val="19"/>
          <w:szCs w:val="19"/>
        </w:rPr>
        <w:t>i</w:t>
      </w:r>
      <w:r>
        <w:rPr>
          <w:rFonts w:ascii="Comic Sans MS" w:eastAsia="Comic Sans MS" w:hAnsi="Comic Sans MS" w:cs="Comic Sans MS"/>
          <w:w w:val="87"/>
          <w:sz w:val="19"/>
          <w:szCs w:val="19"/>
        </w:rPr>
        <w:t>c</w:t>
      </w:r>
      <w:r>
        <w:rPr>
          <w:rFonts w:ascii="Comic Sans MS" w:eastAsia="Comic Sans MS" w:hAnsi="Comic Sans MS" w:cs="Comic Sans MS"/>
          <w:spacing w:val="-10"/>
          <w:sz w:val="19"/>
          <w:szCs w:val="19"/>
        </w:rPr>
        <w:t xml:space="preserve"> </w:t>
      </w:r>
      <w:r>
        <w:rPr>
          <w:rFonts w:ascii="Comic Sans MS" w:eastAsia="Comic Sans MS" w:hAnsi="Comic Sans MS" w:cs="Comic Sans MS"/>
          <w:spacing w:val="3"/>
          <w:w w:val="95"/>
          <w:sz w:val="19"/>
          <w:szCs w:val="19"/>
        </w:rPr>
        <w:t>k</w:t>
      </w:r>
      <w:r>
        <w:rPr>
          <w:rFonts w:ascii="Comic Sans MS" w:eastAsia="Comic Sans MS" w:hAnsi="Comic Sans MS" w:cs="Comic Sans MS"/>
          <w:spacing w:val="1"/>
          <w:w w:val="95"/>
          <w:sz w:val="19"/>
          <w:szCs w:val="19"/>
        </w:rPr>
        <w:t>n</w:t>
      </w:r>
      <w:r>
        <w:rPr>
          <w:rFonts w:ascii="Comic Sans MS" w:eastAsia="Comic Sans MS" w:hAnsi="Comic Sans MS" w:cs="Comic Sans MS"/>
          <w:w w:val="95"/>
          <w:sz w:val="19"/>
          <w:szCs w:val="19"/>
        </w:rPr>
        <w:t>o</w:t>
      </w:r>
      <w:r>
        <w:rPr>
          <w:rFonts w:ascii="Comic Sans MS" w:eastAsia="Comic Sans MS" w:hAnsi="Comic Sans MS" w:cs="Comic Sans MS"/>
          <w:spacing w:val="3"/>
          <w:w w:val="95"/>
          <w:sz w:val="19"/>
          <w:szCs w:val="19"/>
        </w:rPr>
        <w:t>w</w:t>
      </w:r>
      <w:r>
        <w:rPr>
          <w:rFonts w:ascii="Comic Sans MS" w:eastAsia="Comic Sans MS" w:hAnsi="Comic Sans MS" w:cs="Comic Sans MS"/>
          <w:spacing w:val="1"/>
          <w:w w:val="95"/>
          <w:sz w:val="19"/>
          <w:szCs w:val="19"/>
        </w:rPr>
        <w:t>l</w:t>
      </w:r>
      <w:r>
        <w:rPr>
          <w:rFonts w:ascii="Comic Sans MS" w:eastAsia="Comic Sans MS" w:hAnsi="Comic Sans MS" w:cs="Comic Sans MS"/>
          <w:spacing w:val="3"/>
          <w:w w:val="95"/>
          <w:sz w:val="19"/>
          <w:szCs w:val="19"/>
        </w:rPr>
        <w:t>e</w:t>
      </w:r>
      <w:r>
        <w:rPr>
          <w:rFonts w:ascii="Comic Sans MS" w:eastAsia="Comic Sans MS" w:hAnsi="Comic Sans MS" w:cs="Comic Sans MS"/>
          <w:spacing w:val="4"/>
          <w:w w:val="95"/>
          <w:sz w:val="19"/>
          <w:szCs w:val="19"/>
        </w:rPr>
        <w:t>d</w:t>
      </w:r>
      <w:r>
        <w:rPr>
          <w:rFonts w:ascii="Comic Sans MS" w:eastAsia="Comic Sans MS" w:hAnsi="Comic Sans MS" w:cs="Comic Sans MS"/>
          <w:spacing w:val="2"/>
          <w:w w:val="95"/>
          <w:sz w:val="19"/>
          <w:szCs w:val="19"/>
        </w:rPr>
        <w:t>g</w:t>
      </w:r>
      <w:r>
        <w:rPr>
          <w:rFonts w:ascii="Comic Sans MS" w:eastAsia="Comic Sans MS" w:hAnsi="Comic Sans MS" w:cs="Comic Sans MS"/>
          <w:w w:val="95"/>
          <w:sz w:val="19"/>
          <w:szCs w:val="19"/>
        </w:rPr>
        <w:t>e</w:t>
      </w:r>
      <w:r>
        <w:rPr>
          <w:rFonts w:ascii="Comic Sans MS" w:eastAsia="Comic Sans MS" w:hAnsi="Comic Sans MS" w:cs="Comic Sans MS"/>
          <w:spacing w:val="-6"/>
          <w:w w:val="95"/>
          <w:sz w:val="19"/>
          <w:szCs w:val="19"/>
        </w:rPr>
        <w:t xml:space="preserve"> </w:t>
      </w:r>
      <w:r>
        <w:rPr>
          <w:rFonts w:ascii="Comic Sans MS" w:eastAsia="Comic Sans MS" w:hAnsi="Comic Sans MS" w:cs="Comic Sans MS"/>
          <w:spacing w:val="1"/>
          <w:w w:val="95"/>
          <w:sz w:val="19"/>
          <w:szCs w:val="19"/>
        </w:rPr>
        <w:t>r</w:t>
      </w:r>
      <w:r>
        <w:rPr>
          <w:rFonts w:ascii="Comic Sans MS" w:eastAsia="Comic Sans MS" w:hAnsi="Comic Sans MS" w:cs="Comic Sans MS"/>
          <w:w w:val="95"/>
          <w:sz w:val="19"/>
          <w:szCs w:val="19"/>
        </w:rPr>
        <w:t>el</w:t>
      </w:r>
      <w:r>
        <w:rPr>
          <w:rFonts w:ascii="Comic Sans MS" w:eastAsia="Comic Sans MS" w:hAnsi="Comic Sans MS" w:cs="Comic Sans MS"/>
          <w:spacing w:val="2"/>
          <w:w w:val="95"/>
          <w:sz w:val="19"/>
          <w:szCs w:val="19"/>
        </w:rPr>
        <w:t>e</w:t>
      </w:r>
      <w:r>
        <w:rPr>
          <w:rFonts w:ascii="Comic Sans MS" w:eastAsia="Comic Sans MS" w:hAnsi="Comic Sans MS" w:cs="Comic Sans MS"/>
          <w:w w:val="95"/>
          <w:sz w:val="19"/>
          <w:szCs w:val="19"/>
        </w:rPr>
        <w:t>v</w:t>
      </w:r>
      <w:r>
        <w:rPr>
          <w:rFonts w:ascii="Comic Sans MS" w:eastAsia="Comic Sans MS" w:hAnsi="Comic Sans MS" w:cs="Comic Sans MS"/>
          <w:spacing w:val="-1"/>
          <w:w w:val="95"/>
          <w:sz w:val="19"/>
          <w:szCs w:val="19"/>
        </w:rPr>
        <w:t>a</w:t>
      </w:r>
      <w:r>
        <w:rPr>
          <w:rFonts w:ascii="Comic Sans MS" w:eastAsia="Comic Sans MS" w:hAnsi="Comic Sans MS" w:cs="Comic Sans MS"/>
          <w:w w:val="95"/>
          <w:sz w:val="19"/>
          <w:szCs w:val="19"/>
        </w:rPr>
        <w:t>nt</w:t>
      </w:r>
      <w:r>
        <w:rPr>
          <w:rFonts w:ascii="Comic Sans MS" w:eastAsia="Comic Sans MS" w:hAnsi="Comic Sans MS" w:cs="Comic Sans MS"/>
          <w:spacing w:val="2"/>
          <w:w w:val="95"/>
          <w:sz w:val="19"/>
          <w:szCs w:val="19"/>
        </w:rPr>
        <w:t xml:space="preserve"> </w:t>
      </w:r>
      <w:r>
        <w:rPr>
          <w:rFonts w:ascii="Comic Sans MS" w:eastAsia="Comic Sans MS" w:hAnsi="Comic Sans MS" w:cs="Comic Sans MS"/>
          <w:spacing w:val="-1"/>
          <w:sz w:val="19"/>
          <w:szCs w:val="19"/>
        </w:rPr>
        <w:t>t</w:t>
      </w:r>
      <w:r>
        <w:rPr>
          <w:rFonts w:ascii="Comic Sans MS" w:eastAsia="Comic Sans MS" w:hAnsi="Comic Sans MS" w:cs="Comic Sans MS"/>
          <w:sz w:val="19"/>
          <w:szCs w:val="19"/>
        </w:rPr>
        <w:t>o</w:t>
      </w:r>
      <w:r>
        <w:rPr>
          <w:rFonts w:ascii="Comic Sans MS" w:eastAsia="Comic Sans MS" w:hAnsi="Comic Sans MS" w:cs="Comic Sans MS"/>
          <w:spacing w:val="-5"/>
          <w:sz w:val="19"/>
          <w:szCs w:val="19"/>
        </w:rPr>
        <w:t xml:space="preserve"> </w:t>
      </w:r>
      <w:r>
        <w:rPr>
          <w:rFonts w:ascii="Comic Sans MS" w:eastAsia="Comic Sans MS" w:hAnsi="Comic Sans MS" w:cs="Comic Sans MS"/>
          <w:spacing w:val="-1"/>
          <w:sz w:val="19"/>
          <w:szCs w:val="19"/>
        </w:rPr>
        <w:t>t</w:t>
      </w:r>
      <w:r>
        <w:rPr>
          <w:rFonts w:ascii="Comic Sans MS" w:eastAsia="Comic Sans MS" w:hAnsi="Comic Sans MS" w:cs="Comic Sans MS"/>
          <w:spacing w:val="1"/>
          <w:sz w:val="19"/>
          <w:szCs w:val="19"/>
        </w:rPr>
        <w:t>h</w:t>
      </w:r>
      <w:r>
        <w:rPr>
          <w:rFonts w:ascii="Comic Sans MS" w:eastAsia="Comic Sans MS" w:hAnsi="Comic Sans MS" w:cs="Comic Sans MS"/>
          <w:sz w:val="19"/>
          <w:szCs w:val="19"/>
        </w:rPr>
        <w:t>e</w:t>
      </w:r>
      <w:r>
        <w:rPr>
          <w:rFonts w:ascii="Comic Sans MS" w:eastAsia="Comic Sans MS" w:hAnsi="Comic Sans MS" w:cs="Comic Sans MS"/>
          <w:spacing w:val="-17"/>
          <w:sz w:val="19"/>
          <w:szCs w:val="19"/>
        </w:rPr>
        <w:t xml:space="preserve"> </w:t>
      </w:r>
      <w:r>
        <w:rPr>
          <w:rFonts w:ascii="Comic Sans MS" w:eastAsia="Comic Sans MS" w:hAnsi="Comic Sans MS" w:cs="Comic Sans MS"/>
          <w:spacing w:val="-1"/>
          <w:sz w:val="19"/>
          <w:szCs w:val="19"/>
        </w:rPr>
        <w:t>p</w:t>
      </w:r>
      <w:r>
        <w:rPr>
          <w:rFonts w:ascii="Comic Sans MS" w:eastAsia="Comic Sans MS" w:hAnsi="Comic Sans MS" w:cs="Comic Sans MS"/>
          <w:sz w:val="19"/>
          <w:szCs w:val="19"/>
        </w:rPr>
        <w:t>r</w:t>
      </w:r>
      <w:r>
        <w:rPr>
          <w:rFonts w:ascii="Comic Sans MS" w:eastAsia="Comic Sans MS" w:hAnsi="Comic Sans MS" w:cs="Comic Sans MS"/>
          <w:spacing w:val="1"/>
          <w:sz w:val="19"/>
          <w:szCs w:val="19"/>
        </w:rPr>
        <w:t>o</w:t>
      </w:r>
      <w:r>
        <w:rPr>
          <w:rFonts w:ascii="Comic Sans MS" w:eastAsia="Comic Sans MS" w:hAnsi="Comic Sans MS" w:cs="Comic Sans MS"/>
          <w:sz w:val="19"/>
          <w:szCs w:val="19"/>
        </w:rPr>
        <w:t>j</w:t>
      </w:r>
      <w:r>
        <w:rPr>
          <w:rFonts w:ascii="Comic Sans MS" w:eastAsia="Comic Sans MS" w:hAnsi="Comic Sans MS" w:cs="Comic Sans MS"/>
          <w:spacing w:val="2"/>
          <w:sz w:val="19"/>
          <w:szCs w:val="19"/>
        </w:rPr>
        <w:t>e</w:t>
      </w:r>
      <w:r>
        <w:rPr>
          <w:rFonts w:ascii="Comic Sans MS" w:eastAsia="Comic Sans MS" w:hAnsi="Comic Sans MS" w:cs="Comic Sans MS"/>
          <w:spacing w:val="6"/>
          <w:sz w:val="19"/>
          <w:szCs w:val="19"/>
        </w:rPr>
        <w:t>c</w:t>
      </w:r>
      <w:r>
        <w:rPr>
          <w:rFonts w:ascii="Comic Sans MS" w:eastAsia="Comic Sans MS" w:hAnsi="Comic Sans MS" w:cs="Comic Sans MS"/>
          <w:sz w:val="19"/>
          <w:szCs w:val="19"/>
        </w:rPr>
        <w:t xml:space="preserve">t </w:t>
      </w:r>
      <w:r>
        <w:rPr>
          <w:rFonts w:ascii="Comic Sans MS" w:eastAsia="Comic Sans MS" w:hAnsi="Comic Sans MS" w:cs="Comic Sans MS"/>
          <w:spacing w:val="1"/>
          <w:w w:val="102"/>
          <w:sz w:val="19"/>
          <w:szCs w:val="19"/>
        </w:rPr>
        <w:t>iii</w:t>
      </w:r>
      <w:r>
        <w:rPr>
          <w:rFonts w:ascii="Comic Sans MS" w:eastAsia="Comic Sans MS" w:hAnsi="Comic Sans MS" w:cs="Comic Sans MS"/>
          <w:w w:val="72"/>
          <w:sz w:val="19"/>
          <w:szCs w:val="19"/>
        </w:rPr>
        <w:t>.</w:t>
      </w:r>
      <w:r>
        <w:rPr>
          <w:rFonts w:ascii="Comic Sans MS" w:eastAsia="Comic Sans MS" w:hAnsi="Comic Sans MS" w:cs="Comic Sans MS"/>
          <w:sz w:val="19"/>
          <w:szCs w:val="19"/>
        </w:rPr>
        <w:t xml:space="preserve">        </w:t>
      </w:r>
      <w:r>
        <w:rPr>
          <w:rFonts w:ascii="Comic Sans MS" w:eastAsia="Comic Sans MS" w:hAnsi="Comic Sans MS" w:cs="Comic Sans MS"/>
          <w:spacing w:val="10"/>
          <w:sz w:val="19"/>
          <w:szCs w:val="19"/>
        </w:rPr>
        <w:t xml:space="preserve"> </w:t>
      </w:r>
      <w:r>
        <w:rPr>
          <w:rFonts w:ascii="Comic Sans MS" w:eastAsia="Comic Sans MS" w:hAnsi="Comic Sans MS" w:cs="Comic Sans MS"/>
          <w:spacing w:val="1"/>
          <w:w w:val="99"/>
          <w:sz w:val="19"/>
          <w:szCs w:val="19"/>
        </w:rPr>
        <w:t>d</w:t>
      </w:r>
      <w:r>
        <w:rPr>
          <w:rFonts w:ascii="Comic Sans MS" w:eastAsia="Comic Sans MS" w:hAnsi="Comic Sans MS" w:cs="Comic Sans MS"/>
          <w:spacing w:val="2"/>
          <w:w w:val="90"/>
          <w:sz w:val="19"/>
          <w:szCs w:val="19"/>
        </w:rPr>
        <w:t>e</w:t>
      </w:r>
      <w:r>
        <w:rPr>
          <w:rFonts w:ascii="Comic Sans MS" w:eastAsia="Comic Sans MS" w:hAnsi="Comic Sans MS" w:cs="Comic Sans MS"/>
          <w:spacing w:val="2"/>
          <w:w w:val="99"/>
          <w:sz w:val="19"/>
          <w:szCs w:val="19"/>
        </w:rPr>
        <w:t>m</w:t>
      </w:r>
      <w:r>
        <w:rPr>
          <w:rFonts w:ascii="Comic Sans MS" w:eastAsia="Comic Sans MS" w:hAnsi="Comic Sans MS" w:cs="Comic Sans MS"/>
          <w:w w:val="98"/>
          <w:sz w:val="19"/>
          <w:szCs w:val="19"/>
        </w:rPr>
        <w:t>o</w:t>
      </w:r>
      <w:r>
        <w:rPr>
          <w:rFonts w:ascii="Comic Sans MS" w:eastAsia="Comic Sans MS" w:hAnsi="Comic Sans MS" w:cs="Comic Sans MS"/>
          <w:spacing w:val="-2"/>
          <w:w w:val="98"/>
          <w:sz w:val="19"/>
          <w:szCs w:val="19"/>
        </w:rPr>
        <w:t>n</w:t>
      </w:r>
      <w:r>
        <w:rPr>
          <w:rFonts w:ascii="Comic Sans MS" w:eastAsia="Comic Sans MS" w:hAnsi="Comic Sans MS" w:cs="Comic Sans MS"/>
          <w:spacing w:val="3"/>
          <w:w w:val="79"/>
          <w:sz w:val="19"/>
          <w:szCs w:val="19"/>
        </w:rPr>
        <w:t>s</w:t>
      </w:r>
      <w:r>
        <w:rPr>
          <w:rFonts w:ascii="Comic Sans MS" w:eastAsia="Comic Sans MS" w:hAnsi="Comic Sans MS" w:cs="Comic Sans MS"/>
          <w:spacing w:val="2"/>
          <w:w w:val="105"/>
          <w:sz w:val="19"/>
          <w:szCs w:val="19"/>
        </w:rPr>
        <w:t>t</w:t>
      </w:r>
      <w:r>
        <w:rPr>
          <w:rFonts w:ascii="Comic Sans MS" w:eastAsia="Comic Sans MS" w:hAnsi="Comic Sans MS" w:cs="Comic Sans MS"/>
          <w:w w:val="105"/>
          <w:sz w:val="19"/>
          <w:szCs w:val="19"/>
        </w:rPr>
        <w:t>r</w:t>
      </w:r>
      <w:r>
        <w:rPr>
          <w:rFonts w:ascii="Comic Sans MS" w:eastAsia="Comic Sans MS" w:hAnsi="Comic Sans MS" w:cs="Comic Sans MS"/>
          <w:spacing w:val="-1"/>
          <w:w w:val="85"/>
          <w:sz w:val="19"/>
          <w:szCs w:val="19"/>
        </w:rPr>
        <w:t>a</w:t>
      </w:r>
      <w:r>
        <w:rPr>
          <w:rFonts w:ascii="Comic Sans MS" w:eastAsia="Comic Sans MS" w:hAnsi="Comic Sans MS" w:cs="Comic Sans MS"/>
          <w:spacing w:val="-1"/>
          <w:w w:val="118"/>
          <w:sz w:val="19"/>
          <w:szCs w:val="19"/>
        </w:rPr>
        <w:t>t</w:t>
      </w:r>
      <w:r>
        <w:rPr>
          <w:rFonts w:ascii="Comic Sans MS" w:eastAsia="Comic Sans MS" w:hAnsi="Comic Sans MS" w:cs="Comic Sans MS"/>
          <w:w w:val="90"/>
          <w:sz w:val="19"/>
          <w:szCs w:val="19"/>
        </w:rPr>
        <w:t>e</w:t>
      </w:r>
      <w:r>
        <w:rPr>
          <w:rFonts w:ascii="Comic Sans MS" w:eastAsia="Comic Sans MS" w:hAnsi="Comic Sans MS" w:cs="Comic Sans MS"/>
          <w:spacing w:val="-11"/>
          <w:sz w:val="19"/>
          <w:szCs w:val="19"/>
        </w:rPr>
        <w:t xml:space="preserve"> </w:t>
      </w:r>
      <w:r>
        <w:rPr>
          <w:rFonts w:ascii="Comic Sans MS" w:eastAsia="Comic Sans MS" w:hAnsi="Comic Sans MS" w:cs="Comic Sans MS"/>
          <w:spacing w:val="-1"/>
          <w:w w:val="89"/>
          <w:sz w:val="19"/>
          <w:szCs w:val="19"/>
        </w:rPr>
        <w:t>r</w:t>
      </w:r>
      <w:r>
        <w:rPr>
          <w:rFonts w:ascii="Comic Sans MS" w:eastAsia="Comic Sans MS" w:hAnsi="Comic Sans MS" w:cs="Comic Sans MS"/>
          <w:spacing w:val="2"/>
          <w:w w:val="89"/>
          <w:sz w:val="19"/>
          <w:szCs w:val="19"/>
        </w:rPr>
        <w:t>e</w:t>
      </w:r>
      <w:r>
        <w:rPr>
          <w:rFonts w:ascii="Comic Sans MS" w:eastAsia="Comic Sans MS" w:hAnsi="Comic Sans MS" w:cs="Comic Sans MS"/>
          <w:spacing w:val="-2"/>
          <w:w w:val="89"/>
          <w:sz w:val="19"/>
          <w:szCs w:val="19"/>
        </w:rPr>
        <w:t>s</w:t>
      </w:r>
      <w:r>
        <w:rPr>
          <w:rFonts w:ascii="Comic Sans MS" w:eastAsia="Comic Sans MS" w:hAnsi="Comic Sans MS" w:cs="Comic Sans MS"/>
          <w:spacing w:val="-1"/>
          <w:w w:val="89"/>
          <w:sz w:val="19"/>
          <w:szCs w:val="19"/>
        </w:rPr>
        <w:t>ea</w:t>
      </w:r>
      <w:r>
        <w:rPr>
          <w:rFonts w:ascii="Comic Sans MS" w:eastAsia="Comic Sans MS" w:hAnsi="Comic Sans MS" w:cs="Comic Sans MS"/>
          <w:spacing w:val="1"/>
          <w:w w:val="89"/>
          <w:sz w:val="19"/>
          <w:szCs w:val="19"/>
        </w:rPr>
        <w:t>r</w:t>
      </w:r>
      <w:r>
        <w:rPr>
          <w:rFonts w:ascii="Comic Sans MS" w:eastAsia="Comic Sans MS" w:hAnsi="Comic Sans MS" w:cs="Comic Sans MS"/>
          <w:spacing w:val="-2"/>
          <w:w w:val="89"/>
          <w:sz w:val="19"/>
          <w:szCs w:val="19"/>
        </w:rPr>
        <w:t>c</w:t>
      </w:r>
      <w:r>
        <w:rPr>
          <w:rFonts w:ascii="Comic Sans MS" w:eastAsia="Comic Sans MS" w:hAnsi="Comic Sans MS" w:cs="Comic Sans MS"/>
          <w:w w:val="89"/>
          <w:sz w:val="19"/>
          <w:szCs w:val="19"/>
        </w:rPr>
        <w:t>h</w:t>
      </w:r>
      <w:r>
        <w:rPr>
          <w:rFonts w:ascii="Comic Sans MS" w:eastAsia="Comic Sans MS" w:hAnsi="Comic Sans MS" w:cs="Comic Sans MS"/>
          <w:spacing w:val="5"/>
          <w:w w:val="89"/>
          <w:sz w:val="19"/>
          <w:szCs w:val="19"/>
        </w:rPr>
        <w:t xml:space="preserve"> </w:t>
      </w:r>
      <w:r>
        <w:rPr>
          <w:rFonts w:ascii="Comic Sans MS" w:eastAsia="Comic Sans MS" w:hAnsi="Comic Sans MS" w:cs="Comic Sans MS"/>
          <w:spacing w:val="1"/>
          <w:w w:val="79"/>
          <w:sz w:val="19"/>
          <w:szCs w:val="19"/>
        </w:rPr>
        <w:t>s</w:t>
      </w:r>
      <w:r>
        <w:rPr>
          <w:rFonts w:ascii="Comic Sans MS" w:eastAsia="Comic Sans MS" w:hAnsi="Comic Sans MS" w:cs="Comic Sans MS"/>
          <w:spacing w:val="3"/>
          <w:w w:val="93"/>
          <w:sz w:val="19"/>
          <w:szCs w:val="19"/>
        </w:rPr>
        <w:t>k</w:t>
      </w:r>
      <w:r>
        <w:rPr>
          <w:rFonts w:ascii="Comic Sans MS" w:eastAsia="Comic Sans MS" w:hAnsi="Comic Sans MS" w:cs="Comic Sans MS"/>
          <w:spacing w:val="1"/>
          <w:w w:val="102"/>
          <w:sz w:val="19"/>
          <w:szCs w:val="19"/>
        </w:rPr>
        <w:t>i</w:t>
      </w:r>
      <w:r>
        <w:rPr>
          <w:rFonts w:ascii="Comic Sans MS" w:eastAsia="Comic Sans MS" w:hAnsi="Comic Sans MS" w:cs="Comic Sans MS"/>
          <w:w w:val="105"/>
          <w:sz w:val="19"/>
          <w:szCs w:val="19"/>
        </w:rPr>
        <w:t>ll</w:t>
      </w:r>
      <w:r>
        <w:rPr>
          <w:rFonts w:ascii="Comic Sans MS" w:eastAsia="Comic Sans MS" w:hAnsi="Comic Sans MS" w:cs="Comic Sans MS"/>
          <w:spacing w:val="1"/>
          <w:w w:val="79"/>
          <w:sz w:val="19"/>
          <w:szCs w:val="19"/>
        </w:rPr>
        <w:t>s</w:t>
      </w:r>
      <w:r>
        <w:rPr>
          <w:rFonts w:ascii="Comic Sans MS" w:eastAsia="Comic Sans MS" w:hAnsi="Comic Sans MS" w:cs="Comic Sans MS"/>
          <w:w w:val="72"/>
          <w:sz w:val="19"/>
          <w:szCs w:val="19"/>
        </w:rPr>
        <w:t>.</w:t>
      </w:r>
    </w:p>
    <w:p w14:paraId="4E1DC305" w14:textId="77777777" w:rsidR="00CD6FA1" w:rsidRDefault="00CD6FA1">
      <w:pPr>
        <w:spacing w:before="1" w:line="240" w:lineRule="exact"/>
        <w:rPr>
          <w:sz w:val="24"/>
          <w:szCs w:val="24"/>
        </w:rPr>
      </w:pPr>
    </w:p>
    <w:tbl>
      <w:tblPr>
        <w:tblW w:w="0" w:type="auto"/>
        <w:tblInd w:w="94" w:type="dxa"/>
        <w:tblLayout w:type="fixed"/>
        <w:tblCellMar>
          <w:left w:w="0" w:type="dxa"/>
          <w:right w:w="0" w:type="dxa"/>
        </w:tblCellMar>
        <w:tblLook w:val="01E0" w:firstRow="1" w:lastRow="1" w:firstColumn="1" w:lastColumn="1" w:noHBand="0" w:noVBand="0"/>
      </w:tblPr>
      <w:tblGrid>
        <w:gridCol w:w="1800"/>
        <w:gridCol w:w="7471"/>
      </w:tblGrid>
      <w:tr w:rsidR="00CD6FA1" w14:paraId="7801FE3D" w14:textId="77777777">
        <w:trPr>
          <w:trHeight w:hRule="exact" w:val="377"/>
        </w:trPr>
        <w:tc>
          <w:tcPr>
            <w:tcW w:w="1800" w:type="dxa"/>
            <w:tcBorders>
              <w:top w:val="single" w:sz="5" w:space="0" w:color="929497"/>
              <w:left w:val="single" w:sz="5" w:space="0" w:color="929497"/>
              <w:bottom w:val="single" w:sz="5" w:space="0" w:color="929497"/>
              <w:right w:val="single" w:sz="5" w:space="0" w:color="929497"/>
            </w:tcBorders>
            <w:shd w:val="clear" w:color="auto" w:fill="E6E7E8"/>
          </w:tcPr>
          <w:p w14:paraId="66CF8436" w14:textId="77777777" w:rsidR="00CD6FA1" w:rsidRDefault="003567B5">
            <w:pPr>
              <w:spacing w:before="67"/>
              <w:ind w:left="172"/>
              <w:rPr>
                <w:rFonts w:ascii="Comic Sans MS" w:eastAsia="Comic Sans MS" w:hAnsi="Comic Sans MS" w:cs="Comic Sans MS"/>
                <w:sz w:val="16"/>
                <w:szCs w:val="16"/>
              </w:rPr>
            </w:pPr>
            <w:r>
              <w:rPr>
                <w:rFonts w:ascii="Comic Sans MS" w:eastAsia="Comic Sans MS" w:hAnsi="Comic Sans MS" w:cs="Comic Sans MS"/>
                <w:b/>
                <w:spacing w:val="-2"/>
                <w:w w:val="95"/>
                <w:sz w:val="16"/>
                <w:szCs w:val="16"/>
              </w:rPr>
              <w:t>A</w:t>
            </w:r>
            <w:r>
              <w:rPr>
                <w:rFonts w:ascii="Comic Sans MS" w:eastAsia="Comic Sans MS" w:hAnsi="Comic Sans MS" w:cs="Comic Sans MS"/>
                <w:b/>
                <w:w w:val="95"/>
                <w:sz w:val="16"/>
                <w:szCs w:val="16"/>
              </w:rPr>
              <w:t>c</w:t>
            </w:r>
            <w:r>
              <w:rPr>
                <w:rFonts w:ascii="Comic Sans MS" w:eastAsia="Comic Sans MS" w:hAnsi="Comic Sans MS" w:cs="Comic Sans MS"/>
                <w:b/>
                <w:spacing w:val="-2"/>
                <w:w w:val="95"/>
                <w:sz w:val="16"/>
                <w:szCs w:val="16"/>
              </w:rPr>
              <w:t>h</w:t>
            </w:r>
            <w:r>
              <w:rPr>
                <w:rFonts w:ascii="Comic Sans MS" w:eastAsia="Comic Sans MS" w:hAnsi="Comic Sans MS" w:cs="Comic Sans MS"/>
                <w:b/>
                <w:w w:val="95"/>
                <w:sz w:val="16"/>
                <w:szCs w:val="16"/>
              </w:rPr>
              <w:t>i</w:t>
            </w:r>
            <w:r>
              <w:rPr>
                <w:rFonts w:ascii="Comic Sans MS" w:eastAsia="Comic Sans MS" w:hAnsi="Comic Sans MS" w:cs="Comic Sans MS"/>
                <w:b/>
                <w:spacing w:val="-2"/>
                <w:w w:val="95"/>
                <w:sz w:val="16"/>
                <w:szCs w:val="16"/>
              </w:rPr>
              <w:t>e</w:t>
            </w:r>
            <w:r>
              <w:rPr>
                <w:rFonts w:ascii="Comic Sans MS" w:eastAsia="Comic Sans MS" w:hAnsi="Comic Sans MS" w:cs="Comic Sans MS"/>
                <w:b/>
                <w:spacing w:val="-5"/>
                <w:w w:val="95"/>
                <w:sz w:val="16"/>
                <w:szCs w:val="16"/>
              </w:rPr>
              <w:t>v</w:t>
            </w:r>
            <w:r>
              <w:rPr>
                <w:rFonts w:ascii="Comic Sans MS" w:eastAsia="Comic Sans MS" w:hAnsi="Comic Sans MS" w:cs="Comic Sans MS"/>
                <w:b/>
                <w:spacing w:val="1"/>
                <w:w w:val="95"/>
                <w:sz w:val="16"/>
                <w:szCs w:val="16"/>
              </w:rPr>
              <w:t>eme</w:t>
            </w:r>
            <w:r>
              <w:rPr>
                <w:rFonts w:ascii="Comic Sans MS" w:eastAsia="Comic Sans MS" w:hAnsi="Comic Sans MS" w:cs="Comic Sans MS"/>
                <w:b/>
                <w:spacing w:val="-1"/>
                <w:w w:val="95"/>
                <w:sz w:val="16"/>
                <w:szCs w:val="16"/>
              </w:rPr>
              <w:t>n</w:t>
            </w:r>
            <w:r>
              <w:rPr>
                <w:rFonts w:ascii="Comic Sans MS" w:eastAsia="Comic Sans MS" w:hAnsi="Comic Sans MS" w:cs="Comic Sans MS"/>
                <w:b/>
                <w:w w:val="95"/>
                <w:sz w:val="16"/>
                <w:szCs w:val="16"/>
              </w:rPr>
              <w:t>t</w:t>
            </w:r>
            <w:r>
              <w:rPr>
                <w:rFonts w:ascii="Comic Sans MS" w:eastAsia="Comic Sans MS" w:hAnsi="Comic Sans MS" w:cs="Comic Sans MS"/>
                <w:b/>
                <w:spacing w:val="-9"/>
                <w:w w:val="95"/>
                <w:sz w:val="16"/>
                <w:szCs w:val="16"/>
              </w:rPr>
              <w:t xml:space="preserve"> </w:t>
            </w:r>
            <w:r>
              <w:rPr>
                <w:rFonts w:ascii="Comic Sans MS" w:eastAsia="Comic Sans MS" w:hAnsi="Comic Sans MS" w:cs="Comic Sans MS"/>
                <w:b/>
                <w:spacing w:val="2"/>
                <w:sz w:val="16"/>
                <w:szCs w:val="16"/>
              </w:rPr>
              <w:t>l</w:t>
            </w:r>
            <w:r>
              <w:rPr>
                <w:rFonts w:ascii="Comic Sans MS" w:eastAsia="Comic Sans MS" w:hAnsi="Comic Sans MS" w:cs="Comic Sans MS"/>
                <w:b/>
                <w:spacing w:val="-4"/>
                <w:sz w:val="16"/>
                <w:szCs w:val="16"/>
              </w:rPr>
              <w:t>e</w:t>
            </w:r>
            <w:r>
              <w:rPr>
                <w:rFonts w:ascii="Comic Sans MS" w:eastAsia="Comic Sans MS" w:hAnsi="Comic Sans MS" w:cs="Comic Sans MS"/>
                <w:b/>
                <w:spacing w:val="-1"/>
                <w:sz w:val="16"/>
                <w:szCs w:val="16"/>
              </w:rPr>
              <w:t>v</w:t>
            </w:r>
            <w:r>
              <w:rPr>
                <w:rFonts w:ascii="Comic Sans MS" w:eastAsia="Comic Sans MS" w:hAnsi="Comic Sans MS" w:cs="Comic Sans MS"/>
                <w:b/>
                <w:spacing w:val="1"/>
                <w:sz w:val="16"/>
                <w:szCs w:val="16"/>
              </w:rPr>
              <w:t>e</w:t>
            </w:r>
            <w:r>
              <w:rPr>
                <w:rFonts w:ascii="Comic Sans MS" w:eastAsia="Comic Sans MS" w:hAnsi="Comic Sans MS" w:cs="Comic Sans MS"/>
                <w:b/>
                <w:sz w:val="16"/>
                <w:szCs w:val="16"/>
              </w:rPr>
              <w:t>l</w:t>
            </w:r>
          </w:p>
        </w:tc>
        <w:tc>
          <w:tcPr>
            <w:tcW w:w="7471" w:type="dxa"/>
            <w:tcBorders>
              <w:top w:val="single" w:sz="5" w:space="0" w:color="929497"/>
              <w:left w:val="single" w:sz="5" w:space="0" w:color="929497"/>
              <w:bottom w:val="single" w:sz="5" w:space="0" w:color="929497"/>
              <w:right w:val="single" w:sz="5" w:space="0" w:color="929497"/>
            </w:tcBorders>
            <w:shd w:val="clear" w:color="auto" w:fill="E6E7E8"/>
          </w:tcPr>
          <w:p w14:paraId="420FECF3" w14:textId="77777777" w:rsidR="00CD6FA1" w:rsidRDefault="003567B5">
            <w:pPr>
              <w:spacing w:before="67"/>
              <w:ind w:left="107"/>
              <w:rPr>
                <w:rFonts w:ascii="Comic Sans MS" w:eastAsia="Comic Sans MS" w:hAnsi="Comic Sans MS" w:cs="Comic Sans MS"/>
                <w:sz w:val="16"/>
                <w:szCs w:val="16"/>
              </w:rPr>
            </w:pPr>
            <w:r>
              <w:rPr>
                <w:rFonts w:ascii="Comic Sans MS" w:eastAsia="Comic Sans MS" w:hAnsi="Comic Sans MS" w:cs="Comic Sans MS"/>
                <w:b/>
                <w:spacing w:val="-3"/>
                <w:w w:val="92"/>
                <w:sz w:val="16"/>
                <w:szCs w:val="16"/>
              </w:rPr>
              <w:t>L</w:t>
            </w:r>
            <w:r>
              <w:rPr>
                <w:rFonts w:ascii="Comic Sans MS" w:eastAsia="Comic Sans MS" w:hAnsi="Comic Sans MS" w:cs="Comic Sans MS"/>
                <w:b/>
                <w:spacing w:val="1"/>
                <w:w w:val="92"/>
                <w:sz w:val="16"/>
                <w:szCs w:val="16"/>
              </w:rPr>
              <w:t>e</w:t>
            </w:r>
            <w:r>
              <w:rPr>
                <w:rFonts w:ascii="Comic Sans MS" w:eastAsia="Comic Sans MS" w:hAnsi="Comic Sans MS" w:cs="Comic Sans MS"/>
                <w:b/>
                <w:spacing w:val="-5"/>
                <w:w w:val="92"/>
                <w:sz w:val="16"/>
                <w:szCs w:val="16"/>
              </w:rPr>
              <w:t>v</w:t>
            </w:r>
            <w:r>
              <w:rPr>
                <w:rFonts w:ascii="Comic Sans MS" w:eastAsia="Comic Sans MS" w:hAnsi="Comic Sans MS" w:cs="Comic Sans MS"/>
                <w:b/>
                <w:spacing w:val="1"/>
                <w:w w:val="92"/>
                <w:sz w:val="16"/>
                <w:szCs w:val="16"/>
              </w:rPr>
              <w:t>e</w:t>
            </w:r>
            <w:r>
              <w:rPr>
                <w:rFonts w:ascii="Comic Sans MS" w:eastAsia="Comic Sans MS" w:hAnsi="Comic Sans MS" w:cs="Comic Sans MS"/>
                <w:b/>
                <w:w w:val="92"/>
                <w:sz w:val="16"/>
                <w:szCs w:val="16"/>
              </w:rPr>
              <w:t>l</w:t>
            </w:r>
            <w:r>
              <w:rPr>
                <w:rFonts w:ascii="Comic Sans MS" w:eastAsia="Comic Sans MS" w:hAnsi="Comic Sans MS" w:cs="Comic Sans MS"/>
                <w:b/>
                <w:spacing w:val="-6"/>
                <w:w w:val="92"/>
                <w:sz w:val="16"/>
                <w:szCs w:val="16"/>
              </w:rPr>
              <w:t xml:space="preserve"> </w:t>
            </w:r>
            <w:r>
              <w:rPr>
                <w:rFonts w:ascii="Comic Sans MS" w:eastAsia="Comic Sans MS" w:hAnsi="Comic Sans MS" w:cs="Comic Sans MS"/>
                <w:b/>
                <w:w w:val="97"/>
                <w:sz w:val="16"/>
                <w:szCs w:val="16"/>
              </w:rPr>
              <w:t>d</w:t>
            </w:r>
            <w:r>
              <w:rPr>
                <w:rFonts w:ascii="Comic Sans MS" w:eastAsia="Comic Sans MS" w:hAnsi="Comic Sans MS" w:cs="Comic Sans MS"/>
                <w:b/>
                <w:spacing w:val="1"/>
                <w:w w:val="95"/>
                <w:sz w:val="16"/>
                <w:szCs w:val="16"/>
              </w:rPr>
              <w:t>e</w:t>
            </w:r>
            <w:r>
              <w:rPr>
                <w:rFonts w:ascii="Comic Sans MS" w:eastAsia="Comic Sans MS" w:hAnsi="Comic Sans MS" w:cs="Comic Sans MS"/>
                <w:b/>
                <w:w w:val="80"/>
                <w:sz w:val="16"/>
                <w:szCs w:val="16"/>
              </w:rPr>
              <w:t>s</w:t>
            </w:r>
            <w:r>
              <w:rPr>
                <w:rFonts w:ascii="Comic Sans MS" w:eastAsia="Comic Sans MS" w:hAnsi="Comic Sans MS" w:cs="Comic Sans MS"/>
                <w:b/>
                <w:spacing w:val="1"/>
                <w:w w:val="80"/>
                <w:sz w:val="16"/>
                <w:szCs w:val="16"/>
              </w:rPr>
              <w:t>c</w:t>
            </w:r>
            <w:r>
              <w:rPr>
                <w:rFonts w:ascii="Comic Sans MS" w:eastAsia="Comic Sans MS" w:hAnsi="Comic Sans MS" w:cs="Comic Sans MS"/>
                <w:b/>
                <w:spacing w:val="-1"/>
                <w:w w:val="97"/>
                <w:sz w:val="16"/>
                <w:szCs w:val="16"/>
              </w:rPr>
              <w:t>ri</w:t>
            </w:r>
            <w:r>
              <w:rPr>
                <w:rFonts w:ascii="Comic Sans MS" w:eastAsia="Comic Sans MS" w:hAnsi="Comic Sans MS" w:cs="Comic Sans MS"/>
                <w:b/>
                <w:spacing w:val="3"/>
                <w:w w:val="97"/>
                <w:sz w:val="16"/>
                <w:szCs w:val="16"/>
              </w:rPr>
              <w:t>p</w:t>
            </w:r>
            <w:r>
              <w:rPr>
                <w:rFonts w:ascii="Comic Sans MS" w:eastAsia="Comic Sans MS" w:hAnsi="Comic Sans MS" w:cs="Comic Sans MS"/>
                <w:b/>
                <w:spacing w:val="1"/>
                <w:sz w:val="16"/>
                <w:szCs w:val="16"/>
              </w:rPr>
              <w:t>t</w:t>
            </w:r>
            <w:r>
              <w:rPr>
                <w:rFonts w:ascii="Comic Sans MS" w:eastAsia="Comic Sans MS" w:hAnsi="Comic Sans MS" w:cs="Comic Sans MS"/>
                <w:b/>
                <w:spacing w:val="2"/>
                <w:sz w:val="16"/>
                <w:szCs w:val="16"/>
              </w:rPr>
              <w:t>o</w:t>
            </w:r>
            <w:r>
              <w:rPr>
                <w:rFonts w:ascii="Comic Sans MS" w:eastAsia="Comic Sans MS" w:hAnsi="Comic Sans MS" w:cs="Comic Sans MS"/>
                <w:b/>
                <w:w w:val="97"/>
                <w:sz w:val="16"/>
                <w:szCs w:val="16"/>
              </w:rPr>
              <w:t>r</w:t>
            </w:r>
          </w:p>
        </w:tc>
      </w:tr>
      <w:tr w:rsidR="00CD6FA1" w14:paraId="6C97B70F" w14:textId="77777777">
        <w:trPr>
          <w:trHeight w:hRule="exact" w:val="271"/>
        </w:trPr>
        <w:tc>
          <w:tcPr>
            <w:tcW w:w="1800" w:type="dxa"/>
            <w:tcBorders>
              <w:top w:val="single" w:sz="5" w:space="0" w:color="929497"/>
              <w:left w:val="single" w:sz="5" w:space="0" w:color="929497"/>
              <w:bottom w:val="single" w:sz="5" w:space="0" w:color="929497"/>
              <w:right w:val="single" w:sz="5" w:space="0" w:color="929497"/>
            </w:tcBorders>
          </w:tcPr>
          <w:p w14:paraId="7F8373CD" w14:textId="77777777" w:rsidR="00CD6FA1" w:rsidRDefault="003567B5">
            <w:pPr>
              <w:spacing w:line="200" w:lineRule="exact"/>
              <w:ind w:left="817" w:right="818"/>
              <w:jc w:val="center"/>
              <w:rPr>
                <w:rFonts w:ascii="Comic Sans MS" w:eastAsia="Comic Sans MS" w:hAnsi="Comic Sans MS" w:cs="Comic Sans MS"/>
                <w:sz w:val="16"/>
                <w:szCs w:val="16"/>
              </w:rPr>
            </w:pPr>
            <w:r>
              <w:rPr>
                <w:rFonts w:ascii="Comic Sans MS" w:eastAsia="Comic Sans MS" w:hAnsi="Comic Sans MS" w:cs="Comic Sans MS"/>
                <w:w w:val="92"/>
                <w:sz w:val="16"/>
                <w:szCs w:val="16"/>
              </w:rPr>
              <w:t>0</w:t>
            </w:r>
          </w:p>
        </w:tc>
        <w:tc>
          <w:tcPr>
            <w:tcW w:w="7471" w:type="dxa"/>
            <w:tcBorders>
              <w:top w:val="single" w:sz="5" w:space="0" w:color="929497"/>
              <w:left w:val="single" w:sz="5" w:space="0" w:color="929497"/>
              <w:bottom w:val="single" w:sz="5" w:space="0" w:color="929497"/>
              <w:right w:val="single" w:sz="5" w:space="0" w:color="929497"/>
            </w:tcBorders>
          </w:tcPr>
          <w:p w14:paraId="70FE733C" w14:textId="77777777" w:rsidR="00CD6FA1" w:rsidRDefault="003567B5">
            <w:pPr>
              <w:spacing w:line="200" w:lineRule="exact"/>
              <w:ind w:left="30"/>
              <w:rPr>
                <w:rFonts w:ascii="Comic Sans MS" w:eastAsia="Comic Sans MS" w:hAnsi="Comic Sans MS" w:cs="Comic Sans MS"/>
                <w:sz w:val="16"/>
                <w:szCs w:val="16"/>
              </w:rPr>
            </w:pPr>
            <w:r>
              <w:rPr>
                <w:rFonts w:ascii="Comic Sans MS" w:eastAsia="Comic Sans MS" w:hAnsi="Comic Sans MS" w:cs="Comic Sans MS"/>
                <w:w w:val="71"/>
                <w:sz w:val="16"/>
                <w:szCs w:val="16"/>
              </w:rPr>
              <w:t>S</w:t>
            </w:r>
            <w:r>
              <w:rPr>
                <w:rFonts w:ascii="Comic Sans MS" w:eastAsia="Comic Sans MS" w:hAnsi="Comic Sans MS" w:cs="Comic Sans MS"/>
                <w:spacing w:val="1"/>
                <w:w w:val="103"/>
                <w:sz w:val="16"/>
                <w:szCs w:val="16"/>
              </w:rPr>
              <w:t>t</w:t>
            </w:r>
            <w:r>
              <w:rPr>
                <w:rFonts w:ascii="Comic Sans MS" w:eastAsia="Comic Sans MS" w:hAnsi="Comic Sans MS" w:cs="Comic Sans MS"/>
                <w:w w:val="103"/>
                <w:sz w:val="16"/>
                <w:szCs w:val="16"/>
              </w:rPr>
              <w:t>u</w:t>
            </w:r>
            <w:r>
              <w:rPr>
                <w:rFonts w:ascii="Comic Sans MS" w:eastAsia="Comic Sans MS" w:hAnsi="Comic Sans MS" w:cs="Comic Sans MS"/>
                <w:spacing w:val="2"/>
                <w:sz w:val="16"/>
                <w:szCs w:val="16"/>
              </w:rPr>
              <w:t>d</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spacing w:val="3"/>
                <w:w w:val="116"/>
                <w:sz w:val="16"/>
                <w:szCs w:val="16"/>
              </w:rPr>
              <w:t>t</w:t>
            </w:r>
            <w:r>
              <w:rPr>
                <w:rFonts w:ascii="Comic Sans MS" w:eastAsia="Comic Sans MS" w:hAnsi="Comic Sans MS" w:cs="Comic Sans MS"/>
                <w:w w:val="79"/>
                <w:sz w:val="16"/>
                <w:szCs w:val="16"/>
              </w:rPr>
              <w:t>s</w:t>
            </w:r>
            <w:r>
              <w:rPr>
                <w:rFonts w:ascii="Comic Sans MS" w:eastAsia="Comic Sans MS" w:hAnsi="Comic Sans MS" w:cs="Comic Sans MS"/>
                <w:spacing w:val="-14"/>
                <w:sz w:val="16"/>
                <w:szCs w:val="16"/>
              </w:rPr>
              <w:t xml:space="preserve"> </w:t>
            </w:r>
            <w:r>
              <w:rPr>
                <w:rFonts w:ascii="Comic Sans MS" w:eastAsia="Comic Sans MS" w:hAnsi="Comic Sans MS" w:cs="Comic Sans MS"/>
                <w:b/>
                <w:spacing w:val="1"/>
                <w:sz w:val="16"/>
                <w:szCs w:val="16"/>
              </w:rPr>
              <w:t>d</w:t>
            </w:r>
            <w:r>
              <w:rPr>
                <w:rFonts w:ascii="Comic Sans MS" w:eastAsia="Comic Sans MS" w:hAnsi="Comic Sans MS" w:cs="Comic Sans MS"/>
                <w:b/>
                <w:sz w:val="16"/>
                <w:szCs w:val="16"/>
              </w:rPr>
              <w:t>o</w:t>
            </w:r>
            <w:r>
              <w:rPr>
                <w:rFonts w:ascii="Comic Sans MS" w:eastAsia="Comic Sans MS" w:hAnsi="Comic Sans MS" w:cs="Comic Sans MS"/>
                <w:b/>
                <w:spacing w:val="-24"/>
                <w:sz w:val="16"/>
                <w:szCs w:val="16"/>
              </w:rPr>
              <w:t xml:space="preserve"> </w:t>
            </w:r>
            <w:r>
              <w:rPr>
                <w:rFonts w:ascii="Comic Sans MS" w:eastAsia="Comic Sans MS" w:hAnsi="Comic Sans MS" w:cs="Comic Sans MS"/>
                <w:b/>
                <w:sz w:val="16"/>
                <w:szCs w:val="16"/>
              </w:rPr>
              <w:t>n</w:t>
            </w:r>
            <w:r>
              <w:rPr>
                <w:rFonts w:ascii="Comic Sans MS" w:eastAsia="Comic Sans MS" w:hAnsi="Comic Sans MS" w:cs="Comic Sans MS"/>
                <w:b/>
                <w:spacing w:val="-1"/>
                <w:sz w:val="16"/>
                <w:szCs w:val="16"/>
              </w:rPr>
              <w:t>o</w:t>
            </w:r>
            <w:r>
              <w:rPr>
                <w:rFonts w:ascii="Comic Sans MS" w:eastAsia="Comic Sans MS" w:hAnsi="Comic Sans MS" w:cs="Comic Sans MS"/>
                <w:b/>
                <w:sz w:val="16"/>
                <w:szCs w:val="16"/>
              </w:rPr>
              <w:t>t</w:t>
            </w:r>
            <w:r>
              <w:rPr>
                <w:rFonts w:ascii="Comic Sans MS" w:eastAsia="Comic Sans MS" w:hAnsi="Comic Sans MS" w:cs="Comic Sans MS"/>
                <w:b/>
                <w:spacing w:val="-18"/>
                <w:sz w:val="16"/>
                <w:szCs w:val="16"/>
              </w:rPr>
              <w:t xml:space="preserve"> </w:t>
            </w:r>
            <w:r>
              <w:rPr>
                <w:rFonts w:ascii="Comic Sans MS" w:eastAsia="Comic Sans MS" w:hAnsi="Comic Sans MS" w:cs="Comic Sans MS"/>
                <w:spacing w:val="-1"/>
                <w:w w:val="88"/>
                <w:sz w:val="16"/>
                <w:szCs w:val="16"/>
              </w:rPr>
              <w:t>a</w:t>
            </w:r>
            <w:r>
              <w:rPr>
                <w:rFonts w:ascii="Comic Sans MS" w:eastAsia="Comic Sans MS" w:hAnsi="Comic Sans MS" w:cs="Comic Sans MS"/>
                <w:spacing w:val="1"/>
                <w:w w:val="88"/>
                <w:sz w:val="16"/>
                <w:szCs w:val="16"/>
              </w:rPr>
              <w:t>c</w:t>
            </w:r>
            <w:r>
              <w:rPr>
                <w:rFonts w:ascii="Comic Sans MS" w:eastAsia="Comic Sans MS" w:hAnsi="Comic Sans MS" w:cs="Comic Sans MS"/>
                <w:spacing w:val="-1"/>
                <w:w w:val="88"/>
                <w:sz w:val="16"/>
                <w:szCs w:val="16"/>
              </w:rPr>
              <w:t>h</w:t>
            </w:r>
            <w:r>
              <w:rPr>
                <w:rFonts w:ascii="Comic Sans MS" w:eastAsia="Comic Sans MS" w:hAnsi="Comic Sans MS" w:cs="Comic Sans MS"/>
                <w:spacing w:val="1"/>
                <w:w w:val="88"/>
                <w:sz w:val="16"/>
                <w:szCs w:val="16"/>
              </w:rPr>
              <w:t>i</w:t>
            </w:r>
            <w:r>
              <w:rPr>
                <w:rFonts w:ascii="Comic Sans MS" w:eastAsia="Comic Sans MS" w:hAnsi="Comic Sans MS" w:cs="Comic Sans MS"/>
                <w:spacing w:val="-1"/>
                <w:w w:val="88"/>
                <w:sz w:val="16"/>
                <w:szCs w:val="16"/>
              </w:rPr>
              <w:t>e</w:t>
            </w:r>
            <w:r>
              <w:rPr>
                <w:rFonts w:ascii="Comic Sans MS" w:eastAsia="Comic Sans MS" w:hAnsi="Comic Sans MS" w:cs="Comic Sans MS"/>
                <w:w w:val="88"/>
                <w:sz w:val="16"/>
                <w:szCs w:val="16"/>
              </w:rPr>
              <w:t>ve</w:t>
            </w:r>
            <w:r>
              <w:rPr>
                <w:rFonts w:ascii="Comic Sans MS" w:eastAsia="Comic Sans MS" w:hAnsi="Comic Sans MS" w:cs="Comic Sans MS"/>
                <w:spacing w:val="20"/>
                <w:w w:val="88"/>
                <w:sz w:val="16"/>
                <w:szCs w:val="16"/>
              </w:rPr>
              <w:t xml:space="preserve"> </w:t>
            </w:r>
            <w:r>
              <w:rPr>
                <w:rFonts w:ascii="Comic Sans MS" w:eastAsia="Comic Sans MS" w:hAnsi="Comic Sans MS" w:cs="Comic Sans MS"/>
                <w:w w:val="88"/>
                <w:sz w:val="16"/>
                <w:szCs w:val="16"/>
              </w:rPr>
              <w:t>a</w:t>
            </w:r>
            <w:r>
              <w:rPr>
                <w:rFonts w:ascii="Comic Sans MS" w:eastAsia="Comic Sans MS" w:hAnsi="Comic Sans MS" w:cs="Comic Sans MS"/>
                <w:spacing w:val="-8"/>
                <w:w w:val="88"/>
                <w:sz w:val="16"/>
                <w:szCs w:val="16"/>
              </w:rPr>
              <w:t xml:space="preserve"> </w:t>
            </w:r>
            <w:r>
              <w:rPr>
                <w:rFonts w:ascii="Comic Sans MS" w:eastAsia="Comic Sans MS" w:hAnsi="Comic Sans MS" w:cs="Comic Sans MS"/>
                <w:spacing w:val="3"/>
                <w:w w:val="79"/>
                <w:sz w:val="16"/>
                <w:szCs w:val="16"/>
              </w:rPr>
              <w:t>s</w:t>
            </w:r>
            <w:r>
              <w:rPr>
                <w:rFonts w:ascii="Comic Sans MS" w:eastAsia="Comic Sans MS" w:hAnsi="Comic Sans MS" w:cs="Comic Sans MS"/>
                <w:spacing w:val="3"/>
                <w:w w:val="116"/>
                <w:sz w:val="16"/>
                <w:szCs w:val="16"/>
              </w:rPr>
              <w:t>t</w:t>
            </w:r>
            <w:r>
              <w:rPr>
                <w:rFonts w:ascii="Comic Sans MS" w:eastAsia="Comic Sans MS" w:hAnsi="Comic Sans MS" w:cs="Comic Sans MS"/>
                <w:spacing w:val="1"/>
                <w:w w:val="92"/>
                <w:sz w:val="16"/>
                <w:szCs w:val="16"/>
              </w:rPr>
              <w:t>a</w:t>
            </w:r>
            <w:r>
              <w:rPr>
                <w:rFonts w:ascii="Comic Sans MS" w:eastAsia="Comic Sans MS" w:hAnsi="Comic Sans MS" w:cs="Comic Sans MS"/>
                <w:spacing w:val="-1"/>
                <w:w w:val="92"/>
                <w:sz w:val="16"/>
                <w:szCs w:val="16"/>
              </w:rPr>
              <w:t>n</w:t>
            </w:r>
            <w:r>
              <w:rPr>
                <w:rFonts w:ascii="Comic Sans MS" w:eastAsia="Comic Sans MS" w:hAnsi="Comic Sans MS" w:cs="Comic Sans MS"/>
                <w:spacing w:val="2"/>
                <w:sz w:val="16"/>
                <w:szCs w:val="16"/>
              </w:rPr>
              <w:t>d</w:t>
            </w:r>
            <w:r>
              <w:rPr>
                <w:rFonts w:ascii="Comic Sans MS" w:eastAsia="Comic Sans MS" w:hAnsi="Comic Sans MS" w:cs="Comic Sans MS"/>
                <w:spacing w:val="1"/>
                <w:w w:val="95"/>
                <w:sz w:val="16"/>
                <w:szCs w:val="16"/>
              </w:rPr>
              <w:t>ar</w:t>
            </w:r>
            <w:r>
              <w:rPr>
                <w:rFonts w:ascii="Comic Sans MS" w:eastAsia="Comic Sans MS" w:hAnsi="Comic Sans MS" w:cs="Comic Sans MS"/>
                <w:w w:val="95"/>
                <w:sz w:val="16"/>
                <w:szCs w:val="16"/>
              </w:rPr>
              <w:t>d</w:t>
            </w:r>
            <w:r>
              <w:rPr>
                <w:rFonts w:ascii="Comic Sans MS" w:eastAsia="Comic Sans MS" w:hAnsi="Comic Sans MS" w:cs="Comic Sans MS"/>
                <w:spacing w:val="-15"/>
                <w:sz w:val="16"/>
                <w:szCs w:val="16"/>
              </w:rPr>
              <w:t xml:space="preserve"> </w:t>
            </w:r>
            <w:r>
              <w:rPr>
                <w:rFonts w:ascii="Comic Sans MS" w:eastAsia="Comic Sans MS" w:hAnsi="Comic Sans MS" w:cs="Comic Sans MS"/>
                <w:spacing w:val="-1"/>
                <w:w w:val="94"/>
                <w:sz w:val="16"/>
                <w:szCs w:val="16"/>
              </w:rPr>
              <w:t>d</w:t>
            </w:r>
            <w:r>
              <w:rPr>
                <w:rFonts w:ascii="Comic Sans MS" w:eastAsia="Comic Sans MS" w:hAnsi="Comic Sans MS" w:cs="Comic Sans MS"/>
                <w:w w:val="94"/>
                <w:sz w:val="16"/>
                <w:szCs w:val="16"/>
              </w:rPr>
              <w:t>e</w:t>
            </w:r>
            <w:r>
              <w:rPr>
                <w:rFonts w:ascii="Comic Sans MS" w:eastAsia="Comic Sans MS" w:hAnsi="Comic Sans MS" w:cs="Comic Sans MS"/>
                <w:spacing w:val="-2"/>
                <w:w w:val="94"/>
                <w:sz w:val="16"/>
                <w:szCs w:val="16"/>
              </w:rPr>
              <w:t>sc</w:t>
            </w:r>
            <w:r>
              <w:rPr>
                <w:rFonts w:ascii="Comic Sans MS" w:eastAsia="Comic Sans MS" w:hAnsi="Comic Sans MS" w:cs="Comic Sans MS"/>
                <w:spacing w:val="1"/>
                <w:w w:val="94"/>
                <w:sz w:val="16"/>
                <w:szCs w:val="16"/>
              </w:rPr>
              <w:t>r</w:t>
            </w:r>
            <w:r>
              <w:rPr>
                <w:rFonts w:ascii="Comic Sans MS" w:eastAsia="Comic Sans MS" w:hAnsi="Comic Sans MS" w:cs="Comic Sans MS"/>
                <w:spacing w:val="-2"/>
                <w:w w:val="94"/>
                <w:sz w:val="16"/>
                <w:szCs w:val="16"/>
              </w:rPr>
              <w:t>i</w:t>
            </w:r>
            <w:r>
              <w:rPr>
                <w:rFonts w:ascii="Comic Sans MS" w:eastAsia="Comic Sans MS" w:hAnsi="Comic Sans MS" w:cs="Comic Sans MS"/>
                <w:w w:val="94"/>
                <w:sz w:val="16"/>
                <w:szCs w:val="16"/>
              </w:rPr>
              <w:t>b</w:t>
            </w:r>
            <w:r>
              <w:rPr>
                <w:rFonts w:ascii="Comic Sans MS" w:eastAsia="Comic Sans MS" w:hAnsi="Comic Sans MS" w:cs="Comic Sans MS"/>
                <w:spacing w:val="3"/>
                <w:w w:val="94"/>
                <w:sz w:val="16"/>
                <w:szCs w:val="16"/>
              </w:rPr>
              <w:t>e</w:t>
            </w:r>
            <w:r>
              <w:rPr>
                <w:rFonts w:ascii="Comic Sans MS" w:eastAsia="Comic Sans MS" w:hAnsi="Comic Sans MS" w:cs="Comic Sans MS"/>
                <w:w w:val="94"/>
                <w:sz w:val="16"/>
                <w:szCs w:val="16"/>
              </w:rPr>
              <w:t>d</w:t>
            </w:r>
            <w:r>
              <w:rPr>
                <w:rFonts w:ascii="Comic Sans MS" w:eastAsia="Comic Sans MS" w:hAnsi="Comic Sans MS" w:cs="Comic Sans MS"/>
                <w:spacing w:val="-3"/>
                <w:w w:val="94"/>
                <w:sz w:val="16"/>
                <w:szCs w:val="16"/>
              </w:rPr>
              <w:t xml:space="preserve"> </w:t>
            </w:r>
            <w:r>
              <w:rPr>
                <w:rFonts w:ascii="Comic Sans MS" w:eastAsia="Comic Sans MS" w:hAnsi="Comic Sans MS" w:cs="Comic Sans MS"/>
                <w:spacing w:val="1"/>
                <w:sz w:val="16"/>
                <w:szCs w:val="16"/>
              </w:rPr>
              <w:t>b</w:t>
            </w:r>
            <w:r>
              <w:rPr>
                <w:rFonts w:ascii="Comic Sans MS" w:eastAsia="Comic Sans MS" w:hAnsi="Comic Sans MS" w:cs="Comic Sans MS"/>
                <w:sz w:val="16"/>
                <w:szCs w:val="16"/>
              </w:rPr>
              <w:t>y</w:t>
            </w:r>
            <w:r>
              <w:rPr>
                <w:rFonts w:ascii="Comic Sans MS" w:eastAsia="Comic Sans MS" w:hAnsi="Comic Sans MS" w:cs="Comic Sans MS"/>
                <w:spacing w:val="-16"/>
                <w:sz w:val="16"/>
                <w:szCs w:val="16"/>
              </w:rPr>
              <w:t xml:space="preserve"> </w:t>
            </w:r>
            <w:r>
              <w:rPr>
                <w:rFonts w:ascii="Comic Sans MS" w:eastAsia="Comic Sans MS" w:hAnsi="Comic Sans MS" w:cs="Comic Sans MS"/>
                <w:spacing w:val="1"/>
                <w:w w:val="91"/>
                <w:sz w:val="16"/>
                <w:szCs w:val="16"/>
              </w:rPr>
              <w:t>a</w:t>
            </w:r>
            <w:r>
              <w:rPr>
                <w:rFonts w:ascii="Comic Sans MS" w:eastAsia="Comic Sans MS" w:hAnsi="Comic Sans MS" w:cs="Comic Sans MS"/>
                <w:spacing w:val="-3"/>
                <w:w w:val="91"/>
                <w:sz w:val="16"/>
                <w:szCs w:val="16"/>
              </w:rPr>
              <w:t>n</w:t>
            </w:r>
            <w:r>
              <w:rPr>
                <w:rFonts w:ascii="Comic Sans MS" w:eastAsia="Comic Sans MS" w:hAnsi="Comic Sans MS" w:cs="Comic Sans MS"/>
                <w:w w:val="91"/>
                <w:sz w:val="16"/>
                <w:szCs w:val="16"/>
              </w:rPr>
              <w:t>y</w:t>
            </w:r>
            <w:r>
              <w:rPr>
                <w:rFonts w:ascii="Comic Sans MS" w:eastAsia="Comic Sans MS" w:hAnsi="Comic Sans MS" w:cs="Comic Sans MS"/>
                <w:spacing w:val="-7"/>
                <w:w w:val="9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12"/>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z w:val="16"/>
                <w:szCs w:val="16"/>
              </w:rPr>
              <w:t>e</w:t>
            </w:r>
            <w:r>
              <w:rPr>
                <w:rFonts w:ascii="Comic Sans MS" w:eastAsia="Comic Sans MS" w:hAnsi="Comic Sans MS" w:cs="Comic Sans MS"/>
                <w:spacing w:val="-13"/>
                <w:sz w:val="16"/>
                <w:szCs w:val="16"/>
              </w:rPr>
              <w:t xml:space="preserve"> </w:t>
            </w:r>
            <w:r>
              <w:rPr>
                <w:rFonts w:ascii="Comic Sans MS" w:eastAsia="Comic Sans MS" w:hAnsi="Comic Sans MS" w:cs="Comic Sans MS"/>
                <w:spacing w:val="-1"/>
                <w:sz w:val="16"/>
                <w:szCs w:val="16"/>
              </w:rPr>
              <w:t>d</w:t>
            </w:r>
            <w:r>
              <w:rPr>
                <w:rFonts w:ascii="Comic Sans MS" w:eastAsia="Comic Sans MS" w:hAnsi="Comic Sans MS" w:cs="Comic Sans MS"/>
                <w:spacing w:val="1"/>
                <w:w w:val="89"/>
                <w:sz w:val="16"/>
                <w:szCs w:val="16"/>
              </w:rPr>
              <w:t>e</w:t>
            </w:r>
            <w:r>
              <w:rPr>
                <w:rFonts w:ascii="Comic Sans MS" w:eastAsia="Comic Sans MS" w:hAnsi="Comic Sans MS" w:cs="Comic Sans MS"/>
                <w:spacing w:val="-2"/>
                <w:w w:val="79"/>
                <w:sz w:val="16"/>
                <w:szCs w:val="16"/>
              </w:rPr>
              <w:t>s</w:t>
            </w:r>
            <w:r>
              <w:rPr>
                <w:rFonts w:ascii="Comic Sans MS" w:eastAsia="Comic Sans MS" w:hAnsi="Comic Sans MS" w:cs="Comic Sans MS"/>
                <w:spacing w:val="1"/>
                <w:w w:val="89"/>
                <w:sz w:val="16"/>
                <w:szCs w:val="16"/>
              </w:rPr>
              <w:t>c</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103"/>
                <w:sz w:val="16"/>
                <w:szCs w:val="16"/>
              </w:rPr>
              <w:t>i</w:t>
            </w:r>
            <w:r>
              <w:rPr>
                <w:rFonts w:ascii="Comic Sans MS" w:eastAsia="Comic Sans MS" w:hAnsi="Comic Sans MS" w:cs="Comic Sans MS"/>
                <w:spacing w:val="3"/>
                <w:sz w:val="16"/>
                <w:szCs w:val="16"/>
              </w:rPr>
              <w:t>p</w:t>
            </w:r>
            <w:r>
              <w:rPr>
                <w:rFonts w:ascii="Comic Sans MS" w:eastAsia="Comic Sans MS" w:hAnsi="Comic Sans MS" w:cs="Comic Sans MS"/>
                <w:spacing w:val="1"/>
                <w:w w:val="116"/>
                <w:sz w:val="16"/>
                <w:szCs w:val="16"/>
              </w:rPr>
              <w:t>t</w:t>
            </w:r>
            <w:r>
              <w:rPr>
                <w:rFonts w:ascii="Comic Sans MS" w:eastAsia="Comic Sans MS" w:hAnsi="Comic Sans MS" w:cs="Comic Sans MS"/>
                <w:spacing w:val="-2"/>
                <w:w w:val="99"/>
                <w:sz w:val="16"/>
                <w:szCs w:val="16"/>
              </w:rPr>
              <w:t>o</w:t>
            </w:r>
            <w:r>
              <w:rPr>
                <w:rFonts w:ascii="Comic Sans MS" w:eastAsia="Comic Sans MS" w:hAnsi="Comic Sans MS" w:cs="Comic Sans MS"/>
                <w:spacing w:val="3"/>
                <w:w w:val="98"/>
                <w:sz w:val="16"/>
                <w:szCs w:val="16"/>
              </w:rPr>
              <w:t>r</w:t>
            </w:r>
            <w:r>
              <w:rPr>
                <w:rFonts w:ascii="Comic Sans MS" w:eastAsia="Comic Sans MS" w:hAnsi="Comic Sans MS" w:cs="Comic Sans MS"/>
                <w:w w:val="79"/>
                <w:sz w:val="16"/>
                <w:szCs w:val="16"/>
              </w:rPr>
              <w:t>s</w:t>
            </w:r>
            <w:r>
              <w:rPr>
                <w:rFonts w:ascii="Comic Sans MS" w:eastAsia="Comic Sans MS" w:hAnsi="Comic Sans MS" w:cs="Comic Sans MS"/>
                <w:spacing w:val="-14"/>
                <w:sz w:val="16"/>
                <w:szCs w:val="16"/>
              </w:rPr>
              <w:t xml:space="preserve"> </w:t>
            </w:r>
            <w:r>
              <w:rPr>
                <w:rFonts w:ascii="Comic Sans MS" w:eastAsia="Comic Sans MS" w:hAnsi="Comic Sans MS" w:cs="Comic Sans MS"/>
                <w:spacing w:val="3"/>
                <w:sz w:val="16"/>
                <w:szCs w:val="16"/>
              </w:rPr>
              <w:t>b</w:t>
            </w:r>
            <w:r>
              <w:rPr>
                <w:rFonts w:ascii="Comic Sans MS" w:eastAsia="Comic Sans MS" w:hAnsi="Comic Sans MS" w:cs="Comic Sans MS"/>
                <w:spacing w:val="1"/>
                <w:w w:val="89"/>
                <w:sz w:val="16"/>
                <w:szCs w:val="16"/>
              </w:rPr>
              <w:t>e</w:t>
            </w:r>
            <w:r>
              <w:rPr>
                <w:rFonts w:ascii="Comic Sans MS" w:eastAsia="Comic Sans MS" w:hAnsi="Comic Sans MS" w:cs="Comic Sans MS"/>
                <w:w w:val="104"/>
                <w:sz w:val="16"/>
                <w:szCs w:val="16"/>
              </w:rPr>
              <w:t>l</w:t>
            </w:r>
            <w:r>
              <w:rPr>
                <w:rFonts w:ascii="Comic Sans MS" w:eastAsia="Comic Sans MS" w:hAnsi="Comic Sans MS" w:cs="Comic Sans MS"/>
                <w:spacing w:val="-2"/>
                <w:w w:val="99"/>
                <w:sz w:val="16"/>
                <w:szCs w:val="16"/>
              </w:rPr>
              <w:t>o</w:t>
            </w:r>
            <w:r>
              <w:rPr>
                <w:rFonts w:ascii="Comic Sans MS" w:eastAsia="Comic Sans MS" w:hAnsi="Comic Sans MS" w:cs="Comic Sans MS"/>
                <w:spacing w:val="-4"/>
                <w:sz w:val="16"/>
                <w:szCs w:val="16"/>
              </w:rPr>
              <w:t>w</w:t>
            </w:r>
            <w:r>
              <w:rPr>
                <w:rFonts w:ascii="Comic Sans MS" w:eastAsia="Comic Sans MS" w:hAnsi="Comic Sans MS" w:cs="Comic Sans MS"/>
                <w:w w:val="71"/>
                <w:sz w:val="16"/>
                <w:szCs w:val="16"/>
              </w:rPr>
              <w:t>.</w:t>
            </w:r>
          </w:p>
        </w:tc>
      </w:tr>
      <w:tr w:rsidR="00CD6FA1" w14:paraId="614DEE2A" w14:textId="77777777">
        <w:trPr>
          <w:trHeight w:hRule="exact" w:val="1430"/>
        </w:trPr>
        <w:tc>
          <w:tcPr>
            <w:tcW w:w="1800" w:type="dxa"/>
            <w:tcBorders>
              <w:top w:val="single" w:sz="5" w:space="0" w:color="929497"/>
              <w:left w:val="single" w:sz="5" w:space="0" w:color="929497"/>
              <w:bottom w:val="single" w:sz="5" w:space="0" w:color="929497"/>
              <w:right w:val="single" w:sz="5" w:space="0" w:color="929497"/>
            </w:tcBorders>
          </w:tcPr>
          <w:p w14:paraId="1356BACE" w14:textId="77777777" w:rsidR="00CD6FA1" w:rsidRDefault="00CD6FA1">
            <w:pPr>
              <w:spacing w:line="200" w:lineRule="exact"/>
            </w:pPr>
          </w:p>
          <w:p w14:paraId="01492A29" w14:textId="77777777" w:rsidR="00CD6FA1" w:rsidRDefault="00CD6FA1">
            <w:pPr>
              <w:spacing w:before="2" w:line="240" w:lineRule="exact"/>
              <w:rPr>
                <w:sz w:val="24"/>
                <w:szCs w:val="24"/>
              </w:rPr>
            </w:pPr>
          </w:p>
          <w:p w14:paraId="6EE318A5" w14:textId="77777777" w:rsidR="00CD6FA1" w:rsidRDefault="003567B5">
            <w:pPr>
              <w:ind w:left="759" w:right="760"/>
              <w:jc w:val="center"/>
              <w:rPr>
                <w:rFonts w:ascii="Comic Sans MS" w:eastAsia="Comic Sans MS" w:hAnsi="Comic Sans MS" w:cs="Comic Sans MS"/>
                <w:sz w:val="16"/>
                <w:szCs w:val="16"/>
              </w:rPr>
            </w:pPr>
            <w:r>
              <w:rPr>
                <w:rFonts w:ascii="Comic Sans MS" w:eastAsia="Comic Sans MS" w:hAnsi="Comic Sans MS" w:cs="Comic Sans MS"/>
                <w:spacing w:val="-7"/>
                <w:w w:val="92"/>
                <w:sz w:val="16"/>
                <w:szCs w:val="16"/>
              </w:rPr>
              <w:t>1</w:t>
            </w:r>
            <w:r>
              <w:rPr>
                <w:rFonts w:ascii="Comic Sans MS" w:eastAsia="Comic Sans MS" w:hAnsi="Comic Sans MS" w:cs="Comic Sans MS"/>
                <w:spacing w:val="-8"/>
                <w:w w:val="89"/>
                <w:sz w:val="16"/>
                <w:szCs w:val="16"/>
              </w:rPr>
              <w:t>–</w:t>
            </w:r>
            <w:r>
              <w:rPr>
                <w:rFonts w:ascii="Comic Sans MS" w:eastAsia="Comic Sans MS" w:hAnsi="Comic Sans MS" w:cs="Comic Sans MS"/>
                <w:w w:val="92"/>
                <w:sz w:val="16"/>
                <w:szCs w:val="16"/>
              </w:rPr>
              <w:t>2</w:t>
            </w:r>
          </w:p>
        </w:tc>
        <w:tc>
          <w:tcPr>
            <w:tcW w:w="7471" w:type="dxa"/>
            <w:tcBorders>
              <w:top w:val="single" w:sz="5" w:space="0" w:color="929497"/>
              <w:left w:val="single" w:sz="5" w:space="0" w:color="929497"/>
              <w:bottom w:val="single" w:sz="5" w:space="0" w:color="929497"/>
              <w:right w:val="single" w:sz="5" w:space="0" w:color="929497"/>
            </w:tcBorders>
          </w:tcPr>
          <w:p w14:paraId="19356329" w14:textId="77777777" w:rsidR="00CD6FA1" w:rsidRDefault="003567B5">
            <w:pPr>
              <w:spacing w:line="200" w:lineRule="exact"/>
              <w:ind w:left="30"/>
              <w:rPr>
                <w:rFonts w:ascii="Comic Sans MS" w:eastAsia="Comic Sans MS" w:hAnsi="Comic Sans MS" w:cs="Comic Sans MS"/>
                <w:sz w:val="16"/>
                <w:szCs w:val="16"/>
              </w:rPr>
            </w:pPr>
            <w:r>
              <w:rPr>
                <w:rFonts w:ascii="Comic Sans MS" w:eastAsia="Comic Sans MS" w:hAnsi="Comic Sans MS" w:cs="Comic Sans MS"/>
                <w:w w:val="71"/>
                <w:sz w:val="16"/>
                <w:szCs w:val="16"/>
              </w:rPr>
              <w:t>S</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98"/>
                <w:sz w:val="16"/>
                <w:szCs w:val="16"/>
              </w:rPr>
              <w:t>u</w:t>
            </w:r>
            <w:r>
              <w:rPr>
                <w:rFonts w:ascii="Comic Sans MS" w:eastAsia="Comic Sans MS" w:hAnsi="Comic Sans MS" w:cs="Comic Sans MS"/>
                <w:spacing w:val="1"/>
                <w:w w:val="98"/>
                <w:sz w:val="16"/>
                <w:szCs w:val="16"/>
              </w:rPr>
              <w:t>d</w:t>
            </w:r>
            <w:r>
              <w:rPr>
                <w:rFonts w:ascii="Comic Sans MS" w:eastAsia="Comic Sans MS" w:hAnsi="Comic Sans MS" w:cs="Comic Sans MS"/>
                <w:spacing w:val="-3"/>
                <w:w w:val="99"/>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79"/>
                <w:sz w:val="16"/>
                <w:szCs w:val="16"/>
              </w:rPr>
              <w:t>s</w:t>
            </w:r>
            <w:r>
              <w:rPr>
                <w:rFonts w:ascii="Comic Sans MS" w:eastAsia="Comic Sans MS" w:hAnsi="Comic Sans MS" w:cs="Comic Sans MS"/>
                <w:w w:val="71"/>
                <w:sz w:val="16"/>
                <w:szCs w:val="16"/>
              </w:rPr>
              <w:t>:</w:t>
            </w:r>
          </w:p>
          <w:p w14:paraId="3029EC98" w14:textId="77777777" w:rsidR="00CD6FA1" w:rsidRDefault="003567B5">
            <w:pPr>
              <w:ind w:left="-1" w:right="-28"/>
              <w:rPr>
                <w:rFonts w:ascii="Comic Sans MS" w:eastAsia="Comic Sans MS" w:hAnsi="Comic Sans MS" w:cs="Comic Sans MS"/>
                <w:sz w:val="16"/>
                <w:szCs w:val="16"/>
              </w:rPr>
            </w:pPr>
            <w:r>
              <w:rPr>
                <w:rFonts w:ascii="Comic Sans MS" w:eastAsia="Comic Sans MS" w:hAnsi="Comic Sans MS" w:cs="Comic Sans MS"/>
                <w:spacing w:val="-2"/>
                <w:sz w:val="16"/>
                <w:szCs w:val="16"/>
              </w:rPr>
              <w:t>i</w:t>
            </w:r>
            <w:r>
              <w:rPr>
                <w:rFonts w:ascii="Comic Sans MS" w:eastAsia="Comic Sans MS" w:hAnsi="Comic Sans MS" w:cs="Comic Sans MS"/>
                <w:sz w:val="16"/>
                <w:szCs w:val="16"/>
              </w:rPr>
              <w:t xml:space="preserve">.            </w:t>
            </w:r>
            <w:r>
              <w:rPr>
                <w:rFonts w:ascii="Comic Sans MS" w:eastAsia="Comic Sans MS" w:hAnsi="Comic Sans MS" w:cs="Comic Sans MS"/>
                <w:spacing w:val="17"/>
                <w:sz w:val="16"/>
                <w:szCs w:val="16"/>
              </w:rPr>
              <w:t xml:space="preserve"> </w:t>
            </w:r>
            <w:r>
              <w:rPr>
                <w:rFonts w:ascii="Comic Sans MS" w:eastAsia="Comic Sans MS" w:hAnsi="Comic Sans MS" w:cs="Comic Sans MS"/>
                <w:b/>
                <w:w w:val="89"/>
                <w:sz w:val="16"/>
                <w:szCs w:val="16"/>
              </w:rPr>
              <w:t>s</w:t>
            </w:r>
            <w:r>
              <w:rPr>
                <w:rFonts w:ascii="Comic Sans MS" w:eastAsia="Comic Sans MS" w:hAnsi="Comic Sans MS" w:cs="Comic Sans MS"/>
                <w:b/>
                <w:spacing w:val="2"/>
                <w:w w:val="89"/>
                <w:sz w:val="16"/>
                <w:szCs w:val="16"/>
              </w:rPr>
              <w:t>t</w:t>
            </w:r>
            <w:r>
              <w:rPr>
                <w:rFonts w:ascii="Comic Sans MS" w:eastAsia="Comic Sans MS" w:hAnsi="Comic Sans MS" w:cs="Comic Sans MS"/>
                <w:b/>
                <w:spacing w:val="-1"/>
                <w:w w:val="89"/>
                <w:sz w:val="16"/>
                <w:szCs w:val="16"/>
              </w:rPr>
              <w:t>at</w:t>
            </w:r>
            <w:r>
              <w:rPr>
                <w:rFonts w:ascii="Comic Sans MS" w:eastAsia="Comic Sans MS" w:hAnsi="Comic Sans MS" w:cs="Comic Sans MS"/>
                <w:b/>
                <w:w w:val="89"/>
                <w:sz w:val="16"/>
                <w:szCs w:val="16"/>
              </w:rPr>
              <w:t>e</w:t>
            </w:r>
            <w:r>
              <w:rPr>
                <w:rFonts w:ascii="Comic Sans MS" w:eastAsia="Comic Sans MS" w:hAnsi="Comic Sans MS" w:cs="Comic Sans MS"/>
                <w:b/>
                <w:spacing w:val="22"/>
                <w:w w:val="89"/>
                <w:sz w:val="16"/>
                <w:szCs w:val="16"/>
              </w:rPr>
              <w:t xml:space="preserve"> </w:t>
            </w:r>
            <w:r>
              <w:rPr>
                <w:rFonts w:ascii="Comic Sans MS" w:eastAsia="Comic Sans MS" w:hAnsi="Comic Sans MS" w:cs="Comic Sans MS"/>
                <w:w w:val="89"/>
                <w:sz w:val="16"/>
                <w:szCs w:val="16"/>
              </w:rPr>
              <w:t>a</w:t>
            </w:r>
            <w:r>
              <w:rPr>
                <w:rFonts w:ascii="Comic Sans MS" w:eastAsia="Comic Sans MS" w:hAnsi="Comic Sans MS" w:cs="Comic Sans MS"/>
                <w:spacing w:val="-12"/>
                <w:w w:val="89"/>
                <w:sz w:val="16"/>
                <w:szCs w:val="16"/>
              </w:rPr>
              <w:t xml:space="preserve"> </w:t>
            </w:r>
            <w:r>
              <w:rPr>
                <w:rFonts w:ascii="Comic Sans MS" w:eastAsia="Comic Sans MS" w:hAnsi="Comic Sans MS" w:cs="Comic Sans MS"/>
                <w:spacing w:val="1"/>
                <w:sz w:val="16"/>
                <w:szCs w:val="16"/>
              </w:rPr>
              <w:t>g</w:t>
            </w:r>
            <w:r>
              <w:rPr>
                <w:rFonts w:ascii="Comic Sans MS" w:eastAsia="Comic Sans MS" w:hAnsi="Comic Sans MS" w:cs="Comic Sans MS"/>
                <w:spacing w:val="-1"/>
                <w:sz w:val="16"/>
                <w:szCs w:val="16"/>
              </w:rPr>
              <w:t>oa</w:t>
            </w:r>
            <w:r>
              <w:rPr>
                <w:rFonts w:ascii="Comic Sans MS" w:eastAsia="Comic Sans MS" w:hAnsi="Comic Sans MS" w:cs="Comic Sans MS"/>
                <w:sz w:val="16"/>
                <w:szCs w:val="16"/>
              </w:rPr>
              <w:t>l</w:t>
            </w:r>
            <w:r>
              <w:rPr>
                <w:rFonts w:ascii="Comic Sans MS" w:eastAsia="Comic Sans MS" w:hAnsi="Comic Sans MS" w:cs="Comic Sans MS"/>
                <w:spacing w:val="-16"/>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o</w:t>
            </w:r>
            <w:r>
              <w:rPr>
                <w:rFonts w:ascii="Comic Sans MS" w:eastAsia="Comic Sans MS" w:hAnsi="Comic Sans MS" w:cs="Comic Sans MS"/>
                <w:spacing w:val="-5"/>
                <w:sz w:val="16"/>
                <w:szCs w:val="16"/>
              </w:rPr>
              <w:t xml:space="preserve"> </w:t>
            </w:r>
            <w:r>
              <w:rPr>
                <w:rFonts w:ascii="Comic Sans MS" w:eastAsia="Comic Sans MS" w:hAnsi="Comic Sans MS" w:cs="Comic Sans MS"/>
                <w:spacing w:val="1"/>
                <w:w w:val="89"/>
                <w:sz w:val="16"/>
                <w:szCs w:val="16"/>
              </w:rPr>
              <w:t>a</w:t>
            </w:r>
            <w:r>
              <w:rPr>
                <w:rFonts w:ascii="Comic Sans MS" w:eastAsia="Comic Sans MS" w:hAnsi="Comic Sans MS" w:cs="Comic Sans MS"/>
                <w:w w:val="89"/>
                <w:sz w:val="16"/>
                <w:szCs w:val="16"/>
              </w:rPr>
              <w:t>dd</w:t>
            </w:r>
            <w:r>
              <w:rPr>
                <w:rFonts w:ascii="Comic Sans MS" w:eastAsia="Comic Sans MS" w:hAnsi="Comic Sans MS" w:cs="Comic Sans MS"/>
                <w:spacing w:val="1"/>
                <w:w w:val="89"/>
                <w:sz w:val="16"/>
                <w:szCs w:val="16"/>
              </w:rPr>
              <w:t>re</w:t>
            </w:r>
            <w:r>
              <w:rPr>
                <w:rFonts w:ascii="Comic Sans MS" w:eastAsia="Comic Sans MS" w:hAnsi="Comic Sans MS" w:cs="Comic Sans MS"/>
                <w:w w:val="89"/>
                <w:sz w:val="16"/>
                <w:szCs w:val="16"/>
              </w:rPr>
              <w:t>ss</w:t>
            </w:r>
            <w:r>
              <w:rPr>
                <w:rFonts w:ascii="Comic Sans MS" w:eastAsia="Comic Sans MS" w:hAnsi="Comic Sans MS" w:cs="Comic Sans MS"/>
                <w:spacing w:val="-3"/>
                <w:w w:val="89"/>
                <w:sz w:val="16"/>
                <w:szCs w:val="16"/>
              </w:rPr>
              <w:t xml:space="preserve"> </w:t>
            </w:r>
            <w:r>
              <w:rPr>
                <w:rFonts w:ascii="Comic Sans MS" w:eastAsia="Comic Sans MS" w:hAnsi="Comic Sans MS" w:cs="Comic Sans MS"/>
                <w:w w:val="89"/>
                <w:sz w:val="16"/>
                <w:szCs w:val="16"/>
              </w:rPr>
              <w:t>a</w:t>
            </w:r>
            <w:r>
              <w:rPr>
                <w:rFonts w:ascii="Comic Sans MS" w:eastAsia="Comic Sans MS" w:hAnsi="Comic Sans MS" w:cs="Comic Sans MS"/>
                <w:spacing w:val="-8"/>
                <w:w w:val="89"/>
                <w:sz w:val="16"/>
                <w:szCs w:val="16"/>
              </w:rPr>
              <w:t xml:space="preserve"> </w:t>
            </w:r>
            <w:r>
              <w:rPr>
                <w:rFonts w:ascii="Comic Sans MS" w:eastAsia="Comic Sans MS" w:hAnsi="Comic Sans MS" w:cs="Comic Sans MS"/>
                <w:w w:val="89"/>
                <w:sz w:val="16"/>
                <w:szCs w:val="16"/>
              </w:rPr>
              <w:t>n</w:t>
            </w:r>
            <w:r>
              <w:rPr>
                <w:rFonts w:ascii="Comic Sans MS" w:eastAsia="Comic Sans MS" w:hAnsi="Comic Sans MS" w:cs="Comic Sans MS"/>
                <w:spacing w:val="3"/>
                <w:w w:val="89"/>
                <w:sz w:val="16"/>
                <w:szCs w:val="16"/>
              </w:rPr>
              <w:t>ee</w:t>
            </w:r>
            <w:r>
              <w:rPr>
                <w:rFonts w:ascii="Comic Sans MS" w:eastAsia="Comic Sans MS" w:hAnsi="Comic Sans MS" w:cs="Comic Sans MS"/>
                <w:w w:val="89"/>
                <w:sz w:val="16"/>
                <w:szCs w:val="16"/>
              </w:rPr>
              <w:t>d</w:t>
            </w:r>
            <w:r>
              <w:rPr>
                <w:rFonts w:ascii="Comic Sans MS" w:eastAsia="Comic Sans MS" w:hAnsi="Comic Sans MS" w:cs="Comic Sans MS"/>
                <w:spacing w:val="14"/>
                <w:w w:val="89"/>
                <w:sz w:val="16"/>
                <w:szCs w:val="16"/>
              </w:rPr>
              <w:t xml:space="preserve"> </w:t>
            </w:r>
            <w:r>
              <w:rPr>
                <w:rFonts w:ascii="Comic Sans MS" w:eastAsia="Comic Sans MS" w:hAnsi="Comic Sans MS" w:cs="Comic Sans MS"/>
                <w:spacing w:val="3"/>
                <w:sz w:val="16"/>
                <w:szCs w:val="16"/>
              </w:rPr>
              <w:t>w</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hi</w:t>
            </w:r>
            <w:r>
              <w:rPr>
                <w:rFonts w:ascii="Comic Sans MS" w:eastAsia="Comic Sans MS" w:hAnsi="Comic Sans MS" w:cs="Comic Sans MS"/>
                <w:sz w:val="16"/>
                <w:szCs w:val="16"/>
              </w:rPr>
              <w:t xml:space="preserve">n </w:t>
            </w:r>
            <w:r>
              <w:rPr>
                <w:rFonts w:ascii="Comic Sans MS" w:eastAsia="Comic Sans MS" w:hAnsi="Comic Sans MS" w:cs="Comic Sans MS"/>
                <w:w w:val="86"/>
                <w:sz w:val="16"/>
                <w:szCs w:val="16"/>
              </w:rPr>
              <w:t>a</w:t>
            </w:r>
            <w:r>
              <w:rPr>
                <w:rFonts w:ascii="Comic Sans MS" w:eastAsia="Comic Sans MS" w:hAnsi="Comic Sans MS" w:cs="Comic Sans MS"/>
                <w:spacing w:val="-8"/>
                <w:w w:val="86"/>
                <w:sz w:val="16"/>
                <w:szCs w:val="16"/>
              </w:rPr>
              <w:t xml:space="preserve"> </w:t>
            </w:r>
            <w:r>
              <w:rPr>
                <w:rFonts w:ascii="Comic Sans MS" w:eastAsia="Comic Sans MS" w:hAnsi="Comic Sans MS" w:cs="Comic Sans MS"/>
                <w:spacing w:val="-1"/>
                <w:w w:val="89"/>
                <w:sz w:val="16"/>
                <w:szCs w:val="16"/>
              </w:rPr>
              <w:t>c</w:t>
            </w:r>
            <w:r>
              <w:rPr>
                <w:rFonts w:ascii="Comic Sans MS" w:eastAsia="Comic Sans MS" w:hAnsi="Comic Sans MS" w:cs="Comic Sans MS"/>
                <w:spacing w:val="-2"/>
                <w:w w:val="99"/>
                <w:sz w:val="16"/>
                <w:szCs w:val="16"/>
              </w:rPr>
              <w:t>o</w:t>
            </w:r>
            <w:r>
              <w:rPr>
                <w:rFonts w:ascii="Comic Sans MS" w:eastAsia="Comic Sans MS" w:hAnsi="Comic Sans MS" w:cs="Comic Sans MS"/>
                <w:sz w:val="16"/>
                <w:szCs w:val="16"/>
              </w:rPr>
              <w:t>m</w:t>
            </w:r>
            <w:r>
              <w:rPr>
                <w:rFonts w:ascii="Comic Sans MS" w:eastAsia="Comic Sans MS" w:hAnsi="Comic Sans MS" w:cs="Comic Sans MS"/>
                <w:spacing w:val="2"/>
                <w:sz w:val="16"/>
                <w:szCs w:val="16"/>
              </w:rPr>
              <w:t>m</w:t>
            </w:r>
            <w:r>
              <w:rPr>
                <w:rFonts w:ascii="Comic Sans MS" w:eastAsia="Comic Sans MS" w:hAnsi="Comic Sans MS" w:cs="Comic Sans MS"/>
                <w:spacing w:val="-3"/>
                <w:w w:val="98"/>
                <w:sz w:val="16"/>
                <w:szCs w:val="16"/>
              </w:rPr>
              <w:t>u</w:t>
            </w:r>
            <w:r>
              <w:rPr>
                <w:rFonts w:ascii="Comic Sans MS" w:eastAsia="Comic Sans MS" w:hAnsi="Comic Sans MS" w:cs="Comic Sans MS"/>
                <w:spacing w:val="1"/>
                <w:w w:val="98"/>
                <w:sz w:val="16"/>
                <w:szCs w:val="16"/>
              </w:rPr>
              <w:t>n</w:t>
            </w:r>
            <w:r>
              <w:rPr>
                <w:rFonts w:ascii="Comic Sans MS" w:eastAsia="Comic Sans MS" w:hAnsi="Comic Sans MS" w:cs="Comic Sans MS"/>
                <w:spacing w:val="1"/>
                <w:w w:val="103"/>
                <w:sz w:val="16"/>
                <w:szCs w:val="16"/>
              </w:rPr>
              <w:t>i</w:t>
            </w:r>
            <w:r>
              <w:rPr>
                <w:rFonts w:ascii="Comic Sans MS" w:eastAsia="Comic Sans MS" w:hAnsi="Comic Sans MS" w:cs="Comic Sans MS"/>
                <w:spacing w:val="6"/>
                <w:w w:val="116"/>
                <w:sz w:val="16"/>
                <w:szCs w:val="16"/>
              </w:rPr>
              <w:t>t</w:t>
            </w:r>
            <w:r>
              <w:rPr>
                <w:rFonts w:ascii="Comic Sans MS" w:eastAsia="Comic Sans MS" w:hAnsi="Comic Sans MS" w:cs="Comic Sans MS"/>
                <w:spacing w:val="-8"/>
                <w:w w:val="95"/>
                <w:sz w:val="16"/>
                <w:szCs w:val="16"/>
              </w:rPr>
              <w:t>y</w:t>
            </w:r>
            <w:r>
              <w:rPr>
                <w:rFonts w:ascii="Comic Sans MS" w:eastAsia="Comic Sans MS" w:hAnsi="Comic Sans MS" w:cs="Comic Sans MS"/>
                <w:w w:val="71"/>
                <w:sz w:val="16"/>
                <w:szCs w:val="16"/>
              </w:rPr>
              <w:t>,</w:t>
            </w:r>
            <w:r>
              <w:rPr>
                <w:rFonts w:ascii="Comic Sans MS" w:eastAsia="Comic Sans MS" w:hAnsi="Comic Sans MS" w:cs="Comic Sans MS"/>
                <w:spacing w:val="-12"/>
                <w:sz w:val="16"/>
                <w:szCs w:val="16"/>
              </w:rPr>
              <w:t xml:space="preserve"> </w:t>
            </w:r>
            <w:r>
              <w:rPr>
                <w:rFonts w:ascii="Comic Sans MS" w:eastAsia="Comic Sans MS" w:hAnsi="Comic Sans MS" w:cs="Comic Sans MS"/>
                <w:spacing w:val="-1"/>
                <w:w w:val="91"/>
                <w:sz w:val="16"/>
                <w:szCs w:val="16"/>
              </w:rPr>
              <w:t>ba</w:t>
            </w:r>
            <w:r>
              <w:rPr>
                <w:rFonts w:ascii="Comic Sans MS" w:eastAsia="Comic Sans MS" w:hAnsi="Comic Sans MS" w:cs="Comic Sans MS"/>
                <w:w w:val="91"/>
                <w:sz w:val="16"/>
                <w:szCs w:val="16"/>
              </w:rPr>
              <w:t>s</w:t>
            </w:r>
            <w:r>
              <w:rPr>
                <w:rFonts w:ascii="Comic Sans MS" w:eastAsia="Comic Sans MS" w:hAnsi="Comic Sans MS" w:cs="Comic Sans MS"/>
                <w:spacing w:val="1"/>
                <w:w w:val="91"/>
                <w:sz w:val="16"/>
                <w:szCs w:val="16"/>
              </w:rPr>
              <w:t>e</w:t>
            </w:r>
            <w:r>
              <w:rPr>
                <w:rFonts w:ascii="Comic Sans MS" w:eastAsia="Comic Sans MS" w:hAnsi="Comic Sans MS" w:cs="Comic Sans MS"/>
                <w:w w:val="91"/>
                <w:sz w:val="16"/>
                <w:szCs w:val="16"/>
              </w:rPr>
              <w:t>d</w:t>
            </w:r>
            <w:r>
              <w:rPr>
                <w:rFonts w:ascii="Comic Sans MS" w:eastAsia="Comic Sans MS" w:hAnsi="Comic Sans MS" w:cs="Comic Sans MS"/>
                <w:spacing w:val="-1"/>
                <w:w w:val="9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4"/>
                <w:sz w:val="16"/>
                <w:szCs w:val="16"/>
              </w:rPr>
              <w:t xml:space="preserve"> </w:t>
            </w:r>
            <w:r>
              <w:rPr>
                <w:rFonts w:ascii="Comic Sans MS" w:eastAsia="Comic Sans MS" w:hAnsi="Comic Sans MS" w:cs="Comic Sans MS"/>
                <w:spacing w:val="5"/>
                <w:w w:val="93"/>
                <w:sz w:val="16"/>
                <w:szCs w:val="16"/>
              </w:rPr>
              <w:t>p</w:t>
            </w:r>
            <w:r>
              <w:rPr>
                <w:rFonts w:ascii="Comic Sans MS" w:eastAsia="Comic Sans MS" w:hAnsi="Comic Sans MS" w:cs="Comic Sans MS"/>
                <w:spacing w:val="-1"/>
                <w:w w:val="93"/>
                <w:sz w:val="16"/>
                <w:szCs w:val="16"/>
              </w:rPr>
              <w:t>e</w:t>
            </w:r>
            <w:r>
              <w:rPr>
                <w:rFonts w:ascii="Comic Sans MS" w:eastAsia="Comic Sans MS" w:hAnsi="Comic Sans MS" w:cs="Comic Sans MS"/>
                <w:spacing w:val="3"/>
                <w:w w:val="93"/>
                <w:sz w:val="16"/>
                <w:szCs w:val="16"/>
              </w:rPr>
              <w:t>r</w:t>
            </w:r>
            <w:r>
              <w:rPr>
                <w:rFonts w:ascii="Comic Sans MS" w:eastAsia="Comic Sans MS" w:hAnsi="Comic Sans MS" w:cs="Comic Sans MS"/>
                <w:spacing w:val="1"/>
                <w:w w:val="93"/>
                <w:sz w:val="16"/>
                <w:szCs w:val="16"/>
              </w:rPr>
              <w:t>so</w:t>
            </w:r>
            <w:r>
              <w:rPr>
                <w:rFonts w:ascii="Comic Sans MS" w:eastAsia="Comic Sans MS" w:hAnsi="Comic Sans MS" w:cs="Comic Sans MS"/>
                <w:spacing w:val="-1"/>
                <w:w w:val="93"/>
                <w:sz w:val="16"/>
                <w:szCs w:val="16"/>
              </w:rPr>
              <w:t>n</w:t>
            </w:r>
            <w:r>
              <w:rPr>
                <w:rFonts w:ascii="Comic Sans MS" w:eastAsia="Comic Sans MS" w:hAnsi="Comic Sans MS" w:cs="Comic Sans MS"/>
                <w:spacing w:val="1"/>
                <w:w w:val="93"/>
                <w:sz w:val="16"/>
                <w:szCs w:val="16"/>
              </w:rPr>
              <w:t>a</w:t>
            </w:r>
            <w:r>
              <w:rPr>
                <w:rFonts w:ascii="Comic Sans MS" w:eastAsia="Comic Sans MS" w:hAnsi="Comic Sans MS" w:cs="Comic Sans MS"/>
                <w:w w:val="93"/>
                <w:sz w:val="16"/>
                <w:szCs w:val="16"/>
              </w:rPr>
              <w:t>l</w:t>
            </w:r>
            <w:r>
              <w:rPr>
                <w:rFonts w:ascii="Comic Sans MS" w:eastAsia="Comic Sans MS" w:hAnsi="Comic Sans MS" w:cs="Comic Sans MS"/>
                <w:spacing w:val="6"/>
                <w:w w:val="93"/>
                <w:sz w:val="16"/>
                <w:szCs w:val="16"/>
              </w:rPr>
              <w:t xml:space="preserve"> </w:t>
            </w:r>
            <w:r>
              <w:rPr>
                <w:rFonts w:ascii="Comic Sans MS" w:eastAsia="Comic Sans MS" w:hAnsi="Comic Sans MS" w:cs="Comic Sans MS"/>
                <w:spacing w:val="-1"/>
                <w:w w:val="103"/>
                <w:sz w:val="16"/>
                <w:szCs w:val="16"/>
              </w:rPr>
              <w:t>i</w:t>
            </w:r>
            <w:r>
              <w:rPr>
                <w:rFonts w:ascii="Comic Sans MS" w:eastAsia="Comic Sans MS" w:hAnsi="Comic Sans MS" w:cs="Comic Sans MS"/>
                <w:spacing w:val="1"/>
                <w:w w:val="98"/>
                <w:sz w:val="16"/>
                <w:szCs w:val="16"/>
              </w:rPr>
              <w:t>n</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89"/>
                <w:sz w:val="16"/>
                <w:szCs w:val="16"/>
              </w:rPr>
              <w:t>e</w:t>
            </w:r>
            <w:r>
              <w:rPr>
                <w:rFonts w:ascii="Comic Sans MS" w:eastAsia="Comic Sans MS" w:hAnsi="Comic Sans MS" w:cs="Comic Sans MS"/>
                <w:spacing w:val="-2"/>
                <w:w w:val="98"/>
                <w:sz w:val="16"/>
                <w:szCs w:val="16"/>
              </w:rPr>
              <w:t>r</w:t>
            </w:r>
            <w:r>
              <w:rPr>
                <w:rFonts w:ascii="Comic Sans MS" w:eastAsia="Comic Sans MS" w:hAnsi="Comic Sans MS" w:cs="Comic Sans MS"/>
                <w:spacing w:val="1"/>
                <w:w w:val="89"/>
                <w:sz w:val="16"/>
                <w:szCs w:val="16"/>
              </w:rPr>
              <w:t>e</w:t>
            </w:r>
            <w:r>
              <w:rPr>
                <w:rFonts w:ascii="Comic Sans MS" w:eastAsia="Comic Sans MS" w:hAnsi="Comic Sans MS" w:cs="Comic Sans MS"/>
                <w:spacing w:val="3"/>
                <w:w w:val="79"/>
                <w:sz w:val="16"/>
                <w:szCs w:val="16"/>
              </w:rPr>
              <w:t>s</w:t>
            </w:r>
            <w:r>
              <w:rPr>
                <w:rFonts w:ascii="Comic Sans MS" w:eastAsia="Comic Sans MS" w:hAnsi="Comic Sans MS" w:cs="Comic Sans MS"/>
                <w:spacing w:val="3"/>
                <w:w w:val="116"/>
                <w:sz w:val="16"/>
                <w:szCs w:val="16"/>
              </w:rPr>
              <w:t>t</w:t>
            </w:r>
            <w:r>
              <w:rPr>
                <w:rFonts w:ascii="Comic Sans MS" w:eastAsia="Comic Sans MS" w:hAnsi="Comic Sans MS" w:cs="Comic Sans MS"/>
                <w:spacing w:val="1"/>
                <w:w w:val="79"/>
                <w:sz w:val="16"/>
                <w:szCs w:val="16"/>
              </w:rPr>
              <w:t>s</w:t>
            </w:r>
            <w:r>
              <w:rPr>
                <w:rFonts w:ascii="Comic Sans MS" w:eastAsia="Comic Sans MS" w:hAnsi="Comic Sans MS" w:cs="Comic Sans MS"/>
                <w:w w:val="71"/>
                <w:sz w:val="16"/>
                <w:szCs w:val="16"/>
              </w:rPr>
              <w:t>,</w:t>
            </w:r>
            <w:r>
              <w:rPr>
                <w:rFonts w:ascii="Comic Sans MS" w:eastAsia="Comic Sans MS" w:hAnsi="Comic Sans MS" w:cs="Comic Sans MS"/>
                <w:spacing w:val="-12"/>
                <w:sz w:val="16"/>
                <w:szCs w:val="16"/>
              </w:rPr>
              <w:t xml:space="preserve"> </w:t>
            </w:r>
            <w:r>
              <w:rPr>
                <w:rFonts w:ascii="Comic Sans MS" w:eastAsia="Comic Sans MS" w:hAnsi="Comic Sans MS" w:cs="Comic Sans MS"/>
                <w:spacing w:val="1"/>
                <w:sz w:val="16"/>
                <w:szCs w:val="16"/>
              </w:rPr>
              <w:t>b</w:t>
            </w:r>
            <w:r>
              <w:rPr>
                <w:rFonts w:ascii="Comic Sans MS" w:eastAsia="Comic Sans MS" w:hAnsi="Comic Sans MS" w:cs="Comic Sans MS"/>
                <w:sz w:val="16"/>
                <w:szCs w:val="16"/>
              </w:rPr>
              <w:t>ut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w w:val="116"/>
                <w:sz w:val="16"/>
                <w:szCs w:val="16"/>
              </w:rPr>
              <w:t>t</w:t>
            </w:r>
            <w:r>
              <w:rPr>
                <w:rFonts w:ascii="Comic Sans MS" w:eastAsia="Comic Sans MS" w:hAnsi="Comic Sans MS" w:cs="Comic Sans MS"/>
                <w:w w:val="98"/>
                <w:sz w:val="16"/>
                <w:szCs w:val="16"/>
              </w:rPr>
              <w:t>h</w:t>
            </w:r>
            <w:r>
              <w:rPr>
                <w:rFonts w:ascii="Comic Sans MS" w:eastAsia="Comic Sans MS" w:hAnsi="Comic Sans MS" w:cs="Comic Sans MS"/>
                <w:spacing w:val="-1"/>
                <w:w w:val="103"/>
                <w:sz w:val="16"/>
                <w:szCs w:val="16"/>
              </w:rPr>
              <w:t>i</w:t>
            </w:r>
            <w:r>
              <w:rPr>
                <w:rFonts w:ascii="Comic Sans MS" w:eastAsia="Comic Sans MS" w:hAnsi="Comic Sans MS" w:cs="Comic Sans MS"/>
                <w:w w:val="79"/>
                <w:sz w:val="16"/>
                <w:szCs w:val="16"/>
              </w:rPr>
              <w:t>s</w:t>
            </w:r>
            <w:r>
              <w:rPr>
                <w:rFonts w:ascii="Comic Sans MS" w:eastAsia="Comic Sans MS" w:hAnsi="Comic Sans MS" w:cs="Comic Sans MS"/>
                <w:spacing w:val="-11"/>
                <w:sz w:val="16"/>
                <w:szCs w:val="16"/>
              </w:rPr>
              <w:t xml:space="preserve"> </w:t>
            </w:r>
            <w:r>
              <w:rPr>
                <w:rFonts w:ascii="Comic Sans MS" w:eastAsia="Comic Sans MS" w:hAnsi="Comic Sans MS" w:cs="Comic Sans MS"/>
                <w:spacing w:val="-4"/>
                <w:w w:val="94"/>
                <w:sz w:val="16"/>
                <w:szCs w:val="16"/>
              </w:rPr>
              <w:t>m</w:t>
            </w:r>
            <w:r>
              <w:rPr>
                <w:rFonts w:ascii="Comic Sans MS" w:eastAsia="Comic Sans MS" w:hAnsi="Comic Sans MS" w:cs="Comic Sans MS"/>
                <w:spacing w:val="-1"/>
                <w:w w:val="94"/>
                <w:sz w:val="16"/>
                <w:szCs w:val="16"/>
              </w:rPr>
              <w:t>a</w:t>
            </w:r>
            <w:r>
              <w:rPr>
                <w:rFonts w:ascii="Comic Sans MS" w:eastAsia="Comic Sans MS" w:hAnsi="Comic Sans MS" w:cs="Comic Sans MS"/>
                <w:w w:val="94"/>
                <w:sz w:val="16"/>
                <w:szCs w:val="16"/>
              </w:rPr>
              <w:t>y</w:t>
            </w:r>
            <w:r>
              <w:rPr>
                <w:rFonts w:ascii="Comic Sans MS" w:eastAsia="Comic Sans MS" w:hAnsi="Comic Sans MS" w:cs="Comic Sans MS"/>
                <w:spacing w:val="-12"/>
                <w:w w:val="94"/>
                <w:sz w:val="16"/>
                <w:szCs w:val="16"/>
              </w:rPr>
              <w:t xml:space="preserve"> </w:t>
            </w:r>
            <w:r>
              <w:rPr>
                <w:rFonts w:ascii="Comic Sans MS" w:eastAsia="Comic Sans MS" w:hAnsi="Comic Sans MS" w:cs="Comic Sans MS"/>
                <w:spacing w:val="3"/>
                <w:sz w:val="16"/>
                <w:szCs w:val="16"/>
              </w:rPr>
              <w:t>b</w:t>
            </w:r>
            <w:r>
              <w:rPr>
                <w:rFonts w:ascii="Comic Sans MS" w:eastAsia="Comic Sans MS" w:hAnsi="Comic Sans MS" w:cs="Comic Sans MS"/>
                <w:sz w:val="16"/>
                <w:szCs w:val="16"/>
              </w:rPr>
              <w:t>e</w:t>
            </w:r>
          </w:p>
          <w:p w14:paraId="53664EBF" w14:textId="77777777" w:rsidR="00CD6FA1" w:rsidRDefault="003567B5">
            <w:pPr>
              <w:ind w:left="-1"/>
              <w:rPr>
                <w:rFonts w:ascii="Comic Sans MS" w:eastAsia="Comic Sans MS" w:hAnsi="Comic Sans MS" w:cs="Comic Sans MS"/>
                <w:sz w:val="16"/>
                <w:szCs w:val="16"/>
              </w:rPr>
            </w:pPr>
            <w:r>
              <w:rPr>
                <w:rFonts w:ascii="Comic Sans MS" w:eastAsia="Comic Sans MS" w:hAnsi="Comic Sans MS" w:cs="Comic Sans MS"/>
                <w:b/>
                <w:spacing w:val="-1"/>
                <w:sz w:val="16"/>
                <w:szCs w:val="16"/>
              </w:rPr>
              <w:t>l</w:t>
            </w:r>
            <w:r>
              <w:rPr>
                <w:rFonts w:ascii="Comic Sans MS" w:eastAsia="Comic Sans MS" w:hAnsi="Comic Sans MS" w:cs="Comic Sans MS"/>
                <w:b/>
                <w:spacing w:val="3"/>
                <w:sz w:val="16"/>
                <w:szCs w:val="16"/>
              </w:rPr>
              <w:t>i</w:t>
            </w:r>
            <w:r>
              <w:rPr>
                <w:rFonts w:ascii="Comic Sans MS" w:eastAsia="Comic Sans MS" w:hAnsi="Comic Sans MS" w:cs="Comic Sans MS"/>
                <w:b/>
                <w:spacing w:val="-2"/>
                <w:sz w:val="16"/>
                <w:szCs w:val="16"/>
              </w:rPr>
              <w:t>m</w:t>
            </w:r>
            <w:r>
              <w:rPr>
                <w:rFonts w:ascii="Comic Sans MS" w:eastAsia="Comic Sans MS" w:hAnsi="Comic Sans MS" w:cs="Comic Sans MS"/>
                <w:b/>
                <w:sz w:val="16"/>
                <w:szCs w:val="16"/>
              </w:rPr>
              <w:t>i</w:t>
            </w:r>
            <w:r>
              <w:rPr>
                <w:rFonts w:ascii="Comic Sans MS" w:eastAsia="Comic Sans MS" w:hAnsi="Comic Sans MS" w:cs="Comic Sans MS"/>
                <w:b/>
                <w:spacing w:val="2"/>
                <w:sz w:val="16"/>
                <w:szCs w:val="16"/>
              </w:rPr>
              <w:t>t</w:t>
            </w:r>
            <w:r>
              <w:rPr>
                <w:rFonts w:ascii="Comic Sans MS" w:eastAsia="Comic Sans MS" w:hAnsi="Comic Sans MS" w:cs="Comic Sans MS"/>
                <w:b/>
                <w:spacing w:val="1"/>
                <w:sz w:val="16"/>
                <w:szCs w:val="16"/>
              </w:rPr>
              <w:t>e</w:t>
            </w:r>
            <w:r>
              <w:rPr>
                <w:rFonts w:ascii="Comic Sans MS" w:eastAsia="Comic Sans MS" w:hAnsi="Comic Sans MS" w:cs="Comic Sans MS"/>
                <w:b/>
                <w:sz w:val="16"/>
                <w:szCs w:val="16"/>
              </w:rPr>
              <w:t>d</w:t>
            </w:r>
            <w:r>
              <w:rPr>
                <w:rFonts w:ascii="Comic Sans MS" w:eastAsia="Comic Sans MS" w:hAnsi="Comic Sans MS" w:cs="Comic Sans MS"/>
                <w:b/>
                <w:spacing w:val="-19"/>
                <w:sz w:val="16"/>
                <w:szCs w:val="16"/>
              </w:rPr>
              <w:t xml:space="preserve"> </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w:t>
            </w:r>
            <w:r>
              <w:rPr>
                <w:rFonts w:ascii="Comic Sans MS" w:eastAsia="Comic Sans MS" w:hAnsi="Comic Sans MS" w:cs="Comic Sans MS"/>
                <w:spacing w:val="-12"/>
                <w:sz w:val="16"/>
                <w:szCs w:val="16"/>
              </w:rPr>
              <w:t xml:space="preserve"> </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h</w:t>
            </w:r>
            <w:r>
              <w:rPr>
                <w:rFonts w:ascii="Comic Sans MS" w:eastAsia="Comic Sans MS" w:hAnsi="Comic Sans MS" w:cs="Comic Sans MS"/>
                <w:spacing w:val="-1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14"/>
                <w:sz w:val="16"/>
                <w:szCs w:val="16"/>
              </w:rPr>
              <w:t xml:space="preserve"> </w:t>
            </w:r>
            <w:r>
              <w:rPr>
                <w:rFonts w:ascii="Comic Sans MS" w:eastAsia="Comic Sans MS" w:hAnsi="Comic Sans MS" w:cs="Comic Sans MS"/>
                <w:spacing w:val="-3"/>
                <w:w w:val="86"/>
                <w:sz w:val="16"/>
                <w:szCs w:val="16"/>
              </w:rPr>
              <w:t>a</w:t>
            </w:r>
            <w:r>
              <w:rPr>
                <w:rFonts w:ascii="Comic Sans MS" w:eastAsia="Comic Sans MS" w:hAnsi="Comic Sans MS" w:cs="Comic Sans MS"/>
                <w:spacing w:val="-1"/>
                <w:w w:val="89"/>
                <w:sz w:val="16"/>
                <w:szCs w:val="16"/>
              </w:rPr>
              <w:t>cce</w:t>
            </w:r>
            <w:r>
              <w:rPr>
                <w:rFonts w:ascii="Comic Sans MS" w:eastAsia="Comic Sans MS" w:hAnsi="Comic Sans MS" w:cs="Comic Sans MS"/>
                <w:spacing w:val="1"/>
                <w:w w:val="79"/>
                <w:sz w:val="16"/>
                <w:szCs w:val="16"/>
              </w:rPr>
              <w:t>s</w:t>
            </w:r>
            <w:r>
              <w:rPr>
                <w:rFonts w:ascii="Comic Sans MS" w:eastAsia="Comic Sans MS" w:hAnsi="Comic Sans MS" w:cs="Comic Sans MS"/>
                <w:spacing w:val="-2"/>
                <w:w w:val="79"/>
                <w:sz w:val="16"/>
                <w:szCs w:val="16"/>
              </w:rPr>
              <w:t>s</w:t>
            </w:r>
            <w:r>
              <w:rPr>
                <w:rFonts w:ascii="Comic Sans MS" w:eastAsia="Comic Sans MS" w:hAnsi="Comic Sans MS" w:cs="Comic Sans MS"/>
                <w:spacing w:val="3"/>
                <w:sz w:val="16"/>
                <w:szCs w:val="16"/>
              </w:rPr>
              <w:t>i</w:t>
            </w:r>
            <w:r>
              <w:rPr>
                <w:rFonts w:ascii="Comic Sans MS" w:eastAsia="Comic Sans MS" w:hAnsi="Comic Sans MS" w:cs="Comic Sans MS"/>
                <w:spacing w:val="1"/>
                <w:sz w:val="16"/>
                <w:szCs w:val="16"/>
              </w:rPr>
              <w:t>b</w:t>
            </w:r>
            <w:r>
              <w:rPr>
                <w:rFonts w:ascii="Comic Sans MS" w:eastAsia="Comic Sans MS" w:hAnsi="Comic Sans MS" w:cs="Comic Sans MS"/>
                <w:spacing w:val="1"/>
                <w:w w:val="103"/>
                <w:sz w:val="16"/>
                <w:szCs w:val="16"/>
              </w:rPr>
              <w:t>i</w:t>
            </w:r>
            <w:r>
              <w:rPr>
                <w:rFonts w:ascii="Comic Sans MS" w:eastAsia="Comic Sans MS" w:hAnsi="Comic Sans MS" w:cs="Comic Sans MS"/>
                <w:w w:val="103"/>
                <w:sz w:val="16"/>
                <w:szCs w:val="16"/>
              </w:rPr>
              <w:t>l</w:t>
            </w:r>
            <w:r>
              <w:rPr>
                <w:rFonts w:ascii="Comic Sans MS" w:eastAsia="Comic Sans MS" w:hAnsi="Comic Sans MS" w:cs="Comic Sans MS"/>
                <w:spacing w:val="1"/>
                <w:w w:val="103"/>
                <w:sz w:val="16"/>
                <w:szCs w:val="16"/>
              </w:rPr>
              <w:t>i</w:t>
            </w:r>
            <w:r>
              <w:rPr>
                <w:rFonts w:ascii="Comic Sans MS" w:eastAsia="Comic Sans MS" w:hAnsi="Comic Sans MS" w:cs="Comic Sans MS"/>
                <w:spacing w:val="8"/>
                <w:w w:val="116"/>
                <w:sz w:val="16"/>
                <w:szCs w:val="16"/>
              </w:rPr>
              <w:t>t</w:t>
            </w:r>
            <w:r>
              <w:rPr>
                <w:rFonts w:ascii="Comic Sans MS" w:eastAsia="Comic Sans MS" w:hAnsi="Comic Sans MS" w:cs="Comic Sans MS"/>
                <w:w w:val="95"/>
                <w:sz w:val="16"/>
                <w:szCs w:val="16"/>
              </w:rPr>
              <w:t>y</w:t>
            </w:r>
          </w:p>
          <w:p w14:paraId="16E7D2D3" w14:textId="77777777" w:rsidR="00CD6FA1" w:rsidRDefault="003567B5">
            <w:pPr>
              <w:ind w:left="-1" w:right="77"/>
              <w:rPr>
                <w:rFonts w:ascii="Comic Sans MS" w:eastAsia="Comic Sans MS" w:hAnsi="Comic Sans MS" w:cs="Comic Sans MS"/>
                <w:sz w:val="16"/>
                <w:szCs w:val="16"/>
              </w:rPr>
            </w:pPr>
            <w:r>
              <w:rPr>
                <w:rFonts w:ascii="Comic Sans MS" w:eastAsia="Comic Sans MS" w:hAnsi="Comic Sans MS" w:cs="Comic Sans MS"/>
                <w:spacing w:val="-1"/>
                <w:w w:val="103"/>
                <w:sz w:val="16"/>
                <w:szCs w:val="16"/>
              </w:rPr>
              <w:t>ii</w:t>
            </w:r>
            <w:r>
              <w:rPr>
                <w:rFonts w:ascii="Comic Sans MS" w:eastAsia="Comic Sans MS" w:hAnsi="Comic Sans MS" w:cs="Comic Sans MS"/>
                <w:w w:val="71"/>
                <w:sz w:val="16"/>
                <w:szCs w:val="16"/>
              </w:rPr>
              <w:t>.</w:t>
            </w:r>
            <w:r>
              <w:rPr>
                <w:rFonts w:ascii="Comic Sans MS" w:eastAsia="Comic Sans MS" w:hAnsi="Comic Sans MS" w:cs="Comic Sans MS"/>
                <w:sz w:val="16"/>
                <w:szCs w:val="16"/>
              </w:rPr>
              <w:t xml:space="preserve">            </w:t>
            </w:r>
            <w:r>
              <w:rPr>
                <w:rFonts w:ascii="Comic Sans MS" w:eastAsia="Comic Sans MS" w:hAnsi="Comic Sans MS" w:cs="Comic Sans MS"/>
                <w:spacing w:val="-20"/>
                <w:sz w:val="16"/>
                <w:szCs w:val="16"/>
              </w:rPr>
              <w:t xml:space="preserve"> </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ti</w:t>
            </w:r>
            <w:r>
              <w:rPr>
                <w:rFonts w:ascii="Comic Sans MS" w:eastAsia="Comic Sans MS" w:hAnsi="Comic Sans MS" w:cs="Comic Sans MS"/>
                <w:spacing w:val="7"/>
                <w:sz w:val="16"/>
                <w:szCs w:val="16"/>
              </w:rPr>
              <w:t>f</w:t>
            </w:r>
            <w:r>
              <w:rPr>
                <w:rFonts w:ascii="Comic Sans MS" w:eastAsia="Comic Sans MS" w:hAnsi="Comic Sans MS" w:cs="Comic Sans MS"/>
                <w:sz w:val="16"/>
                <w:szCs w:val="16"/>
              </w:rPr>
              <w:t>y</w:t>
            </w:r>
            <w:r>
              <w:rPr>
                <w:rFonts w:ascii="Comic Sans MS" w:eastAsia="Comic Sans MS" w:hAnsi="Comic Sans MS" w:cs="Comic Sans MS"/>
                <w:spacing w:val="-11"/>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14"/>
                <w:sz w:val="16"/>
                <w:szCs w:val="16"/>
              </w:rPr>
              <w:t xml:space="preserve"> </w:t>
            </w:r>
            <w:r>
              <w:rPr>
                <w:rFonts w:ascii="Comic Sans MS" w:eastAsia="Comic Sans MS" w:hAnsi="Comic Sans MS" w:cs="Comic Sans MS"/>
                <w:spacing w:val="1"/>
                <w:w w:val="94"/>
                <w:sz w:val="16"/>
                <w:szCs w:val="16"/>
              </w:rPr>
              <w:t>l</w:t>
            </w:r>
            <w:r>
              <w:rPr>
                <w:rFonts w:ascii="Comic Sans MS" w:eastAsia="Comic Sans MS" w:hAnsi="Comic Sans MS" w:cs="Comic Sans MS"/>
                <w:w w:val="94"/>
                <w:sz w:val="16"/>
                <w:szCs w:val="16"/>
              </w:rPr>
              <w:t>e</w:t>
            </w:r>
            <w:r>
              <w:rPr>
                <w:rFonts w:ascii="Comic Sans MS" w:eastAsia="Comic Sans MS" w:hAnsi="Comic Sans MS" w:cs="Comic Sans MS"/>
                <w:spacing w:val="-1"/>
                <w:w w:val="94"/>
                <w:sz w:val="16"/>
                <w:szCs w:val="16"/>
              </w:rPr>
              <w:t>a</w:t>
            </w:r>
            <w:r>
              <w:rPr>
                <w:rFonts w:ascii="Comic Sans MS" w:eastAsia="Comic Sans MS" w:hAnsi="Comic Sans MS" w:cs="Comic Sans MS"/>
                <w:spacing w:val="1"/>
                <w:w w:val="94"/>
                <w:sz w:val="16"/>
                <w:szCs w:val="16"/>
              </w:rPr>
              <w:t>r</w:t>
            </w:r>
            <w:r>
              <w:rPr>
                <w:rFonts w:ascii="Comic Sans MS" w:eastAsia="Comic Sans MS" w:hAnsi="Comic Sans MS" w:cs="Comic Sans MS"/>
                <w:spacing w:val="-1"/>
                <w:w w:val="94"/>
                <w:sz w:val="16"/>
                <w:szCs w:val="16"/>
              </w:rPr>
              <w:t>n</w:t>
            </w:r>
            <w:r>
              <w:rPr>
                <w:rFonts w:ascii="Comic Sans MS" w:eastAsia="Comic Sans MS" w:hAnsi="Comic Sans MS" w:cs="Comic Sans MS"/>
                <w:w w:val="94"/>
                <w:sz w:val="16"/>
                <w:szCs w:val="16"/>
              </w:rPr>
              <w:t>i</w:t>
            </w:r>
            <w:r>
              <w:rPr>
                <w:rFonts w:ascii="Comic Sans MS" w:eastAsia="Comic Sans MS" w:hAnsi="Comic Sans MS" w:cs="Comic Sans MS"/>
                <w:spacing w:val="-1"/>
                <w:w w:val="94"/>
                <w:sz w:val="16"/>
                <w:szCs w:val="16"/>
              </w:rPr>
              <w:t>n</w:t>
            </w:r>
            <w:r>
              <w:rPr>
                <w:rFonts w:ascii="Comic Sans MS" w:eastAsia="Comic Sans MS" w:hAnsi="Comic Sans MS" w:cs="Comic Sans MS"/>
                <w:w w:val="94"/>
                <w:sz w:val="16"/>
                <w:szCs w:val="16"/>
              </w:rPr>
              <w:t>g</w:t>
            </w:r>
            <w:r>
              <w:rPr>
                <w:rFonts w:ascii="Comic Sans MS" w:eastAsia="Comic Sans MS" w:hAnsi="Comic Sans MS" w:cs="Comic Sans MS"/>
                <w:spacing w:val="7"/>
                <w:w w:val="94"/>
                <w:sz w:val="16"/>
                <w:szCs w:val="16"/>
              </w:rPr>
              <w:t xml:space="preserve"> </w:t>
            </w:r>
            <w:r>
              <w:rPr>
                <w:rFonts w:ascii="Comic Sans MS" w:eastAsia="Comic Sans MS" w:hAnsi="Comic Sans MS" w:cs="Comic Sans MS"/>
                <w:spacing w:val="1"/>
                <w:w w:val="94"/>
                <w:sz w:val="16"/>
                <w:szCs w:val="16"/>
              </w:rPr>
              <w:t>a</w:t>
            </w:r>
            <w:r>
              <w:rPr>
                <w:rFonts w:ascii="Comic Sans MS" w:eastAsia="Comic Sans MS" w:hAnsi="Comic Sans MS" w:cs="Comic Sans MS"/>
                <w:spacing w:val="-1"/>
                <w:w w:val="94"/>
                <w:sz w:val="16"/>
                <w:szCs w:val="16"/>
              </w:rPr>
              <w:t>n</w:t>
            </w:r>
            <w:r>
              <w:rPr>
                <w:rFonts w:ascii="Comic Sans MS" w:eastAsia="Comic Sans MS" w:hAnsi="Comic Sans MS" w:cs="Comic Sans MS"/>
                <w:w w:val="94"/>
                <w:sz w:val="16"/>
                <w:szCs w:val="16"/>
              </w:rPr>
              <w:t>d</w:t>
            </w:r>
            <w:r>
              <w:rPr>
                <w:rFonts w:ascii="Comic Sans MS" w:eastAsia="Comic Sans MS" w:hAnsi="Comic Sans MS" w:cs="Comic Sans MS"/>
                <w:spacing w:val="-8"/>
                <w:w w:val="94"/>
                <w:sz w:val="16"/>
                <w:szCs w:val="16"/>
              </w:rPr>
              <w:t xml:space="preserve"> </w:t>
            </w:r>
            <w:r>
              <w:rPr>
                <w:rFonts w:ascii="Comic Sans MS" w:eastAsia="Comic Sans MS" w:hAnsi="Comic Sans MS" w:cs="Comic Sans MS"/>
                <w:spacing w:val="1"/>
                <w:w w:val="94"/>
                <w:sz w:val="16"/>
                <w:szCs w:val="16"/>
              </w:rPr>
              <w:t>s</w:t>
            </w:r>
            <w:r>
              <w:rPr>
                <w:rFonts w:ascii="Comic Sans MS" w:eastAsia="Comic Sans MS" w:hAnsi="Comic Sans MS" w:cs="Comic Sans MS"/>
                <w:spacing w:val="-1"/>
                <w:w w:val="94"/>
                <w:sz w:val="16"/>
                <w:szCs w:val="16"/>
              </w:rPr>
              <w:t>u</w:t>
            </w:r>
            <w:r>
              <w:rPr>
                <w:rFonts w:ascii="Comic Sans MS" w:eastAsia="Comic Sans MS" w:hAnsi="Comic Sans MS" w:cs="Comic Sans MS"/>
                <w:spacing w:val="3"/>
                <w:w w:val="94"/>
                <w:sz w:val="16"/>
                <w:szCs w:val="16"/>
              </w:rPr>
              <w:t>b</w:t>
            </w:r>
            <w:r>
              <w:rPr>
                <w:rFonts w:ascii="Comic Sans MS" w:eastAsia="Comic Sans MS" w:hAnsi="Comic Sans MS" w:cs="Comic Sans MS"/>
                <w:spacing w:val="-2"/>
                <w:w w:val="94"/>
                <w:sz w:val="16"/>
                <w:szCs w:val="16"/>
              </w:rPr>
              <w:t>j</w:t>
            </w:r>
            <w:r>
              <w:rPr>
                <w:rFonts w:ascii="Comic Sans MS" w:eastAsia="Comic Sans MS" w:hAnsi="Comic Sans MS" w:cs="Comic Sans MS"/>
                <w:spacing w:val="3"/>
                <w:w w:val="94"/>
                <w:sz w:val="16"/>
                <w:szCs w:val="16"/>
              </w:rPr>
              <w:t>e</w:t>
            </w:r>
            <w:r>
              <w:rPr>
                <w:rFonts w:ascii="Comic Sans MS" w:eastAsia="Comic Sans MS" w:hAnsi="Comic Sans MS" w:cs="Comic Sans MS"/>
                <w:spacing w:val="6"/>
                <w:w w:val="94"/>
                <w:sz w:val="16"/>
                <w:szCs w:val="16"/>
              </w:rPr>
              <w:t>c</w:t>
            </w:r>
            <w:r>
              <w:rPr>
                <w:rFonts w:ascii="Comic Sans MS" w:eastAsia="Comic Sans MS" w:hAnsi="Comic Sans MS" w:cs="Comic Sans MS"/>
                <w:spacing w:val="-4"/>
                <w:w w:val="94"/>
                <w:sz w:val="16"/>
                <w:szCs w:val="16"/>
              </w:rPr>
              <w:t>t</w:t>
            </w:r>
            <w:r>
              <w:rPr>
                <w:rFonts w:ascii="Comic Sans MS" w:eastAsia="Comic Sans MS" w:hAnsi="Comic Sans MS" w:cs="Comic Sans MS"/>
                <w:spacing w:val="-2"/>
                <w:w w:val="94"/>
                <w:sz w:val="16"/>
                <w:szCs w:val="16"/>
              </w:rPr>
              <w:t>-s</w:t>
            </w:r>
            <w:r>
              <w:rPr>
                <w:rFonts w:ascii="Comic Sans MS" w:eastAsia="Comic Sans MS" w:hAnsi="Comic Sans MS" w:cs="Comic Sans MS"/>
                <w:spacing w:val="5"/>
                <w:w w:val="94"/>
                <w:sz w:val="16"/>
                <w:szCs w:val="16"/>
              </w:rPr>
              <w:t>p</w:t>
            </w:r>
            <w:r>
              <w:rPr>
                <w:rFonts w:ascii="Comic Sans MS" w:eastAsia="Comic Sans MS" w:hAnsi="Comic Sans MS" w:cs="Comic Sans MS"/>
                <w:spacing w:val="3"/>
                <w:w w:val="94"/>
                <w:sz w:val="16"/>
                <w:szCs w:val="16"/>
              </w:rPr>
              <w:t>e</w:t>
            </w:r>
            <w:r>
              <w:rPr>
                <w:rFonts w:ascii="Comic Sans MS" w:eastAsia="Comic Sans MS" w:hAnsi="Comic Sans MS" w:cs="Comic Sans MS"/>
                <w:spacing w:val="1"/>
                <w:w w:val="94"/>
                <w:sz w:val="16"/>
                <w:szCs w:val="16"/>
              </w:rPr>
              <w:t>c</w:t>
            </w:r>
            <w:r>
              <w:rPr>
                <w:rFonts w:ascii="Comic Sans MS" w:eastAsia="Comic Sans MS" w:hAnsi="Comic Sans MS" w:cs="Comic Sans MS"/>
                <w:spacing w:val="-1"/>
                <w:w w:val="94"/>
                <w:sz w:val="16"/>
                <w:szCs w:val="16"/>
              </w:rPr>
              <w:t>i</w:t>
            </w:r>
            <w:r>
              <w:rPr>
                <w:rFonts w:ascii="Comic Sans MS" w:eastAsia="Comic Sans MS" w:hAnsi="Comic Sans MS" w:cs="Comic Sans MS"/>
                <w:spacing w:val="7"/>
                <w:w w:val="94"/>
                <w:sz w:val="16"/>
                <w:szCs w:val="16"/>
              </w:rPr>
              <w:t>f</w:t>
            </w:r>
            <w:r>
              <w:rPr>
                <w:rFonts w:ascii="Comic Sans MS" w:eastAsia="Comic Sans MS" w:hAnsi="Comic Sans MS" w:cs="Comic Sans MS"/>
                <w:spacing w:val="2"/>
                <w:w w:val="94"/>
                <w:sz w:val="16"/>
                <w:szCs w:val="16"/>
              </w:rPr>
              <w:t>i</w:t>
            </w:r>
            <w:r>
              <w:rPr>
                <w:rFonts w:ascii="Comic Sans MS" w:eastAsia="Comic Sans MS" w:hAnsi="Comic Sans MS" w:cs="Comic Sans MS"/>
                <w:w w:val="94"/>
                <w:sz w:val="16"/>
                <w:szCs w:val="16"/>
              </w:rPr>
              <w:t>c</w:t>
            </w:r>
            <w:r>
              <w:rPr>
                <w:rFonts w:ascii="Comic Sans MS" w:eastAsia="Comic Sans MS" w:hAnsi="Comic Sans MS" w:cs="Comic Sans MS"/>
                <w:spacing w:val="1"/>
                <w:w w:val="94"/>
                <w:sz w:val="16"/>
                <w:szCs w:val="16"/>
              </w:rPr>
              <w:t xml:space="preserve"> </w:t>
            </w:r>
            <w:r>
              <w:rPr>
                <w:rFonts w:ascii="Comic Sans MS" w:eastAsia="Comic Sans MS" w:hAnsi="Comic Sans MS" w:cs="Comic Sans MS"/>
                <w:spacing w:val="2"/>
                <w:w w:val="92"/>
                <w:sz w:val="16"/>
                <w:szCs w:val="16"/>
              </w:rPr>
              <w:t>k</w:t>
            </w:r>
            <w:r>
              <w:rPr>
                <w:rFonts w:ascii="Comic Sans MS" w:eastAsia="Comic Sans MS" w:hAnsi="Comic Sans MS" w:cs="Comic Sans MS"/>
                <w:spacing w:val="-1"/>
                <w:w w:val="98"/>
                <w:sz w:val="16"/>
                <w:szCs w:val="16"/>
              </w:rPr>
              <w:t>n</w:t>
            </w:r>
            <w:r>
              <w:rPr>
                <w:rFonts w:ascii="Comic Sans MS" w:eastAsia="Comic Sans MS" w:hAnsi="Comic Sans MS" w:cs="Comic Sans MS"/>
                <w:spacing w:val="-2"/>
                <w:w w:val="99"/>
                <w:sz w:val="16"/>
                <w:szCs w:val="16"/>
              </w:rPr>
              <w:t>o</w:t>
            </w:r>
            <w:r>
              <w:rPr>
                <w:rFonts w:ascii="Comic Sans MS" w:eastAsia="Comic Sans MS" w:hAnsi="Comic Sans MS" w:cs="Comic Sans MS"/>
                <w:spacing w:val="3"/>
                <w:sz w:val="16"/>
                <w:szCs w:val="16"/>
              </w:rPr>
              <w:t>w</w:t>
            </w:r>
            <w:r>
              <w:rPr>
                <w:rFonts w:ascii="Comic Sans MS" w:eastAsia="Comic Sans MS" w:hAnsi="Comic Sans MS" w:cs="Comic Sans MS"/>
                <w:spacing w:val="3"/>
                <w:w w:val="104"/>
                <w:sz w:val="16"/>
                <w:szCs w:val="16"/>
              </w:rPr>
              <w:t>l</w:t>
            </w:r>
            <w:r>
              <w:rPr>
                <w:rFonts w:ascii="Comic Sans MS" w:eastAsia="Comic Sans MS" w:hAnsi="Comic Sans MS" w:cs="Comic Sans MS"/>
                <w:spacing w:val="3"/>
                <w:w w:val="89"/>
                <w:sz w:val="16"/>
                <w:szCs w:val="16"/>
              </w:rPr>
              <w:t>e</w:t>
            </w:r>
            <w:r>
              <w:rPr>
                <w:rFonts w:ascii="Comic Sans MS" w:eastAsia="Comic Sans MS" w:hAnsi="Comic Sans MS" w:cs="Comic Sans MS"/>
                <w:spacing w:val="-2"/>
                <w:w w:val="98"/>
                <w:sz w:val="16"/>
                <w:szCs w:val="16"/>
              </w:rPr>
              <w:t>dg</w:t>
            </w:r>
            <w:r>
              <w:rPr>
                <w:rFonts w:ascii="Comic Sans MS" w:eastAsia="Comic Sans MS" w:hAnsi="Comic Sans MS" w:cs="Comic Sans MS"/>
                <w:w w:val="99"/>
                <w:sz w:val="16"/>
                <w:szCs w:val="16"/>
              </w:rPr>
              <w:t>e</w:t>
            </w:r>
            <w:r>
              <w:rPr>
                <w:rFonts w:ascii="Comic Sans MS" w:eastAsia="Comic Sans MS" w:hAnsi="Comic Sans MS" w:cs="Comic Sans MS"/>
                <w:w w:val="71"/>
                <w:sz w:val="16"/>
                <w:szCs w:val="16"/>
              </w:rPr>
              <w:t>,</w:t>
            </w:r>
            <w:r>
              <w:rPr>
                <w:rFonts w:ascii="Comic Sans MS" w:eastAsia="Comic Sans MS" w:hAnsi="Comic Sans MS" w:cs="Comic Sans MS"/>
                <w:spacing w:val="-12"/>
                <w:sz w:val="16"/>
                <w:szCs w:val="16"/>
              </w:rPr>
              <w:t xml:space="preserve"> </w:t>
            </w:r>
            <w:r>
              <w:rPr>
                <w:rFonts w:ascii="Comic Sans MS" w:eastAsia="Comic Sans MS" w:hAnsi="Comic Sans MS" w:cs="Comic Sans MS"/>
                <w:spacing w:val="1"/>
                <w:sz w:val="16"/>
                <w:szCs w:val="16"/>
              </w:rPr>
              <w:t>b</w:t>
            </w:r>
            <w:r>
              <w:rPr>
                <w:rFonts w:ascii="Comic Sans MS" w:eastAsia="Comic Sans MS" w:hAnsi="Comic Sans MS" w:cs="Comic Sans MS"/>
                <w:sz w:val="16"/>
                <w:szCs w:val="16"/>
              </w:rPr>
              <w:t>ut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w w:val="116"/>
                <w:sz w:val="16"/>
                <w:szCs w:val="16"/>
              </w:rPr>
              <w:t>t</w:t>
            </w:r>
            <w:r>
              <w:rPr>
                <w:rFonts w:ascii="Comic Sans MS" w:eastAsia="Comic Sans MS" w:hAnsi="Comic Sans MS" w:cs="Comic Sans MS"/>
                <w:spacing w:val="-3"/>
                <w:w w:val="98"/>
                <w:sz w:val="16"/>
                <w:szCs w:val="16"/>
              </w:rPr>
              <w:t>h</w:t>
            </w:r>
            <w:r>
              <w:rPr>
                <w:rFonts w:ascii="Comic Sans MS" w:eastAsia="Comic Sans MS" w:hAnsi="Comic Sans MS" w:cs="Comic Sans MS"/>
                <w:spacing w:val="1"/>
                <w:w w:val="103"/>
                <w:sz w:val="16"/>
                <w:szCs w:val="16"/>
              </w:rPr>
              <w:t>i</w:t>
            </w:r>
            <w:r>
              <w:rPr>
                <w:rFonts w:ascii="Comic Sans MS" w:eastAsia="Comic Sans MS" w:hAnsi="Comic Sans MS" w:cs="Comic Sans MS"/>
                <w:w w:val="79"/>
                <w:sz w:val="16"/>
                <w:szCs w:val="16"/>
              </w:rPr>
              <w:t>s</w:t>
            </w:r>
            <w:r>
              <w:rPr>
                <w:rFonts w:ascii="Comic Sans MS" w:eastAsia="Comic Sans MS" w:hAnsi="Comic Sans MS" w:cs="Comic Sans MS"/>
                <w:spacing w:val="-14"/>
                <w:sz w:val="16"/>
                <w:szCs w:val="16"/>
              </w:rPr>
              <w:t xml:space="preserve"> </w:t>
            </w:r>
            <w:r>
              <w:rPr>
                <w:rFonts w:ascii="Comic Sans MS" w:eastAsia="Comic Sans MS" w:hAnsi="Comic Sans MS" w:cs="Comic Sans MS"/>
                <w:spacing w:val="-4"/>
                <w:w w:val="94"/>
                <w:sz w:val="16"/>
                <w:szCs w:val="16"/>
              </w:rPr>
              <w:t>m</w:t>
            </w:r>
            <w:r>
              <w:rPr>
                <w:rFonts w:ascii="Comic Sans MS" w:eastAsia="Comic Sans MS" w:hAnsi="Comic Sans MS" w:cs="Comic Sans MS"/>
                <w:spacing w:val="-1"/>
                <w:w w:val="94"/>
                <w:sz w:val="16"/>
                <w:szCs w:val="16"/>
              </w:rPr>
              <w:t>a</w:t>
            </w:r>
            <w:r>
              <w:rPr>
                <w:rFonts w:ascii="Comic Sans MS" w:eastAsia="Comic Sans MS" w:hAnsi="Comic Sans MS" w:cs="Comic Sans MS"/>
                <w:w w:val="94"/>
                <w:sz w:val="16"/>
                <w:szCs w:val="16"/>
              </w:rPr>
              <w:t>y</w:t>
            </w:r>
            <w:r>
              <w:rPr>
                <w:rFonts w:ascii="Comic Sans MS" w:eastAsia="Comic Sans MS" w:hAnsi="Comic Sans MS" w:cs="Comic Sans MS"/>
                <w:spacing w:val="-7"/>
                <w:w w:val="94"/>
                <w:sz w:val="16"/>
                <w:szCs w:val="16"/>
              </w:rPr>
              <w:t xml:space="preserve"> </w:t>
            </w:r>
            <w:r>
              <w:rPr>
                <w:rFonts w:ascii="Comic Sans MS" w:eastAsia="Comic Sans MS" w:hAnsi="Comic Sans MS" w:cs="Comic Sans MS"/>
                <w:spacing w:val="3"/>
                <w:sz w:val="16"/>
                <w:szCs w:val="16"/>
              </w:rPr>
              <w:t>b</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b/>
                <w:color w:val="221F1F"/>
                <w:sz w:val="16"/>
                <w:szCs w:val="16"/>
              </w:rPr>
              <w:t>li</w:t>
            </w:r>
            <w:r>
              <w:rPr>
                <w:rFonts w:ascii="Comic Sans MS" w:eastAsia="Comic Sans MS" w:hAnsi="Comic Sans MS" w:cs="Comic Sans MS"/>
                <w:b/>
                <w:color w:val="221F1F"/>
                <w:spacing w:val="-1"/>
                <w:sz w:val="16"/>
                <w:szCs w:val="16"/>
              </w:rPr>
              <w:t>m</w:t>
            </w:r>
            <w:r>
              <w:rPr>
                <w:rFonts w:ascii="Comic Sans MS" w:eastAsia="Comic Sans MS" w:hAnsi="Comic Sans MS" w:cs="Comic Sans MS"/>
                <w:b/>
                <w:color w:val="221F1F"/>
                <w:sz w:val="16"/>
                <w:szCs w:val="16"/>
              </w:rPr>
              <w:t>i</w:t>
            </w:r>
            <w:r>
              <w:rPr>
                <w:rFonts w:ascii="Comic Sans MS" w:eastAsia="Comic Sans MS" w:hAnsi="Comic Sans MS" w:cs="Comic Sans MS"/>
                <w:b/>
                <w:color w:val="221F1F"/>
                <w:spacing w:val="1"/>
                <w:sz w:val="16"/>
                <w:szCs w:val="16"/>
              </w:rPr>
              <w:t>t</w:t>
            </w:r>
            <w:r>
              <w:rPr>
                <w:rFonts w:ascii="Comic Sans MS" w:eastAsia="Comic Sans MS" w:hAnsi="Comic Sans MS" w:cs="Comic Sans MS"/>
                <w:b/>
                <w:color w:val="221F1F"/>
                <w:spacing w:val="2"/>
                <w:sz w:val="16"/>
                <w:szCs w:val="16"/>
              </w:rPr>
              <w:t>e</w:t>
            </w:r>
            <w:r>
              <w:rPr>
                <w:rFonts w:ascii="Comic Sans MS" w:eastAsia="Comic Sans MS" w:hAnsi="Comic Sans MS" w:cs="Comic Sans MS"/>
                <w:b/>
                <w:color w:val="221F1F"/>
                <w:sz w:val="16"/>
                <w:szCs w:val="16"/>
              </w:rPr>
              <w:t>d</w:t>
            </w:r>
            <w:r>
              <w:rPr>
                <w:rFonts w:ascii="Comic Sans MS" w:eastAsia="Comic Sans MS" w:hAnsi="Comic Sans MS" w:cs="Comic Sans MS"/>
                <w:b/>
                <w:color w:val="221F1F"/>
                <w:spacing w:val="-22"/>
                <w:sz w:val="16"/>
                <w:szCs w:val="16"/>
              </w:rPr>
              <w:t xml:space="preserve"> </w:t>
            </w:r>
            <w:r>
              <w:rPr>
                <w:rFonts w:ascii="Comic Sans MS" w:eastAsia="Comic Sans MS" w:hAnsi="Comic Sans MS" w:cs="Comic Sans MS"/>
                <w:color w:val="221F1F"/>
                <w:spacing w:val="1"/>
                <w:sz w:val="16"/>
                <w:szCs w:val="16"/>
              </w:rPr>
              <w:t>i</w:t>
            </w:r>
            <w:r>
              <w:rPr>
                <w:rFonts w:ascii="Comic Sans MS" w:eastAsia="Comic Sans MS" w:hAnsi="Comic Sans MS" w:cs="Comic Sans MS"/>
                <w:color w:val="221F1F"/>
                <w:sz w:val="16"/>
                <w:szCs w:val="16"/>
              </w:rPr>
              <w:t>n</w:t>
            </w:r>
            <w:r>
              <w:rPr>
                <w:rFonts w:ascii="Comic Sans MS" w:eastAsia="Comic Sans MS" w:hAnsi="Comic Sans MS" w:cs="Comic Sans MS"/>
                <w:color w:val="221F1F"/>
                <w:spacing w:val="-10"/>
                <w:sz w:val="16"/>
                <w:szCs w:val="16"/>
              </w:rPr>
              <w:t xml:space="preserve"> </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pacing w:val="-4"/>
                <w:sz w:val="16"/>
                <w:szCs w:val="16"/>
              </w:rPr>
              <w:t>c</w:t>
            </w:r>
            <w:r>
              <w:rPr>
                <w:rFonts w:ascii="Comic Sans MS" w:eastAsia="Comic Sans MS" w:hAnsi="Comic Sans MS" w:cs="Comic Sans MS"/>
                <w:color w:val="221F1F"/>
                <w:spacing w:val="1"/>
                <w:sz w:val="16"/>
                <w:szCs w:val="16"/>
              </w:rPr>
              <w:t>c</w:t>
            </w:r>
            <w:r>
              <w:rPr>
                <w:rFonts w:ascii="Comic Sans MS" w:eastAsia="Comic Sans MS" w:hAnsi="Comic Sans MS" w:cs="Comic Sans MS"/>
                <w:color w:val="221F1F"/>
                <w:sz w:val="16"/>
                <w:szCs w:val="16"/>
              </w:rPr>
              <w:t>u</w:t>
            </w:r>
            <w:r>
              <w:rPr>
                <w:rFonts w:ascii="Comic Sans MS" w:eastAsia="Comic Sans MS" w:hAnsi="Comic Sans MS" w:cs="Comic Sans MS"/>
                <w:color w:val="221F1F"/>
                <w:spacing w:val="1"/>
                <w:sz w:val="16"/>
                <w:szCs w:val="16"/>
              </w:rPr>
              <w:t>rr</w:t>
            </w:r>
            <w:r>
              <w:rPr>
                <w:rFonts w:ascii="Comic Sans MS" w:eastAsia="Comic Sans MS" w:hAnsi="Comic Sans MS" w:cs="Comic Sans MS"/>
                <w:color w:val="221F1F"/>
                <w:spacing w:val="3"/>
                <w:sz w:val="16"/>
                <w:szCs w:val="16"/>
              </w:rPr>
              <w:t>e</w:t>
            </w:r>
            <w:r>
              <w:rPr>
                <w:rFonts w:ascii="Comic Sans MS" w:eastAsia="Comic Sans MS" w:hAnsi="Comic Sans MS" w:cs="Comic Sans MS"/>
                <w:color w:val="221F1F"/>
                <w:sz w:val="16"/>
                <w:szCs w:val="16"/>
              </w:rPr>
              <w:t>n</w:t>
            </w:r>
            <w:r>
              <w:rPr>
                <w:rFonts w:ascii="Comic Sans MS" w:eastAsia="Comic Sans MS" w:hAnsi="Comic Sans MS" w:cs="Comic Sans MS"/>
                <w:color w:val="221F1F"/>
                <w:spacing w:val="-2"/>
                <w:sz w:val="16"/>
                <w:szCs w:val="16"/>
              </w:rPr>
              <w:t>c</w:t>
            </w:r>
            <w:r>
              <w:rPr>
                <w:rFonts w:ascii="Comic Sans MS" w:eastAsia="Comic Sans MS" w:hAnsi="Comic Sans MS" w:cs="Comic Sans MS"/>
                <w:color w:val="221F1F"/>
                <w:sz w:val="16"/>
                <w:szCs w:val="16"/>
              </w:rPr>
              <w:t xml:space="preserve">e </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r</w:t>
            </w:r>
            <w:r>
              <w:rPr>
                <w:rFonts w:ascii="Comic Sans MS" w:eastAsia="Comic Sans MS" w:hAnsi="Comic Sans MS" w:cs="Comic Sans MS"/>
                <w:color w:val="221F1F"/>
                <w:spacing w:val="-17"/>
                <w:sz w:val="16"/>
                <w:szCs w:val="16"/>
              </w:rPr>
              <w:t xml:space="preserve"> </w:t>
            </w:r>
            <w:r>
              <w:rPr>
                <w:rFonts w:ascii="Comic Sans MS" w:eastAsia="Comic Sans MS" w:hAnsi="Comic Sans MS" w:cs="Comic Sans MS"/>
                <w:color w:val="221F1F"/>
                <w:sz w:val="16"/>
                <w:szCs w:val="16"/>
              </w:rPr>
              <w:t>r</w:t>
            </w:r>
            <w:r>
              <w:rPr>
                <w:rFonts w:ascii="Comic Sans MS" w:eastAsia="Comic Sans MS" w:hAnsi="Comic Sans MS" w:cs="Comic Sans MS"/>
                <w:color w:val="221F1F"/>
                <w:spacing w:val="1"/>
                <w:sz w:val="16"/>
                <w:szCs w:val="16"/>
              </w:rPr>
              <w:t>e</w:t>
            </w:r>
            <w:r>
              <w:rPr>
                <w:rFonts w:ascii="Comic Sans MS" w:eastAsia="Comic Sans MS" w:hAnsi="Comic Sans MS" w:cs="Comic Sans MS"/>
                <w:color w:val="221F1F"/>
                <w:spacing w:val="-1"/>
                <w:sz w:val="16"/>
                <w:szCs w:val="16"/>
              </w:rPr>
              <w:t>l</w:t>
            </w:r>
            <w:r>
              <w:rPr>
                <w:rFonts w:ascii="Comic Sans MS" w:eastAsia="Comic Sans MS" w:hAnsi="Comic Sans MS" w:cs="Comic Sans MS"/>
                <w:color w:val="221F1F"/>
                <w:spacing w:val="1"/>
                <w:sz w:val="16"/>
                <w:szCs w:val="16"/>
              </w:rPr>
              <w:t>ev</w:t>
            </w:r>
            <w:r>
              <w:rPr>
                <w:rFonts w:ascii="Comic Sans MS" w:eastAsia="Comic Sans MS" w:hAnsi="Comic Sans MS" w:cs="Comic Sans MS"/>
                <w:color w:val="221F1F"/>
                <w:spacing w:val="-1"/>
                <w:sz w:val="16"/>
                <w:szCs w:val="16"/>
              </w:rPr>
              <w:t>a</w:t>
            </w:r>
            <w:r>
              <w:rPr>
                <w:rFonts w:ascii="Comic Sans MS" w:eastAsia="Comic Sans MS" w:hAnsi="Comic Sans MS" w:cs="Comic Sans MS"/>
                <w:color w:val="221F1F"/>
                <w:sz w:val="16"/>
                <w:szCs w:val="16"/>
              </w:rPr>
              <w:t>n</w:t>
            </w:r>
            <w:r>
              <w:rPr>
                <w:rFonts w:ascii="Comic Sans MS" w:eastAsia="Comic Sans MS" w:hAnsi="Comic Sans MS" w:cs="Comic Sans MS"/>
                <w:color w:val="221F1F"/>
                <w:spacing w:val="-3"/>
                <w:sz w:val="16"/>
                <w:szCs w:val="16"/>
              </w:rPr>
              <w:t>c</w:t>
            </w:r>
            <w:r>
              <w:rPr>
                <w:rFonts w:ascii="Comic Sans MS" w:eastAsia="Comic Sans MS" w:hAnsi="Comic Sans MS" w:cs="Comic Sans MS"/>
                <w:color w:val="221F1F"/>
                <w:sz w:val="16"/>
                <w:szCs w:val="16"/>
              </w:rPr>
              <w:t>e</w:t>
            </w:r>
          </w:p>
          <w:p w14:paraId="568FAF89" w14:textId="77777777" w:rsidR="00CD6FA1" w:rsidRDefault="003567B5">
            <w:pPr>
              <w:spacing w:line="220" w:lineRule="exact"/>
              <w:ind w:left="-1"/>
              <w:rPr>
                <w:rFonts w:ascii="Comic Sans MS" w:eastAsia="Comic Sans MS" w:hAnsi="Comic Sans MS" w:cs="Comic Sans MS"/>
                <w:sz w:val="16"/>
                <w:szCs w:val="16"/>
              </w:rPr>
            </w:pP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w w:val="71"/>
                <w:sz w:val="16"/>
                <w:szCs w:val="16"/>
              </w:rPr>
              <w:t>.</w:t>
            </w:r>
            <w:r>
              <w:rPr>
                <w:rFonts w:ascii="Comic Sans MS" w:eastAsia="Comic Sans MS" w:hAnsi="Comic Sans MS" w:cs="Comic Sans MS"/>
                <w:color w:val="221F1F"/>
                <w:sz w:val="16"/>
                <w:szCs w:val="16"/>
              </w:rPr>
              <w:t xml:space="preserve">           </w:t>
            </w:r>
            <w:r>
              <w:rPr>
                <w:rFonts w:ascii="Comic Sans MS" w:eastAsia="Comic Sans MS" w:hAnsi="Comic Sans MS" w:cs="Comic Sans MS"/>
                <w:color w:val="221F1F"/>
                <w:spacing w:val="-20"/>
                <w:sz w:val="16"/>
                <w:szCs w:val="16"/>
              </w:rPr>
              <w:t xml:space="preserve"> </w:t>
            </w:r>
            <w:r>
              <w:rPr>
                <w:rFonts w:ascii="Comic Sans MS" w:eastAsia="Comic Sans MS" w:hAnsi="Comic Sans MS" w:cs="Comic Sans MS"/>
                <w:color w:val="221F1F"/>
                <w:spacing w:val="2"/>
                <w:sz w:val="16"/>
                <w:szCs w:val="16"/>
              </w:rPr>
              <w:t>d</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sz w:val="16"/>
                <w:szCs w:val="16"/>
              </w:rPr>
              <w:t>m</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107"/>
                <w:sz w:val="16"/>
                <w:szCs w:val="16"/>
              </w:rPr>
              <w:t>t</w:t>
            </w:r>
            <w:r>
              <w:rPr>
                <w:rFonts w:ascii="Comic Sans MS" w:eastAsia="Comic Sans MS" w:hAnsi="Comic Sans MS" w:cs="Comic Sans MS"/>
                <w:color w:val="221F1F"/>
                <w:spacing w:val="2"/>
                <w:w w:val="107"/>
                <w:sz w:val="16"/>
                <w:szCs w:val="16"/>
              </w:rPr>
              <w:t>r</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w w:val="89"/>
                <w:sz w:val="16"/>
                <w:szCs w:val="16"/>
              </w:rPr>
              <w:t>e</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b/>
                <w:color w:val="221F1F"/>
                <w:sz w:val="16"/>
                <w:szCs w:val="16"/>
              </w:rPr>
              <w:t>l</w:t>
            </w:r>
            <w:r>
              <w:rPr>
                <w:rFonts w:ascii="Comic Sans MS" w:eastAsia="Comic Sans MS" w:hAnsi="Comic Sans MS" w:cs="Comic Sans MS"/>
                <w:b/>
                <w:color w:val="221F1F"/>
                <w:spacing w:val="2"/>
                <w:sz w:val="16"/>
                <w:szCs w:val="16"/>
              </w:rPr>
              <w:t>i</w:t>
            </w:r>
            <w:r>
              <w:rPr>
                <w:rFonts w:ascii="Comic Sans MS" w:eastAsia="Comic Sans MS" w:hAnsi="Comic Sans MS" w:cs="Comic Sans MS"/>
                <w:b/>
                <w:color w:val="221F1F"/>
                <w:spacing w:val="-3"/>
                <w:sz w:val="16"/>
                <w:szCs w:val="16"/>
              </w:rPr>
              <w:t>m</w:t>
            </w:r>
            <w:r>
              <w:rPr>
                <w:rFonts w:ascii="Comic Sans MS" w:eastAsia="Comic Sans MS" w:hAnsi="Comic Sans MS" w:cs="Comic Sans MS"/>
                <w:b/>
                <w:color w:val="221F1F"/>
                <w:spacing w:val="-1"/>
                <w:sz w:val="16"/>
                <w:szCs w:val="16"/>
              </w:rPr>
              <w:t>i</w:t>
            </w:r>
            <w:r>
              <w:rPr>
                <w:rFonts w:ascii="Comic Sans MS" w:eastAsia="Comic Sans MS" w:hAnsi="Comic Sans MS" w:cs="Comic Sans MS"/>
                <w:b/>
                <w:color w:val="221F1F"/>
                <w:sz w:val="16"/>
                <w:szCs w:val="16"/>
              </w:rPr>
              <w:t>t</w:t>
            </w:r>
            <w:r>
              <w:rPr>
                <w:rFonts w:ascii="Comic Sans MS" w:eastAsia="Comic Sans MS" w:hAnsi="Comic Sans MS" w:cs="Comic Sans MS"/>
                <w:b/>
                <w:color w:val="221F1F"/>
                <w:spacing w:val="1"/>
                <w:sz w:val="16"/>
                <w:szCs w:val="16"/>
              </w:rPr>
              <w:t>e</w:t>
            </w:r>
            <w:r>
              <w:rPr>
                <w:rFonts w:ascii="Comic Sans MS" w:eastAsia="Comic Sans MS" w:hAnsi="Comic Sans MS" w:cs="Comic Sans MS"/>
                <w:b/>
                <w:color w:val="221F1F"/>
                <w:sz w:val="16"/>
                <w:szCs w:val="16"/>
              </w:rPr>
              <w:t>d</w:t>
            </w:r>
            <w:r>
              <w:rPr>
                <w:rFonts w:ascii="Comic Sans MS" w:eastAsia="Comic Sans MS" w:hAnsi="Comic Sans MS" w:cs="Comic Sans MS"/>
                <w:b/>
                <w:color w:val="221F1F"/>
                <w:spacing w:val="-13"/>
                <w:sz w:val="16"/>
                <w:szCs w:val="16"/>
              </w:rPr>
              <w:t xml:space="preserve"> </w:t>
            </w:r>
            <w:r>
              <w:rPr>
                <w:rFonts w:ascii="Comic Sans MS" w:eastAsia="Comic Sans MS" w:hAnsi="Comic Sans MS" w:cs="Comic Sans MS"/>
                <w:color w:val="221F1F"/>
                <w:spacing w:val="-1"/>
                <w:w w:val="91"/>
                <w:sz w:val="16"/>
                <w:szCs w:val="16"/>
              </w:rPr>
              <w:t>r</w:t>
            </w:r>
            <w:r>
              <w:rPr>
                <w:rFonts w:ascii="Comic Sans MS" w:eastAsia="Comic Sans MS" w:hAnsi="Comic Sans MS" w:cs="Comic Sans MS"/>
                <w:color w:val="221F1F"/>
                <w:spacing w:val="1"/>
                <w:w w:val="91"/>
                <w:sz w:val="16"/>
                <w:szCs w:val="16"/>
              </w:rPr>
              <w:t>e</w:t>
            </w:r>
            <w:r>
              <w:rPr>
                <w:rFonts w:ascii="Comic Sans MS" w:eastAsia="Comic Sans MS" w:hAnsi="Comic Sans MS" w:cs="Comic Sans MS"/>
                <w:color w:val="221F1F"/>
                <w:spacing w:val="-2"/>
                <w:w w:val="91"/>
                <w:sz w:val="16"/>
                <w:szCs w:val="16"/>
              </w:rPr>
              <w:t>se</w:t>
            </w:r>
            <w:r>
              <w:rPr>
                <w:rFonts w:ascii="Comic Sans MS" w:eastAsia="Comic Sans MS" w:hAnsi="Comic Sans MS" w:cs="Comic Sans MS"/>
                <w:color w:val="221F1F"/>
                <w:spacing w:val="-1"/>
                <w:w w:val="91"/>
                <w:sz w:val="16"/>
                <w:szCs w:val="16"/>
              </w:rPr>
              <w:t>ar</w:t>
            </w:r>
            <w:r>
              <w:rPr>
                <w:rFonts w:ascii="Comic Sans MS" w:eastAsia="Comic Sans MS" w:hAnsi="Comic Sans MS" w:cs="Comic Sans MS"/>
                <w:color w:val="221F1F"/>
                <w:spacing w:val="-2"/>
                <w:w w:val="91"/>
                <w:sz w:val="16"/>
                <w:szCs w:val="16"/>
              </w:rPr>
              <w:t>c</w:t>
            </w:r>
            <w:r>
              <w:rPr>
                <w:rFonts w:ascii="Comic Sans MS" w:eastAsia="Comic Sans MS" w:hAnsi="Comic Sans MS" w:cs="Comic Sans MS"/>
                <w:color w:val="221F1F"/>
                <w:w w:val="91"/>
                <w:sz w:val="16"/>
                <w:szCs w:val="16"/>
              </w:rPr>
              <w:t>h</w:t>
            </w:r>
            <w:r>
              <w:rPr>
                <w:rFonts w:ascii="Comic Sans MS" w:eastAsia="Comic Sans MS" w:hAnsi="Comic Sans MS" w:cs="Comic Sans MS"/>
                <w:color w:val="221F1F"/>
                <w:spacing w:val="-6"/>
                <w:w w:val="91"/>
                <w:sz w:val="16"/>
                <w:szCs w:val="16"/>
              </w:rPr>
              <w:t xml:space="preserve"> </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2"/>
                <w:w w:val="92"/>
                <w:sz w:val="16"/>
                <w:szCs w:val="16"/>
              </w:rPr>
              <w:t>k</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spacing w:val="3"/>
                <w:w w:val="104"/>
                <w:sz w:val="16"/>
                <w:szCs w:val="16"/>
              </w:rPr>
              <w:t>l</w:t>
            </w:r>
            <w:r>
              <w:rPr>
                <w:rFonts w:ascii="Comic Sans MS" w:eastAsia="Comic Sans MS" w:hAnsi="Comic Sans MS" w:cs="Comic Sans MS"/>
                <w:color w:val="221F1F"/>
                <w:w w:val="104"/>
                <w:sz w:val="16"/>
                <w:szCs w:val="16"/>
              </w:rPr>
              <w:t>l</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w w:val="71"/>
                <w:sz w:val="16"/>
                <w:szCs w:val="16"/>
              </w:rPr>
              <w:t>.</w:t>
            </w:r>
          </w:p>
        </w:tc>
      </w:tr>
      <w:tr w:rsidR="00CD6FA1" w14:paraId="64D3B4B4" w14:textId="77777777">
        <w:trPr>
          <w:trHeight w:hRule="exact" w:val="1260"/>
        </w:trPr>
        <w:tc>
          <w:tcPr>
            <w:tcW w:w="1800" w:type="dxa"/>
            <w:tcBorders>
              <w:top w:val="single" w:sz="5" w:space="0" w:color="929497"/>
              <w:left w:val="single" w:sz="5" w:space="0" w:color="929497"/>
              <w:bottom w:val="single" w:sz="5" w:space="0" w:color="929497"/>
              <w:right w:val="single" w:sz="5" w:space="0" w:color="929497"/>
            </w:tcBorders>
          </w:tcPr>
          <w:p w14:paraId="05B6A178" w14:textId="77777777" w:rsidR="00CD6FA1" w:rsidRDefault="00CD6FA1">
            <w:pPr>
              <w:spacing w:line="200" w:lineRule="exact"/>
            </w:pPr>
          </w:p>
          <w:p w14:paraId="4A5D34C3" w14:textId="77777777" w:rsidR="00CD6FA1" w:rsidRDefault="00CD6FA1">
            <w:pPr>
              <w:spacing w:before="2" w:line="240" w:lineRule="exact"/>
              <w:rPr>
                <w:sz w:val="24"/>
                <w:szCs w:val="24"/>
              </w:rPr>
            </w:pPr>
          </w:p>
          <w:p w14:paraId="74BDF135" w14:textId="77777777" w:rsidR="00CD6FA1" w:rsidRDefault="003567B5">
            <w:pPr>
              <w:ind w:left="735" w:right="736"/>
              <w:jc w:val="center"/>
              <w:rPr>
                <w:rFonts w:ascii="Comic Sans MS" w:eastAsia="Comic Sans MS" w:hAnsi="Comic Sans MS" w:cs="Comic Sans MS"/>
                <w:sz w:val="16"/>
                <w:szCs w:val="16"/>
              </w:rPr>
            </w:pPr>
            <w:r>
              <w:rPr>
                <w:rFonts w:ascii="Comic Sans MS" w:eastAsia="Comic Sans MS" w:hAnsi="Comic Sans MS" w:cs="Comic Sans MS"/>
                <w:spacing w:val="1"/>
                <w:w w:val="92"/>
                <w:sz w:val="16"/>
                <w:szCs w:val="16"/>
              </w:rPr>
              <w:t>3</w:t>
            </w:r>
            <w:r>
              <w:rPr>
                <w:rFonts w:ascii="Comic Sans MS" w:eastAsia="Comic Sans MS" w:hAnsi="Comic Sans MS" w:cs="Comic Sans MS"/>
                <w:spacing w:val="7"/>
                <w:w w:val="92"/>
                <w:sz w:val="16"/>
                <w:szCs w:val="16"/>
              </w:rPr>
              <w:t>–</w:t>
            </w:r>
            <w:r>
              <w:rPr>
                <w:rFonts w:ascii="Comic Sans MS" w:eastAsia="Comic Sans MS" w:hAnsi="Comic Sans MS" w:cs="Comic Sans MS"/>
                <w:w w:val="92"/>
                <w:sz w:val="16"/>
                <w:szCs w:val="16"/>
              </w:rPr>
              <w:t>4</w:t>
            </w:r>
          </w:p>
        </w:tc>
        <w:tc>
          <w:tcPr>
            <w:tcW w:w="7471" w:type="dxa"/>
            <w:tcBorders>
              <w:top w:val="single" w:sz="5" w:space="0" w:color="929497"/>
              <w:left w:val="single" w:sz="5" w:space="0" w:color="929497"/>
              <w:bottom w:val="single" w:sz="5" w:space="0" w:color="929497"/>
              <w:right w:val="single" w:sz="5" w:space="0" w:color="929497"/>
            </w:tcBorders>
          </w:tcPr>
          <w:p w14:paraId="35DB6C53" w14:textId="77777777" w:rsidR="00CD6FA1" w:rsidRDefault="003567B5">
            <w:pPr>
              <w:spacing w:line="200" w:lineRule="exact"/>
              <w:ind w:left="30" w:right="6709"/>
              <w:jc w:val="both"/>
              <w:rPr>
                <w:rFonts w:ascii="Comic Sans MS" w:eastAsia="Comic Sans MS" w:hAnsi="Comic Sans MS" w:cs="Comic Sans MS"/>
                <w:sz w:val="16"/>
                <w:szCs w:val="16"/>
              </w:rPr>
            </w:pPr>
            <w:r>
              <w:rPr>
                <w:rFonts w:ascii="Comic Sans MS" w:eastAsia="Comic Sans MS" w:hAnsi="Comic Sans MS" w:cs="Comic Sans MS"/>
                <w:w w:val="71"/>
                <w:sz w:val="16"/>
                <w:szCs w:val="16"/>
              </w:rPr>
              <w:t>S</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98"/>
                <w:sz w:val="16"/>
                <w:szCs w:val="16"/>
              </w:rPr>
              <w:t>u</w:t>
            </w:r>
            <w:r>
              <w:rPr>
                <w:rFonts w:ascii="Comic Sans MS" w:eastAsia="Comic Sans MS" w:hAnsi="Comic Sans MS" w:cs="Comic Sans MS"/>
                <w:spacing w:val="1"/>
                <w:w w:val="98"/>
                <w:sz w:val="16"/>
                <w:szCs w:val="16"/>
              </w:rPr>
              <w:t>d</w:t>
            </w:r>
            <w:r>
              <w:rPr>
                <w:rFonts w:ascii="Comic Sans MS" w:eastAsia="Comic Sans MS" w:hAnsi="Comic Sans MS" w:cs="Comic Sans MS"/>
                <w:spacing w:val="-3"/>
                <w:w w:val="99"/>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79"/>
                <w:sz w:val="16"/>
                <w:szCs w:val="16"/>
              </w:rPr>
              <w:t>s</w:t>
            </w:r>
            <w:r>
              <w:rPr>
                <w:rFonts w:ascii="Comic Sans MS" w:eastAsia="Comic Sans MS" w:hAnsi="Comic Sans MS" w:cs="Comic Sans MS"/>
                <w:w w:val="71"/>
                <w:sz w:val="16"/>
                <w:szCs w:val="16"/>
              </w:rPr>
              <w:t>:</w:t>
            </w:r>
          </w:p>
          <w:p w14:paraId="3DD77F8C" w14:textId="77777777" w:rsidR="00CD6FA1" w:rsidRDefault="003567B5">
            <w:pPr>
              <w:ind w:left="-1" w:right="204"/>
              <w:jc w:val="both"/>
              <w:rPr>
                <w:rFonts w:ascii="Comic Sans MS" w:eastAsia="Comic Sans MS" w:hAnsi="Comic Sans MS" w:cs="Comic Sans MS"/>
                <w:sz w:val="16"/>
                <w:szCs w:val="16"/>
              </w:rPr>
            </w:pPr>
            <w:r>
              <w:rPr>
                <w:rFonts w:ascii="Comic Sans MS" w:eastAsia="Comic Sans MS" w:hAnsi="Comic Sans MS" w:cs="Comic Sans MS"/>
                <w:sz w:val="16"/>
                <w:szCs w:val="16"/>
              </w:rPr>
              <w:t xml:space="preserve">i.            </w:t>
            </w:r>
            <w:r>
              <w:rPr>
                <w:rFonts w:ascii="Comic Sans MS" w:eastAsia="Comic Sans MS" w:hAnsi="Comic Sans MS" w:cs="Comic Sans MS"/>
                <w:spacing w:val="15"/>
                <w:sz w:val="16"/>
                <w:szCs w:val="16"/>
              </w:rPr>
              <w:t xml:space="preserve"> </w:t>
            </w:r>
            <w:r>
              <w:rPr>
                <w:rFonts w:ascii="Comic Sans MS" w:eastAsia="Comic Sans MS" w:hAnsi="Comic Sans MS" w:cs="Comic Sans MS"/>
                <w:b/>
                <w:spacing w:val="1"/>
                <w:sz w:val="16"/>
                <w:szCs w:val="16"/>
              </w:rPr>
              <w:t>o</w:t>
            </w:r>
            <w:r>
              <w:rPr>
                <w:rFonts w:ascii="Comic Sans MS" w:eastAsia="Comic Sans MS" w:hAnsi="Comic Sans MS" w:cs="Comic Sans MS"/>
                <w:b/>
                <w:spacing w:val="2"/>
                <w:sz w:val="16"/>
                <w:szCs w:val="16"/>
              </w:rPr>
              <w:t>ut</w:t>
            </w:r>
            <w:r>
              <w:rPr>
                <w:rFonts w:ascii="Comic Sans MS" w:eastAsia="Comic Sans MS" w:hAnsi="Comic Sans MS" w:cs="Comic Sans MS"/>
                <w:b/>
                <w:spacing w:val="-1"/>
                <w:sz w:val="16"/>
                <w:szCs w:val="16"/>
              </w:rPr>
              <w:t>l</w:t>
            </w:r>
            <w:r>
              <w:rPr>
                <w:rFonts w:ascii="Comic Sans MS" w:eastAsia="Comic Sans MS" w:hAnsi="Comic Sans MS" w:cs="Comic Sans MS"/>
                <w:b/>
                <w:sz w:val="16"/>
                <w:szCs w:val="16"/>
              </w:rPr>
              <w:t>i</w:t>
            </w:r>
            <w:r>
              <w:rPr>
                <w:rFonts w:ascii="Comic Sans MS" w:eastAsia="Comic Sans MS" w:hAnsi="Comic Sans MS" w:cs="Comic Sans MS"/>
                <w:b/>
                <w:spacing w:val="1"/>
                <w:sz w:val="16"/>
                <w:szCs w:val="16"/>
              </w:rPr>
              <w:t>n</w:t>
            </w:r>
            <w:r>
              <w:rPr>
                <w:rFonts w:ascii="Comic Sans MS" w:eastAsia="Comic Sans MS" w:hAnsi="Comic Sans MS" w:cs="Comic Sans MS"/>
                <w:b/>
                <w:sz w:val="16"/>
                <w:szCs w:val="16"/>
              </w:rPr>
              <w:t>e</w:t>
            </w:r>
            <w:r>
              <w:rPr>
                <w:rFonts w:ascii="Comic Sans MS" w:eastAsia="Comic Sans MS" w:hAnsi="Comic Sans MS" w:cs="Comic Sans MS"/>
                <w:b/>
                <w:spacing w:val="-24"/>
                <w:sz w:val="16"/>
                <w:szCs w:val="16"/>
              </w:rPr>
              <w:t xml:space="preserve"> </w:t>
            </w:r>
            <w:r>
              <w:rPr>
                <w:rFonts w:ascii="Comic Sans MS" w:eastAsia="Comic Sans MS" w:hAnsi="Comic Sans MS" w:cs="Comic Sans MS"/>
                <w:spacing w:val="1"/>
                <w:w w:val="95"/>
                <w:sz w:val="16"/>
                <w:szCs w:val="16"/>
              </w:rPr>
              <w:t>a</w:t>
            </w:r>
            <w:r>
              <w:rPr>
                <w:rFonts w:ascii="Comic Sans MS" w:eastAsia="Comic Sans MS" w:hAnsi="Comic Sans MS" w:cs="Comic Sans MS"/>
                <w:w w:val="95"/>
                <w:sz w:val="16"/>
                <w:szCs w:val="16"/>
              </w:rPr>
              <w:t>n</w:t>
            </w:r>
            <w:r>
              <w:rPr>
                <w:rFonts w:ascii="Comic Sans MS" w:eastAsia="Comic Sans MS" w:hAnsi="Comic Sans MS" w:cs="Comic Sans MS"/>
                <w:spacing w:val="-15"/>
                <w:w w:val="95"/>
                <w:sz w:val="16"/>
                <w:szCs w:val="16"/>
              </w:rPr>
              <w:t xml:space="preserve"> </w:t>
            </w:r>
            <w:r>
              <w:rPr>
                <w:rFonts w:ascii="Comic Sans MS" w:eastAsia="Comic Sans MS" w:hAnsi="Comic Sans MS" w:cs="Comic Sans MS"/>
                <w:b/>
                <w:spacing w:val="-1"/>
                <w:w w:val="95"/>
                <w:sz w:val="16"/>
                <w:szCs w:val="16"/>
              </w:rPr>
              <w:t>a</w:t>
            </w:r>
            <w:r>
              <w:rPr>
                <w:rFonts w:ascii="Comic Sans MS" w:eastAsia="Comic Sans MS" w:hAnsi="Comic Sans MS" w:cs="Comic Sans MS"/>
                <w:b/>
                <w:spacing w:val="1"/>
                <w:w w:val="95"/>
                <w:sz w:val="16"/>
                <w:szCs w:val="16"/>
              </w:rPr>
              <w:t>de</w:t>
            </w:r>
            <w:r>
              <w:rPr>
                <w:rFonts w:ascii="Comic Sans MS" w:eastAsia="Comic Sans MS" w:hAnsi="Comic Sans MS" w:cs="Comic Sans MS"/>
                <w:b/>
                <w:spacing w:val="-1"/>
                <w:w w:val="95"/>
                <w:sz w:val="16"/>
                <w:szCs w:val="16"/>
              </w:rPr>
              <w:t>q</w:t>
            </w:r>
            <w:r>
              <w:rPr>
                <w:rFonts w:ascii="Comic Sans MS" w:eastAsia="Comic Sans MS" w:hAnsi="Comic Sans MS" w:cs="Comic Sans MS"/>
                <w:b/>
                <w:spacing w:val="4"/>
                <w:w w:val="95"/>
                <w:sz w:val="16"/>
                <w:szCs w:val="16"/>
              </w:rPr>
              <w:t>u</w:t>
            </w:r>
            <w:r>
              <w:rPr>
                <w:rFonts w:ascii="Comic Sans MS" w:eastAsia="Comic Sans MS" w:hAnsi="Comic Sans MS" w:cs="Comic Sans MS"/>
                <w:b/>
                <w:spacing w:val="-1"/>
                <w:w w:val="95"/>
                <w:sz w:val="16"/>
                <w:szCs w:val="16"/>
              </w:rPr>
              <w:t>a</w:t>
            </w:r>
            <w:r>
              <w:rPr>
                <w:rFonts w:ascii="Comic Sans MS" w:eastAsia="Comic Sans MS" w:hAnsi="Comic Sans MS" w:cs="Comic Sans MS"/>
                <w:b/>
                <w:w w:val="95"/>
                <w:sz w:val="16"/>
                <w:szCs w:val="16"/>
              </w:rPr>
              <w:t>te</w:t>
            </w:r>
            <w:r>
              <w:rPr>
                <w:rFonts w:ascii="Comic Sans MS" w:eastAsia="Comic Sans MS" w:hAnsi="Comic Sans MS" w:cs="Comic Sans MS"/>
                <w:b/>
                <w:spacing w:val="4"/>
                <w:w w:val="95"/>
                <w:sz w:val="16"/>
                <w:szCs w:val="16"/>
              </w:rPr>
              <w:t xml:space="preserve"> </w:t>
            </w:r>
            <w:r>
              <w:rPr>
                <w:rFonts w:ascii="Comic Sans MS" w:eastAsia="Comic Sans MS" w:hAnsi="Comic Sans MS" w:cs="Comic Sans MS"/>
                <w:w w:val="95"/>
                <w:sz w:val="16"/>
                <w:szCs w:val="16"/>
              </w:rPr>
              <w:t>g</w:t>
            </w:r>
            <w:r>
              <w:rPr>
                <w:rFonts w:ascii="Comic Sans MS" w:eastAsia="Comic Sans MS" w:hAnsi="Comic Sans MS" w:cs="Comic Sans MS"/>
                <w:spacing w:val="-1"/>
                <w:w w:val="95"/>
                <w:sz w:val="16"/>
                <w:szCs w:val="16"/>
              </w:rPr>
              <w:t>o</w:t>
            </w:r>
            <w:r>
              <w:rPr>
                <w:rFonts w:ascii="Comic Sans MS" w:eastAsia="Comic Sans MS" w:hAnsi="Comic Sans MS" w:cs="Comic Sans MS"/>
                <w:spacing w:val="1"/>
                <w:w w:val="95"/>
                <w:sz w:val="16"/>
                <w:szCs w:val="16"/>
              </w:rPr>
              <w:t>a</w:t>
            </w:r>
            <w:r>
              <w:rPr>
                <w:rFonts w:ascii="Comic Sans MS" w:eastAsia="Comic Sans MS" w:hAnsi="Comic Sans MS" w:cs="Comic Sans MS"/>
                <w:w w:val="95"/>
                <w:sz w:val="16"/>
                <w:szCs w:val="16"/>
              </w:rPr>
              <w:t>l</w:t>
            </w:r>
            <w:r>
              <w:rPr>
                <w:rFonts w:ascii="Comic Sans MS" w:eastAsia="Comic Sans MS" w:hAnsi="Comic Sans MS" w:cs="Comic Sans MS"/>
                <w:spacing w:val="-8"/>
                <w:w w:val="95"/>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o</w:t>
            </w:r>
            <w:r>
              <w:rPr>
                <w:rFonts w:ascii="Comic Sans MS" w:eastAsia="Comic Sans MS" w:hAnsi="Comic Sans MS" w:cs="Comic Sans MS"/>
                <w:spacing w:val="-5"/>
                <w:sz w:val="16"/>
                <w:szCs w:val="16"/>
              </w:rPr>
              <w:t xml:space="preserve"> </w:t>
            </w:r>
            <w:r>
              <w:rPr>
                <w:rFonts w:ascii="Comic Sans MS" w:eastAsia="Comic Sans MS" w:hAnsi="Comic Sans MS" w:cs="Comic Sans MS"/>
                <w:spacing w:val="1"/>
                <w:w w:val="89"/>
                <w:sz w:val="16"/>
                <w:szCs w:val="16"/>
              </w:rPr>
              <w:t>a</w:t>
            </w:r>
            <w:r>
              <w:rPr>
                <w:rFonts w:ascii="Comic Sans MS" w:eastAsia="Comic Sans MS" w:hAnsi="Comic Sans MS" w:cs="Comic Sans MS"/>
                <w:w w:val="89"/>
                <w:sz w:val="16"/>
                <w:szCs w:val="16"/>
              </w:rPr>
              <w:t>dd</w:t>
            </w:r>
            <w:r>
              <w:rPr>
                <w:rFonts w:ascii="Comic Sans MS" w:eastAsia="Comic Sans MS" w:hAnsi="Comic Sans MS" w:cs="Comic Sans MS"/>
                <w:spacing w:val="1"/>
                <w:w w:val="89"/>
                <w:sz w:val="16"/>
                <w:szCs w:val="16"/>
              </w:rPr>
              <w:t>r</w:t>
            </w:r>
            <w:r>
              <w:rPr>
                <w:rFonts w:ascii="Comic Sans MS" w:eastAsia="Comic Sans MS" w:hAnsi="Comic Sans MS" w:cs="Comic Sans MS"/>
                <w:spacing w:val="3"/>
                <w:w w:val="89"/>
                <w:sz w:val="16"/>
                <w:szCs w:val="16"/>
              </w:rPr>
              <w:t>e</w:t>
            </w:r>
            <w:r>
              <w:rPr>
                <w:rFonts w:ascii="Comic Sans MS" w:eastAsia="Comic Sans MS" w:hAnsi="Comic Sans MS" w:cs="Comic Sans MS"/>
                <w:w w:val="89"/>
                <w:sz w:val="16"/>
                <w:szCs w:val="16"/>
              </w:rPr>
              <w:t>ss</w:t>
            </w:r>
            <w:r>
              <w:rPr>
                <w:rFonts w:ascii="Comic Sans MS" w:eastAsia="Comic Sans MS" w:hAnsi="Comic Sans MS" w:cs="Comic Sans MS"/>
                <w:spacing w:val="-3"/>
                <w:w w:val="89"/>
                <w:sz w:val="16"/>
                <w:szCs w:val="16"/>
              </w:rPr>
              <w:t xml:space="preserve"> </w:t>
            </w:r>
            <w:r>
              <w:rPr>
                <w:rFonts w:ascii="Comic Sans MS" w:eastAsia="Comic Sans MS" w:hAnsi="Comic Sans MS" w:cs="Comic Sans MS"/>
                <w:w w:val="89"/>
                <w:sz w:val="16"/>
                <w:szCs w:val="16"/>
              </w:rPr>
              <w:t>a</w:t>
            </w:r>
            <w:r>
              <w:rPr>
                <w:rFonts w:ascii="Comic Sans MS" w:eastAsia="Comic Sans MS" w:hAnsi="Comic Sans MS" w:cs="Comic Sans MS"/>
                <w:spacing w:val="-10"/>
                <w:w w:val="89"/>
                <w:sz w:val="16"/>
                <w:szCs w:val="16"/>
              </w:rPr>
              <w:t xml:space="preserve"> </w:t>
            </w:r>
            <w:r>
              <w:rPr>
                <w:rFonts w:ascii="Comic Sans MS" w:eastAsia="Comic Sans MS" w:hAnsi="Comic Sans MS" w:cs="Comic Sans MS"/>
                <w:w w:val="89"/>
                <w:sz w:val="16"/>
                <w:szCs w:val="16"/>
              </w:rPr>
              <w:t>n</w:t>
            </w:r>
            <w:r>
              <w:rPr>
                <w:rFonts w:ascii="Comic Sans MS" w:eastAsia="Comic Sans MS" w:hAnsi="Comic Sans MS" w:cs="Comic Sans MS"/>
                <w:spacing w:val="3"/>
                <w:w w:val="89"/>
                <w:sz w:val="16"/>
                <w:szCs w:val="16"/>
              </w:rPr>
              <w:t>ee</w:t>
            </w:r>
            <w:r>
              <w:rPr>
                <w:rFonts w:ascii="Comic Sans MS" w:eastAsia="Comic Sans MS" w:hAnsi="Comic Sans MS" w:cs="Comic Sans MS"/>
                <w:w w:val="89"/>
                <w:sz w:val="16"/>
                <w:szCs w:val="16"/>
              </w:rPr>
              <w:t>d</w:t>
            </w:r>
            <w:r>
              <w:rPr>
                <w:rFonts w:ascii="Comic Sans MS" w:eastAsia="Comic Sans MS" w:hAnsi="Comic Sans MS" w:cs="Comic Sans MS"/>
                <w:spacing w:val="14"/>
                <w:w w:val="89"/>
                <w:sz w:val="16"/>
                <w:szCs w:val="16"/>
              </w:rPr>
              <w:t xml:space="preserve"> </w:t>
            </w:r>
            <w:r>
              <w:rPr>
                <w:rFonts w:ascii="Comic Sans MS" w:eastAsia="Comic Sans MS" w:hAnsi="Comic Sans MS" w:cs="Comic Sans MS"/>
                <w:spacing w:val="3"/>
                <w:sz w:val="16"/>
                <w:szCs w:val="16"/>
              </w:rPr>
              <w:t>w</w:t>
            </w:r>
            <w:r>
              <w:rPr>
                <w:rFonts w:ascii="Comic Sans MS" w:eastAsia="Comic Sans MS" w:hAnsi="Comic Sans MS" w:cs="Comic Sans MS"/>
                <w:spacing w:val="1"/>
                <w:sz w:val="16"/>
                <w:szCs w:val="16"/>
              </w:rPr>
              <w:t>ithi</w:t>
            </w:r>
            <w:r>
              <w:rPr>
                <w:rFonts w:ascii="Comic Sans MS" w:eastAsia="Comic Sans MS" w:hAnsi="Comic Sans MS" w:cs="Comic Sans MS"/>
                <w:sz w:val="16"/>
                <w:szCs w:val="16"/>
              </w:rPr>
              <w:t xml:space="preserve">n </w:t>
            </w:r>
            <w:r>
              <w:rPr>
                <w:rFonts w:ascii="Comic Sans MS" w:eastAsia="Comic Sans MS" w:hAnsi="Comic Sans MS" w:cs="Comic Sans MS"/>
                <w:w w:val="86"/>
                <w:sz w:val="16"/>
                <w:szCs w:val="16"/>
              </w:rPr>
              <w:t>a</w:t>
            </w:r>
            <w:r>
              <w:rPr>
                <w:rFonts w:ascii="Comic Sans MS" w:eastAsia="Comic Sans MS" w:hAnsi="Comic Sans MS" w:cs="Comic Sans MS"/>
                <w:spacing w:val="-8"/>
                <w:w w:val="86"/>
                <w:sz w:val="16"/>
                <w:szCs w:val="16"/>
              </w:rPr>
              <w:t xml:space="preserve"> </w:t>
            </w:r>
            <w:r>
              <w:rPr>
                <w:rFonts w:ascii="Comic Sans MS" w:eastAsia="Comic Sans MS" w:hAnsi="Comic Sans MS" w:cs="Comic Sans MS"/>
                <w:spacing w:val="-4"/>
                <w:w w:val="89"/>
                <w:sz w:val="16"/>
                <w:szCs w:val="16"/>
              </w:rPr>
              <w:t>c</w:t>
            </w:r>
            <w:r>
              <w:rPr>
                <w:rFonts w:ascii="Comic Sans MS" w:eastAsia="Comic Sans MS" w:hAnsi="Comic Sans MS" w:cs="Comic Sans MS"/>
                <w:spacing w:val="-2"/>
                <w:w w:val="99"/>
                <w:sz w:val="16"/>
                <w:szCs w:val="16"/>
              </w:rPr>
              <w:t>o</w:t>
            </w:r>
            <w:r>
              <w:rPr>
                <w:rFonts w:ascii="Comic Sans MS" w:eastAsia="Comic Sans MS" w:hAnsi="Comic Sans MS" w:cs="Comic Sans MS"/>
                <w:sz w:val="16"/>
                <w:szCs w:val="16"/>
              </w:rPr>
              <w:t>m</w:t>
            </w:r>
            <w:r>
              <w:rPr>
                <w:rFonts w:ascii="Comic Sans MS" w:eastAsia="Comic Sans MS" w:hAnsi="Comic Sans MS" w:cs="Comic Sans MS"/>
                <w:spacing w:val="2"/>
                <w:sz w:val="16"/>
                <w:szCs w:val="16"/>
              </w:rPr>
              <w:t>m</w:t>
            </w:r>
            <w:r>
              <w:rPr>
                <w:rFonts w:ascii="Comic Sans MS" w:eastAsia="Comic Sans MS" w:hAnsi="Comic Sans MS" w:cs="Comic Sans MS"/>
                <w:spacing w:val="-1"/>
                <w:w w:val="98"/>
                <w:sz w:val="16"/>
                <w:szCs w:val="16"/>
              </w:rPr>
              <w:t>u</w:t>
            </w:r>
            <w:r>
              <w:rPr>
                <w:rFonts w:ascii="Comic Sans MS" w:eastAsia="Comic Sans MS" w:hAnsi="Comic Sans MS" w:cs="Comic Sans MS"/>
                <w:spacing w:val="1"/>
                <w:w w:val="98"/>
                <w:sz w:val="16"/>
                <w:szCs w:val="16"/>
              </w:rPr>
              <w:t>n</w:t>
            </w:r>
            <w:r>
              <w:rPr>
                <w:rFonts w:ascii="Comic Sans MS" w:eastAsia="Comic Sans MS" w:hAnsi="Comic Sans MS" w:cs="Comic Sans MS"/>
                <w:spacing w:val="-1"/>
                <w:w w:val="103"/>
                <w:sz w:val="16"/>
                <w:szCs w:val="16"/>
              </w:rPr>
              <w:t>i</w:t>
            </w:r>
            <w:r>
              <w:rPr>
                <w:rFonts w:ascii="Comic Sans MS" w:eastAsia="Comic Sans MS" w:hAnsi="Comic Sans MS" w:cs="Comic Sans MS"/>
                <w:spacing w:val="8"/>
                <w:w w:val="116"/>
                <w:sz w:val="16"/>
                <w:szCs w:val="16"/>
              </w:rPr>
              <w:t>t</w:t>
            </w:r>
            <w:r>
              <w:rPr>
                <w:rFonts w:ascii="Comic Sans MS" w:eastAsia="Comic Sans MS" w:hAnsi="Comic Sans MS" w:cs="Comic Sans MS"/>
                <w:spacing w:val="-10"/>
                <w:w w:val="95"/>
                <w:sz w:val="16"/>
                <w:szCs w:val="16"/>
              </w:rPr>
              <w:t>y</w:t>
            </w:r>
            <w:r>
              <w:rPr>
                <w:rFonts w:ascii="Comic Sans MS" w:eastAsia="Comic Sans MS" w:hAnsi="Comic Sans MS" w:cs="Comic Sans MS"/>
                <w:w w:val="71"/>
                <w:sz w:val="16"/>
                <w:szCs w:val="16"/>
              </w:rPr>
              <w:t>,</w:t>
            </w:r>
            <w:r>
              <w:rPr>
                <w:rFonts w:ascii="Comic Sans MS" w:eastAsia="Comic Sans MS" w:hAnsi="Comic Sans MS" w:cs="Comic Sans MS"/>
                <w:spacing w:val="-10"/>
                <w:sz w:val="16"/>
                <w:szCs w:val="16"/>
              </w:rPr>
              <w:t xml:space="preserve"> </w:t>
            </w:r>
            <w:r>
              <w:rPr>
                <w:rFonts w:ascii="Comic Sans MS" w:eastAsia="Comic Sans MS" w:hAnsi="Comic Sans MS" w:cs="Comic Sans MS"/>
                <w:spacing w:val="3"/>
                <w:w w:val="91"/>
                <w:sz w:val="16"/>
                <w:szCs w:val="16"/>
              </w:rPr>
              <w:t>b</w:t>
            </w:r>
            <w:r>
              <w:rPr>
                <w:rFonts w:ascii="Comic Sans MS" w:eastAsia="Comic Sans MS" w:hAnsi="Comic Sans MS" w:cs="Comic Sans MS"/>
                <w:spacing w:val="-1"/>
                <w:w w:val="91"/>
                <w:sz w:val="16"/>
                <w:szCs w:val="16"/>
              </w:rPr>
              <w:t>a</w:t>
            </w:r>
            <w:r>
              <w:rPr>
                <w:rFonts w:ascii="Comic Sans MS" w:eastAsia="Comic Sans MS" w:hAnsi="Comic Sans MS" w:cs="Comic Sans MS"/>
                <w:spacing w:val="1"/>
                <w:w w:val="91"/>
                <w:sz w:val="16"/>
                <w:szCs w:val="16"/>
              </w:rPr>
              <w:t>s</w:t>
            </w:r>
            <w:r>
              <w:rPr>
                <w:rFonts w:ascii="Comic Sans MS" w:eastAsia="Comic Sans MS" w:hAnsi="Comic Sans MS" w:cs="Comic Sans MS"/>
                <w:spacing w:val="3"/>
                <w:w w:val="91"/>
                <w:sz w:val="16"/>
                <w:szCs w:val="16"/>
              </w:rPr>
              <w:t>e</w:t>
            </w:r>
            <w:r>
              <w:rPr>
                <w:rFonts w:ascii="Comic Sans MS" w:eastAsia="Comic Sans MS" w:hAnsi="Comic Sans MS" w:cs="Comic Sans MS"/>
                <w:w w:val="91"/>
                <w:sz w:val="16"/>
                <w:szCs w:val="16"/>
              </w:rPr>
              <w:t>d</w:t>
            </w:r>
            <w:r>
              <w:rPr>
                <w:rFonts w:ascii="Comic Sans MS" w:eastAsia="Comic Sans MS" w:hAnsi="Comic Sans MS" w:cs="Comic Sans MS"/>
                <w:spacing w:val="7"/>
                <w:w w:val="9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4"/>
                <w:sz w:val="16"/>
                <w:szCs w:val="16"/>
              </w:rPr>
              <w:t xml:space="preserve"> </w:t>
            </w:r>
            <w:r>
              <w:rPr>
                <w:rFonts w:ascii="Comic Sans MS" w:eastAsia="Comic Sans MS" w:hAnsi="Comic Sans MS" w:cs="Comic Sans MS"/>
                <w:spacing w:val="2"/>
                <w:w w:val="94"/>
                <w:sz w:val="16"/>
                <w:szCs w:val="16"/>
              </w:rPr>
              <w:t>p</w:t>
            </w:r>
            <w:r>
              <w:rPr>
                <w:rFonts w:ascii="Comic Sans MS" w:eastAsia="Comic Sans MS" w:hAnsi="Comic Sans MS" w:cs="Comic Sans MS"/>
                <w:spacing w:val="-2"/>
                <w:w w:val="94"/>
                <w:sz w:val="16"/>
                <w:szCs w:val="16"/>
              </w:rPr>
              <w:t>e</w:t>
            </w:r>
            <w:r>
              <w:rPr>
                <w:rFonts w:ascii="Comic Sans MS" w:eastAsia="Comic Sans MS" w:hAnsi="Comic Sans MS" w:cs="Comic Sans MS"/>
                <w:spacing w:val="3"/>
                <w:w w:val="94"/>
                <w:sz w:val="16"/>
                <w:szCs w:val="16"/>
              </w:rPr>
              <w:t>r</w:t>
            </w:r>
            <w:r>
              <w:rPr>
                <w:rFonts w:ascii="Comic Sans MS" w:eastAsia="Comic Sans MS" w:hAnsi="Comic Sans MS" w:cs="Comic Sans MS"/>
                <w:spacing w:val="-3"/>
                <w:w w:val="94"/>
                <w:sz w:val="16"/>
                <w:szCs w:val="16"/>
              </w:rPr>
              <w:t>s</w:t>
            </w:r>
            <w:r>
              <w:rPr>
                <w:rFonts w:ascii="Comic Sans MS" w:eastAsia="Comic Sans MS" w:hAnsi="Comic Sans MS" w:cs="Comic Sans MS"/>
                <w:spacing w:val="1"/>
                <w:w w:val="94"/>
                <w:sz w:val="16"/>
                <w:szCs w:val="16"/>
              </w:rPr>
              <w:t>o</w:t>
            </w:r>
            <w:r>
              <w:rPr>
                <w:rFonts w:ascii="Comic Sans MS" w:eastAsia="Comic Sans MS" w:hAnsi="Comic Sans MS" w:cs="Comic Sans MS"/>
                <w:spacing w:val="-3"/>
                <w:w w:val="94"/>
                <w:sz w:val="16"/>
                <w:szCs w:val="16"/>
              </w:rPr>
              <w:t>n</w:t>
            </w:r>
            <w:r>
              <w:rPr>
                <w:rFonts w:ascii="Comic Sans MS" w:eastAsia="Comic Sans MS" w:hAnsi="Comic Sans MS" w:cs="Comic Sans MS"/>
                <w:spacing w:val="-2"/>
                <w:w w:val="94"/>
                <w:sz w:val="16"/>
                <w:szCs w:val="16"/>
              </w:rPr>
              <w:t>a</w:t>
            </w:r>
            <w:r>
              <w:rPr>
                <w:rFonts w:ascii="Comic Sans MS" w:eastAsia="Comic Sans MS" w:hAnsi="Comic Sans MS" w:cs="Comic Sans MS"/>
                <w:w w:val="94"/>
                <w:sz w:val="16"/>
                <w:szCs w:val="16"/>
              </w:rPr>
              <w:t>l</w:t>
            </w:r>
            <w:r>
              <w:rPr>
                <w:rFonts w:ascii="Comic Sans MS" w:eastAsia="Comic Sans MS" w:hAnsi="Comic Sans MS" w:cs="Comic Sans MS"/>
                <w:spacing w:val="-4"/>
                <w:w w:val="94"/>
                <w:sz w:val="16"/>
                <w:szCs w:val="16"/>
              </w:rPr>
              <w:t xml:space="preserve"> </w:t>
            </w:r>
            <w:r>
              <w:rPr>
                <w:rFonts w:ascii="Comic Sans MS" w:eastAsia="Comic Sans MS" w:hAnsi="Comic Sans MS" w:cs="Comic Sans MS"/>
                <w:spacing w:val="-1"/>
                <w:w w:val="103"/>
                <w:sz w:val="16"/>
                <w:szCs w:val="16"/>
              </w:rPr>
              <w:t>i</w:t>
            </w:r>
            <w:r>
              <w:rPr>
                <w:rFonts w:ascii="Comic Sans MS" w:eastAsia="Comic Sans MS" w:hAnsi="Comic Sans MS" w:cs="Comic Sans MS"/>
                <w:spacing w:val="1"/>
                <w:w w:val="98"/>
                <w:sz w:val="16"/>
                <w:szCs w:val="16"/>
              </w:rPr>
              <w:t>n</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92"/>
                <w:sz w:val="16"/>
                <w:szCs w:val="16"/>
              </w:rPr>
              <w:t>er</w:t>
            </w:r>
            <w:r>
              <w:rPr>
                <w:rFonts w:ascii="Comic Sans MS" w:eastAsia="Comic Sans MS" w:hAnsi="Comic Sans MS" w:cs="Comic Sans MS"/>
                <w:spacing w:val="1"/>
                <w:w w:val="89"/>
                <w:sz w:val="16"/>
                <w:szCs w:val="16"/>
              </w:rPr>
              <w:t>e</w:t>
            </w:r>
            <w:r>
              <w:rPr>
                <w:rFonts w:ascii="Comic Sans MS" w:eastAsia="Comic Sans MS" w:hAnsi="Comic Sans MS" w:cs="Comic Sans MS"/>
                <w:spacing w:val="3"/>
                <w:w w:val="79"/>
                <w:sz w:val="16"/>
                <w:szCs w:val="16"/>
              </w:rPr>
              <w:t>s</w:t>
            </w:r>
            <w:r>
              <w:rPr>
                <w:rFonts w:ascii="Comic Sans MS" w:eastAsia="Comic Sans MS" w:hAnsi="Comic Sans MS" w:cs="Comic Sans MS"/>
                <w:spacing w:val="1"/>
                <w:w w:val="116"/>
                <w:sz w:val="16"/>
                <w:szCs w:val="16"/>
              </w:rPr>
              <w:t>t</w:t>
            </w:r>
            <w:r>
              <w:rPr>
                <w:rFonts w:ascii="Comic Sans MS" w:eastAsia="Comic Sans MS" w:hAnsi="Comic Sans MS" w:cs="Comic Sans MS"/>
                <w:w w:val="79"/>
                <w:sz w:val="16"/>
                <w:szCs w:val="16"/>
              </w:rPr>
              <w:t xml:space="preserve">s </w:t>
            </w:r>
            <w:r>
              <w:rPr>
                <w:rFonts w:ascii="Comic Sans MS" w:eastAsia="Comic Sans MS" w:hAnsi="Comic Sans MS" w:cs="Comic Sans MS"/>
                <w:spacing w:val="-1"/>
                <w:w w:val="103"/>
                <w:sz w:val="16"/>
                <w:szCs w:val="16"/>
              </w:rPr>
              <w:t>ii</w:t>
            </w:r>
            <w:r>
              <w:rPr>
                <w:rFonts w:ascii="Comic Sans MS" w:eastAsia="Comic Sans MS" w:hAnsi="Comic Sans MS" w:cs="Comic Sans MS"/>
                <w:w w:val="71"/>
                <w:sz w:val="16"/>
                <w:szCs w:val="16"/>
              </w:rPr>
              <w:t>.</w:t>
            </w:r>
            <w:r>
              <w:rPr>
                <w:rFonts w:ascii="Comic Sans MS" w:eastAsia="Comic Sans MS" w:hAnsi="Comic Sans MS" w:cs="Comic Sans MS"/>
                <w:sz w:val="16"/>
                <w:szCs w:val="16"/>
              </w:rPr>
              <w:t xml:space="preserve">            </w:t>
            </w:r>
            <w:r>
              <w:rPr>
                <w:rFonts w:ascii="Comic Sans MS" w:eastAsia="Comic Sans MS" w:hAnsi="Comic Sans MS" w:cs="Comic Sans MS"/>
                <w:spacing w:val="-20"/>
                <w:sz w:val="16"/>
                <w:szCs w:val="16"/>
              </w:rPr>
              <w:t xml:space="preserve"> </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ti</w:t>
            </w:r>
            <w:r>
              <w:rPr>
                <w:rFonts w:ascii="Comic Sans MS" w:eastAsia="Comic Sans MS" w:hAnsi="Comic Sans MS" w:cs="Comic Sans MS"/>
                <w:spacing w:val="7"/>
                <w:sz w:val="16"/>
                <w:szCs w:val="16"/>
              </w:rPr>
              <w:t>f</w:t>
            </w:r>
            <w:r>
              <w:rPr>
                <w:rFonts w:ascii="Comic Sans MS" w:eastAsia="Comic Sans MS" w:hAnsi="Comic Sans MS" w:cs="Comic Sans MS"/>
                <w:sz w:val="16"/>
                <w:szCs w:val="16"/>
              </w:rPr>
              <w:t>y</w:t>
            </w:r>
            <w:r>
              <w:rPr>
                <w:rFonts w:ascii="Comic Sans MS" w:eastAsia="Comic Sans MS" w:hAnsi="Comic Sans MS" w:cs="Comic Sans MS"/>
                <w:spacing w:val="-11"/>
                <w:sz w:val="16"/>
                <w:szCs w:val="16"/>
              </w:rPr>
              <w:t xml:space="preserve"> </w:t>
            </w:r>
            <w:r>
              <w:rPr>
                <w:rFonts w:ascii="Comic Sans MS" w:eastAsia="Comic Sans MS" w:hAnsi="Comic Sans MS" w:cs="Comic Sans MS"/>
                <w:b/>
                <w:spacing w:val="1"/>
                <w:w w:val="88"/>
                <w:sz w:val="16"/>
                <w:szCs w:val="16"/>
              </w:rPr>
              <w:t>b</w:t>
            </w:r>
            <w:r>
              <w:rPr>
                <w:rFonts w:ascii="Comic Sans MS" w:eastAsia="Comic Sans MS" w:hAnsi="Comic Sans MS" w:cs="Comic Sans MS"/>
                <w:b/>
                <w:spacing w:val="-3"/>
                <w:w w:val="88"/>
                <w:sz w:val="16"/>
                <w:szCs w:val="16"/>
              </w:rPr>
              <w:t>a</w:t>
            </w:r>
            <w:r>
              <w:rPr>
                <w:rFonts w:ascii="Comic Sans MS" w:eastAsia="Comic Sans MS" w:hAnsi="Comic Sans MS" w:cs="Comic Sans MS"/>
                <w:b/>
                <w:spacing w:val="2"/>
                <w:w w:val="88"/>
                <w:sz w:val="16"/>
                <w:szCs w:val="16"/>
              </w:rPr>
              <w:t>s</w:t>
            </w:r>
            <w:r>
              <w:rPr>
                <w:rFonts w:ascii="Comic Sans MS" w:eastAsia="Comic Sans MS" w:hAnsi="Comic Sans MS" w:cs="Comic Sans MS"/>
                <w:b/>
                <w:spacing w:val="-2"/>
                <w:w w:val="88"/>
                <w:sz w:val="16"/>
                <w:szCs w:val="16"/>
              </w:rPr>
              <w:t>i</w:t>
            </w:r>
            <w:r>
              <w:rPr>
                <w:rFonts w:ascii="Comic Sans MS" w:eastAsia="Comic Sans MS" w:hAnsi="Comic Sans MS" w:cs="Comic Sans MS"/>
                <w:b/>
                <w:w w:val="88"/>
                <w:sz w:val="16"/>
                <w:szCs w:val="16"/>
              </w:rPr>
              <w:t>c</w:t>
            </w:r>
            <w:r>
              <w:rPr>
                <w:rFonts w:ascii="Comic Sans MS" w:eastAsia="Comic Sans MS" w:hAnsi="Comic Sans MS" w:cs="Comic Sans MS"/>
                <w:b/>
                <w:spacing w:val="-1"/>
                <w:w w:val="88"/>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10"/>
                <w:sz w:val="16"/>
                <w:szCs w:val="16"/>
              </w:rPr>
              <w:t xml:space="preserve"> </w:t>
            </w:r>
            <w:r>
              <w:rPr>
                <w:rFonts w:ascii="Comic Sans MS" w:eastAsia="Comic Sans MS" w:hAnsi="Comic Sans MS" w:cs="Comic Sans MS"/>
                <w:spacing w:val="-1"/>
                <w:w w:val="94"/>
                <w:sz w:val="16"/>
                <w:szCs w:val="16"/>
              </w:rPr>
              <w:t>l</w:t>
            </w:r>
            <w:r>
              <w:rPr>
                <w:rFonts w:ascii="Comic Sans MS" w:eastAsia="Comic Sans MS" w:hAnsi="Comic Sans MS" w:cs="Comic Sans MS"/>
                <w:w w:val="94"/>
                <w:sz w:val="16"/>
                <w:szCs w:val="16"/>
              </w:rPr>
              <w:t>e</w:t>
            </w:r>
            <w:r>
              <w:rPr>
                <w:rFonts w:ascii="Comic Sans MS" w:eastAsia="Comic Sans MS" w:hAnsi="Comic Sans MS" w:cs="Comic Sans MS"/>
                <w:spacing w:val="1"/>
                <w:w w:val="94"/>
                <w:sz w:val="16"/>
                <w:szCs w:val="16"/>
              </w:rPr>
              <w:t>ar</w:t>
            </w:r>
            <w:r>
              <w:rPr>
                <w:rFonts w:ascii="Comic Sans MS" w:eastAsia="Comic Sans MS" w:hAnsi="Comic Sans MS" w:cs="Comic Sans MS"/>
                <w:spacing w:val="-1"/>
                <w:w w:val="94"/>
                <w:sz w:val="16"/>
                <w:szCs w:val="16"/>
              </w:rPr>
              <w:t>n</w:t>
            </w:r>
            <w:r>
              <w:rPr>
                <w:rFonts w:ascii="Comic Sans MS" w:eastAsia="Comic Sans MS" w:hAnsi="Comic Sans MS" w:cs="Comic Sans MS"/>
                <w:w w:val="94"/>
                <w:sz w:val="16"/>
                <w:szCs w:val="16"/>
              </w:rPr>
              <w:t>i</w:t>
            </w:r>
            <w:r>
              <w:rPr>
                <w:rFonts w:ascii="Comic Sans MS" w:eastAsia="Comic Sans MS" w:hAnsi="Comic Sans MS" w:cs="Comic Sans MS"/>
                <w:spacing w:val="-1"/>
                <w:w w:val="94"/>
                <w:sz w:val="16"/>
                <w:szCs w:val="16"/>
              </w:rPr>
              <w:t>n</w:t>
            </w:r>
            <w:r>
              <w:rPr>
                <w:rFonts w:ascii="Comic Sans MS" w:eastAsia="Comic Sans MS" w:hAnsi="Comic Sans MS" w:cs="Comic Sans MS"/>
                <w:w w:val="94"/>
                <w:sz w:val="16"/>
                <w:szCs w:val="16"/>
              </w:rPr>
              <w:t>g</w:t>
            </w:r>
            <w:r>
              <w:rPr>
                <w:rFonts w:ascii="Comic Sans MS" w:eastAsia="Comic Sans MS" w:hAnsi="Comic Sans MS" w:cs="Comic Sans MS"/>
                <w:spacing w:val="5"/>
                <w:w w:val="94"/>
                <w:sz w:val="16"/>
                <w:szCs w:val="16"/>
              </w:rPr>
              <w:t xml:space="preserve"> </w:t>
            </w:r>
            <w:r>
              <w:rPr>
                <w:rFonts w:ascii="Comic Sans MS" w:eastAsia="Comic Sans MS" w:hAnsi="Comic Sans MS" w:cs="Comic Sans MS"/>
                <w:spacing w:val="1"/>
                <w:w w:val="94"/>
                <w:sz w:val="16"/>
                <w:szCs w:val="16"/>
              </w:rPr>
              <w:t>a</w:t>
            </w:r>
            <w:r>
              <w:rPr>
                <w:rFonts w:ascii="Comic Sans MS" w:eastAsia="Comic Sans MS" w:hAnsi="Comic Sans MS" w:cs="Comic Sans MS"/>
                <w:spacing w:val="-1"/>
                <w:w w:val="94"/>
                <w:sz w:val="16"/>
                <w:szCs w:val="16"/>
              </w:rPr>
              <w:t>n</w:t>
            </w:r>
            <w:r>
              <w:rPr>
                <w:rFonts w:ascii="Comic Sans MS" w:eastAsia="Comic Sans MS" w:hAnsi="Comic Sans MS" w:cs="Comic Sans MS"/>
                <w:w w:val="94"/>
                <w:sz w:val="16"/>
                <w:szCs w:val="16"/>
              </w:rPr>
              <w:t>d</w:t>
            </w:r>
            <w:r>
              <w:rPr>
                <w:rFonts w:ascii="Comic Sans MS" w:eastAsia="Comic Sans MS" w:hAnsi="Comic Sans MS" w:cs="Comic Sans MS"/>
                <w:spacing w:val="-6"/>
                <w:w w:val="94"/>
                <w:sz w:val="16"/>
                <w:szCs w:val="16"/>
              </w:rPr>
              <w:t xml:space="preserve"> </w:t>
            </w:r>
            <w:r>
              <w:rPr>
                <w:rFonts w:ascii="Comic Sans MS" w:eastAsia="Comic Sans MS" w:hAnsi="Comic Sans MS" w:cs="Comic Sans MS"/>
                <w:spacing w:val="1"/>
                <w:w w:val="94"/>
                <w:sz w:val="16"/>
                <w:szCs w:val="16"/>
              </w:rPr>
              <w:t>s</w:t>
            </w:r>
            <w:r>
              <w:rPr>
                <w:rFonts w:ascii="Comic Sans MS" w:eastAsia="Comic Sans MS" w:hAnsi="Comic Sans MS" w:cs="Comic Sans MS"/>
                <w:w w:val="94"/>
                <w:sz w:val="16"/>
                <w:szCs w:val="16"/>
              </w:rPr>
              <w:t>u</w:t>
            </w:r>
            <w:r>
              <w:rPr>
                <w:rFonts w:ascii="Comic Sans MS" w:eastAsia="Comic Sans MS" w:hAnsi="Comic Sans MS" w:cs="Comic Sans MS"/>
                <w:spacing w:val="1"/>
                <w:w w:val="94"/>
                <w:sz w:val="16"/>
                <w:szCs w:val="16"/>
              </w:rPr>
              <w:t>b</w:t>
            </w:r>
            <w:r>
              <w:rPr>
                <w:rFonts w:ascii="Comic Sans MS" w:eastAsia="Comic Sans MS" w:hAnsi="Comic Sans MS" w:cs="Comic Sans MS"/>
                <w:spacing w:val="-2"/>
                <w:w w:val="94"/>
                <w:sz w:val="16"/>
                <w:szCs w:val="16"/>
              </w:rPr>
              <w:t>j</w:t>
            </w:r>
            <w:r>
              <w:rPr>
                <w:rFonts w:ascii="Comic Sans MS" w:eastAsia="Comic Sans MS" w:hAnsi="Comic Sans MS" w:cs="Comic Sans MS"/>
                <w:spacing w:val="3"/>
                <w:w w:val="94"/>
                <w:sz w:val="16"/>
                <w:szCs w:val="16"/>
              </w:rPr>
              <w:t>e</w:t>
            </w:r>
            <w:r>
              <w:rPr>
                <w:rFonts w:ascii="Comic Sans MS" w:eastAsia="Comic Sans MS" w:hAnsi="Comic Sans MS" w:cs="Comic Sans MS"/>
                <w:spacing w:val="6"/>
                <w:w w:val="94"/>
                <w:sz w:val="16"/>
                <w:szCs w:val="16"/>
              </w:rPr>
              <w:t>c</w:t>
            </w:r>
            <w:r>
              <w:rPr>
                <w:rFonts w:ascii="Comic Sans MS" w:eastAsia="Comic Sans MS" w:hAnsi="Comic Sans MS" w:cs="Comic Sans MS"/>
                <w:spacing w:val="-4"/>
                <w:w w:val="94"/>
                <w:sz w:val="16"/>
                <w:szCs w:val="16"/>
              </w:rPr>
              <w:t>t</w:t>
            </w:r>
            <w:r>
              <w:rPr>
                <w:rFonts w:ascii="Comic Sans MS" w:eastAsia="Comic Sans MS" w:hAnsi="Comic Sans MS" w:cs="Comic Sans MS"/>
                <w:spacing w:val="1"/>
                <w:w w:val="94"/>
                <w:sz w:val="16"/>
                <w:szCs w:val="16"/>
              </w:rPr>
              <w:t>-</w:t>
            </w:r>
            <w:r>
              <w:rPr>
                <w:rFonts w:ascii="Comic Sans MS" w:eastAsia="Comic Sans MS" w:hAnsi="Comic Sans MS" w:cs="Comic Sans MS"/>
                <w:spacing w:val="-2"/>
                <w:w w:val="94"/>
                <w:sz w:val="16"/>
                <w:szCs w:val="16"/>
              </w:rPr>
              <w:t>s</w:t>
            </w:r>
            <w:r>
              <w:rPr>
                <w:rFonts w:ascii="Comic Sans MS" w:eastAsia="Comic Sans MS" w:hAnsi="Comic Sans MS" w:cs="Comic Sans MS"/>
                <w:spacing w:val="5"/>
                <w:w w:val="94"/>
                <w:sz w:val="16"/>
                <w:szCs w:val="16"/>
              </w:rPr>
              <w:t>p</w:t>
            </w:r>
            <w:r>
              <w:rPr>
                <w:rFonts w:ascii="Comic Sans MS" w:eastAsia="Comic Sans MS" w:hAnsi="Comic Sans MS" w:cs="Comic Sans MS"/>
                <w:spacing w:val="1"/>
                <w:w w:val="94"/>
                <w:sz w:val="16"/>
                <w:szCs w:val="16"/>
              </w:rPr>
              <w:t>ec</w:t>
            </w:r>
            <w:r>
              <w:rPr>
                <w:rFonts w:ascii="Comic Sans MS" w:eastAsia="Comic Sans MS" w:hAnsi="Comic Sans MS" w:cs="Comic Sans MS"/>
                <w:spacing w:val="-1"/>
                <w:w w:val="94"/>
                <w:sz w:val="16"/>
                <w:szCs w:val="16"/>
              </w:rPr>
              <w:t>i</w:t>
            </w:r>
            <w:r>
              <w:rPr>
                <w:rFonts w:ascii="Comic Sans MS" w:eastAsia="Comic Sans MS" w:hAnsi="Comic Sans MS" w:cs="Comic Sans MS"/>
                <w:spacing w:val="8"/>
                <w:w w:val="94"/>
                <w:sz w:val="16"/>
                <w:szCs w:val="16"/>
              </w:rPr>
              <w:t>f</w:t>
            </w:r>
            <w:r>
              <w:rPr>
                <w:rFonts w:ascii="Comic Sans MS" w:eastAsia="Comic Sans MS" w:hAnsi="Comic Sans MS" w:cs="Comic Sans MS"/>
                <w:spacing w:val="-1"/>
                <w:w w:val="94"/>
                <w:sz w:val="16"/>
                <w:szCs w:val="16"/>
              </w:rPr>
              <w:t>i</w:t>
            </w:r>
            <w:r>
              <w:rPr>
                <w:rFonts w:ascii="Comic Sans MS" w:eastAsia="Comic Sans MS" w:hAnsi="Comic Sans MS" w:cs="Comic Sans MS"/>
                <w:w w:val="94"/>
                <w:sz w:val="16"/>
                <w:szCs w:val="16"/>
              </w:rPr>
              <w:t>c</w:t>
            </w:r>
            <w:r>
              <w:rPr>
                <w:rFonts w:ascii="Comic Sans MS" w:eastAsia="Comic Sans MS" w:hAnsi="Comic Sans MS" w:cs="Comic Sans MS"/>
                <w:spacing w:val="1"/>
                <w:w w:val="94"/>
                <w:sz w:val="16"/>
                <w:szCs w:val="16"/>
              </w:rPr>
              <w:t xml:space="preserve"> k</w:t>
            </w:r>
            <w:r>
              <w:rPr>
                <w:rFonts w:ascii="Comic Sans MS" w:eastAsia="Comic Sans MS" w:hAnsi="Comic Sans MS" w:cs="Comic Sans MS"/>
                <w:spacing w:val="-1"/>
                <w:w w:val="94"/>
                <w:sz w:val="16"/>
                <w:szCs w:val="16"/>
              </w:rPr>
              <w:t>n</w:t>
            </w:r>
            <w:r>
              <w:rPr>
                <w:rFonts w:ascii="Comic Sans MS" w:eastAsia="Comic Sans MS" w:hAnsi="Comic Sans MS" w:cs="Comic Sans MS"/>
                <w:spacing w:val="-2"/>
                <w:w w:val="94"/>
                <w:sz w:val="16"/>
                <w:szCs w:val="16"/>
              </w:rPr>
              <w:t>o</w:t>
            </w:r>
            <w:r>
              <w:rPr>
                <w:rFonts w:ascii="Comic Sans MS" w:eastAsia="Comic Sans MS" w:hAnsi="Comic Sans MS" w:cs="Comic Sans MS"/>
                <w:w w:val="94"/>
                <w:sz w:val="16"/>
                <w:szCs w:val="16"/>
              </w:rPr>
              <w:t>wle</w:t>
            </w:r>
            <w:r>
              <w:rPr>
                <w:rFonts w:ascii="Comic Sans MS" w:eastAsia="Comic Sans MS" w:hAnsi="Comic Sans MS" w:cs="Comic Sans MS"/>
                <w:spacing w:val="1"/>
                <w:w w:val="94"/>
                <w:sz w:val="16"/>
                <w:szCs w:val="16"/>
              </w:rPr>
              <w:t>d</w:t>
            </w:r>
            <w:r>
              <w:rPr>
                <w:rFonts w:ascii="Comic Sans MS" w:eastAsia="Comic Sans MS" w:hAnsi="Comic Sans MS" w:cs="Comic Sans MS"/>
                <w:spacing w:val="-2"/>
                <w:w w:val="94"/>
                <w:sz w:val="16"/>
                <w:szCs w:val="16"/>
              </w:rPr>
              <w:t>g</w:t>
            </w:r>
            <w:r>
              <w:rPr>
                <w:rFonts w:ascii="Comic Sans MS" w:eastAsia="Comic Sans MS" w:hAnsi="Comic Sans MS" w:cs="Comic Sans MS"/>
                <w:w w:val="94"/>
                <w:sz w:val="16"/>
                <w:szCs w:val="16"/>
              </w:rPr>
              <w:t>e</w:t>
            </w:r>
            <w:r>
              <w:rPr>
                <w:rFonts w:ascii="Comic Sans MS" w:eastAsia="Comic Sans MS" w:hAnsi="Comic Sans MS" w:cs="Comic Sans MS"/>
                <w:spacing w:val="25"/>
                <w:w w:val="94"/>
                <w:sz w:val="16"/>
                <w:szCs w:val="16"/>
              </w:rPr>
              <w:t xml:space="preserve"> </w:t>
            </w:r>
            <w:r>
              <w:rPr>
                <w:rFonts w:ascii="Comic Sans MS" w:eastAsia="Comic Sans MS" w:hAnsi="Comic Sans MS" w:cs="Comic Sans MS"/>
                <w:spacing w:val="1"/>
                <w:w w:val="94"/>
                <w:sz w:val="16"/>
                <w:szCs w:val="16"/>
              </w:rPr>
              <w:t>re</w:t>
            </w:r>
            <w:r>
              <w:rPr>
                <w:rFonts w:ascii="Comic Sans MS" w:eastAsia="Comic Sans MS" w:hAnsi="Comic Sans MS" w:cs="Comic Sans MS"/>
                <w:w w:val="94"/>
                <w:sz w:val="16"/>
                <w:szCs w:val="16"/>
              </w:rPr>
              <w:t>l</w:t>
            </w:r>
            <w:r>
              <w:rPr>
                <w:rFonts w:ascii="Comic Sans MS" w:eastAsia="Comic Sans MS" w:hAnsi="Comic Sans MS" w:cs="Comic Sans MS"/>
                <w:spacing w:val="1"/>
                <w:w w:val="94"/>
                <w:sz w:val="16"/>
                <w:szCs w:val="16"/>
              </w:rPr>
              <w:t>e</w:t>
            </w:r>
            <w:r>
              <w:rPr>
                <w:rFonts w:ascii="Comic Sans MS" w:eastAsia="Comic Sans MS" w:hAnsi="Comic Sans MS" w:cs="Comic Sans MS"/>
                <w:w w:val="94"/>
                <w:sz w:val="16"/>
                <w:szCs w:val="16"/>
              </w:rPr>
              <w:t>v</w:t>
            </w:r>
            <w:r>
              <w:rPr>
                <w:rFonts w:ascii="Comic Sans MS" w:eastAsia="Comic Sans MS" w:hAnsi="Comic Sans MS" w:cs="Comic Sans MS"/>
                <w:spacing w:val="1"/>
                <w:w w:val="94"/>
                <w:sz w:val="16"/>
                <w:szCs w:val="16"/>
              </w:rPr>
              <w:t>a</w:t>
            </w:r>
            <w:r>
              <w:rPr>
                <w:rFonts w:ascii="Comic Sans MS" w:eastAsia="Comic Sans MS" w:hAnsi="Comic Sans MS" w:cs="Comic Sans MS"/>
                <w:spacing w:val="2"/>
                <w:w w:val="94"/>
                <w:sz w:val="16"/>
                <w:szCs w:val="16"/>
              </w:rPr>
              <w:t>n</w:t>
            </w:r>
            <w:r>
              <w:rPr>
                <w:rFonts w:ascii="Comic Sans MS" w:eastAsia="Comic Sans MS" w:hAnsi="Comic Sans MS" w:cs="Comic Sans MS"/>
                <w:w w:val="94"/>
                <w:sz w:val="16"/>
                <w:szCs w:val="16"/>
              </w:rPr>
              <w:t>t</w:t>
            </w:r>
            <w:r>
              <w:rPr>
                <w:rFonts w:ascii="Comic Sans MS" w:eastAsia="Comic Sans MS" w:hAnsi="Comic Sans MS" w:cs="Comic Sans MS"/>
                <w:spacing w:val="5"/>
                <w:w w:val="94"/>
                <w:sz w:val="16"/>
                <w:szCs w:val="16"/>
              </w:rPr>
              <w:t xml:space="preserve"> </w:t>
            </w:r>
            <w:r>
              <w:rPr>
                <w:rFonts w:ascii="Comic Sans MS" w:eastAsia="Comic Sans MS" w:hAnsi="Comic Sans MS" w:cs="Comic Sans MS"/>
                <w:spacing w:val="-2"/>
                <w:sz w:val="16"/>
                <w:szCs w:val="16"/>
              </w:rPr>
              <w:t>t</w:t>
            </w:r>
            <w:r>
              <w:rPr>
                <w:rFonts w:ascii="Comic Sans MS" w:eastAsia="Comic Sans MS" w:hAnsi="Comic Sans MS" w:cs="Comic Sans MS"/>
                <w:sz w:val="16"/>
                <w:szCs w:val="16"/>
              </w:rPr>
              <w:t>o</w:t>
            </w:r>
            <w:r>
              <w:rPr>
                <w:rFonts w:ascii="Comic Sans MS" w:eastAsia="Comic Sans MS" w:hAnsi="Comic Sans MS" w:cs="Comic Sans MS"/>
                <w:spacing w:val="12"/>
                <w:sz w:val="16"/>
                <w:szCs w:val="16"/>
              </w:rPr>
              <w:t xml:space="preserve"> </w:t>
            </w:r>
            <w:r>
              <w:rPr>
                <w:rFonts w:ascii="Comic Sans MS" w:eastAsia="Comic Sans MS" w:hAnsi="Comic Sans MS" w:cs="Comic Sans MS"/>
                <w:b/>
                <w:spacing w:val="-3"/>
                <w:w w:val="92"/>
                <w:sz w:val="16"/>
                <w:szCs w:val="16"/>
              </w:rPr>
              <w:t>s</w:t>
            </w:r>
            <w:r>
              <w:rPr>
                <w:rFonts w:ascii="Comic Sans MS" w:eastAsia="Comic Sans MS" w:hAnsi="Comic Sans MS" w:cs="Comic Sans MS"/>
                <w:b/>
                <w:spacing w:val="-1"/>
                <w:w w:val="92"/>
                <w:sz w:val="16"/>
                <w:szCs w:val="16"/>
              </w:rPr>
              <w:t>o</w:t>
            </w:r>
            <w:r>
              <w:rPr>
                <w:rFonts w:ascii="Comic Sans MS" w:eastAsia="Comic Sans MS" w:hAnsi="Comic Sans MS" w:cs="Comic Sans MS"/>
                <w:b/>
                <w:w w:val="92"/>
                <w:sz w:val="16"/>
                <w:szCs w:val="16"/>
              </w:rPr>
              <w:t>me</w:t>
            </w:r>
            <w:r>
              <w:rPr>
                <w:rFonts w:ascii="Comic Sans MS" w:eastAsia="Comic Sans MS" w:hAnsi="Comic Sans MS" w:cs="Comic Sans MS"/>
                <w:b/>
                <w:spacing w:val="-9"/>
                <w:w w:val="92"/>
                <w:sz w:val="16"/>
                <w:szCs w:val="16"/>
              </w:rPr>
              <w:t xml:space="preserve"> </w:t>
            </w:r>
            <w:r>
              <w:rPr>
                <w:rFonts w:ascii="Comic Sans MS" w:eastAsia="Comic Sans MS" w:hAnsi="Comic Sans MS" w:cs="Comic Sans MS"/>
                <w:b/>
                <w:spacing w:val="-1"/>
                <w:w w:val="92"/>
                <w:sz w:val="16"/>
                <w:szCs w:val="16"/>
              </w:rPr>
              <w:t>a</w:t>
            </w:r>
            <w:r>
              <w:rPr>
                <w:rFonts w:ascii="Comic Sans MS" w:eastAsia="Comic Sans MS" w:hAnsi="Comic Sans MS" w:cs="Comic Sans MS"/>
                <w:b/>
                <w:spacing w:val="1"/>
                <w:w w:val="92"/>
                <w:sz w:val="16"/>
                <w:szCs w:val="16"/>
              </w:rPr>
              <w:t>rea</w:t>
            </w:r>
            <w:r>
              <w:rPr>
                <w:rFonts w:ascii="Comic Sans MS" w:eastAsia="Comic Sans MS" w:hAnsi="Comic Sans MS" w:cs="Comic Sans MS"/>
                <w:b/>
                <w:w w:val="92"/>
                <w:sz w:val="16"/>
                <w:szCs w:val="16"/>
              </w:rPr>
              <w:t>s</w:t>
            </w:r>
            <w:r>
              <w:rPr>
                <w:rFonts w:ascii="Comic Sans MS" w:eastAsia="Comic Sans MS" w:hAnsi="Comic Sans MS" w:cs="Comic Sans MS"/>
                <w:b/>
                <w:spacing w:val="-11"/>
                <w:w w:val="92"/>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12"/>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z w:val="16"/>
                <w:szCs w:val="16"/>
              </w:rPr>
              <w:t>e pr</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j</w:t>
            </w:r>
            <w:r>
              <w:rPr>
                <w:rFonts w:ascii="Comic Sans MS" w:eastAsia="Comic Sans MS" w:hAnsi="Comic Sans MS" w:cs="Comic Sans MS"/>
                <w:spacing w:val="3"/>
                <w:sz w:val="16"/>
                <w:szCs w:val="16"/>
              </w:rPr>
              <w:t>e</w:t>
            </w:r>
            <w:r>
              <w:rPr>
                <w:rFonts w:ascii="Comic Sans MS" w:eastAsia="Comic Sans MS" w:hAnsi="Comic Sans MS" w:cs="Comic Sans MS"/>
                <w:spacing w:val="4"/>
                <w:sz w:val="16"/>
                <w:szCs w:val="16"/>
              </w:rPr>
              <w:t>c</w:t>
            </w:r>
            <w:r>
              <w:rPr>
                <w:rFonts w:ascii="Comic Sans MS" w:eastAsia="Comic Sans MS" w:hAnsi="Comic Sans MS" w:cs="Comic Sans MS"/>
                <w:sz w:val="16"/>
                <w:szCs w:val="16"/>
              </w:rPr>
              <w:t>t</w:t>
            </w:r>
          </w:p>
          <w:p w14:paraId="0F44FE12" w14:textId="77777777" w:rsidR="00CD6FA1" w:rsidRDefault="003567B5">
            <w:pPr>
              <w:ind w:left="-1" w:right="4002"/>
              <w:jc w:val="both"/>
              <w:rPr>
                <w:rFonts w:ascii="Comic Sans MS" w:eastAsia="Comic Sans MS" w:hAnsi="Comic Sans MS" w:cs="Comic Sans MS"/>
                <w:sz w:val="16"/>
                <w:szCs w:val="16"/>
              </w:rPr>
            </w:pPr>
            <w:r>
              <w:rPr>
                <w:rFonts w:ascii="Comic Sans MS" w:eastAsia="Comic Sans MS" w:hAnsi="Comic Sans MS" w:cs="Comic Sans MS"/>
                <w:spacing w:val="-1"/>
                <w:w w:val="103"/>
                <w:sz w:val="16"/>
                <w:szCs w:val="16"/>
              </w:rPr>
              <w:t>i</w:t>
            </w:r>
            <w:r>
              <w:rPr>
                <w:rFonts w:ascii="Comic Sans MS" w:eastAsia="Comic Sans MS" w:hAnsi="Comic Sans MS" w:cs="Comic Sans MS"/>
                <w:spacing w:val="1"/>
                <w:w w:val="103"/>
                <w:sz w:val="16"/>
                <w:szCs w:val="16"/>
              </w:rPr>
              <w:t>i</w:t>
            </w:r>
            <w:r>
              <w:rPr>
                <w:rFonts w:ascii="Comic Sans MS" w:eastAsia="Comic Sans MS" w:hAnsi="Comic Sans MS" w:cs="Comic Sans MS"/>
                <w:spacing w:val="-1"/>
                <w:w w:val="103"/>
                <w:sz w:val="16"/>
                <w:szCs w:val="16"/>
              </w:rPr>
              <w:t>i</w:t>
            </w:r>
            <w:r>
              <w:rPr>
                <w:rFonts w:ascii="Comic Sans MS" w:eastAsia="Comic Sans MS" w:hAnsi="Comic Sans MS" w:cs="Comic Sans MS"/>
                <w:w w:val="71"/>
                <w:sz w:val="16"/>
                <w:szCs w:val="16"/>
              </w:rPr>
              <w:t>.</w:t>
            </w:r>
            <w:r>
              <w:rPr>
                <w:rFonts w:ascii="Comic Sans MS" w:eastAsia="Comic Sans MS" w:hAnsi="Comic Sans MS" w:cs="Comic Sans MS"/>
                <w:sz w:val="16"/>
                <w:szCs w:val="16"/>
              </w:rPr>
              <w:t xml:space="preserve">           </w:t>
            </w:r>
            <w:r>
              <w:rPr>
                <w:rFonts w:ascii="Comic Sans MS" w:eastAsia="Comic Sans MS" w:hAnsi="Comic Sans MS" w:cs="Comic Sans MS"/>
                <w:spacing w:val="-20"/>
                <w:sz w:val="16"/>
                <w:szCs w:val="16"/>
              </w:rPr>
              <w:t xml:space="preserve"> </w:t>
            </w:r>
            <w:r>
              <w:rPr>
                <w:rFonts w:ascii="Comic Sans MS" w:eastAsia="Comic Sans MS" w:hAnsi="Comic Sans MS" w:cs="Comic Sans MS"/>
                <w:spacing w:val="2"/>
                <w:sz w:val="16"/>
                <w:szCs w:val="16"/>
              </w:rPr>
              <w:t>d</w:t>
            </w:r>
            <w:r>
              <w:rPr>
                <w:rFonts w:ascii="Comic Sans MS" w:eastAsia="Comic Sans MS" w:hAnsi="Comic Sans MS" w:cs="Comic Sans MS"/>
                <w:spacing w:val="-1"/>
                <w:w w:val="89"/>
                <w:sz w:val="16"/>
                <w:szCs w:val="16"/>
              </w:rPr>
              <w:t>e</w:t>
            </w:r>
            <w:r>
              <w:rPr>
                <w:rFonts w:ascii="Comic Sans MS" w:eastAsia="Comic Sans MS" w:hAnsi="Comic Sans MS" w:cs="Comic Sans MS"/>
                <w:spacing w:val="2"/>
                <w:sz w:val="16"/>
                <w:szCs w:val="16"/>
              </w:rPr>
              <w:t>m</w:t>
            </w:r>
            <w:r>
              <w:rPr>
                <w:rFonts w:ascii="Comic Sans MS" w:eastAsia="Comic Sans MS" w:hAnsi="Comic Sans MS" w:cs="Comic Sans MS"/>
                <w:spacing w:val="-2"/>
                <w:w w:val="99"/>
                <w:sz w:val="16"/>
                <w:szCs w:val="16"/>
              </w:rPr>
              <w:t>o</w:t>
            </w:r>
            <w:r>
              <w:rPr>
                <w:rFonts w:ascii="Comic Sans MS" w:eastAsia="Comic Sans MS" w:hAnsi="Comic Sans MS" w:cs="Comic Sans MS"/>
                <w:spacing w:val="1"/>
                <w:w w:val="98"/>
                <w:sz w:val="16"/>
                <w:szCs w:val="16"/>
              </w:rPr>
              <w:t>n</w:t>
            </w:r>
            <w:r>
              <w:rPr>
                <w:rFonts w:ascii="Comic Sans MS" w:eastAsia="Comic Sans MS" w:hAnsi="Comic Sans MS" w:cs="Comic Sans MS"/>
                <w:spacing w:val="1"/>
                <w:w w:val="79"/>
                <w:sz w:val="16"/>
                <w:szCs w:val="16"/>
              </w:rPr>
              <w:t>s</w:t>
            </w:r>
            <w:r>
              <w:rPr>
                <w:rFonts w:ascii="Comic Sans MS" w:eastAsia="Comic Sans MS" w:hAnsi="Comic Sans MS" w:cs="Comic Sans MS"/>
                <w:spacing w:val="1"/>
                <w:w w:val="107"/>
                <w:sz w:val="16"/>
                <w:szCs w:val="16"/>
              </w:rPr>
              <w:t>t</w:t>
            </w:r>
            <w:r>
              <w:rPr>
                <w:rFonts w:ascii="Comic Sans MS" w:eastAsia="Comic Sans MS" w:hAnsi="Comic Sans MS" w:cs="Comic Sans MS"/>
                <w:spacing w:val="2"/>
                <w:w w:val="107"/>
                <w:sz w:val="16"/>
                <w:szCs w:val="16"/>
              </w:rPr>
              <w:t>r</w:t>
            </w:r>
            <w:r>
              <w:rPr>
                <w:rFonts w:ascii="Comic Sans MS" w:eastAsia="Comic Sans MS" w:hAnsi="Comic Sans MS" w:cs="Comic Sans MS"/>
                <w:spacing w:val="-1"/>
                <w:w w:val="86"/>
                <w:sz w:val="16"/>
                <w:szCs w:val="16"/>
              </w:rPr>
              <w:t>a</w:t>
            </w:r>
            <w:r>
              <w:rPr>
                <w:rFonts w:ascii="Comic Sans MS" w:eastAsia="Comic Sans MS" w:hAnsi="Comic Sans MS" w:cs="Comic Sans MS"/>
                <w:spacing w:val="1"/>
                <w:w w:val="116"/>
                <w:sz w:val="16"/>
                <w:szCs w:val="16"/>
              </w:rPr>
              <w:t>t</w:t>
            </w:r>
            <w:r>
              <w:rPr>
                <w:rFonts w:ascii="Comic Sans MS" w:eastAsia="Comic Sans MS" w:hAnsi="Comic Sans MS" w:cs="Comic Sans MS"/>
                <w:w w:val="89"/>
                <w:sz w:val="16"/>
                <w:szCs w:val="16"/>
              </w:rPr>
              <w:t>e</w:t>
            </w:r>
            <w:r>
              <w:rPr>
                <w:rFonts w:ascii="Comic Sans MS" w:eastAsia="Comic Sans MS" w:hAnsi="Comic Sans MS" w:cs="Comic Sans MS"/>
                <w:spacing w:val="-13"/>
                <w:sz w:val="16"/>
                <w:szCs w:val="16"/>
              </w:rPr>
              <w:t xml:space="preserve"> </w:t>
            </w:r>
            <w:r>
              <w:rPr>
                <w:rFonts w:ascii="Comic Sans MS" w:eastAsia="Comic Sans MS" w:hAnsi="Comic Sans MS" w:cs="Comic Sans MS"/>
                <w:b/>
                <w:spacing w:val="-1"/>
                <w:sz w:val="16"/>
                <w:szCs w:val="16"/>
              </w:rPr>
              <w:t>ad</w:t>
            </w:r>
            <w:r>
              <w:rPr>
                <w:rFonts w:ascii="Comic Sans MS" w:eastAsia="Comic Sans MS" w:hAnsi="Comic Sans MS" w:cs="Comic Sans MS"/>
                <w:b/>
                <w:spacing w:val="1"/>
                <w:sz w:val="16"/>
                <w:szCs w:val="16"/>
              </w:rPr>
              <w:t>e</w:t>
            </w:r>
            <w:r>
              <w:rPr>
                <w:rFonts w:ascii="Comic Sans MS" w:eastAsia="Comic Sans MS" w:hAnsi="Comic Sans MS" w:cs="Comic Sans MS"/>
                <w:b/>
                <w:sz w:val="16"/>
                <w:szCs w:val="16"/>
              </w:rPr>
              <w:t>q</w:t>
            </w:r>
            <w:r>
              <w:rPr>
                <w:rFonts w:ascii="Comic Sans MS" w:eastAsia="Comic Sans MS" w:hAnsi="Comic Sans MS" w:cs="Comic Sans MS"/>
                <w:b/>
                <w:spacing w:val="2"/>
                <w:sz w:val="16"/>
                <w:szCs w:val="16"/>
              </w:rPr>
              <w:t>u</w:t>
            </w:r>
            <w:r>
              <w:rPr>
                <w:rFonts w:ascii="Comic Sans MS" w:eastAsia="Comic Sans MS" w:hAnsi="Comic Sans MS" w:cs="Comic Sans MS"/>
                <w:b/>
                <w:spacing w:val="-1"/>
                <w:sz w:val="16"/>
                <w:szCs w:val="16"/>
              </w:rPr>
              <w:t>a</w:t>
            </w:r>
            <w:r>
              <w:rPr>
                <w:rFonts w:ascii="Comic Sans MS" w:eastAsia="Comic Sans MS" w:hAnsi="Comic Sans MS" w:cs="Comic Sans MS"/>
                <w:b/>
                <w:sz w:val="16"/>
                <w:szCs w:val="16"/>
              </w:rPr>
              <w:t>te</w:t>
            </w:r>
            <w:r>
              <w:rPr>
                <w:rFonts w:ascii="Comic Sans MS" w:eastAsia="Comic Sans MS" w:hAnsi="Comic Sans MS" w:cs="Comic Sans MS"/>
                <w:b/>
                <w:spacing w:val="-27"/>
                <w:sz w:val="16"/>
                <w:szCs w:val="16"/>
              </w:rPr>
              <w:t xml:space="preserve"> </w:t>
            </w:r>
            <w:r>
              <w:rPr>
                <w:rFonts w:ascii="Comic Sans MS" w:eastAsia="Comic Sans MS" w:hAnsi="Comic Sans MS" w:cs="Comic Sans MS"/>
                <w:spacing w:val="-1"/>
                <w:w w:val="91"/>
                <w:sz w:val="16"/>
                <w:szCs w:val="16"/>
              </w:rPr>
              <w:t>r</w:t>
            </w:r>
            <w:r>
              <w:rPr>
                <w:rFonts w:ascii="Comic Sans MS" w:eastAsia="Comic Sans MS" w:hAnsi="Comic Sans MS" w:cs="Comic Sans MS"/>
                <w:spacing w:val="1"/>
                <w:w w:val="91"/>
                <w:sz w:val="16"/>
                <w:szCs w:val="16"/>
              </w:rPr>
              <w:t>e</w:t>
            </w:r>
            <w:r>
              <w:rPr>
                <w:rFonts w:ascii="Comic Sans MS" w:eastAsia="Comic Sans MS" w:hAnsi="Comic Sans MS" w:cs="Comic Sans MS"/>
                <w:spacing w:val="-2"/>
                <w:w w:val="91"/>
                <w:sz w:val="16"/>
                <w:szCs w:val="16"/>
              </w:rPr>
              <w:t>se</w:t>
            </w:r>
            <w:r>
              <w:rPr>
                <w:rFonts w:ascii="Comic Sans MS" w:eastAsia="Comic Sans MS" w:hAnsi="Comic Sans MS" w:cs="Comic Sans MS"/>
                <w:spacing w:val="-1"/>
                <w:w w:val="91"/>
                <w:sz w:val="16"/>
                <w:szCs w:val="16"/>
              </w:rPr>
              <w:t>ar</w:t>
            </w:r>
            <w:r>
              <w:rPr>
                <w:rFonts w:ascii="Comic Sans MS" w:eastAsia="Comic Sans MS" w:hAnsi="Comic Sans MS" w:cs="Comic Sans MS"/>
                <w:spacing w:val="-2"/>
                <w:w w:val="91"/>
                <w:sz w:val="16"/>
                <w:szCs w:val="16"/>
              </w:rPr>
              <w:t>c</w:t>
            </w:r>
            <w:r>
              <w:rPr>
                <w:rFonts w:ascii="Comic Sans MS" w:eastAsia="Comic Sans MS" w:hAnsi="Comic Sans MS" w:cs="Comic Sans MS"/>
                <w:w w:val="91"/>
                <w:sz w:val="16"/>
                <w:szCs w:val="16"/>
              </w:rPr>
              <w:t>h</w:t>
            </w:r>
            <w:r>
              <w:rPr>
                <w:rFonts w:ascii="Comic Sans MS" w:eastAsia="Comic Sans MS" w:hAnsi="Comic Sans MS" w:cs="Comic Sans MS"/>
                <w:spacing w:val="-6"/>
                <w:w w:val="91"/>
                <w:sz w:val="16"/>
                <w:szCs w:val="16"/>
              </w:rPr>
              <w:t xml:space="preserve"> </w:t>
            </w:r>
            <w:r>
              <w:rPr>
                <w:rFonts w:ascii="Comic Sans MS" w:eastAsia="Comic Sans MS" w:hAnsi="Comic Sans MS" w:cs="Comic Sans MS"/>
                <w:spacing w:val="1"/>
                <w:w w:val="79"/>
                <w:sz w:val="16"/>
                <w:szCs w:val="16"/>
              </w:rPr>
              <w:t>s</w:t>
            </w:r>
            <w:r>
              <w:rPr>
                <w:rFonts w:ascii="Comic Sans MS" w:eastAsia="Comic Sans MS" w:hAnsi="Comic Sans MS" w:cs="Comic Sans MS"/>
                <w:spacing w:val="2"/>
                <w:w w:val="92"/>
                <w:sz w:val="16"/>
                <w:szCs w:val="16"/>
              </w:rPr>
              <w:t>k</w:t>
            </w:r>
            <w:r>
              <w:rPr>
                <w:rFonts w:ascii="Comic Sans MS" w:eastAsia="Comic Sans MS" w:hAnsi="Comic Sans MS" w:cs="Comic Sans MS"/>
                <w:spacing w:val="1"/>
                <w:w w:val="103"/>
                <w:sz w:val="16"/>
                <w:szCs w:val="16"/>
              </w:rPr>
              <w:t>i</w:t>
            </w:r>
            <w:r>
              <w:rPr>
                <w:rFonts w:ascii="Comic Sans MS" w:eastAsia="Comic Sans MS" w:hAnsi="Comic Sans MS" w:cs="Comic Sans MS"/>
                <w:w w:val="104"/>
                <w:sz w:val="16"/>
                <w:szCs w:val="16"/>
              </w:rPr>
              <w:t>ll</w:t>
            </w:r>
            <w:r>
              <w:rPr>
                <w:rFonts w:ascii="Comic Sans MS" w:eastAsia="Comic Sans MS" w:hAnsi="Comic Sans MS" w:cs="Comic Sans MS"/>
                <w:spacing w:val="1"/>
                <w:w w:val="79"/>
                <w:sz w:val="16"/>
                <w:szCs w:val="16"/>
              </w:rPr>
              <w:t>s</w:t>
            </w:r>
            <w:r>
              <w:rPr>
                <w:rFonts w:ascii="Comic Sans MS" w:eastAsia="Comic Sans MS" w:hAnsi="Comic Sans MS" w:cs="Comic Sans MS"/>
                <w:w w:val="71"/>
                <w:sz w:val="16"/>
                <w:szCs w:val="16"/>
              </w:rPr>
              <w:t>.</w:t>
            </w:r>
          </w:p>
        </w:tc>
      </w:tr>
      <w:tr w:rsidR="00CD6FA1" w14:paraId="1A82A08F" w14:textId="77777777">
        <w:trPr>
          <w:trHeight w:hRule="exact" w:val="1260"/>
        </w:trPr>
        <w:tc>
          <w:tcPr>
            <w:tcW w:w="1800" w:type="dxa"/>
            <w:tcBorders>
              <w:top w:val="single" w:sz="5" w:space="0" w:color="929497"/>
              <w:left w:val="single" w:sz="5" w:space="0" w:color="929497"/>
              <w:bottom w:val="single" w:sz="5" w:space="0" w:color="929497"/>
              <w:right w:val="single" w:sz="5" w:space="0" w:color="929497"/>
            </w:tcBorders>
          </w:tcPr>
          <w:p w14:paraId="28C85820" w14:textId="77777777" w:rsidR="00CD6FA1" w:rsidRDefault="00CD6FA1">
            <w:pPr>
              <w:spacing w:line="200" w:lineRule="exact"/>
            </w:pPr>
          </w:p>
          <w:p w14:paraId="28E98B55" w14:textId="77777777" w:rsidR="00CD6FA1" w:rsidRDefault="00CD6FA1">
            <w:pPr>
              <w:spacing w:before="2" w:line="240" w:lineRule="exact"/>
              <w:rPr>
                <w:sz w:val="24"/>
                <w:szCs w:val="24"/>
              </w:rPr>
            </w:pPr>
          </w:p>
          <w:p w14:paraId="22930F34" w14:textId="77777777" w:rsidR="00CD6FA1" w:rsidRDefault="003567B5">
            <w:pPr>
              <w:ind w:left="735" w:right="734"/>
              <w:jc w:val="center"/>
              <w:rPr>
                <w:rFonts w:ascii="Comic Sans MS" w:eastAsia="Comic Sans MS" w:hAnsi="Comic Sans MS" w:cs="Comic Sans MS"/>
                <w:sz w:val="16"/>
                <w:szCs w:val="16"/>
              </w:rPr>
            </w:pPr>
            <w:r>
              <w:rPr>
                <w:rFonts w:ascii="Comic Sans MS" w:eastAsia="Comic Sans MS" w:hAnsi="Comic Sans MS" w:cs="Comic Sans MS"/>
                <w:spacing w:val="3"/>
                <w:w w:val="92"/>
                <w:sz w:val="16"/>
                <w:szCs w:val="16"/>
              </w:rPr>
              <w:t>5</w:t>
            </w:r>
            <w:r>
              <w:rPr>
                <w:rFonts w:ascii="Comic Sans MS" w:eastAsia="Comic Sans MS" w:hAnsi="Comic Sans MS" w:cs="Comic Sans MS"/>
                <w:spacing w:val="7"/>
                <w:w w:val="92"/>
                <w:sz w:val="16"/>
                <w:szCs w:val="16"/>
              </w:rPr>
              <w:t>–</w:t>
            </w:r>
            <w:r>
              <w:rPr>
                <w:rFonts w:ascii="Comic Sans MS" w:eastAsia="Comic Sans MS" w:hAnsi="Comic Sans MS" w:cs="Comic Sans MS"/>
                <w:w w:val="92"/>
                <w:sz w:val="16"/>
                <w:szCs w:val="16"/>
              </w:rPr>
              <w:t>6</w:t>
            </w:r>
          </w:p>
        </w:tc>
        <w:tc>
          <w:tcPr>
            <w:tcW w:w="7471" w:type="dxa"/>
            <w:tcBorders>
              <w:top w:val="single" w:sz="5" w:space="0" w:color="929497"/>
              <w:left w:val="single" w:sz="5" w:space="0" w:color="929497"/>
              <w:bottom w:val="single" w:sz="5" w:space="0" w:color="929497"/>
              <w:right w:val="single" w:sz="5" w:space="0" w:color="929497"/>
            </w:tcBorders>
          </w:tcPr>
          <w:p w14:paraId="7EBAF0C3" w14:textId="77777777" w:rsidR="00CD6FA1" w:rsidRDefault="003567B5">
            <w:pPr>
              <w:spacing w:line="200" w:lineRule="exact"/>
              <w:ind w:left="30"/>
              <w:rPr>
                <w:rFonts w:ascii="Comic Sans MS" w:eastAsia="Comic Sans MS" w:hAnsi="Comic Sans MS" w:cs="Comic Sans MS"/>
                <w:sz w:val="16"/>
                <w:szCs w:val="16"/>
              </w:rPr>
            </w:pPr>
            <w:r>
              <w:rPr>
                <w:rFonts w:ascii="Comic Sans MS" w:eastAsia="Comic Sans MS" w:hAnsi="Comic Sans MS" w:cs="Comic Sans MS"/>
                <w:w w:val="71"/>
                <w:sz w:val="16"/>
                <w:szCs w:val="16"/>
              </w:rPr>
              <w:t>S</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98"/>
                <w:sz w:val="16"/>
                <w:szCs w:val="16"/>
              </w:rPr>
              <w:t>u</w:t>
            </w:r>
            <w:r>
              <w:rPr>
                <w:rFonts w:ascii="Comic Sans MS" w:eastAsia="Comic Sans MS" w:hAnsi="Comic Sans MS" w:cs="Comic Sans MS"/>
                <w:spacing w:val="1"/>
                <w:w w:val="98"/>
                <w:sz w:val="16"/>
                <w:szCs w:val="16"/>
              </w:rPr>
              <w:t>d</w:t>
            </w:r>
            <w:r>
              <w:rPr>
                <w:rFonts w:ascii="Comic Sans MS" w:eastAsia="Comic Sans MS" w:hAnsi="Comic Sans MS" w:cs="Comic Sans MS"/>
                <w:spacing w:val="-3"/>
                <w:w w:val="99"/>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79"/>
                <w:sz w:val="16"/>
                <w:szCs w:val="16"/>
              </w:rPr>
              <w:t>s</w:t>
            </w:r>
            <w:r>
              <w:rPr>
                <w:rFonts w:ascii="Comic Sans MS" w:eastAsia="Comic Sans MS" w:hAnsi="Comic Sans MS" w:cs="Comic Sans MS"/>
                <w:w w:val="71"/>
                <w:sz w:val="16"/>
                <w:szCs w:val="16"/>
              </w:rPr>
              <w:t>:</w:t>
            </w:r>
          </w:p>
          <w:p w14:paraId="64B375DA" w14:textId="77777777" w:rsidR="00CD6FA1" w:rsidRDefault="003567B5">
            <w:pPr>
              <w:ind w:left="-1" w:right="206"/>
              <w:rPr>
                <w:rFonts w:ascii="Comic Sans MS" w:eastAsia="Comic Sans MS" w:hAnsi="Comic Sans MS" w:cs="Comic Sans MS"/>
                <w:sz w:val="16"/>
                <w:szCs w:val="16"/>
              </w:rPr>
            </w:pPr>
            <w:r>
              <w:rPr>
                <w:rFonts w:ascii="Comic Sans MS" w:eastAsia="Comic Sans MS" w:hAnsi="Comic Sans MS" w:cs="Comic Sans MS"/>
                <w:spacing w:val="-2"/>
                <w:sz w:val="16"/>
                <w:szCs w:val="16"/>
              </w:rPr>
              <w:t>i</w:t>
            </w:r>
            <w:r>
              <w:rPr>
                <w:rFonts w:ascii="Comic Sans MS" w:eastAsia="Comic Sans MS" w:hAnsi="Comic Sans MS" w:cs="Comic Sans MS"/>
                <w:sz w:val="16"/>
                <w:szCs w:val="16"/>
              </w:rPr>
              <w:t xml:space="preserve">.            </w:t>
            </w:r>
            <w:r>
              <w:rPr>
                <w:rFonts w:ascii="Comic Sans MS" w:eastAsia="Comic Sans MS" w:hAnsi="Comic Sans MS" w:cs="Comic Sans MS"/>
                <w:spacing w:val="17"/>
                <w:sz w:val="16"/>
                <w:szCs w:val="16"/>
              </w:rPr>
              <w:t xml:space="preserve"> </w:t>
            </w:r>
            <w:r>
              <w:rPr>
                <w:rFonts w:ascii="Comic Sans MS" w:eastAsia="Comic Sans MS" w:hAnsi="Comic Sans MS" w:cs="Comic Sans MS"/>
                <w:b/>
                <w:sz w:val="16"/>
                <w:szCs w:val="16"/>
              </w:rPr>
              <w:t>d</w:t>
            </w:r>
            <w:r>
              <w:rPr>
                <w:rFonts w:ascii="Comic Sans MS" w:eastAsia="Comic Sans MS" w:hAnsi="Comic Sans MS" w:cs="Comic Sans MS"/>
                <w:b/>
                <w:spacing w:val="1"/>
                <w:sz w:val="16"/>
                <w:szCs w:val="16"/>
              </w:rPr>
              <w:t>ef</w:t>
            </w:r>
            <w:r>
              <w:rPr>
                <w:rFonts w:ascii="Comic Sans MS" w:eastAsia="Comic Sans MS" w:hAnsi="Comic Sans MS" w:cs="Comic Sans MS"/>
                <w:b/>
                <w:spacing w:val="-2"/>
                <w:sz w:val="16"/>
                <w:szCs w:val="16"/>
              </w:rPr>
              <w:t>i</w:t>
            </w:r>
            <w:r>
              <w:rPr>
                <w:rFonts w:ascii="Comic Sans MS" w:eastAsia="Comic Sans MS" w:hAnsi="Comic Sans MS" w:cs="Comic Sans MS"/>
                <w:b/>
                <w:spacing w:val="-1"/>
                <w:sz w:val="16"/>
                <w:szCs w:val="16"/>
              </w:rPr>
              <w:t>n</w:t>
            </w:r>
            <w:r>
              <w:rPr>
                <w:rFonts w:ascii="Comic Sans MS" w:eastAsia="Comic Sans MS" w:hAnsi="Comic Sans MS" w:cs="Comic Sans MS"/>
                <w:b/>
                <w:sz w:val="16"/>
                <w:szCs w:val="16"/>
              </w:rPr>
              <w:t>e</w:t>
            </w:r>
            <w:r>
              <w:rPr>
                <w:rFonts w:ascii="Comic Sans MS" w:eastAsia="Comic Sans MS" w:hAnsi="Comic Sans MS" w:cs="Comic Sans MS"/>
                <w:b/>
                <w:spacing w:val="-20"/>
                <w:sz w:val="16"/>
                <w:szCs w:val="16"/>
              </w:rPr>
              <w:t xml:space="preserve"> </w:t>
            </w:r>
            <w:r>
              <w:rPr>
                <w:rFonts w:ascii="Comic Sans MS" w:eastAsia="Comic Sans MS" w:hAnsi="Comic Sans MS" w:cs="Comic Sans MS"/>
                <w:w w:val="92"/>
                <w:sz w:val="16"/>
                <w:szCs w:val="16"/>
              </w:rPr>
              <w:t>a</w:t>
            </w:r>
            <w:r>
              <w:rPr>
                <w:rFonts w:ascii="Comic Sans MS" w:eastAsia="Comic Sans MS" w:hAnsi="Comic Sans MS" w:cs="Comic Sans MS"/>
                <w:spacing w:val="-20"/>
                <w:sz w:val="16"/>
                <w:szCs w:val="16"/>
              </w:rPr>
              <w:t xml:space="preserve"> </w:t>
            </w:r>
            <w:r>
              <w:rPr>
                <w:rFonts w:ascii="Comic Sans MS" w:eastAsia="Comic Sans MS" w:hAnsi="Comic Sans MS" w:cs="Comic Sans MS"/>
                <w:b/>
                <w:w w:val="92"/>
                <w:sz w:val="16"/>
                <w:szCs w:val="16"/>
              </w:rPr>
              <w:t>c</w:t>
            </w:r>
            <w:r>
              <w:rPr>
                <w:rFonts w:ascii="Comic Sans MS" w:eastAsia="Comic Sans MS" w:hAnsi="Comic Sans MS" w:cs="Comic Sans MS"/>
                <w:b/>
                <w:spacing w:val="3"/>
                <w:w w:val="92"/>
                <w:sz w:val="16"/>
                <w:szCs w:val="16"/>
              </w:rPr>
              <w:t>l</w:t>
            </w:r>
            <w:r>
              <w:rPr>
                <w:rFonts w:ascii="Comic Sans MS" w:eastAsia="Comic Sans MS" w:hAnsi="Comic Sans MS" w:cs="Comic Sans MS"/>
                <w:b/>
                <w:spacing w:val="1"/>
                <w:w w:val="92"/>
                <w:sz w:val="16"/>
                <w:szCs w:val="16"/>
              </w:rPr>
              <w:t>ea</w:t>
            </w:r>
            <w:r>
              <w:rPr>
                <w:rFonts w:ascii="Comic Sans MS" w:eastAsia="Comic Sans MS" w:hAnsi="Comic Sans MS" w:cs="Comic Sans MS"/>
                <w:b/>
                <w:w w:val="92"/>
                <w:sz w:val="16"/>
                <w:szCs w:val="16"/>
              </w:rPr>
              <w:t>r</w:t>
            </w:r>
            <w:r>
              <w:rPr>
                <w:rFonts w:ascii="Comic Sans MS" w:eastAsia="Comic Sans MS" w:hAnsi="Comic Sans MS" w:cs="Comic Sans MS"/>
                <w:b/>
                <w:spacing w:val="-9"/>
                <w:w w:val="92"/>
                <w:sz w:val="16"/>
                <w:szCs w:val="16"/>
              </w:rPr>
              <w:t xml:space="preserve"> </w:t>
            </w:r>
            <w:r>
              <w:rPr>
                <w:rFonts w:ascii="Comic Sans MS" w:eastAsia="Comic Sans MS" w:hAnsi="Comic Sans MS" w:cs="Comic Sans MS"/>
                <w:b/>
                <w:spacing w:val="-1"/>
                <w:sz w:val="16"/>
                <w:szCs w:val="16"/>
              </w:rPr>
              <w:t>a</w:t>
            </w:r>
            <w:r>
              <w:rPr>
                <w:rFonts w:ascii="Comic Sans MS" w:eastAsia="Comic Sans MS" w:hAnsi="Comic Sans MS" w:cs="Comic Sans MS"/>
                <w:b/>
                <w:spacing w:val="1"/>
                <w:sz w:val="16"/>
                <w:szCs w:val="16"/>
              </w:rPr>
              <w:t>n</w:t>
            </w:r>
            <w:r>
              <w:rPr>
                <w:rFonts w:ascii="Comic Sans MS" w:eastAsia="Comic Sans MS" w:hAnsi="Comic Sans MS" w:cs="Comic Sans MS"/>
                <w:b/>
                <w:sz w:val="16"/>
                <w:szCs w:val="16"/>
              </w:rPr>
              <w:t>d</w:t>
            </w:r>
            <w:r>
              <w:rPr>
                <w:rFonts w:ascii="Comic Sans MS" w:eastAsia="Comic Sans MS" w:hAnsi="Comic Sans MS" w:cs="Comic Sans MS"/>
                <w:b/>
                <w:spacing w:val="-21"/>
                <w:sz w:val="16"/>
                <w:szCs w:val="16"/>
              </w:rPr>
              <w:t xml:space="preserve"> </w:t>
            </w:r>
            <w:r>
              <w:rPr>
                <w:rFonts w:ascii="Comic Sans MS" w:eastAsia="Comic Sans MS" w:hAnsi="Comic Sans MS" w:cs="Comic Sans MS"/>
                <w:b/>
                <w:spacing w:val="3"/>
                <w:w w:val="92"/>
                <w:sz w:val="16"/>
                <w:szCs w:val="16"/>
              </w:rPr>
              <w:t>c</w:t>
            </w:r>
            <w:r>
              <w:rPr>
                <w:rFonts w:ascii="Comic Sans MS" w:eastAsia="Comic Sans MS" w:hAnsi="Comic Sans MS" w:cs="Comic Sans MS"/>
                <w:b/>
                <w:spacing w:val="-2"/>
                <w:w w:val="92"/>
                <w:sz w:val="16"/>
                <w:szCs w:val="16"/>
              </w:rPr>
              <w:t>h</w:t>
            </w:r>
            <w:r>
              <w:rPr>
                <w:rFonts w:ascii="Comic Sans MS" w:eastAsia="Comic Sans MS" w:hAnsi="Comic Sans MS" w:cs="Comic Sans MS"/>
                <w:b/>
                <w:spacing w:val="1"/>
                <w:w w:val="92"/>
                <w:sz w:val="16"/>
                <w:szCs w:val="16"/>
              </w:rPr>
              <w:t>a</w:t>
            </w:r>
            <w:r>
              <w:rPr>
                <w:rFonts w:ascii="Comic Sans MS" w:eastAsia="Comic Sans MS" w:hAnsi="Comic Sans MS" w:cs="Comic Sans MS"/>
                <w:b/>
                <w:w w:val="92"/>
                <w:sz w:val="16"/>
                <w:szCs w:val="16"/>
              </w:rPr>
              <w:t>l</w:t>
            </w:r>
            <w:r>
              <w:rPr>
                <w:rFonts w:ascii="Comic Sans MS" w:eastAsia="Comic Sans MS" w:hAnsi="Comic Sans MS" w:cs="Comic Sans MS"/>
                <w:b/>
                <w:spacing w:val="3"/>
                <w:w w:val="92"/>
                <w:sz w:val="16"/>
                <w:szCs w:val="16"/>
              </w:rPr>
              <w:t>l</w:t>
            </w:r>
            <w:r>
              <w:rPr>
                <w:rFonts w:ascii="Comic Sans MS" w:eastAsia="Comic Sans MS" w:hAnsi="Comic Sans MS" w:cs="Comic Sans MS"/>
                <w:b/>
                <w:spacing w:val="1"/>
                <w:w w:val="92"/>
                <w:sz w:val="16"/>
                <w:szCs w:val="16"/>
              </w:rPr>
              <w:t>e</w:t>
            </w:r>
            <w:r>
              <w:rPr>
                <w:rFonts w:ascii="Comic Sans MS" w:eastAsia="Comic Sans MS" w:hAnsi="Comic Sans MS" w:cs="Comic Sans MS"/>
                <w:b/>
                <w:spacing w:val="-1"/>
                <w:w w:val="92"/>
                <w:sz w:val="16"/>
                <w:szCs w:val="16"/>
              </w:rPr>
              <w:t>n</w:t>
            </w:r>
            <w:r>
              <w:rPr>
                <w:rFonts w:ascii="Comic Sans MS" w:eastAsia="Comic Sans MS" w:hAnsi="Comic Sans MS" w:cs="Comic Sans MS"/>
                <w:b/>
                <w:spacing w:val="3"/>
                <w:w w:val="92"/>
                <w:sz w:val="16"/>
                <w:szCs w:val="16"/>
              </w:rPr>
              <w:t>g</w:t>
            </w:r>
            <w:r>
              <w:rPr>
                <w:rFonts w:ascii="Comic Sans MS" w:eastAsia="Comic Sans MS" w:hAnsi="Comic Sans MS" w:cs="Comic Sans MS"/>
                <w:b/>
                <w:spacing w:val="-1"/>
                <w:w w:val="92"/>
                <w:sz w:val="16"/>
                <w:szCs w:val="16"/>
              </w:rPr>
              <w:t>i</w:t>
            </w:r>
            <w:r>
              <w:rPr>
                <w:rFonts w:ascii="Comic Sans MS" w:eastAsia="Comic Sans MS" w:hAnsi="Comic Sans MS" w:cs="Comic Sans MS"/>
                <w:b/>
                <w:spacing w:val="1"/>
                <w:w w:val="92"/>
                <w:sz w:val="16"/>
                <w:szCs w:val="16"/>
              </w:rPr>
              <w:t>n</w:t>
            </w:r>
            <w:r>
              <w:rPr>
                <w:rFonts w:ascii="Comic Sans MS" w:eastAsia="Comic Sans MS" w:hAnsi="Comic Sans MS" w:cs="Comic Sans MS"/>
                <w:b/>
                <w:w w:val="92"/>
                <w:sz w:val="16"/>
                <w:szCs w:val="16"/>
              </w:rPr>
              <w:t>g</w:t>
            </w:r>
            <w:r>
              <w:rPr>
                <w:rFonts w:ascii="Comic Sans MS" w:eastAsia="Comic Sans MS" w:hAnsi="Comic Sans MS" w:cs="Comic Sans MS"/>
                <w:b/>
                <w:spacing w:val="17"/>
                <w:w w:val="92"/>
                <w:sz w:val="16"/>
                <w:szCs w:val="16"/>
              </w:rPr>
              <w:t xml:space="preserve"> </w:t>
            </w:r>
            <w:r>
              <w:rPr>
                <w:rFonts w:ascii="Comic Sans MS" w:eastAsia="Comic Sans MS" w:hAnsi="Comic Sans MS" w:cs="Comic Sans MS"/>
                <w:spacing w:val="1"/>
                <w:w w:val="92"/>
                <w:sz w:val="16"/>
                <w:szCs w:val="16"/>
              </w:rPr>
              <w:t>g</w:t>
            </w:r>
            <w:r>
              <w:rPr>
                <w:rFonts w:ascii="Comic Sans MS" w:eastAsia="Comic Sans MS" w:hAnsi="Comic Sans MS" w:cs="Comic Sans MS"/>
                <w:spacing w:val="-1"/>
                <w:w w:val="92"/>
                <w:sz w:val="16"/>
                <w:szCs w:val="16"/>
              </w:rPr>
              <w:t>o</w:t>
            </w:r>
            <w:r>
              <w:rPr>
                <w:rFonts w:ascii="Comic Sans MS" w:eastAsia="Comic Sans MS" w:hAnsi="Comic Sans MS" w:cs="Comic Sans MS"/>
                <w:spacing w:val="1"/>
                <w:w w:val="92"/>
                <w:sz w:val="16"/>
                <w:szCs w:val="16"/>
              </w:rPr>
              <w:t>a</w:t>
            </w:r>
            <w:r>
              <w:rPr>
                <w:rFonts w:ascii="Comic Sans MS" w:eastAsia="Comic Sans MS" w:hAnsi="Comic Sans MS" w:cs="Comic Sans MS"/>
                <w:w w:val="92"/>
                <w:sz w:val="16"/>
                <w:szCs w:val="16"/>
              </w:rPr>
              <w:t>l</w:t>
            </w:r>
            <w:r>
              <w:rPr>
                <w:rFonts w:ascii="Comic Sans MS" w:eastAsia="Comic Sans MS" w:hAnsi="Comic Sans MS" w:cs="Comic Sans MS"/>
                <w:spacing w:val="5"/>
                <w:w w:val="92"/>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o</w:t>
            </w:r>
            <w:r>
              <w:rPr>
                <w:rFonts w:ascii="Comic Sans MS" w:eastAsia="Comic Sans MS" w:hAnsi="Comic Sans MS" w:cs="Comic Sans MS"/>
                <w:spacing w:val="-5"/>
                <w:sz w:val="16"/>
                <w:szCs w:val="16"/>
              </w:rPr>
              <w:t xml:space="preserve"> </w:t>
            </w:r>
            <w:r>
              <w:rPr>
                <w:rFonts w:ascii="Comic Sans MS" w:eastAsia="Comic Sans MS" w:hAnsi="Comic Sans MS" w:cs="Comic Sans MS"/>
                <w:spacing w:val="1"/>
                <w:w w:val="89"/>
                <w:sz w:val="16"/>
                <w:szCs w:val="16"/>
              </w:rPr>
              <w:t>a</w:t>
            </w:r>
            <w:r>
              <w:rPr>
                <w:rFonts w:ascii="Comic Sans MS" w:eastAsia="Comic Sans MS" w:hAnsi="Comic Sans MS" w:cs="Comic Sans MS"/>
                <w:w w:val="89"/>
                <w:sz w:val="16"/>
                <w:szCs w:val="16"/>
              </w:rPr>
              <w:t>dd</w:t>
            </w:r>
            <w:r>
              <w:rPr>
                <w:rFonts w:ascii="Comic Sans MS" w:eastAsia="Comic Sans MS" w:hAnsi="Comic Sans MS" w:cs="Comic Sans MS"/>
                <w:spacing w:val="1"/>
                <w:w w:val="89"/>
                <w:sz w:val="16"/>
                <w:szCs w:val="16"/>
              </w:rPr>
              <w:t>re</w:t>
            </w:r>
            <w:r>
              <w:rPr>
                <w:rFonts w:ascii="Comic Sans MS" w:eastAsia="Comic Sans MS" w:hAnsi="Comic Sans MS" w:cs="Comic Sans MS"/>
                <w:w w:val="89"/>
                <w:sz w:val="16"/>
                <w:szCs w:val="16"/>
              </w:rPr>
              <w:t>ss</w:t>
            </w:r>
            <w:r>
              <w:rPr>
                <w:rFonts w:ascii="Comic Sans MS" w:eastAsia="Comic Sans MS" w:hAnsi="Comic Sans MS" w:cs="Comic Sans MS"/>
                <w:spacing w:val="-3"/>
                <w:w w:val="89"/>
                <w:sz w:val="16"/>
                <w:szCs w:val="16"/>
              </w:rPr>
              <w:t xml:space="preserve"> </w:t>
            </w:r>
            <w:r>
              <w:rPr>
                <w:rFonts w:ascii="Comic Sans MS" w:eastAsia="Comic Sans MS" w:hAnsi="Comic Sans MS" w:cs="Comic Sans MS"/>
                <w:w w:val="89"/>
                <w:sz w:val="16"/>
                <w:szCs w:val="16"/>
              </w:rPr>
              <w:t>a</w:t>
            </w:r>
            <w:r>
              <w:rPr>
                <w:rFonts w:ascii="Comic Sans MS" w:eastAsia="Comic Sans MS" w:hAnsi="Comic Sans MS" w:cs="Comic Sans MS"/>
                <w:spacing w:val="-10"/>
                <w:w w:val="89"/>
                <w:sz w:val="16"/>
                <w:szCs w:val="16"/>
              </w:rPr>
              <w:t xml:space="preserve"> </w:t>
            </w:r>
            <w:r>
              <w:rPr>
                <w:rFonts w:ascii="Comic Sans MS" w:eastAsia="Comic Sans MS" w:hAnsi="Comic Sans MS" w:cs="Comic Sans MS"/>
                <w:w w:val="89"/>
                <w:sz w:val="16"/>
                <w:szCs w:val="16"/>
              </w:rPr>
              <w:t>n</w:t>
            </w:r>
            <w:r>
              <w:rPr>
                <w:rFonts w:ascii="Comic Sans MS" w:eastAsia="Comic Sans MS" w:hAnsi="Comic Sans MS" w:cs="Comic Sans MS"/>
                <w:spacing w:val="3"/>
                <w:w w:val="89"/>
                <w:sz w:val="16"/>
                <w:szCs w:val="16"/>
              </w:rPr>
              <w:t>ee</w:t>
            </w:r>
            <w:r>
              <w:rPr>
                <w:rFonts w:ascii="Comic Sans MS" w:eastAsia="Comic Sans MS" w:hAnsi="Comic Sans MS" w:cs="Comic Sans MS"/>
                <w:w w:val="89"/>
                <w:sz w:val="16"/>
                <w:szCs w:val="16"/>
              </w:rPr>
              <w:t>d</w:t>
            </w:r>
            <w:r>
              <w:rPr>
                <w:rFonts w:ascii="Comic Sans MS" w:eastAsia="Comic Sans MS" w:hAnsi="Comic Sans MS" w:cs="Comic Sans MS"/>
                <w:spacing w:val="14"/>
                <w:w w:val="89"/>
                <w:sz w:val="16"/>
                <w:szCs w:val="16"/>
              </w:rPr>
              <w:t xml:space="preserve"> </w:t>
            </w:r>
            <w:r>
              <w:rPr>
                <w:rFonts w:ascii="Comic Sans MS" w:eastAsia="Comic Sans MS" w:hAnsi="Comic Sans MS" w:cs="Comic Sans MS"/>
                <w:spacing w:val="3"/>
                <w:sz w:val="16"/>
                <w:szCs w:val="16"/>
              </w:rPr>
              <w:t>w</w:t>
            </w:r>
            <w:r>
              <w:rPr>
                <w:rFonts w:ascii="Comic Sans MS" w:eastAsia="Comic Sans MS" w:hAnsi="Comic Sans MS" w:cs="Comic Sans MS"/>
                <w:spacing w:val="1"/>
                <w:sz w:val="16"/>
                <w:szCs w:val="16"/>
              </w:rPr>
              <w:t>ithi</w:t>
            </w:r>
            <w:r>
              <w:rPr>
                <w:rFonts w:ascii="Comic Sans MS" w:eastAsia="Comic Sans MS" w:hAnsi="Comic Sans MS" w:cs="Comic Sans MS"/>
                <w:sz w:val="16"/>
                <w:szCs w:val="16"/>
              </w:rPr>
              <w:t xml:space="preserve">n a </w:t>
            </w:r>
            <w:r>
              <w:rPr>
                <w:rFonts w:ascii="Comic Sans MS" w:eastAsia="Comic Sans MS" w:hAnsi="Comic Sans MS" w:cs="Comic Sans MS"/>
                <w:spacing w:val="-4"/>
                <w:w w:val="89"/>
                <w:sz w:val="16"/>
                <w:szCs w:val="16"/>
              </w:rPr>
              <w:t>c</w:t>
            </w:r>
            <w:r>
              <w:rPr>
                <w:rFonts w:ascii="Comic Sans MS" w:eastAsia="Comic Sans MS" w:hAnsi="Comic Sans MS" w:cs="Comic Sans MS"/>
                <w:spacing w:val="-2"/>
                <w:w w:val="99"/>
                <w:sz w:val="16"/>
                <w:szCs w:val="16"/>
              </w:rPr>
              <w:t>o</w:t>
            </w:r>
            <w:r>
              <w:rPr>
                <w:rFonts w:ascii="Comic Sans MS" w:eastAsia="Comic Sans MS" w:hAnsi="Comic Sans MS" w:cs="Comic Sans MS"/>
                <w:sz w:val="16"/>
                <w:szCs w:val="16"/>
              </w:rPr>
              <w:t>mm</w:t>
            </w:r>
            <w:r>
              <w:rPr>
                <w:rFonts w:ascii="Comic Sans MS" w:eastAsia="Comic Sans MS" w:hAnsi="Comic Sans MS" w:cs="Comic Sans MS"/>
                <w:spacing w:val="-1"/>
                <w:w w:val="98"/>
                <w:sz w:val="16"/>
                <w:szCs w:val="16"/>
              </w:rPr>
              <w:t>un</w:t>
            </w:r>
            <w:r>
              <w:rPr>
                <w:rFonts w:ascii="Comic Sans MS" w:eastAsia="Comic Sans MS" w:hAnsi="Comic Sans MS" w:cs="Comic Sans MS"/>
                <w:spacing w:val="1"/>
                <w:w w:val="103"/>
                <w:sz w:val="16"/>
                <w:szCs w:val="16"/>
              </w:rPr>
              <w:t>i</w:t>
            </w:r>
            <w:r>
              <w:rPr>
                <w:rFonts w:ascii="Comic Sans MS" w:eastAsia="Comic Sans MS" w:hAnsi="Comic Sans MS" w:cs="Comic Sans MS"/>
                <w:spacing w:val="8"/>
                <w:w w:val="116"/>
                <w:sz w:val="16"/>
                <w:szCs w:val="16"/>
              </w:rPr>
              <w:t>t</w:t>
            </w:r>
            <w:r>
              <w:rPr>
                <w:rFonts w:ascii="Comic Sans MS" w:eastAsia="Comic Sans MS" w:hAnsi="Comic Sans MS" w:cs="Comic Sans MS"/>
                <w:spacing w:val="-10"/>
                <w:w w:val="95"/>
                <w:sz w:val="16"/>
                <w:szCs w:val="16"/>
              </w:rPr>
              <w:t>y</w:t>
            </w:r>
            <w:r>
              <w:rPr>
                <w:rFonts w:ascii="Comic Sans MS" w:eastAsia="Comic Sans MS" w:hAnsi="Comic Sans MS" w:cs="Comic Sans MS"/>
                <w:w w:val="71"/>
                <w:sz w:val="16"/>
                <w:szCs w:val="16"/>
              </w:rPr>
              <w:t>,</w:t>
            </w:r>
            <w:r>
              <w:rPr>
                <w:rFonts w:ascii="Comic Sans MS" w:eastAsia="Comic Sans MS" w:hAnsi="Comic Sans MS" w:cs="Comic Sans MS"/>
                <w:spacing w:val="-10"/>
                <w:sz w:val="16"/>
                <w:szCs w:val="16"/>
              </w:rPr>
              <w:t xml:space="preserve"> </w:t>
            </w:r>
            <w:r>
              <w:rPr>
                <w:rFonts w:ascii="Comic Sans MS" w:eastAsia="Comic Sans MS" w:hAnsi="Comic Sans MS" w:cs="Comic Sans MS"/>
                <w:spacing w:val="-4"/>
                <w:w w:val="91"/>
                <w:sz w:val="16"/>
                <w:szCs w:val="16"/>
              </w:rPr>
              <w:t>b</w:t>
            </w:r>
            <w:r>
              <w:rPr>
                <w:rFonts w:ascii="Comic Sans MS" w:eastAsia="Comic Sans MS" w:hAnsi="Comic Sans MS" w:cs="Comic Sans MS"/>
                <w:spacing w:val="1"/>
                <w:w w:val="91"/>
                <w:sz w:val="16"/>
                <w:szCs w:val="16"/>
              </w:rPr>
              <w:t>a</w:t>
            </w:r>
            <w:r>
              <w:rPr>
                <w:rFonts w:ascii="Comic Sans MS" w:eastAsia="Comic Sans MS" w:hAnsi="Comic Sans MS" w:cs="Comic Sans MS"/>
                <w:spacing w:val="-2"/>
                <w:w w:val="91"/>
                <w:sz w:val="16"/>
                <w:szCs w:val="16"/>
              </w:rPr>
              <w:t>s</w:t>
            </w:r>
            <w:r>
              <w:rPr>
                <w:rFonts w:ascii="Comic Sans MS" w:eastAsia="Comic Sans MS" w:hAnsi="Comic Sans MS" w:cs="Comic Sans MS"/>
                <w:spacing w:val="3"/>
                <w:w w:val="91"/>
                <w:sz w:val="16"/>
                <w:szCs w:val="16"/>
              </w:rPr>
              <w:t>e</w:t>
            </w:r>
            <w:r>
              <w:rPr>
                <w:rFonts w:ascii="Comic Sans MS" w:eastAsia="Comic Sans MS" w:hAnsi="Comic Sans MS" w:cs="Comic Sans MS"/>
                <w:w w:val="91"/>
                <w:sz w:val="16"/>
                <w:szCs w:val="16"/>
              </w:rPr>
              <w:t>d</w:t>
            </w:r>
            <w:r>
              <w:rPr>
                <w:rFonts w:ascii="Comic Sans MS" w:eastAsia="Comic Sans MS" w:hAnsi="Comic Sans MS" w:cs="Comic Sans MS"/>
                <w:spacing w:val="-2"/>
                <w:w w:val="9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4"/>
                <w:sz w:val="16"/>
                <w:szCs w:val="16"/>
              </w:rPr>
              <w:t xml:space="preserve"> </w:t>
            </w:r>
            <w:r>
              <w:rPr>
                <w:rFonts w:ascii="Comic Sans MS" w:eastAsia="Comic Sans MS" w:hAnsi="Comic Sans MS" w:cs="Comic Sans MS"/>
                <w:spacing w:val="3"/>
                <w:sz w:val="16"/>
                <w:szCs w:val="16"/>
              </w:rPr>
              <w:t>p</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r</w:t>
            </w:r>
            <w:r>
              <w:rPr>
                <w:rFonts w:ascii="Comic Sans MS" w:eastAsia="Comic Sans MS" w:hAnsi="Comic Sans MS" w:cs="Comic Sans MS"/>
                <w:spacing w:val="2"/>
                <w:sz w:val="16"/>
                <w:szCs w:val="16"/>
              </w:rPr>
              <w:t>s</w:t>
            </w:r>
            <w:r>
              <w:rPr>
                <w:rFonts w:ascii="Comic Sans MS" w:eastAsia="Comic Sans MS" w:hAnsi="Comic Sans MS" w:cs="Comic Sans MS"/>
                <w:spacing w:val="-1"/>
                <w:sz w:val="16"/>
                <w:szCs w:val="16"/>
              </w:rPr>
              <w:t>on</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 xml:space="preserve">l </w:t>
            </w:r>
            <w:r>
              <w:rPr>
                <w:rFonts w:ascii="Comic Sans MS" w:eastAsia="Comic Sans MS" w:hAnsi="Comic Sans MS" w:cs="Comic Sans MS"/>
                <w:spacing w:val="-1"/>
                <w:w w:val="103"/>
                <w:sz w:val="16"/>
                <w:szCs w:val="16"/>
              </w:rPr>
              <w:t>i</w:t>
            </w:r>
            <w:r>
              <w:rPr>
                <w:rFonts w:ascii="Comic Sans MS" w:eastAsia="Comic Sans MS" w:hAnsi="Comic Sans MS" w:cs="Comic Sans MS"/>
                <w:spacing w:val="1"/>
                <w:w w:val="98"/>
                <w:sz w:val="16"/>
                <w:szCs w:val="16"/>
              </w:rPr>
              <w:t>n</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89"/>
                <w:sz w:val="16"/>
                <w:szCs w:val="16"/>
              </w:rPr>
              <w:t>e</w:t>
            </w:r>
            <w:r>
              <w:rPr>
                <w:rFonts w:ascii="Comic Sans MS" w:eastAsia="Comic Sans MS" w:hAnsi="Comic Sans MS" w:cs="Comic Sans MS"/>
                <w:spacing w:val="3"/>
                <w:w w:val="79"/>
                <w:sz w:val="16"/>
                <w:szCs w:val="16"/>
              </w:rPr>
              <w:t>s</w:t>
            </w:r>
            <w:r>
              <w:rPr>
                <w:rFonts w:ascii="Comic Sans MS" w:eastAsia="Comic Sans MS" w:hAnsi="Comic Sans MS" w:cs="Comic Sans MS"/>
                <w:spacing w:val="1"/>
                <w:w w:val="116"/>
                <w:sz w:val="16"/>
                <w:szCs w:val="16"/>
              </w:rPr>
              <w:t>t</w:t>
            </w:r>
            <w:r>
              <w:rPr>
                <w:rFonts w:ascii="Comic Sans MS" w:eastAsia="Comic Sans MS" w:hAnsi="Comic Sans MS" w:cs="Comic Sans MS"/>
                <w:w w:val="79"/>
                <w:sz w:val="16"/>
                <w:szCs w:val="16"/>
              </w:rPr>
              <w:t>s</w:t>
            </w:r>
          </w:p>
          <w:p w14:paraId="53BD26B4" w14:textId="77777777" w:rsidR="00CD6FA1" w:rsidRDefault="003567B5">
            <w:pPr>
              <w:ind w:left="-1" w:right="279"/>
              <w:rPr>
                <w:rFonts w:ascii="Comic Sans MS" w:eastAsia="Comic Sans MS" w:hAnsi="Comic Sans MS" w:cs="Comic Sans MS"/>
                <w:sz w:val="16"/>
                <w:szCs w:val="16"/>
              </w:rPr>
            </w:pPr>
            <w:r>
              <w:rPr>
                <w:rFonts w:ascii="Comic Sans MS" w:eastAsia="Comic Sans MS" w:hAnsi="Comic Sans MS" w:cs="Comic Sans MS"/>
                <w:spacing w:val="-1"/>
                <w:w w:val="103"/>
                <w:sz w:val="16"/>
                <w:szCs w:val="16"/>
              </w:rPr>
              <w:t>ii</w:t>
            </w:r>
            <w:r>
              <w:rPr>
                <w:rFonts w:ascii="Comic Sans MS" w:eastAsia="Comic Sans MS" w:hAnsi="Comic Sans MS" w:cs="Comic Sans MS"/>
                <w:w w:val="71"/>
                <w:sz w:val="16"/>
                <w:szCs w:val="16"/>
              </w:rPr>
              <w:t>.</w:t>
            </w:r>
            <w:r>
              <w:rPr>
                <w:rFonts w:ascii="Comic Sans MS" w:eastAsia="Comic Sans MS" w:hAnsi="Comic Sans MS" w:cs="Comic Sans MS"/>
                <w:sz w:val="16"/>
                <w:szCs w:val="16"/>
              </w:rPr>
              <w:t xml:space="preserve">            </w:t>
            </w:r>
            <w:r>
              <w:rPr>
                <w:rFonts w:ascii="Comic Sans MS" w:eastAsia="Comic Sans MS" w:hAnsi="Comic Sans MS" w:cs="Comic Sans MS"/>
                <w:spacing w:val="-20"/>
                <w:sz w:val="16"/>
                <w:szCs w:val="16"/>
              </w:rPr>
              <w:t xml:space="preserve"> </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ti</w:t>
            </w:r>
            <w:r>
              <w:rPr>
                <w:rFonts w:ascii="Comic Sans MS" w:eastAsia="Comic Sans MS" w:hAnsi="Comic Sans MS" w:cs="Comic Sans MS"/>
                <w:spacing w:val="7"/>
                <w:sz w:val="16"/>
                <w:szCs w:val="16"/>
              </w:rPr>
              <w:t>f</w:t>
            </w:r>
            <w:r>
              <w:rPr>
                <w:rFonts w:ascii="Comic Sans MS" w:eastAsia="Comic Sans MS" w:hAnsi="Comic Sans MS" w:cs="Comic Sans MS"/>
                <w:sz w:val="16"/>
                <w:szCs w:val="16"/>
              </w:rPr>
              <w:t>y</w:t>
            </w:r>
            <w:r>
              <w:rPr>
                <w:rFonts w:ascii="Comic Sans MS" w:eastAsia="Comic Sans MS" w:hAnsi="Comic Sans MS" w:cs="Comic Sans MS"/>
                <w:spacing w:val="-11"/>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14"/>
                <w:sz w:val="16"/>
                <w:szCs w:val="16"/>
              </w:rPr>
              <w:t xml:space="preserve"> </w:t>
            </w:r>
            <w:r>
              <w:rPr>
                <w:rFonts w:ascii="Comic Sans MS" w:eastAsia="Comic Sans MS" w:hAnsi="Comic Sans MS" w:cs="Comic Sans MS"/>
                <w:spacing w:val="1"/>
                <w:w w:val="94"/>
                <w:sz w:val="16"/>
                <w:szCs w:val="16"/>
              </w:rPr>
              <w:t>l</w:t>
            </w:r>
            <w:r>
              <w:rPr>
                <w:rFonts w:ascii="Comic Sans MS" w:eastAsia="Comic Sans MS" w:hAnsi="Comic Sans MS" w:cs="Comic Sans MS"/>
                <w:w w:val="94"/>
                <w:sz w:val="16"/>
                <w:szCs w:val="16"/>
              </w:rPr>
              <w:t>e</w:t>
            </w:r>
            <w:r>
              <w:rPr>
                <w:rFonts w:ascii="Comic Sans MS" w:eastAsia="Comic Sans MS" w:hAnsi="Comic Sans MS" w:cs="Comic Sans MS"/>
                <w:spacing w:val="-1"/>
                <w:w w:val="94"/>
                <w:sz w:val="16"/>
                <w:szCs w:val="16"/>
              </w:rPr>
              <w:t>a</w:t>
            </w:r>
            <w:r>
              <w:rPr>
                <w:rFonts w:ascii="Comic Sans MS" w:eastAsia="Comic Sans MS" w:hAnsi="Comic Sans MS" w:cs="Comic Sans MS"/>
                <w:spacing w:val="1"/>
                <w:w w:val="94"/>
                <w:sz w:val="16"/>
                <w:szCs w:val="16"/>
              </w:rPr>
              <w:t>r</w:t>
            </w:r>
            <w:r>
              <w:rPr>
                <w:rFonts w:ascii="Comic Sans MS" w:eastAsia="Comic Sans MS" w:hAnsi="Comic Sans MS" w:cs="Comic Sans MS"/>
                <w:spacing w:val="-1"/>
                <w:w w:val="94"/>
                <w:sz w:val="16"/>
                <w:szCs w:val="16"/>
              </w:rPr>
              <w:t>n</w:t>
            </w:r>
            <w:r>
              <w:rPr>
                <w:rFonts w:ascii="Comic Sans MS" w:eastAsia="Comic Sans MS" w:hAnsi="Comic Sans MS" w:cs="Comic Sans MS"/>
                <w:w w:val="94"/>
                <w:sz w:val="16"/>
                <w:szCs w:val="16"/>
              </w:rPr>
              <w:t>i</w:t>
            </w:r>
            <w:r>
              <w:rPr>
                <w:rFonts w:ascii="Comic Sans MS" w:eastAsia="Comic Sans MS" w:hAnsi="Comic Sans MS" w:cs="Comic Sans MS"/>
                <w:spacing w:val="-1"/>
                <w:w w:val="94"/>
                <w:sz w:val="16"/>
                <w:szCs w:val="16"/>
              </w:rPr>
              <w:t>n</w:t>
            </w:r>
            <w:r>
              <w:rPr>
                <w:rFonts w:ascii="Comic Sans MS" w:eastAsia="Comic Sans MS" w:hAnsi="Comic Sans MS" w:cs="Comic Sans MS"/>
                <w:w w:val="94"/>
                <w:sz w:val="16"/>
                <w:szCs w:val="16"/>
              </w:rPr>
              <w:t>g</w:t>
            </w:r>
            <w:r>
              <w:rPr>
                <w:rFonts w:ascii="Comic Sans MS" w:eastAsia="Comic Sans MS" w:hAnsi="Comic Sans MS" w:cs="Comic Sans MS"/>
                <w:spacing w:val="7"/>
                <w:w w:val="94"/>
                <w:sz w:val="16"/>
                <w:szCs w:val="16"/>
              </w:rPr>
              <w:t xml:space="preserve"> </w:t>
            </w:r>
            <w:r>
              <w:rPr>
                <w:rFonts w:ascii="Comic Sans MS" w:eastAsia="Comic Sans MS" w:hAnsi="Comic Sans MS" w:cs="Comic Sans MS"/>
                <w:spacing w:val="1"/>
                <w:w w:val="94"/>
                <w:sz w:val="16"/>
                <w:szCs w:val="16"/>
              </w:rPr>
              <w:t>a</w:t>
            </w:r>
            <w:r>
              <w:rPr>
                <w:rFonts w:ascii="Comic Sans MS" w:eastAsia="Comic Sans MS" w:hAnsi="Comic Sans MS" w:cs="Comic Sans MS"/>
                <w:spacing w:val="-1"/>
                <w:w w:val="94"/>
                <w:sz w:val="16"/>
                <w:szCs w:val="16"/>
              </w:rPr>
              <w:t>n</w:t>
            </w:r>
            <w:r>
              <w:rPr>
                <w:rFonts w:ascii="Comic Sans MS" w:eastAsia="Comic Sans MS" w:hAnsi="Comic Sans MS" w:cs="Comic Sans MS"/>
                <w:w w:val="94"/>
                <w:sz w:val="16"/>
                <w:szCs w:val="16"/>
              </w:rPr>
              <w:t>d</w:t>
            </w:r>
            <w:r>
              <w:rPr>
                <w:rFonts w:ascii="Comic Sans MS" w:eastAsia="Comic Sans MS" w:hAnsi="Comic Sans MS" w:cs="Comic Sans MS"/>
                <w:spacing w:val="-8"/>
                <w:w w:val="94"/>
                <w:sz w:val="16"/>
                <w:szCs w:val="16"/>
              </w:rPr>
              <w:t xml:space="preserve"> </w:t>
            </w:r>
            <w:r>
              <w:rPr>
                <w:rFonts w:ascii="Comic Sans MS" w:eastAsia="Comic Sans MS" w:hAnsi="Comic Sans MS" w:cs="Comic Sans MS"/>
                <w:spacing w:val="1"/>
                <w:w w:val="94"/>
                <w:sz w:val="16"/>
                <w:szCs w:val="16"/>
              </w:rPr>
              <w:t>s</w:t>
            </w:r>
            <w:r>
              <w:rPr>
                <w:rFonts w:ascii="Comic Sans MS" w:eastAsia="Comic Sans MS" w:hAnsi="Comic Sans MS" w:cs="Comic Sans MS"/>
                <w:spacing w:val="-1"/>
                <w:w w:val="94"/>
                <w:sz w:val="16"/>
                <w:szCs w:val="16"/>
              </w:rPr>
              <w:t>u</w:t>
            </w:r>
            <w:r>
              <w:rPr>
                <w:rFonts w:ascii="Comic Sans MS" w:eastAsia="Comic Sans MS" w:hAnsi="Comic Sans MS" w:cs="Comic Sans MS"/>
                <w:spacing w:val="3"/>
                <w:w w:val="94"/>
                <w:sz w:val="16"/>
                <w:szCs w:val="16"/>
              </w:rPr>
              <w:t>b</w:t>
            </w:r>
            <w:r>
              <w:rPr>
                <w:rFonts w:ascii="Comic Sans MS" w:eastAsia="Comic Sans MS" w:hAnsi="Comic Sans MS" w:cs="Comic Sans MS"/>
                <w:spacing w:val="-2"/>
                <w:w w:val="94"/>
                <w:sz w:val="16"/>
                <w:szCs w:val="16"/>
              </w:rPr>
              <w:t>j</w:t>
            </w:r>
            <w:r>
              <w:rPr>
                <w:rFonts w:ascii="Comic Sans MS" w:eastAsia="Comic Sans MS" w:hAnsi="Comic Sans MS" w:cs="Comic Sans MS"/>
                <w:spacing w:val="3"/>
                <w:w w:val="94"/>
                <w:sz w:val="16"/>
                <w:szCs w:val="16"/>
              </w:rPr>
              <w:t>e</w:t>
            </w:r>
            <w:r>
              <w:rPr>
                <w:rFonts w:ascii="Comic Sans MS" w:eastAsia="Comic Sans MS" w:hAnsi="Comic Sans MS" w:cs="Comic Sans MS"/>
                <w:spacing w:val="6"/>
                <w:w w:val="94"/>
                <w:sz w:val="16"/>
                <w:szCs w:val="16"/>
              </w:rPr>
              <w:t>c</w:t>
            </w:r>
            <w:r>
              <w:rPr>
                <w:rFonts w:ascii="Comic Sans MS" w:eastAsia="Comic Sans MS" w:hAnsi="Comic Sans MS" w:cs="Comic Sans MS"/>
                <w:spacing w:val="-4"/>
                <w:w w:val="94"/>
                <w:sz w:val="16"/>
                <w:szCs w:val="16"/>
              </w:rPr>
              <w:t>t</w:t>
            </w:r>
            <w:r>
              <w:rPr>
                <w:rFonts w:ascii="Comic Sans MS" w:eastAsia="Comic Sans MS" w:hAnsi="Comic Sans MS" w:cs="Comic Sans MS"/>
                <w:spacing w:val="-2"/>
                <w:w w:val="94"/>
                <w:sz w:val="16"/>
                <w:szCs w:val="16"/>
              </w:rPr>
              <w:t>-s</w:t>
            </w:r>
            <w:r>
              <w:rPr>
                <w:rFonts w:ascii="Comic Sans MS" w:eastAsia="Comic Sans MS" w:hAnsi="Comic Sans MS" w:cs="Comic Sans MS"/>
                <w:spacing w:val="5"/>
                <w:w w:val="94"/>
                <w:sz w:val="16"/>
                <w:szCs w:val="16"/>
              </w:rPr>
              <w:t>p</w:t>
            </w:r>
            <w:r>
              <w:rPr>
                <w:rFonts w:ascii="Comic Sans MS" w:eastAsia="Comic Sans MS" w:hAnsi="Comic Sans MS" w:cs="Comic Sans MS"/>
                <w:spacing w:val="3"/>
                <w:w w:val="94"/>
                <w:sz w:val="16"/>
                <w:szCs w:val="16"/>
              </w:rPr>
              <w:t>e</w:t>
            </w:r>
            <w:r>
              <w:rPr>
                <w:rFonts w:ascii="Comic Sans MS" w:eastAsia="Comic Sans MS" w:hAnsi="Comic Sans MS" w:cs="Comic Sans MS"/>
                <w:spacing w:val="1"/>
                <w:w w:val="94"/>
                <w:sz w:val="16"/>
                <w:szCs w:val="16"/>
              </w:rPr>
              <w:t>c</w:t>
            </w:r>
            <w:r>
              <w:rPr>
                <w:rFonts w:ascii="Comic Sans MS" w:eastAsia="Comic Sans MS" w:hAnsi="Comic Sans MS" w:cs="Comic Sans MS"/>
                <w:spacing w:val="-1"/>
                <w:w w:val="94"/>
                <w:sz w:val="16"/>
                <w:szCs w:val="16"/>
              </w:rPr>
              <w:t>i</w:t>
            </w:r>
            <w:r>
              <w:rPr>
                <w:rFonts w:ascii="Comic Sans MS" w:eastAsia="Comic Sans MS" w:hAnsi="Comic Sans MS" w:cs="Comic Sans MS"/>
                <w:spacing w:val="7"/>
                <w:w w:val="94"/>
                <w:sz w:val="16"/>
                <w:szCs w:val="16"/>
              </w:rPr>
              <w:t>f</w:t>
            </w:r>
            <w:r>
              <w:rPr>
                <w:rFonts w:ascii="Comic Sans MS" w:eastAsia="Comic Sans MS" w:hAnsi="Comic Sans MS" w:cs="Comic Sans MS"/>
                <w:spacing w:val="2"/>
                <w:w w:val="94"/>
                <w:sz w:val="16"/>
                <w:szCs w:val="16"/>
              </w:rPr>
              <w:t>i</w:t>
            </w:r>
            <w:r>
              <w:rPr>
                <w:rFonts w:ascii="Comic Sans MS" w:eastAsia="Comic Sans MS" w:hAnsi="Comic Sans MS" w:cs="Comic Sans MS"/>
                <w:w w:val="94"/>
                <w:sz w:val="16"/>
                <w:szCs w:val="16"/>
              </w:rPr>
              <w:t>c</w:t>
            </w:r>
            <w:r>
              <w:rPr>
                <w:rFonts w:ascii="Comic Sans MS" w:eastAsia="Comic Sans MS" w:hAnsi="Comic Sans MS" w:cs="Comic Sans MS"/>
                <w:spacing w:val="-1"/>
                <w:w w:val="94"/>
                <w:sz w:val="16"/>
                <w:szCs w:val="16"/>
              </w:rPr>
              <w:t xml:space="preserve"> </w:t>
            </w:r>
            <w:r>
              <w:rPr>
                <w:rFonts w:ascii="Comic Sans MS" w:eastAsia="Comic Sans MS" w:hAnsi="Comic Sans MS" w:cs="Comic Sans MS"/>
                <w:spacing w:val="1"/>
                <w:w w:val="94"/>
                <w:sz w:val="16"/>
                <w:szCs w:val="16"/>
              </w:rPr>
              <w:t>k</w:t>
            </w:r>
            <w:r>
              <w:rPr>
                <w:rFonts w:ascii="Comic Sans MS" w:eastAsia="Comic Sans MS" w:hAnsi="Comic Sans MS" w:cs="Comic Sans MS"/>
                <w:spacing w:val="-1"/>
                <w:w w:val="94"/>
                <w:sz w:val="16"/>
                <w:szCs w:val="16"/>
              </w:rPr>
              <w:t>n</w:t>
            </w:r>
            <w:r>
              <w:rPr>
                <w:rFonts w:ascii="Comic Sans MS" w:eastAsia="Comic Sans MS" w:hAnsi="Comic Sans MS" w:cs="Comic Sans MS"/>
                <w:spacing w:val="-2"/>
                <w:w w:val="94"/>
                <w:sz w:val="16"/>
                <w:szCs w:val="16"/>
              </w:rPr>
              <w:t>o</w:t>
            </w:r>
            <w:r>
              <w:rPr>
                <w:rFonts w:ascii="Comic Sans MS" w:eastAsia="Comic Sans MS" w:hAnsi="Comic Sans MS" w:cs="Comic Sans MS"/>
                <w:spacing w:val="-3"/>
                <w:w w:val="94"/>
                <w:sz w:val="16"/>
                <w:szCs w:val="16"/>
              </w:rPr>
              <w:t>w</w:t>
            </w:r>
            <w:r>
              <w:rPr>
                <w:rFonts w:ascii="Comic Sans MS" w:eastAsia="Comic Sans MS" w:hAnsi="Comic Sans MS" w:cs="Comic Sans MS"/>
                <w:w w:val="94"/>
                <w:sz w:val="16"/>
                <w:szCs w:val="16"/>
              </w:rPr>
              <w:t>l</w:t>
            </w:r>
            <w:r>
              <w:rPr>
                <w:rFonts w:ascii="Comic Sans MS" w:eastAsia="Comic Sans MS" w:hAnsi="Comic Sans MS" w:cs="Comic Sans MS"/>
                <w:spacing w:val="2"/>
                <w:w w:val="94"/>
                <w:sz w:val="16"/>
                <w:szCs w:val="16"/>
              </w:rPr>
              <w:t>e</w:t>
            </w:r>
            <w:r>
              <w:rPr>
                <w:rFonts w:ascii="Comic Sans MS" w:eastAsia="Comic Sans MS" w:hAnsi="Comic Sans MS" w:cs="Comic Sans MS"/>
                <w:spacing w:val="-2"/>
                <w:w w:val="94"/>
                <w:sz w:val="16"/>
                <w:szCs w:val="16"/>
              </w:rPr>
              <w:t>d</w:t>
            </w:r>
            <w:r>
              <w:rPr>
                <w:rFonts w:ascii="Comic Sans MS" w:eastAsia="Comic Sans MS" w:hAnsi="Comic Sans MS" w:cs="Comic Sans MS"/>
                <w:w w:val="94"/>
                <w:sz w:val="16"/>
                <w:szCs w:val="16"/>
              </w:rPr>
              <w:t>ge</w:t>
            </w:r>
            <w:r>
              <w:rPr>
                <w:rFonts w:ascii="Comic Sans MS" w:eastAsia="Comic Sans MS" w:hAnsi="Comic Sans MS" w:cs="Comic Sans MS"/>
                <w:spacing w:val="24"/>
                <w:w w:val="94"/>
                <w:sz w:val="16"/>
                <w:szCs w:val="16"/>
              </w:rPr>
              <w:t xml:space="preserve"> </w:t>
            </w:r>
            <w:r>
              <w:rPr>
                <w:rFonts w:ascii="Comic Sans MS" w:eastAsia="Comic Sans MS" w:hAnsi="Comic Sans MS" w:cs="Comic Sans MS"/>
                <w:b/>
                <w:spacing w:val="3"/>
                <w:sz w:val="16"/>
                <w:szCs w:val="16"/>
              </w:rPr>
              <w:t>g</w:t>
            </w:r>
            <w:r>
              <w:rPr>
                <w:rFonts w:ascii="Comic Sans MS" w:eastAsia="Comic Sans MS" w:hAnsi="Comic Sans MS" w:cs="Comic Sans MS"/>
                <w:b/>
                <w:spacing w:val="1"/>
                <w:sz w:val="16"/>
                <w:szCs w:val="16"/>
              </w:rPr>
              <w:t>e</w:t>
            </w:r>
            <w:r>
              <w:rPr>
                <w:rFonts w:ascii="Comic Sans MS" w:eastAsia="Comic Sans MS" w:hAnsi="Comic Sans MS" w:cs="Comic Sans MS"/>
                <w:b/>
                <w:sz w:val="16"/>
                <w:szCs w:val="16"/>
              </w:rPr>
              <w:t>n</w:t>
            </w:r>
            <w:r>
              <w:rPr>
                <w:rFonts w:ascii="Comic Sans MS" w:eastAsia="Comic Sans MS" w:hAnsi="Comic Sans MS" w:cs="Comic Sans MS"/>
                <w:b/>
                <w:spacing w:val="1"/>
                <w:sz w:val="16"/>
                <w:szCs w:val="16"/>
              </w:rPr>
              <w:t>e</w:t>
            </w:r>
            <w:r>
              <w:rPr>
                <w:rFonts w:ascii="Comic Sans MS" w:eastAsia="Comic Sans MS" w:hAnsi="Comic Sans MS" w:cs="Comic Sans MS"/>
                <w:b/>
                <w:sz w:val="16"/>
                <w:szCs w:val="16"/>
              </w:rPr>
              <w:t>r</w:t>
            </w:r>
            <w:r>
              <w:rPr>
                <w:rFonts w:ascii="Comic Sans MS" w:eastAsia="Comic Sans MS" w:hAnsi="Comic Sans MS" w:cs="Comic Sans MS"/>
                <w:b/>
                <w:spacing w:val="2"/>
                <w:sz w:val="16"/>
                <w:szCs w:val="16"/>
              </w:rPr>
              <w:t>a</w:t>
            </w:r>
            <w:r>
              <w:rPr>
                <w:rFonts w:ascii="Comic Sans MS" w:eastAsia="Comic Sans MS" w:hAnsi="Comic Sans MS" w:cs="Comic Sans MS"/>
                <w:b/>
                <w:spacing w:val="-1"/>
                <w:sz w:val="16"/>
                <w:szCs w:val="16"/>
              </w:rPr>
              <w:t>ll</w:t>
            </w:r>
            <w:r>
              <w:rPr>
                <w:rFonts w:ascii="Comic Sans MS" w:eastAsia="Comic Sans MS" w:hAnsi="Comic Sans MS" w:cs="Comic Sans MS"/>
                <w:b/>
                <w:sz w:val="16"/>
                <w:szCs w:val="16"/>
              </w:rPr>
              <w:t>y</w:t>
            </w:r>
            <w:r>
              <w:rPr>
                <w:rFonts w:ascii="Comic Sans MS" w:eastAsia="Comic Sans MS" w:hAnsi="Comic Sans MS" w:cs="Comic Sans MS"/>
                <w:b/>
                <w:spacing w:val="3"/>
                <w:sz w:val="16"/>
                <w:szCs w:val="16"/>
              </w:rPr>
              <w:t xml:space="preserve"> </w:t>
            </w:r>
            <w:r>
              <w:rPr>
                <w:rFonts w:ascii="Comic Sans MS" w:eastAsia="Comic Sans MS" w:hAnsi="Comic Sans MS" w:cs="Comic Sans MS"/>
                <w:b/>
                <w:spacing w:val="3"/>
                <w:w w:val="95"/>
                <w:sz w:val="16"/>
                <w:szCs w:val="16"/>
              </w:rPr>
              <w:t>r</w:t>
            </w:r>
            <w:r>
              <w:rPr>
                <w:rFonts w:ascii="Comic Sans MS" w:eastAsia="Comic Sans MS" w:hAnsi="Comic Sans MS" w:cs="Comic Sans MS"/>
                <w:b/>
                <w:spacing w:val="1"/>
                <w:w w:val="95"/>
                <w:sz w:val="16"/>
                <w:szCs w:val="16"/>
              </w:rPr>
              <w:t>e</w:t>
            </w:r>
            <w:r>
              <w:rPr>
                <w:rFonts w:ascii="Comic Sans MS" w:eastAsia="Comic Sans MS" w:hAnsi="Comic Sans MS" w:cs="Comic Sans MS"/>
                <w:b/>
                <w:spacing w:val="4"/>
                <w:w w:val="95"/>
                <w:sz w:val="16"/>
                <w:szCs w:val="16"/>
              </w:rPr>
              <w:t>l</w:t>
            </w:r>
            <w:r>
              <w:rPr>
                <w:rFonts w:ascii="Comic Sans MS" w:eastAsia="Comic Sans MS" w:hAnsi="Comic Sans MS" w:cs="Comic Sans MS"/>
                <w:b/>
                <w:spacing w:val="1"/>
                <w:w w:val="95"/>
                <w:sz w:val="16"/>
                <w:szCs w:val="16"/>
              </w:rPr>
              <w:t>e</w:t>
            </w:r>
            <w:r>
              <w:rPr>
                <w:rFonts w:ascii="Comic Sans MS" w:eastAsia="Comic Sans MS" w:hAnsi="Comic Sans MS" w:cs="Comic Sans MS"/>
                <w:b/>
                <w:w w:val="95"/>
                <w:sz w:val="16"/>
                <w:szCs w:val="16"/>
              </w:rPr>
              <w:t>v</w:t>
            </w:r>
            <w:r>
              <w:rPr>
                <w:rFonts w:ascii="Comic Sans MS" w:eastAsia="Comic Sans MS" w:hAnsi="Comic Sans MS" w:cs="Comic Sans MS"/>
                <w:b/>
                <w:spacing w:val="1"/>
                <w:w w:val="95"/>
                <w:sz w:val="16"/>
                <w:szCs w:val="16"/>
              </w:rPr>
              <w:t>a</w:t>
            </w:r>
            <w:r>
              <w:rPr>
                <w:rFonts w:ascii="Comic Sans MS" w:eastAsia="Comic Sans MS" w:hAnsi="Comic Sans MS" w:cs="Comic Sans MS"/>
                <w:b/>
                <w:spacing w:val="-1"/>
                <w:w w:val="95"/>
                <w:sz w:val="16"/>
                <w:szCs w:val="16"/>
              </w:rPr>
              <w:t>n</w:t>
            </w:r>
            <w:r>
              <w:rPr>
                <w:rFonts w:ascii="Comic Sans MS" w:eastAsia="Comic Sans MS" w:hAnsi="Comic Sans MS" w:cs="Comic Sans MS"/>
                <w:b/>
                <w:w w:val="95"/>
                <w:sz w:val="16"/>
                <w:szCs w:val="16"/>
              </w:rPr>
              <w:t>t</w:t>
            </w:r>
            <w:r>
              <w:rPr>
                <w:rFonts w:ascii="Comic Sans MS" w:eastAsia="Comic Sans MS" w:hAnsi="Comic Sans MS" w:cs="Comic Sans MS"/>
                <w:b/>
                <w:spacing w:val="-6"/>
                <w:w w:val="95"/>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o</w:t>
            </w:r>
            <w:r>
              <w:rPr>
                <w:rFonts w:ascii="Comic Sans MS" w:eastAsia="Comic Sans MS" w:hAnsi="Comic Sans MS" w:cs="Comic Sans MS"/>
                <w:spacing w:val="-5"/>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z w:val="16"/>
                <w:szCs w:val="16"/>
              </w:rPr>
              <w:t>e</w:t>
            </w:r>
            <w:r>
              <w:rPr>
                <w:rFonts w:ascii="Comic Sans MS" w:eastAsia="Comic Sans MS" w:hAnsi="Comic Sans MS" w:cs="Comic Sans MS"/>
                <w:spacing w:val="-13"/>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j</w:t>
            </w:r>
            <w:r>
              <w:rPr>
                <w:rFonts w:ascii="Comic Sans MS" w:eastAsia="Comic Sans MS" w:hAnsi="Comic Sans MS" w:cs="Comic Sans MS"/>
                <w:spacing w:val="3"/>
                <w:sz w:val="16"/>
                <w:szCs w:val="16"/>
              </w:rPr>
              <w:t>e</w:t>
            </w:r>
            <w:r>
              <w:rPr>
                <w:rFonts w:ascii="Comic Sans MS" w:eastAsia="Comic Sans MS" w:hAnsi="Comic Sans MS" w:cs="Comic Sans MS"/>
                <w:spacing w:val="4"/>
                <w:sz w:val="16"/>
                <w:szCs w:val="16"/>
              </w:rPr>
              <w:t>c</w:t>
            </w:r>
            <w:r>
              <w:rPr>
                <w:rFonts w:ascii="Comic Sans MS" w:eastAsia="Comic Sans MS" w:hAnsi="Comic Sans MS" w:cs="Comic Sans MS"/>
                <w:sz w:val="16"/>
                <w:szCs w:val="16"/>
              </w:rPr>
              <w:t xml:space="preserve">t </w:t>
            </w:r>
            <w:r>
              <w:rPr>
                <w:rFonts w:ascii="Comic Sans MS" w:eastAsia="Comic Sans MS" w:hAnsi="Comic Sans MS" w:cs="Comic Sans MS"/>
                <w:spacing w:val="-1"/>
                <w:w w:val="103"/>
                <w:sz w:val="16"/>
                <w:szCs w:val="16"/>
              </w:rPr>
              <w:t>i</w:t>
            </w:r>
            <w:r>
              <w:rPr>
                <w:rFonts w:ascii="Comic Sans MS" w:eastAsia="Comic Sans MS" w:hAnsi="Comic Sans MS" w:cs="Comic Sans MS"/>
                <w:spacing w:val="1"/>
                <w:w w:val="103"/>
                <w:sz w:val="16"/>
                <w:szCs w:val="16"/>
              </w:rPr>
              <w:t>i</w:t>
            </w:r>
            <w:r>
              <w:rPr>
                <w:rFonts w:ascii="Comic Sans MS" w:eastAsia="Comic Sans MS" w:hAnsi="Comic Sans MS" w:cs="Comic Sans MS"/>
                <w:spacing w:val="-1"/>
                <w:w w:val="103"/>
                <w:sz w:val="16"/>
                <w:szCs w:val="16"/>
              </w:rPr>
              <w:t>i</w:t>
            </w:r>
            <w:r>
              <w:rPr>
                <w:rFonts w:ascii="Comic Sans MS" w:eastAsia="Comic Sans MS" w:hAnsi="Comic Sans MS" w:cs="Comic Sans MS"/>
                <w:w w:val="71"/>
                <w:sz w:val="16"/>
                <w:szCs w:val="16"/>
              </w:rPr>
              <w:t>.</w:t>
            </w:r>
            <w:r>
              <w:rPr>
                <w:rFonts w:ascii="Comic Sans MS" w:eastAsia="Comic Sans MS" w:hAnsi="Comic Sans MS" w:cs="Comic Sans MS"/>
                <w:sz w:val="16"/>
                <w:szCs w:val="16"/>
              </w:rPr>
              <w:t xml:space="preserve">           </w:t>
            </w:r>
            <w:r>
              <w:rPr>
                <w:rFonts w:ascii="Comic Sans MS" w:eastAsia="Comic Sans MS" w:hAnsi="Comic Sans MS" w:cs="Comic Sans MS"/>
                <w:spacing w:val="-20"/>
                <w:sz w:val="16"/>
                <w:szCs w:val="16"/>
              </w:rPr>
              <w:t xml:space="preserve"> </w:t>
            </w:r>
            <w:r>
              <w:rPr>
                <w:rFonts w:ascii="Comic Sans MS" w:eastAsia="Comic Sans MS" w:hAnsi="Comic Sans MS" w:cs="Comic Sans MS"/>
                <w:spacing w:val="2"/>
                <w:sz w:val="16"/>
                <w:szCs w:val="16"/>
              </w:rPr>
              <w:t>d</w:t>
            </w:r>
            <w:r>
              <w:rPr>
                <w:rFonts w:ascii="Comic Sans MS" w:eastAsia="Comic Sans MS" w:hAnsi="Comic Sans MS" w:cs="Comic Sans MS"/>
                <w:spacing w:val="-1"/>
                <w:w w:val="89"/>
                <w:sz w:val="16"/>
                <w:szCs w:val="16"/>
              </w:rPr>
              <w:t>e</w:t>
            </w:r>
            <w:r>
              <w:rPr>
                <w:rFonts w:ascii="Comic Sans MS" w:eastAsia="Comic Sans MS" w:hAnsi="Comic Sans MS" w:cs="Comic Sans MS"/>
                <w:spacing w:val="2"/>
                <w:sz w:val="16"/>
                <w:szCs w:val="16"/>
              </w:rPr>
              <w:t>m</w:t>
            </w:r>
            <w:r>
              <w:rPr>
                <w:rFonts w:ascii="Comic Sans MS" w:eastAsia="Comic Sans MS" w:hAnsi="Comic Sans MS" w:cs="Comic Sans MS"/>
                <w:spacing w:val="-2"/>
                <w:w w:val="99"/>
                <w:sz w:val="16"/>
                <w:szCs w:val="16"/>
              </w:rPr>
              <w:t>o</w:t>
            </w:r>
            <w:r>
              <w:rPr>
                <w:rFonts w:ascii="Comic Sans MS" w:eastAsia="Comic Sans MS" w:hAnsi="Comic Sans MS" w:cs="Comic Sans MS"/>
                <w:spacing w:val="1"/>
                <w:w w:val="98"/>
                <w:sz w:val="16"/>
                <w:szCs w:val="16"/>
              </w:rPr>
              <w:t>n</w:t>
            </w:r>
            <w:r>
              <w:rPr>
                <w:rFonts w:ascii="Comic Sans MS" w:eastAsia="Comic Sans MS" w:hAnsi="Comic Sans MS" w:cs="Comic Sans MS"/>
                <w:spacing w:val="1"/>
                <w:w w:val="79"/>
                <w:sz w:val="16"/>
                <w:szCs w:val="16"/>
              </w:rPr>
              <w:t>s</w:t>
            </w:r>
            <w:r>
              <w:rPr>
                <w:rFonts w:ascii="Comic Sans MS" w:eastAsia="Comic Sans MS" w:hAnsi="Comic Sans MS" w:cs="Comic Sans MS"/>
                <w:spacing w:val="1"/>
                <w:w w:val="107"/>
                <w:sz w:val="16"/>
                <w:szCs w:val="16"/>
              </w:rPr>
              <w:t>t</w:t>
            </w:r>
            <w:r>
              <w:rPr>
                <w:rFonts w:ascii="Comic Sans MS" w:eastAsia="Comic Sans MS" w:hAnsi="Comic Sans MS" w:cs="Comic Sans MS"/>
                <w:spacing w:val="2"/>
                <w:w w:val="107"/>
                <w:sz w:val="16"/>
                <w:szCs w:val="16"/>
              </w:rPr>
              <w:t>r</w:t>
            </w:r>
            <w:r>
              <w:rPr>
                <w:rFonts w:ascii="Comic Sans MS" w:eastAsia="Comic Sans MS" w:hAnsi="Comic Sans MS" w:cs="Comic Sans MS"/>
                <w:spacing w:val="-1"/>
                <w:w w:val="86"/>
                <w:sz w:val="16"/>
                <w:szCs w:val="16"/>
              </w:rPr>
              <w:t>a</w:t>
            </w:r>
            <w:r>
              <w:rPr>
                <w:rFonts w:ascii="Comic Sans MS" w:eastAsia="Comic Sans MS" w:hAnsi="Comic Sans MS" w:cs="Comic Sans MS"/>
                <w:spacing w:val="1"/>
                <w:w w:val="116"/>
                <w:sz w:val="16"/>
                <w:szCs w:val="16"/>
              </w:rPr>
              <w:t>t</w:t>
            </w:r>
            <w:r>
              <w:rPr>
                <w:rFonts w:ascii="Comic Sans MS" w:eastAsia="Comic Sans MS" w:hAnsi="Comic Sans MS" w:cs="Comic Sans MS"/>
                <w:w w:val="89"/>
                <w:sz w:val="16"/>
                <w:szCs w:val="16"/>
              </w:rPr>
              <w:t>e</w:t>
            </w:r>
            <w:r>
              <w:rPr>
                <w:rFonts w:ascii="Comic Sans MS" w:eastAsia="Comic Sans MS" w:hAnsi="Comic Sans MS" w:cs="Comic Sans MS"/>
                <w:spacing w:val="-11"/>
                <w:sz w:val="16"/>
                <w:szCs w:val="16"/>
              </w:rPr>
              <w:t xml:space="preserve"> </w:t>
            </w:r>
            <w:r>
              <w:rPr>
                <w:rFonts w:ascii="Comic Sans MS" w:eastAsia="Comic Sans MS" w:hAnsi="Comic Sans MS" w:cs="Comic Sans MS"/>
                <w:b/>
                <w:spacing w:val="-3"/>
                <w:w w:val="91"/>
                <w:sz w:val="16"/>
                <w:szCs w:val="16"/>
              </w:rPr>
              <w:t>s</w:t>
            </w:r>
            <w:r>
              <w:rPr>
                <w:rFonts w:ascii="Comic Sans MS" w:eastAsia="Comic Sans MS" w:hAnsi="Comic Sans MS" w:cs="Comic Sans MS"/>
                <w:b/>
                <w:spacing w:val="2"/>
                <w:w w:val="91"/>
                <w:sz w:val="16"/>
                <w:szCs w:val="16"/>
              </w:rPr>
              <w:t>u</w:t>
            </w:r>
            <w:r>
              <w:rPr>
                <w:rFonts w:ascii="Comic Sans MS" w:eastAsia="Comic Sans MS" w:hAnsi="Comic Sans MS" w:cs="Comic Sans MS"/>
                <w:b/>
                <w:spacing w:val="-2"/>
                <w:w w:val="91"/>
                <w:sz w:val="16"/>
                <w:szCs w:val="16"/>
              </w:rPr>
              <w:t>b</w:t>
            </w:r>
            <w:r>
              <w:rPr>
                <w:rFonts w:ascii="Comic Sans MS" w:eastAsia="Comic Sans MS" w:hAnsi="Comic Sans MS" w:cs="Comic Sans MS"/>
                <w:b/>
                <w:spacing w:val="-3"/>
                <w:w w:val="91"/>
                <w:sz w:val="16"/>
                <w:szCs w:val="16"/>
              </w:rPr>
              <w:t>s</w:t>
            </w:r>
            <w:r>
              <w:rPr>
                <w:rFonts w:ascii="Comic Sans MS" w:eastAsia="Comic Sans MS" w:hAnsi="Comic Sans MS" w:cs="Comic Sans MS"/>
                <w:b/>
                <w:spacing w:val="2"/>
                <w:w w:val="91"/>
                <w:sz w:val="16"/>
                <w:szCs w:val="16"/>
              </w:rPr>
              <w:t>t</w:t>
            </w:r>
            <w:r>
              <w:rPr>
                <w:rFonts w:ascii="Comic Sans MS" w:eastAsia="Comic Sans MS" w:hAnsi="Comic Sans MS" w:cs="Comic Sans MS"/>
                <w:b/>
                <w:spacing w:val="-1"/>
                <w:w w:val="91"/>
                <w:sz w:val="16"/>
                <w:szCs w:val="16"/>
              </w:rPr>
              <w:t>an</w:t>
            </w:r>
            <w:r>
              <w:rPr>
                <w:rFonts w:ascii="Comic Sans MS" w:eastAsia="Comic Sans MS" w:hAnsi="Comic Sans MS" w:cs="Comic Sans MS"/>
                <w:b/>
                <w:spacing w:val="2"/>
                <w:w w:val="91"/>
                <w:sz w:val="16"/>
                <w:szCs w:val="16"/>
              </w:rPr>
              <w:t>t</w:t>
            </w:r>
            <w:r>
              <w:rPr>
                <w:rFonts w:ascii="Comic Sans MS" w:eastAsia="Comic Sans MS" w:hAnsi="Comic Sans MS" w:cs="Comic Sans MS"/>
                <w:b/>
                <w:spacing w:val="-1"/>
                <w:w w:val="91"/>
                <w:sz w:val="16"/>
                <w:szCs w:val="16"/>
              </w:rPr>
              <w:t>ia</w:t>
            </w:r>
            <w:r>
              <w:rPr>
                <w:rFonts w:ascii="Comic Sans MS" w:eastAsia="Comic Sans MS" w:hAnsi="Comic Sans MS" w:cs="Comic Sans MS"/>
                <w:b/>
                <w:w w:val="91"/>
                <w:sz w:val="16"/>
                <w:szCs w:val="16"/>
              </w:rPr>
              <w:t>l</w:t>
            </w:r>
            <w:r>
              <w:rPr>
                <w:rFonts w:ascii="Comic Sans MS" w:eastAsia="Comic Sans MS" w:hAnsi="Comic Sans MS" w:cs="Comic Sans MS"/>
                <w:b/>
                <w:spacing w:val="27"/>
                <w:w w:val="91"/>
                <w:sz w:val="16"/>
                <w:szCs w:val="16"/>
              </w:rPr>
              <w:t xml:space="preserve"> </w:t>
            </w:r>
            <w:r>
              <w:rPr>
                <w:rFonts w:ascii="Comic Sans MS" w:eastAsia="Comic Sans MS" w:hAnsi="Comic Sans MS" w:cs="Comic Sans MS"/>
                <w:spacing w:val="-1"/>
                <w:w w:val="91"/>
                <w:sz w:val="16"/>
                <w:szCs w:val="16"/>
              </w:rPr>
              <w:t>r</w:t>
            </w:r>
            <w:r>
              <w:rPr>
                <w:rFonts w:ascii="Comic Sans MS" w:eastAsia="Comic Sans MS" w:hAnsi="Comic Sans MS" w:cs="Comic Sans MS"/>
                <w:spacing w:val="1"/>
                <w:w w:val="91"/>
                <w:sz w:val="16"/>
                <w:szCs w:val="16"/>
              </w:rPr>
              <w:t>e</w:t>
            </w:r>
            <w:r>
              <w:rPr>
                <w:rFonts w:ascii="Comic Sans MS" w:eastAsia="Comic Sans MS" w:hAnsi="Comic Sans MS" w:cs="Comic Sans MS"/>
                <w:w w:val="91"/>
                <w:sz w:val="16"/>
                <w:szCs w:val="16"/>
              </w:rPr>
              <w:t>s</w:t>
            </w:r>
            <w:r>
              <w:rPr>
                <w:rFonts w:ascii="Comic Sans MS" w:eastAsia="Comic Sans MS" w:hAnsi="Comic Sans MS" w:cs="Comic Sans MS"/>
                <w:spacing w:val="-2"/>
                <w:w w:val="91"/>
                <w:sz w:val="16"/>
                <w:szCs w:val="16"/>
              </w:rPr>
              <w:t>e</w:t>
            </w:r>
            <w:r>
              <w:rPr>
                <w:rFonts w:ascii="Comic Sans MS" w:eastAsia="Comic Sans MS" w:hAnsi="Comic Sans MS" w:cs="Comic Sans MS"/>
                <w:spacing w:val="-1"/>
                <w:w w:val="91"/>
                <w:sz w:val="16"/>
                <w:szCs w:val="16"/>
              </w:rPr>
              <w:t>ar</w:t>
            </w:r>
            <w:r>
              <w:rPr>
                <w:rFonts w:ascii="Comic Sans MS" w:eastAsia="Comic Sans MS" w:hAnsi="Comic Sans MS" w:cs="Comic Sans MS"/>
                <w:spacing w:val="-2"/>
                <w:w w:val="91"/>
                <w:sz w:val="16"/>
                <w:szCs w:val="16"/>
              </w:rPr>
              <w:t>c</w:t>
            </w:r>
            <w:r>
              <w:rPr>
                <w:rFonts w:ascii="Comic Sans MS" w:eastAsia="Comic Sans MS" w:hAnsi="Comic Sans MS" w:cs="Comic Sans MS"/>
                <w:w w:val="91"/>
                <w:sz w:val="16"/>
                <w:szCs w:val="16"/>
              </w:rPr>
              <w:t>h</w:t>
            </w:r>
            <w:r>
              <w:rPr>
                <w:rFonts w:ascii="Comic Sans MS" w:eastAsia="Comic Sans MS" w:hAnsi="Comic Sans MS" w:cs="Comic Sans MS"/>
                <w:spacing w:val="-5"/>
                <w:w w:val="91"/>
                <w:sz w:val="16"/>
                <w:szCs w:val="16"/>
              </w:rPr>
              <w:t xml:space="preserve"> </w:t>
            </w:r>
            <w:r>
              <w:rPr>
                <w:rFonts w:ascii="Comic Sans MS" w:eastAsia="Comic Sans MS" w:hAnsi="Comic Sans MS" w:cs="Comic Sans MS"/>
                <w:spacing w:val="1"/>
                <w:w w:val="79"/>
                <w:sz w:val="16"/>
                <w:szCs w:val="16"/>
              </w:rPr>
              <w:t>s</w:t>
            </w:r>
            <w:r>
              <w:rPr>
                <w:rFonts w:ascii="Comic Sans MS" w:eastAsia="Comic Sans MS" w:hAnsi="Comic Sans MS" w:cs="Comic Sans MS"/>
                <w:spacing w:val="2"/>
                <w:w w:val="92"/>
                <w:sz w:val="16"/>
                <w:szCs w:val="16"/>
              </w:rPr>
              <w:t>k</w:t>
            </w:r>
            <w:r>
              <w:rPr>
                <w:rFonts w:ascii="Comic Sans MS" w:eastAsia="Comic Sans MS" w:hAnsi="Comic Sans MS" w:cs="Comic Sans MS"/>
                <w:spacing w:val="1"/>
                <w:w w:val="103"/>
                <w:sz w:val="16"/>
                <w:szCs w:val="16"/>
              </w:rPr>
              <w:t>i</w:t>
            </w:r>
            <w:r>
              <w:rPr>
                <w:rFonts w:ascii="Comic Sans MS" w:eastAsia="Comic Sans MS" w:hAnsi="Comic Sans MS" w:cs="Comic Sans MS"/>
                <w:w w:val="104"/>
                <w:sz w:val="16"/>
                <w:szCs w:val="16"/>
              </w:rPr>
              <w:t>ll</w:t>
            </w:r>
            <w:r>
              <w:rPr>
                <w:rFonts w:ascii="Comic Sans MS" w:eastAsia="Comic Sans MS" w:hAnsi="Comic Sans MS" w:cs="Comic Sans MS"/>
                <w:spacing w:val="1"/>
                <w:w w:val="79"/>
                <w:sz w:val="16"/>
                <w:szCs w:val="16"/>
              </w:rPr>
              <w:t>s</w:t>
            </w:r>
            <w:r>
              <w:rPr>
                <w:rFonts w:ascii="Comic Sans MS" w:eastAsia="Comic Sans MS" w:hAnsi="Comic Sans MS" w:cs="Comic Sans MS"/>
                <w:w w:val="71"/>
                <w:sz w:val="16"/>
                <w:szCs w:val="16"/>
              </w:rPr>
              <w:t>.</w:t>
            </w:r>
          </w:p>
        </w:tc>
      </w:tr>
      <w:tr w:rsidR="00CD6FA1" w14:paraId="76F294F1" w14:textId="77777777">
        <w:trPr>
          <w:trHeight w:hRule="exact" w:val="1440"/>
        </w:trPr>
        <w:tc>
          <w:tcPr>
            <w:tcW w:w="1800" w:type="dxa"/>
            <w:tcBorders>
              <w:top w:val="single" w:sz="5" w:space="0" w:color="929497"/>
              <w:left w:val="single" w:sz="5" w:space="0" w:color="929497"/>
              <w:bottom w:val="single" w:sz="5" w:space="0" w:color="929497"/>
              <w:right w:val="single" w:sz="5" w:space="0" w:color="929497"/>
            </w:tcBorders>
          </w:tcPr>
          <w:p w14:paraId="20564746" w14:textId="77777777" w:rsidR="00CD6FA1" w:rsidRDefault="00CD6FA1">
            <w:pPr>
              <w:spacing w:line="200" w:lineRule="exact"/>
            </w:pPr>
          </w:p>
          <w:p w14:paraId="28F8FA2F" w14:textId="77777777" w:rsidR="00CD6FA1" w:rsidRDefault="00CD6FA1">
            <w:pPr>
              <w:spacing w:before="2" w:line="240" w:lineRule="exact"/>
              <w:rPr>
                <w:sz w:val="24"/>
                <w:szCs w:val="24"/>
              </w:rPr>
            </w:pPr>
          </w:p>
          <w:p w14:paraId="72A2A7ED" w14:textId="77777777" w:rsidR="00CD6FA1" w:rsidRDefault="003567B5">
            <w:pPr>
              <w:ind w:left="742" w:right="741"/>
              <w:jc w:val="center"/>
              <w:rPr>
                <w:rFonts w:ascii="Comic Sans MS" w:eastAsia="Comic Sans MS" w:hAnsi="Comic Sans MS" w:cs="Comic Sans MS"/>
                <w:sz w:val="16"/>
                <w:szCs w:val="16"/>
              </w:rPr>
            </w:pPr>
            <w:r>
              <w:rPr>
                <w:rFonts w:ascii="Comic Sans MS" w:eastAsia="Comic Sans MS" w:hAnsi="Comic Sans MS" w:cs="Comic Sans MS"/>
                <w:spacing w:val="-9"/>
                <w:w w:val="92"/>
                <w:sz w:val="16"/>
                <w:szCs w:val="16"/>
              </w:rPr>
              <w:t>7</w:t>
            </w:r>
            <w:r>
              <w:rPr>
                <w:rFonts w:ascii="Comic Sans MS" w:eastAsia="Comic Sans MS" w:hAnsi="Comic Sans MS" w:cs="Comic Sans MS"/>
                <w:spacing w:val="4"/>
                <w:w w:val="92"/>
                <w:sz w:val="16"/>
                <w:szCs w:val="16"/>
              </w:rPr>
              <w:t>–</w:t>
            </w:r>
            <w:r>
              <w:rPr>
                <w:rFonts w:ascii="Comic Sans MS" w:eastAsia="Comic Sans MS" w:hAnsi="Comic Sans MS" w:cs="Comic Sans MS"/>
                <w:w w:val="92"/>
                <w:sz w:val="16"/>
                <w:szCs w:val="16"/>
              </w:rPr>
              <w:t>8</w:t>
            </w:r>
          </w:p>
        </w:tc>
        <w:tc>
          <w:tcPr>
            <w:tcW w:w="7471" w:type="dxa"/>
            <w:tcBorders>
              <w:top w:val="single" w:sz="5" w:space="0" w:color="929497"/>
              <w:left w:val="single" w:sz="5" w:space="0" w:color="929497"/>
              <w:bottom w:val="single" w:sz="5" w:space="0" w:color="929497"/>
              <w:right w:val="single" w:sz="5" w:space="0" w:color="929497"/>
            </w:tcBorders>
          </w:tcPr>
          <w:p w14:paraId="65111A8B" w14:textId="77777777" w:rsidR="00CD6FA1" w:rsidRDefault="003567B5">
            <w:pPr>
              <w:spacing w:line="200" w:lineRule="exact"/>
              <w:ind w:left="30"/>
              <w:rPr>
                <w:rFonts w:ascii="Comic Sans MS" w:eastAsia="Comic Sans MS" w:hAnsi="Comic Sans MS" w:cs="Comic Sans MS"/>
                <w:sz w:val="16"/>
                <w:szCs w:val="16"/>
              </w:rPr>
            </w:pPr>
            <w:r>
              <w:rPr>
                <w:rFonts w:ascii="Comic Sans MS" w:eastAsia="Comic Sans MS" w:hAnsi="Comic Sans MS" w:cs="Comic Sans MS"/>
                <w:w w:val="71"/>
                <w:sz w:val="16"/>
                <w:szCs w:val="16"/>
              </w:rPr>
              <w:t>S</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98"/>
                <w:sz w:val="16"/>
                <w:szCs w:val="16"/>
              </w:rPr>
              <w:t>u</w:t>
            </w:r>
            <w:r>
              <w:rPr>
                <w:rFonts w:ascii="Comic Sans MS" w:eastAsia="Comic Sans MS" w:hAnsi="Comic Sans MS" w:cs="Comic Sans MS"/>
                <w:spacing w:val="1"/>
                <w:w w:val="98"/>
                <w:sz w:val="16"/>
                <w:szCs w:val="16"/>
              </w:rPr>
              <w:t>d</w:t>
            </w:r>
            <w:r>
              <w:rPr>
                <w:rFonts w:ascii="Comic Sans MS" w:eastAsia="Comic Sans MS" w:hAnsi="Comic Sans MS" w:cs="Comic Sans MS"/>
                <w:spacing w:val="-3"/>
                <w:w w:val="99"/>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79"/>
                <w:sz w:val="16"/>
                <w:szCs w:val="16"/>
              </w:rPr>
              <w:t>s</w:t>
            </w:r>
            <w:r>
              <w:rPr>
                <w:rFonts w:ascii="Comic Sans MS" w:eastAsia="Comic Sans MS" w:hAnsi="Comic Sans MS" w:cs="Comic Sans MS"/>
                <w:w w:val="71"/>
                <w:sz w:val="16"/>
                <w:szCs w:val="16"/>
              </w:rPr>
              <w:t>:</w:t>
            </w:r>
          </w:p>
          <w:p w14:paraId="5C34329E" w14:textId="77777777" w:rsidR="00CD6FA1" w:rsidRDefault="003567B5">
            <w:pPr>
              <w:ind w:left="-1" w:right="330"/>
              <w:rPr>
                <w:rFonts w:ascii="Comic Sans MS" w:eastAsia="Comic Sans MS" w:hAnsi="Comic Sans MS" w:cs="Comic Sans MS"/>
                <w:sz w:val="16"/>
                <w:szCs w:val="16"/>
              </w:rPr>
            </w:pPr>
            <w:r>
              <w:rPr>
                <w:rFonts w:ascii="Comic Sans MS" w:eastAsia="Comic Sans MS" w:hAnsi="Comic Sans MS" w:cs="Comic Sans MS"/>
                <w:spacing w:val="-2"/>
                <w:sz w:val="16"/>
                <w:szCs w:val="16"/>
              </w:rPr>
              <w:t>i</w:t>
            </w:r>
            <w:r>
              <w:rPr>
                <w:rFonts w:ascii="Comic Sans MS" w:eastAsia="Comic Sans MS" w:hAnsi="Comic Sans MS" w:cs="Comic Sans MS"/>
                <w:sz w:val="16"/>
                <w:szCs w:val="16"/>
              </w:rPr>
              <w:t xml:space="preserve">.            </w:t>
            </w:r>
            <w:r>
              <w:rPr>
                <w:rFonts w:ascii="Comic Sans MS" w:eastAsia="Comic Sans MS" w:hAnsi="Comic Sans MS" w:cs="Comic Sans MS"/>
                <w:spacing w:val="17"/>
                <w:sz w:val="16"/>
                <w:szCs w:val="16"/>
              </w:rPr>
              <w:t xml:space="preserve"> </w:t>
            </w:r>
            <w:r>
              <w:rPr>
                <w:rFonts w:ascii="Comic Sans MS" w:eastAsia="Comic Sans MS" w:hAnsi="Comic Sans MS" w:cs="Comic Sans MS"/>
                <w:b/>
                <w:sz w:val="16"/>
                <w:szCs w:val="16"/>
              </w:rPr>
              <w:t>d</w:t>
            </w:r>
            <w:r>
              <w:rPr>
                <w:rFonts w:ascii="Comic Sans MS" w:eastAsia="Comic Sans MS" w:hAnsi="Comic Sans MS" w:cs="Comic Sans MS"/>
                <w:b/>
                <w:spacing w:val="1"/>
                <w:sz w:val="16"/>
                <w:szCs w:val="16"/>
              </w:rPr>
              <w:t>ef</w:t>
            </w:r>
            <w:r>
              <w:rPr>
                <w:rFonts w:ascii="Comic Sans MS" w:eastAsia="Comic Sans MS" w:hAnsi="Comic Sans MS" w:cs="Comic Sans MS"/>
                <w:b/>
                <w:spacing w:val="-2"/>
                <w:sz w:val="16"/>
                <w:szCs w:val="16"/>
              </w:rPr>
              <w:t>i</w:t>
            </w:r>
            <w:r>
              <w:rPr>
                <w:rFonts w:ascii="Comic Sans MS" w:eastAsia="Comic Sans MS" w:hAnsi="Comic Sans MS" w:cs="Comic Sans MS"/>
                <w:b/>
                <w:spacing w:val="-1"/>
                <w:sz w:val="16"/>
                <w:szCs w:val="16"/>
              </w:rPr>
              <w:t>n</w:t>
            </w:r>
            <w:r>
              <w:rPr>
                <w:rFonts w:ascii="Comic Sans MS" w:eastAsia="Comic Sans MS" w:hAnsi="Comic Sans MS" w:cs="Comic Sans MS"/>
                <w:b/>
                <w:sz w:val="16"/>
                <w:szCs w:val="16"/>
              </w:rPr>
              <w:t>e</w:t>
            </w:r>
            <w:r>
              <w:rPr>
                <w:rFonts w:ascii="Comic Sans MS" w:eastAsia="Comic Sans MS" w:hAnsi="Comic Sans MS" w:cs="Comic Sans MS"/>
                <w:b/>
                <w:spacing w:val="-20"/>
                <w:sz w:val="16"/>
                <w:szCs w:val="16"/>
              </w:rPr>
              <w:t xml:space="preserve"> </w:t>
            </w:r>
            <w:r>
              <w:rPr>
                <w:rFonts w:ascii="Comic Sans MS" w:eastAsia="Comic Sans MS" w:hAnsi="Comic Sans MS" w:cs="Comic Sans MS"/>
                <w:w w:val="92"/>
                <w:sz w:val="16"/>
                <w:szCs w:val="16"/>
              </w:rPr>
              <w:t>a</w:t>
            </w:r>
            <w:r>
              <w:rPr>
                <w:rFonts w:ascii="Comic Sans MS" w:eastAsia="Comic Sans MS" w:hAnsi="Comic Sans MS" w:cs="Comic Sans MS"/>
                <w:spacing w:val="-20"/>
                <w:sz w:val="16"/>
                <w:szCs w:val="16"/>
              </w:rPr>
              <w:t xml:space="preserve"> </w:t>
            </w:r>
            <w:r>
              <w:rPr>
                <w:rFonts w:ascii="Comic Sans MS" w:eastAsia="Comic Sans MS" w:hAnsi="Comic Sans MS" w:cs="Comic Sans MS"/>
                <w:b/>
                <w:w w:val="92"/>
                <w:sz w:val="16"/>
                <w:szCs w:val="16"/>
              </w:rPr>
              <w:t>c</w:t>
            </w:r>
            <w:r>
              <w:rPr>
                <w:rFonts w:ascii="Comic Sans MS" w:eastAsia="Comic Sans MS" w:hAnsi="Comic Sans MS" w:cs="Comic Sans MS"/>
                <w:b/>
                <w:spacing w:val="3"/>
                <w:w w:val="92"/>
                <w:sz w:val="16"/>
                <w:szCs w:val="16"/>
              </w:rPr>
              <w:t>l</w:t>
            </w:r>
            <w:r>
              <w:rPr>
                <w:rFonts w:ascii="Comic Sans MS" w:eastAsia="Comic Sans MS" w:hAnsi="Comic Sans MS" w:cs="Comic Sans MS"/>
                <w:b/>
                <w:spacing w:val="1"/>
                <w:w w:val="92"/>
                <w:sz w:val="16"/>
                <w:szCs w:val="16"/>
              </w:rPr>
              <w:t>ea</w:t>
            </w:r>
            <w:r>
              <w:rPr>
                <w:rFonts w:ascii="Comic Sans MS" w:eastAsia="Comic Sans MS" w:hAnsi="Comic Sans MS" w:cs="Comic Sans MS"/>
                <w:b/>
                <w:w w:val="92"/>
                <w:sz w:val="16"/>
                <w:szCs w:val="16"/>
              </w:rPr>
              <w:t>r</w:t>
            </w:r>
            <w:r>
              <w:rPr>
                <w:rFonts w:ascii="Comic Sans MS" w:eastAsia="Comic Sans MS" w:hAnsi="Comic Sans MS" w:cs="Comic Sans MS"/>
                <w:b/>
                <w:spacing w:val="-6"/>
                <w:w w:val="92"/>
                <w:sz w:val="16"/>
                <w:szCs w:val="16"/>
              </w:rPr>
              <w:t xml:space="preserve"> </w:t>
            </w:r>
            <w:r>
              <w:rPr>
                <w:rFonts w:ascii="Comic Sans MS" w:eastAsia="Comic Sans MS" w:hAnsi="Comic Sans MS" w:cs="Comic Sans MS"/>
                <w:b/>
                <w:spacing w:val="-1"/>
                <w:sz w:val="16"/>
                <w:szCs w:val="16"/>
              </w:rPr>
              <w:t>a</w:t>
            </w:r>
            <w:r>
              <w:rPr>
                <w:rFonts w:ascii="Comic Sans MS" w:eastAsia="Comic Sans MS" w:hAnsi="Comic Sans MS" w:cs="Comic Sans MS"/>
                <w:b/>
                <w:spacing w:val="1"/>
                <w:sz w:val="16"/>
                <w:szCs w:val="16"/>
              </w:rPr>
              <w:t>n</w:t>
            </w:r>
            <w:r>
              <w:rPr>
                <w:rFonts w:ascii="Comic Sans MS" w:eastAsia="Comic Sans MS" w:hAnsi="Comic Sans MS" w:cs="Comic Sans MS"/>
                <w:b/>
                <w:sz w:val="16"/>
                <w:szCs w:val="16"/>
              </w:rPr>
              <w:t>d</w:t>
            </w:r>
            <w:r>
              <w:rPr>
                <w:rFonts w:ascii="Comic Sans MS" w:eastAsia="Comic Sans MS" w:hAnsi="Comic Sans MS" w:cs="Comic Sans MS"/>
                <w:b/>
                <w:spacing w:val="-21"/>
                <w:sz w:val="16"/>
                <w:szCs w:val="16"/>
              </w:rPr>
              <w:t xml:space="preserve"> </w:t>
            </w:r>
            <w:r>
              <w:rPr>
                <w:rFonts w:ascii="Comic Sans MS" w:eastAsia="Comic Sans MS" w:hAnsi="Comic Sans MS" w:cs="Comic Sans MS"/>
                <w:b/>
                <w:spacing w:val="-2"/>
                <w:w w:val="91"/>
                <w:sz w:val="16"/>
                <w:szCs w:val="16"/>
              </w:rPr>
              <w:t>h</w:t>
            </w:r>
            <w:r>
              <w:rPr>
                <w:rFonts w:ascii="Comic Sans MS" w:eastAsia="Comic Sans MS" w:hAnsi="Comic Sans MS" w:cs="Comic Sans MS"/>
                <w:b/>
                <w:spacing w:val="2"/>
                <w:w w:val="91"/>
                <w:sz w:val="16"/>
                <w:szCs w:val="16"/>
              </w:rPr>
              <w:t>i</w:t>
            </w:r>
            <w:r>
              <w:rPr>
                <w:rFonts w:ascii="Comic Sans MS" w:eastAsia="Comic Sans MS" w:hAnsi="Comic Sans MS" w:cs="Comic Sans MS"/>
                <w:b/>
                <w:w w:val="91"/>
                <w:sz w:val="16"/>
                <w:szCs w:val="16"/>
              </w:rPr>
              <w:t>gh</w:t>
            </w:r>
            <w:r>
              <w:rPr>
                <w:rFonts w:ascii="Comic Sans MS" w:eastAsia="Comic Sans MS" w:hAnsi="Comic Sans MS" w:cs="Comic Sans MS"/>
                <w:b/>
                <w:spacing w:val="3"/>
                <w:w w:val="91"/>
                <w:sz w:val="16"/>
                <w:szCs w:val="16"/>
              </w:rPr>
              <w:t>l</w:t>
            </w:r>
            <w:r>
              <w:rPr>
                <w:rFonts w:ascii="Comic Sans MS" w:eastAsia="Comic Sans MS" w:hAnsi="Comic Sans MS" w:cs="Comic Sans MS"/>
                <w:b/>
                <w:w w:val="91"/>
                <w:sz w:val="16"/>
                <w:szCs w:val="16"/>
              </w:rPr>
              <w:t>y</w:t>
            </w:r>
            <w:r>
              <w:rPr>
                <w:rFonts w:ascii="Comic Sans MS" w:eastAsia="Comic Sans MS" w:hAnsi="Comic Sans MS" w:cs="Comic Sans MS"/>
                <w:b/>
                <w:spacing w:val="15"/>
                <w:w w:val="91"/>
                <w:sz w:val="16"/>
                <w:szCs w:val="16"/>
              </w:rPr>
              <w:t xml:space="preserve"> </w:t>
            </w:r>
            <w:r>
              <w:rPr>
                <w:rFonts w:ascii="Comic Sans MS" w:eastAsia="Comic Sans MS" w:hAnsi="Comic Sans MS" w:cs="Comic Sans MS"/>
                <w:b/>
                <w:spacing w:val="3"/>
                <w:w w:val="91"/>
                <w:sz w:val="16"/>
                <w:szCs w:val="16"/>
              </w:rPr>
              <w:t>c</w:t>
            </w:r>
            <w:r>
              <w:rPr>
                <w:rFonts w:ascii="Comic Sans MS" w:eastAsia="Comic Sans MS" w:hAnsi="Comic Sans MS" w:cs="Comic Sans MS"/>
                <w:b/>
                <w:spacing w:val="-2"/>
                <w:w w:val="91"/>
                <w:sz w:val="16"/>
                <w:szCs w:val="16"/>
              </w:rPr>
              <w:t>h</w:t>
            </w:r>
            <w:r>
              <w:rPr>
                <w:rFonts w:ascii="Comic Sans MS" w:eastAsia="Comic Sans MS" w:hAnsi="Comic Sans MS" w:cs="Comic Sans MS"/>
                <w:b/>
                <w:spacing w:val="-1"/>
                <w:w w:val="91"/>
                <w:sz w:val="16"/>
                <w:szCs w:val="16"/>
              </w:rPr>
              <w:t>a</w:t>
            </w:r>
            <w:r>
              <w:rPr>
                <w:rFonts w:ascii="Comic Sans MS" w:eastAsia="Comic Sans MS" w:hAnsi="Comic Sans MS" w:cs="Comic Sans MS"/>
                <w:b/>
                <w:w w:val="91"/>
                <w:sz w:val="16"/>
                <w:szCs w:val="16"/>
              </w:rPr>
              <w:t>l</w:t>
            </w:r>
            <w:r>
              <w:rPr>
                <w:rFonts w:ascii="Comic Sans MS" w:eastAsia="Comic Sans MS" w:hAnsi="Comic Sans MS" w:cs="Comic Sans MS"/>
                <w:b/>
                <w:spacing w:val="3"/>
                <w:w w:val="91"/>
                <w:sz w:val="16"/>
                <w:szCs w:val="16"/>
              </w:rPr>
              <w:t>le</w:t>
            </w:r>
            <w:r>
              <w:rPr>
                <w:rFonts w:ascii="Comic Sans MS" w:eastAsia="Comic Sans MS" w:hAnsi="Comic Sans MS" w:cs="Comic Sans MS"/>
                <w:b/>
                <w:spacing w:val="-1"/>
                <w:w w:val="91"/>
                <w:sz w:val="16"/>
                <w:szCs w:val="16"/>
              </w:rPr>
              <w:t>n</w:t>
            </w:r>
            <w:r>
              <w:rPr>
                <w:rFonts w:ascii="Comic Sans MS" w:eastAsia="Comic Sans MS" w:hAnsi="Comic Sans MS" w:cs="Comic Sans MS"/>
                <w:b/>
                <w:spacing w:val="3"/>
                <w:w w:val="91"/>
                <w:sz w:val="16"/>
                <w:szCs w:val="16"/>
              </w:rPr>
              <w:t>g</w:t>
            </w:r>
            <w:r>
              <w:rPr>
                <w:rFonts w:ascii="Comic Sans MS" w:eastAsia="Comic Sans MS" w:hAnsi="Comic Sans MS" w:cs="Comic Sans MS"/>
                <w:b/>
                <w:spacing w:val="-1"/>
                <w:w w:val="91"/>
                <w:sz w:val="16"/>
                <w:szCs w:val="16"/>
              </w:rPr>
              <w:t>i</w:t>
            </w:r>
            <w:r>
              <w:rPr>
                <w:rFonts w:ascii="Comic Sans MS" w:eastAsia="Comic Sans MS" w:hAnsi="Comic Sans MS" w:cs="Comic Sans MS"/>
                <w:b/>
                <w:spacing w:val="1"/>
                <w:w w:val="91"/>
                <w:sz w:val="16"/>
                <w:szCs w:val="16"/>
              </w:rPr>
              <w:t>n</w:t>
            </w:r>
            <w:r>
              <w:rPr>
                <w:rFonts w:ascii="Comic Sans MS" w:eastAsia="Comic Sans MS" w:hAnsi="Comic Sans MS" w:cs="Comic Sans MS"/>
                <w:b/>
                <w:w w:val="91"/>
                <w:sz w:val="16"/>
                <w:szCs w:val="16"/>
              </w:rPr>
              <w:t>g</w:t>
            </w:r>
            <w:r>
              <w:rPr>
                <w:rFonts w:ascii="Comic Sans MS" w:eastAsia="Comic Sans MS" w:hAnsi="Comic Sans MS" w:cs="Comic Sans MS"/>
                <w:b/>
                <w:spacing w:val="26"/>
                <w:w w:val="91"/>
                <w:sz w:val="16"/>
                <w:szCs w:val="16"/>
              </w:rPr>
              <w:t xml:space="preserve"> </w:t>
            </w:r>
            <w:r>
              <w:rPr>
                <w:rFonts w:ascii="Comic Sans MS" w:eastAsia="Comic Sans MS" w:hAnsi="Comic Sans MS" w:cs="Comic Sans MS"/>
                <w:spacing w:val="1"/>
                <w:w w:val="91"/>
                <w:sz w:val="16"/>
                <w:szCs w:val="16"/>
              </w:rPr>
              <w:t>g</w:t>
            </w:r>
            <w:r>
              <w:rPr>
                <w:rFonts w:ascii="Comic Sans MS" w:eastAsia="Comic Sans MS" w:hAnsi="Comic Sans MS" w:cs="Comic Sans MS"/>
                <w:spacing w:val="-1"/>
                <w:w w:val="91"/>
                <w:sz w:val="16"/>
                <w:szCs w:val="16"/>
              </w:rPr>
              <w:t>oa</w:t>
            </w:r>
            <w:r>
              <w:rPr>
                <w:rFonts w:ascii="Comic Sans MS" w:eastAsia="Comic Sans MS" w:hAnsi="Comic Sans MS" w:cs="Comic Sans MS"/>
                <w:w w:val="91"/>
                <w:sz w:val="16"/>
                <w:szCs w:val="16"/>
              </w:rPr>
              <w:t>l</w:t>
            </w:r>
            <w:r>
              <w:rPr>
                <w:rFonts w:ascii="Comic Sans MS" w:eastAsia="Comic Sans MS" w:hAnsi="Comic Sans MS" w:cs="Comic Sans MS"/>
                <w:spacing w:val="8"/>
                <w:w w:val="9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o</w:t>
            </w:r>
            <w:r>
              <w:rPr>
                <w:rFonts w:ascii="Comic Sans MS" w:eastAsia="Comic Sans MS" w:hAnsi="Comic Sans MS" w:cs="Comic Sans MS"/>
                <w:spacing w:val="-5"/>
                <w:sz w:val="16"/>
                <w:szCs w:val="16"/>
              </w:rPr>
              <w:t xml:space="preserve"> </w:t>
            </w:r>
            <w:r>
              <w:rPr>
                <w:rFonts w:ascii="Comic Sans MS" w:eastAsia="Comic Sans MS" w:hAnsi="Comic Sans MS" w:cs="Comic Sans MS"/>
                <w:spacing w:val="1"/>
                <w:w w:val="89"/>
                <w:sz w:val="16"/>
                <w:szCs w:val="16"/>
              </w:rPr>
              <w:t>a</w:t>
            </w:r>
            <w:r>
              <w:rPr>
                <w:rFonts w:ascii="Comic Sans MS" w:eastAsia="Comic Sans MS" w:hAnsi="Comic Sans MS" w:cs="Comic Sans MS"/>
                <w:w w:val="89"/>
                <w:sz w:val="16"/>
                <w:szCs w:val="16"/>
              </w:rPr>
              <w:t>dd</w:t>
            </w:r>
            <w:r>
              <w:rPr>
                <w:rFonts w:ascii="Comic Sans MS" w:eastAsia="Comic Sans MS" w:hAnsi="Comic Sans MS" w:cs="Comic Sans MS"/>
                <w:spacing w:val="1"/>
                <w:w w:val="89"/>
                <w:sz w:val="16"/>
                <w:szCs w:val="16"/>
              </w:rPr>
              <w:t>re</w:t>
            </w:r>
            <w:r>
              <w:rPr>
                <w:rFonts w:ascii="Comic Sans MS" w:eastAsia="Comic Sans MS" w:hAnsi="Comic Sans MS" w:cs="Comic Sans MS"/>
                <w:w w:val="89"/>
                <w:sz w:val="16"/>
                <w:szCs w:val="16"/>
              </w:rPr>
              <w:t>ss</w:t>
            </w:r>
            <w:r>
              <w:rPr>
                <w:rFonts w:ascii="Comic Sans MS" w:eastAsia="Comic Sans MS" w:hAnsi="Comic Sans MS" w:cs="Comic Sans MS"/>
                <w:spacing w:val="-1"/>
                <w:w w:val="89"/>
                <w:sz w:val="16"/>
                <w:szCs w:val="16"/>
              </w:rPr>
              <w:t xml:space="preserve"> </w:t>
            </w:r>
            <w:r>
              <w:rPr>
                <w:rFonts w:ascii="Comic Sans MS" w:eastAsia="Comic Sans MS" w:hAnsi="Comic Sans MS" w:cs="Comic Sans MS"/>
                <w:w w:val="89"/>
                <w:sz w:val="16"/>
                <w:szCs w:val="16"/>
              </w:rPr>
              <w:t>a</w:t>
            </w:r>
            <w:r>
              <w:rPr>
                <w:rFonts w:ascii="Comic Sans MS" w:eastAsia="Comic Sans MS" w:hAnsi="Comic Sans MS" w:cs="Comic Sans MS"/>
                <w:spacing w:val="-10"/>
                <w:w w:val="89"/>
                <w:sz w:val="16"/>
                <w:szCs w:val="16"/>
              </w:rPr>
              <w:t xml:space="preserve"> </w:t>
            </w:r>
            <w:r>
              <w:rPr>
                <w:rFonts w:ascii="Comic Sans MS" w:eastAsia="Comic Sans MS" w:hAnsi="Comic Sans MS" w:cs="Comic Sans MS"/>
                <w:w w:val="89"/>
                <w:sz w:val="16"/>
                <w:szCs w:val="16"/>
              </w:rPr>
              <w:t>n</w:t>
            </w:r>
            <w:r>
              <w:rPr>
                <w:rFonts w:ascii="Comic Sans MS" w:eastAsia="Comic Sans MS" w:hAnsi="Comic Sans MS" w:cs="Comic Sans MS"/>
                <w:spacing w:val="3"/>
                <w:w w:val="89"/>
                <w:sz w:val="16"/>
                <w:szCs w:val="16"/>
              </w:rPr>
              <w:t>ee</w:t>
            </w:r>
            <w:r>
              <w:rPr>
                <w:rFonts w:ascii="Comic Sans MS" w:eastAsia="Comic Sans MS" w:hAnsi="Comic Sans MS" w:cs="Comic Sans MS"/>
                <w:w w:val="89"/>
                <w:sz w:val="16"/>
                <w:szCs w:val="16"/>
              </w:rPr>
              <w:t>d</w:t>
            </w:r>
            <w:r>
              <w:rPr>
                <w:rFonts w:ascii="Comic Sans MS" w:eastAsia="Comic Sans MS" w:hAnsi="Comic Sans MS" w:cs="Comic Sans MS"/>
                <w:spacing w:val="14"/>
                <w:w w:val="89"/>
                <w:sz w:val="16"/>
                <w:szCs w:val="16"/>
              </w:rPr>
              <w:t xml:space="preserve"> </w:t>
            </w:r>
            <w:r>
              <w:rPr>
                <w:rFonts w:ascii="Comic Sans MS" w:eastAsia="Comic Sans MS" w:hAnsi="Comic Sans MS" w:cs="Comic Sans MS"/>
                <w:spacing w:val="3"/>
                <w:sz w:val="16"/>
                <w:szCs w:val="16"/>
              </w:rPr>
              <w:t>w</w:t>
            </w:r>
            <w:r>
              <w:rPr>
                <w:rFonts w:ascii="Comic Sans MS" w:eastAsia="Comic Sans MS" w:hAnsi="Comic Sans MS" w:cs="Comic Sans MS"/>
                <w:spacing w:val="1"/>
                <w:sz w:val="16"/>
                <w:szCs w:val="16"/>
              </w:rPr>
              <w:t>ithi</w:t>
            </w:r>
            <w:r>
              <w:rPr>
                <w:rFonts w:ascii="Comic Sans MS" w:eastAsia="Comic Sans MS" w:hAnsi="Comic Sans MS" w:cs="Comic Sans MS"/>
                <w:sz w:val="16"/>
                <w:szCs w:val="16"/>
              </w:rPr>
              <w:t>n a</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4"/>
                <w:w w:val="89"/>
                <w:sz w:val="16"/>
                <w:szCs w:val="16"/>
              </w:rPr>
              <w:t>c</w:t>
            </w:r>
            <w:r>
              <w:rPr>
                <w:rFonts w:ascii="Comic Sans MS" w:eastAsia="Comic Sans MS" w:hAnsi="Comic Sans MS" w:cs="Comic Sans MS"/>
                <w:spacing w:val="-2"/>
                <w:w w:val="99"/>
                <w:sz w:val="16"/>
                <w:szCs w:val="16"/>
              </w:rPr>
              <w:t>o</w:t>
            </w:r>
            <w:r>
              <w:rPr>
                <w:rFonts w:ascii="Comic Sans MS" w:eastAsia="Comic Sans MS" w:hAnsi="Comic Sans MS" w:cs="Comic Sans MS"/>
                <w:sz w:val="16"/>
                <w:szCs w:val="16"/>
              </w:rPr>
              <w:t>m</w:t>
            </w:r>
            <w:r>
              <w:rPr>
                <w:rFonts w:ascii="Comic Sans MS" w:eastAsia="Comic Sans MS" w:hAnsi="Comic Sans MS" w:cs="Comic Sans MS"/>
                <w:spacing w:val="2"/>
                <w:sz w:val="16"/>
                <w:szCs w:val="16"/>
              </w:rPr>
              <w:t>m</w:t>
            </w:r>
            <w:r>
              <w:rPr>
                <w:rFonts w:ascii="Comic Sans MS" w:eastAsia="Comic Sans MS" w:hAnsi="Comic Sans MS" w:cs="Comic Sans MS"/>
                <w:spacing w:val="-1"/>
                <w:w w:val="98"/>
                <w:sz w:val="16"/>
                <w:szCs w:val="16"/>
              </w:rPr>
              <w:t>un</w:t>
            </w:r>
            <w:r>
              <w:rPr>
                <w:rFonts w:ascii="Comic Sans MS" w:eastAsia="Comic Sans MS" w:hAnsi="Comic Sans MS" w:cs="Comic Sans MS"/>
                <w:spacing w:val="1"/>
                <w:w w:val="103"/>
                <w:sz w:val="16"/>
                <w:szCs w:val="16"/>
              </w:rPr>
              <w:t>i</w:t>
            </w:r>
            <w:r>
              <w:rPr>
                <w:rFonts w:ascii="Comic Sans MS" w:eastAsia="Comic Sans MS" w:hAnsi="Comic Sans MS" w:cs="Comic Sans MS"/>
                <w:spacing w:val="8"/>
                <w:w w:val="116"/>
                <w:sz w:val="16"/>
                <w:szCs w:val="16"/>
              </w:rPr>
              <w:t>t</w:t>
            </w:r>
            <w:r>
              <w:rPr>
                <w:rFonts w:ascii="Comic Sans MS" w:eastAsia="Comic Sans MS" w:hAnsi="Comic Sans MS" w:cs="Comic Sans MS"/>
                <w:spacing w:val="-10"/>
                <w:w w:val="95"/>
                <w:sz w:val="16"/>
                <w:szCs w:val="16"/>
              </w:rPr>
              <w:t>y</w:t>
            </w:r>
            <w:r>
              <w:rPr>
                <w:rFonts w:ascii="Comic Sans MS" w:eastAsia="Comic Sans MS" w:hAnsi="Comic Sans MS" w:cs="Comic Sans MS"/>
                <w:w w:val="71"/>
                <w:sz w:val="16"/>
                <w:szCs w:val="16"/>
              </w:rPr>
              <w:t>,</w:t>
            </w:r>
            <w:r>
              <w:rPr>
                <w:rFonts w:ascii="Comic Sans MS" w:eastAsia="Comic Sans MS" w:hAnsi="Comic Sans MS" w:cs="Comic Sans MS"/>
                <w:spacing w:val="-10"/>
                <w:sz w:val="16"/>
                <w:szCs w:val="16"/>
              </w:rPr>
              <w:t xml:space="preserve"> </w:t>
            </w:r>
            <w:r>
              <w:rPr>
                <w:rFonts w:ascii="Comic Sans MS" w:eastAsia="Comic Sans MS" w:hAnsi="Comic Sans MS" w:cs="Comic Sans MS"/>
                <w:spacing w:val="-4"/>
                <w:w w:val="91"/>
                <w:sz w:val="16"/>
                <w:szCs w:val="16"/>
              </w:rPr>
              <w:t>b</w:t>
            </w:r>
            <w:r>
              <w:rPr>
                <w:rFonts w:ascii="Comic Sans MS" w:eastAsia="Comic Sans MS" w:hAnsi="Comic Sans MS" w:cs="Comic Sans MS"/>
                <w:spacing w:val="1"/>
                <w:w w:val="91"/>
                <w:sz w:val="16"/>
                <w:szCs w:val="16"/>
              </w:rPr>
              <w:t>a</w:t>
            </w:r>
            <w:r>
              <w:rPr>
                <w:rFonts w:ascii="Comic Sans MS" w:eastAsia="Comic Sans MS" w:hAnsi="Comic Sans MS" w:cs="Comic Sans MS"/>
                <w:spacing w:val="-2"/>
                <w:w w:val="91"/>
                <w:sz w:val="16"/>
                <w:szCs w:val="16"/>
              </w:rPr>
              <w:t>s</w:t>
            </w:r>
            <w:r>
              <w:rPr>
                <w:rFonts w:ascii="Comic Sans MS" w:eastAsia="Comic Sans MS" w:hAnsi="Comic Sans MS" w:cs="Comic Sans MS"/>
                <w:spacing w:val="3"/>
                <w:w w:val="91"/>
                <w:sz w:val="16"/>
                <w:szCs w:val="16"/>
              </w:rPr>
              <w:t>e</w:t>
            </w:r>
            <w:r>
              <w:rPr>
                <w:rFonts w:ascii="Comic Sans MS" w:eastAsia="Comic Sans MS" w:hAnsi="Comic Sans MS" w:cs="Comic Sans MS"/>
                <w:w w:val="91"/>
                <w:sz w:val="16"/>
                <w:szCs w:val="16"/>
              </w:rPr>
              <w:t>d</w:t>
            </w:r>
            <w:r>
              <w:rPr>
                <w:rFonts w:ascii="Comic Sans MS" w:eastAsia="Comic Sans MS" w:hAnsi="Comic Sans MS" w:cs="Comic Sans MS"/>
                <w:spacing w:val="-2"/>
                <w:w w:val="9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n </w:t>
            </w:r>
            <w:r>
              <w:rPr>
                <w:rFonts w:ascii="Comic Sans MS" w:eastAsia="Comic Sans MS" w:hAnsi="Comic Sans MS" w:cs="Comic Sans MS"/>
                <w:spacing w:val="3"/>
                <w:w w:val="92"/>
                <w:sz w:val="16"/>
                <w:szCs w:val="16"/>
              </w:rPr>
              <w:t>p</w:t>
            </w:r>
            <w:r>
              <w:rPr>
                <w:rFonts w:ascii="Comic Sans MS" w:eastAsia="Comic Sans MS" w:hAnsi="Comic Sans MS" w:cs="Comic Sans MS"/>
                <w:spacing w:val="1"/>
                <w:w w:val="92"/>
                <w:sz w:val="16"/>
                <w:szCs w:val="16"/>
              </w:rPr>
              <w:t>e</w:t>
            </w:r>
            <w:r>
              <w:rPr>
                <w:rFonts w:ascii="Comic Sans MS" w:eastAsia="Comic Sans MS" w:hAnsi="Comic Sans MS" w:cs="Comic Sans MS"/>
                <w:spacing w:val="3"/>
                <w:w w:val="92"/>
                <w:sz w:val="16"/>
                <w:szCs w:val="16"/>
              </w:rPr>
              <w:t>r</w:t>
            </w:r>
            <w:r>
              <w:rPr>
                <w:rFonts w:ascii="Comic Sans MS" w:eastAsia="Comic Sans MS" w:hAnsi="Comic Sans MS" w:cs="Comic Sans MS"/>
                <w:w w:val="92"/>
                <w:sz w:val="16"/>
                <w:szCs w:val="16"/>
              </w:rPr>
              <w:t>s</w:t>
            </w:r>
            <w:r>
              <w:rPr>
                <w:rFonts w:ascii="Comic Sans MS" w:eastAsia="Comic Sans MS" w:hAnsi="Comic Sans MS" w:cs="Comic Sans MS"/>
                <w:spacing w:val="2"/>
                <w:w w:val="92"/>
                <w:sz w:val="16"/>
                <w:szCs w:val="16"/>
              </w:rPr>
              <w:t>o</w:t>
            </w:r>
            <w:r>
              <w:rPr>
                <w:rFonts w:ascii="Comic Sans MS" w:eastAsia="Comic Sans MS" w:hAnsi="Comic Sans MS" w:cs="Comic Sans MS"/>
                <w:spacing w:val="-1"/>
                <w:w w:val="92"/>
                <w:sz w:val="16"/>
                <w:szCs w:val="16"/>
              </w:rPr>
              <w:t>n</w:t>
            </w:r>
            <w:r>
              <w:rPr>
                <w:rFonts w:ascii="Comic Sans MS" w:eastAsia="Comic Sans MS" w:hAnsi="Comic Sans MS" w:cs="Comic Sans MS"/>
                <w:spacing w:val="1"/>
                <w:w w:val="92"/>
                <w:sz w:val="16"/>
                <w:szCs w:val="16"/>
              </w:rPr>
              <w:t>a</w:t>
            </w:r>
            <w:r>
              <w:rPr>
                <w:rFonts w:ascii="Comic Sans MS" w:eastAsia="Comic Sans MS" w:hAnsi="Comic Sans MS" w:cs="Comic Sans MS"/>
                <w:w w:val="92"/>
                <w:sz w:val="16"/>
                <w:szCs w:val="16"/>
              </w:rPr>
              <w:t>l</w:t>
            </w:r>
            <w:r>
              <w:rPr>
                <w:rFonts w:ascii="Comic Sans MS" w:eastAsia="Comic Sans MS" w:hAnsi="Comic Sans MS" w:cs="Comic Sans MS"/>
                <w:spacing w:val="1"/>
                <w:w w:val="92"/>
                <w:sz w:val="16"/>
                <w:szCs w:val="16"/>
              </w:rPr>
              <w:t xml:space="preserve"> </w:t>
            </w:r>
            <w:r>
              <w:rPr>
                <w:rFonts w:ascii="Comic Sans MS" w:eastAsia="Comic Sans MS" w:hAnsi="Comic Sans MS" w:cs="Comic Sans MS"/>
                <w:spacing w:val="-1"/>
                <w:w w:val="103"/>
                <w:sz w:val="16"/>
                <w:szCs w:val="16"/>
              </w:rPr>
              <w:t>i</w:t>
            </w:r>
            <w:r>
              <w:rPr>
                <w:rFonts w:ascii="Comic Sans MS" w:eastAsia="Comic Sans MS" w:hAnsi="Comic Sans MS" w:cs="Comic Sans MS"/>
                <w:spacing w:val="1"/>
                <w:w w:val="98"/>
                <w:sz w:val="16"/>
                <w:szCs w:val="16"/>
              </w:rPr>
              <w:t>n</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89"/>
                <w:sz w:val="16"/>
                <w:szCs w:val="16"/>
              </w:rPr>
              <w:t>e</w:t>
            </w:r>
            <w:r>
              <w:rPr>
                <w:rFonts w:ascii="Comic Sans MS" w:eastAsia="Comic Sans MS" w:hAnsi="Comic Sans MS" w:cs="Comic Sans MS"/>
                <w:spacing w:val="-2"/>
                <w:w w:val="98"/>
                <w:sz w:val="16"/>
                <w:szCs w:val="16"/>
              </w:rPr>
              <w:t>r</w:t>
            </w:r>
            <w:r>
              <w:rPr>
                <w:rFonts w:ascii="Comic Sans MS" w:eastAsia="Comic Sans MS" w:hAnsi="Comic Sans MS" w:cs="Comic Sans MS"/>
                <w:spacing w:val="1"/>
                <w:w w:val="89"/>
                <w:sz w:val="16"/>
                <w:szCs w:val="16"/>
              </w:rPr>
              <w:t>e</w:t>
            </w:r>
            <w:r>
              <w:rPr>
                <w:rFonts w:ascii="Comic Sans MS" w:eastAsia="Comic Sans MS" w:hAnsi="Comic Sans MS" w:cs="Comic Sans MS"/>
                <w:spacing w:val="3"/>
                <w:w w:val="79"/>
                <w:sz w:val="16"/>
                <w:szCs w:val="16"/>
              </w:rPr>
              <w:t>s</w:t>
            </w:r>
            <w:r>
              <w:rPr>
                <w:rFonts w:ascii="Comic Sans MS" w:eastAsia="Comic Sans MS" w:hAnsi="Comic Sans MS" w:cs="Comic Sans MS"/>
                <w:w w:val="116"/>
                <w:sz w:val="16"/>
                <w:szCs w:val="16"/>
              </w:rPr>
              <w:t>t</w:t>
            </w:r>
          </w:p>
          <w:p w14:paraId="5986B55B" w14:textId="77777777" w:rsidR="00CD6FA1" w:rsidRDefault="003567B5">
            <w:pPr>
              <w:ind w:left="-1"/>
              <w:rPr>
                <w:rFonts w:ascii="Comic Sans MS" w:eastAsia="Comic Sans MS" w:hAnsi="Comic Sans MS" w:cs="Comic Sans MS"/>
                <w:sz w:val="16"/>
                <w:szCs w:val="16"/>
              </w:rPr>
            </w:pPr>
            <w:r>
              <w:rPr>
                <w:rFonts w:ascii="Comic Sans MS" w:eastAsia="Comic Sans MS" w:hAnsi="Comic Sans MS" w:cs="Comic Sans MS"/>
                <w:spacing w:val="-1"/>
                <w:w w:val="103"/>
                <w:sz w:val="16"/>
                <w:szCs w:val="16"/>
              </w:rPr>
              <w:t>ii</w:t>
            </w:r>
            <w:r>
              <w:rPr>
                <w:rFonts w:ascii="Comic Sans MS" w:eastAsia="Comic Sans MS" w:hAnsi="Comic Sans MS" w:cs="Comic Sans MS"/>
                <w:w w:val="71"/>
                <w:sz w:val="16"/>
                <w:szCs w:val="16"/>
              </w:rPr>
              <w:t>.</w:t>
            </w:r>
            <w:r>
              <w:rPr>
                <w:rFonts w:ascii="Comic Sans MS" w:eastAsia="Comic Sans MS" w:hAnsi="Comic Sans MS" w:cs="Comic Sans MS"/>
                <w:sz w:val="16"/>
                <w:szCs w:val="16"/>
              </w:rPr>
              <w:t xml:space="preserve">            </w:t>
            </w:r>
            <w:r>
              <w:rPr>
                <w:rFonts w:ascii="Comic Sans MS" w:eastAsia="Comic Sans MS" w:hAnsi="Comic Sans MS" w:cs="Comic Sans MS"/>
                <w:spacing w:val="-20"/>
                <w:sz w:val="16"/>
                <w:szCs w:val="16"/>
              </w:rPr>
              <w:t xml:space="preserve"> </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ti</w:t>
            </w:r>
            <w:r>
              <w:rPr>
                <w:rFonts w:ascii="Comic Sans MS" w:eastAsia="Comic Sans MS" w:hAnsi="Comic Sans MS" w:cs="Comic Sans MS"/>
                <w:spacing w:val="7"/>
                <w:sz w:val="16"/>
                <w:szCs w:val="16"/>
              </w:rPr>
              <w:t>f</w:t>
            </w:r>
            <w:r>
              <w:rPr>
                <w:rFonts w:ascii="Comic Sans MS" w:eastAsia="Comic Sans MS" w:hAnsi="Comic Sans MS" w:cs="Comic Sans MS"/>
                <w:sz w:val="16"/>
                <w:szCs w:val="16"/>
              </w:rPr>
              <w:t>y</w:t>
            </w:r>
            <w:r>
              <w:rPr>
                <w:rFonts w:ascii="Comic Sans MS" w:eastAsia="Comic Sans MS" w:hAnsi="Comic Sans MS" w:cs="Comic Sans MS"/>
                <w:spacing w:val="-11"/>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14"/>
                <w:sz w:val="16"/>
                <w:szCs w:val="16"/>
              </w:rPr>
              <w:t xml:space="preserve"> </w:t>
            </w:r>
            <w:r>
              <w:rPr>
                <w:rFonts w:ascii="Comic Sans MS" w:eastAsia="Comic Sans MS" w:hAnsi="Comic Sans MS" w:cs="Comic Sans MS"/>
                <w:spacing w:val="1"/>
                <w:w w:val="94"/>
                <w:sz w:val="16"/>
                <w:szCs w:val="16"/>
              </w:rPr>
              <w:t>l</w:t>
            </w:r>
            <w:r>
              <w:rPr>
                <w:rFonts w:ascii="Comic Sans MS" w:eastAsia="Comic Sans MS" w:hAnsi="Comic Sans MS" w:cs="Comic Sans MS"/>
                <w:w w:val="94"/>
                <w:sz w:val="16"/>
                <w:szCs w:val="16"/>
              </w:rPr>
              <w:t>e</w:t>
            </w:r>
            <w:r>
              <w:rPr>
                <w:rFonts w:ascii="Comic Sans MS" w:eastAsia="Comic Sans MS" w:hAnsi="Comic Sans MS" w:cs="Comic Sans MS"/>
                <w:spacing w:val="-1"/>
                <w:w w:val="94"/>
                <w:sz w:val="16"/>
                <w:szCs w:val="16"/>
              </w:rPr>
              <w:t>a</w:t>
            </w:r>
            <w:r>
              <w:rPr>
                <w:rFonts w:ascii="Comic Sans MS" w:eastAsia="Comic Sans MS" w:hAnsi="Comic Sans MS" w:cs="Comic Sans MS"/>
                <w:spacing w:val="1"/>
                <w:w w:val="94"/>
                <w:sz w:val="16"/>
                <w:szCs w:val="16"/>
              </w:rPr>
              <w:t>r</w:t>
            </w:r>
            <w:r>
              <w:rPr>
                <w:rFonts w:ascii="Comic Sans MS" w:eastAsia="Comic Sans MS" w:hAnsi="Comic Sans MS" w:cs="Comic Sans MS"/>
                <w:spacing w:val="-1"/>
                <w:w w:val="94"/>
                <w:sz w:val="16"/>
                <w:szCs w:val="16"/>
              </w:rPr>
              <w:t>n</w:t>
            </w:r>
            <w:r>
              <w:rPr>
                <w:rFonts w:ascii="Comic Sans MS" w:eastAsia="Comic Sans MS" w:hAnsi="Comic Sans MS" w:cs="Comic Sans MS"/>
                <w:w w:val="94"/>
                <w:sz w:val="16"/>
                <w:szCs w:val="16"/>
              </w:rPr>
              <w:t>i</w:t>
            </w:r>
            <w:r>
              <w:rPr>
                <w:rFonts w:ascii="Comic Sans MS" w:eastAsia="Comic Sans MS" w:hAnsi="Comic Sans MS" w:cs="Comic Sans MS"/>
                <w:spacing w:val="-1"/>
                <w:w w:val="94"/>
                <w:sz w:val="16"/>
                <w:szCs w:val="16"/>
              </w:rPr>
              <w:t>n</w:t>
            </w:r>
            <w:r>
              <w:rPr>
                <w:rFonts w:ascii="Comic Sans MS" w:eastAsia="Comic Sans MS" w:hAnsi="Comic Sans MS" w:cs="Comic Sans MS"/>
                <w:w w:val="94"/>
                <w:sz w:val="16"/>
                <w:szCs w:val="16"/>
              </w:rPr>
              <w:t>g</w:t>
            </w:r>
            <w:r>
              <w:rPr>
                <w:rFonts w:ascii="Comic Sans MS" w:eastAsia="Comic Sans MS" w:hAnsi="Comic Sans MS" w:cs="Comic Sans MS"/>
                <w:spacing w:val="7"/>
                <w:w w:val="94"/>
                <w:sz w:val="16"/>
                <w:szCs w:val="16"/>
              </w:rPr>
              <w:t xml:space="preserve"> </w:t>
            </w:r>
            <w:r>
              <w:rPr>
                <w:rFonts w:ascii="Comic Sans MS" w:eastAsia="Comic Sans MS" w:hAnsi="Comic Sans MS" w:cs="Comic Sans MS"/>
                <w:spacing w:val="1"/>
                <w:w w:val="94"/>
                <w:sz w:val="16"/>
                <w:szCs w:val="16"/>
              </w:rPr>
              <w:t>a</w:t>
            </w:r>
            <w:r>
              <w:rPr>
                <w:rFonts w:ascii="Comic Sans MS" w:eastAsia="Comic Sans MS" w:hAnsi="Comic Sans MS" w:cs="Comic Sans MS"/>
                <w:spacing w:val="-1"/>
                <w:w w:val="94"/>
                <w:sz w:val="16"/>
                <w:szCs w:val="16"/>
              </w:rPr>
              <w:t>n</w:t>
            </w:r>
            <w:r>
              <w:rPr>
                <w:rFonts w:ascii="Comic Sans MS" w:eastAsia="Comic Sans MS" w:hAnsi="Comic Sans MS" w:cs="Comic Sans MS"/>
                <w:w w:val="94"/>
                <w:sz w:val="16"/>
                <w:szCs w:val="16"/>
              </w:rPr>
              <w:t>d</w:t>
            </w:r>
            <w:r>
              <w:rPr>
                <w:rFonts w:ascii="Comic Sans MS" w:eastAsia="Comic Sans MS" w:hAnsi="Comic Sans MS" w:cs="Comic Sans MS"/>
                <w:spacing w:val="-8"/>
                <w:w w:val="94"/>
                <w:sz w:val="16"/>
                <w:szCs w:val="16"/>
              </w:rPr>
              <w:t xml:space="preserve"> </w:t>
            </w:r>
            <w:r>
              <w:rPr>
                <w:rFonts w:ascii="Comic Sans MS" w:eastAsia="Comic Sans MS" w:hAnsi="Comic Sans MS" w:cs="Comic Sans MS"/>
                <w:spacing w:val="1"/>
                <w:w w:val="94"/>
                <w:sz w:val="16"/>
                <w:szCs w:val="16"/>
              </w:rPr>
              <w:t>s</w:t>
            </w:r>
            <w:r>
              <w:rPr>
                <w:rFonts w:ascii="Comic Sans MS" w:eastAsia="Comic Sans MS" w:hAnsi="Comic Sans MS" w:cs="Comic Sans MS"/>
                <w:spacing w:val="-1"/>
                <w:w w:val="94"/>
                <w:sz w:val="16"/>
                <w:szCs w:val="16"/>
              </w:rPr>
              <w:t>u</w:t>
            </w:r>
            <w:r>
              <w:rPr>
                <w:rFonts w:ascii="Comic Sans MS" w:eastAsia="Comic Sans MS" w:hAnsi="Comic Sans MS" w:cs="Comic Sans MS"/>
                <w:spacing w:val="3"/>
                <w:w w:val="94"/>
                <w:sz w:val="16"/>
                <w:szCs w:val="16"/>
              </w:rPr>
              <w:t>b</w:t>
            </w:r>
            <w:r>
              <w:rPr>
                <w:rFonts w:ascii="Comic Sans MS" w:eastAsia="Comic Sans MS" w:hAnsi="Comic Sans MS" w:cs="Comic Sans MS"/>
                <w:spacing w:val="-2"/>
                <w:w w:val="94"/>
                <w:sz w:val="16"/>
                <w:szCs w:val="16"/>
              </w:rPr>
              <w:t>j</w:t>
            </w:r>
            <w:r>
              <w:rPr>
                <w:rFonts w:ascii="Comic Sans MS" w:eastAsia="Comic Sans MS" w:hAnsi="Comic Sans MS" w:cs="Comic Sans MS"/>
                <w:spacing w:val="3"/>
                <w:w w:val="94"/>
                <w:sz w:val="16"/>
                <w:szCs w:val="16"/>
              </w:rPr>
              <w:t>e</w:t>
            </w:r>
            <w:r>
              <w:rPr>
                <w:rFonts w:ascii="Comic Sans MS" w:eastAsia="Comic Sans MS" w:hAnsi="Comic Sans MS" w:cs="Comic Sans MS"/>
                <w:spacing w:val="6"/>
                <w:w w:val="94"/>
                <w:sz w:val="16"/>
                <w:szCs w:val="16"/>
              </w:rPr>
              <w:t>c</w:t>
            </w:r>
            <w:r>
              <w:rPr>
                <w:rFonts w:ascii="Comic Sans MS" w:eastAsia="Comic Sans MS" w:hAnsi="Comic Sans MS" w:cs="Comic Sans MS"/>
                <w:spacing w:val="-4"/>
                <w:w w:val="94"/>
                <w:sz w:val="16"/>
                <w:szCs w:val="16"/>
              </w:rPr>
              <w:t>t</w:t>
            </w:r>
            <w:r>
              <w:rPr>
                <w:rFonts w:ascii="Comic Sans MS" w:eastAsia="Comic Sans MS" w:hAnsi="Comic Sans MS" w:cs="Comic Sans MS"/>
                <w:spacing w:val="-2"/>
                <w:w w:val="94"/>
                <w:sz w:val="16"/>
                <w:szCs w:val="16"/>
              </w:rPr>
              <w:t>-s</w:t>
            </w:r>
            <w:r>
              <w:rPr>
                <w:rFonts w:ascii="Comic Sans MS" w:eastAsia="Comic Sans MS" w:hAnsi="Comic Sans MS" w:cs="Comic Sans MS"/>
                <w:spacing w:val="5"/>
                <w:w w:val="94"/>
                <w:sz w:val="16"/>
                <w:szCs w:val="16"/>
              </w:rPr>
              <w:t>p</w:t>
            </w:r>
            <w:r>
              <w:rPr>
                <w:rFonts w:ascii="Comic Sans MS" w:eastAsia="Comic Sans MS" w:hAnsi="Comic Sans MS" w:cs="Comic Sans MS"/>
                <w:spacing w:val="3"/>
                <w:w w:val="94"/>
                <w:sz w:val="16"/>
                <w:szCs w:val="16"/>
              </w:rPr>
              <w:t>e</w:t>
            </w:r>
            <w:r>
              <w:rPr>
                <w:rFonts w:ascii="Comic Sans MS" w:eastAsia="Comic Sans MS" w:hAnsi="Comic Sans MS" w:cs="Comic Sans MS"/>
                <w:spacing w:val="1"/>
                <w:w w:val="94"/>
                <w:sz w:val="16"/>
                <w:szCs w:val="16"/>
              </w:rPr>
              <w:t>c</w:t>
            </w:r>
            <w:r>
              <w:rPr>
                <w:rFonts w:ascii="Comic Sans MS" w:eastAsia="Comic Sans MS" w:hAnsi="Comic Sans MS" w:cs="Comic Sans MS"/>
                <w:spacing w:val="-1"/>
                <w:w w:val="94"/>
                <w:sz w:val="16"/>
                <w:szCs w:val="16"/>
              </w:rPr>
              <w:t>i</w:t>
            </w:r>
            <w:r>
              <w:rPr>
                <w:rFonts w:ascii="Comic Sans MS" w:eastAsia="Comic Sans MS" w:hAnsi="Comic Sans MS" w:cs="Comic Sans MS"/>
                <w:spacing w:val="7"/>
                <w:w w:val="94"/>
                <w:sz w:val="16"/>
                <w:szCs w:val="16"/>
              </w:rPr>
              <w:t>f</w:t>
            </w:r>
            <w:r>
              <w:rPr>
                <w:rFonts w:ascii="Comic Sans MS" w:eastAsia="Comic Sans MS" w:hAnsi="Comic Sans MS" w:cs="Comic Sans MS"/>
                <w:spacing w:val="2"/>
                <w:w w:val="94"/>
                <w:sz w:val="16"/>
                <w:szCs w:val="16"/>
              </w:rPr>
              <w:t>i</w:t>
            </w:r>
            <w:r>
              <w:rPr>
                <w:rFonts w:ascii="Comic Sans MS" w:eastAsia="Comic Sans MS" w:hAnsi="Comic Sans MS" w:cs="Comic Sans MS"/>
                <w:w w:val="94"/>
                <w:sz w:val="16"/>
                <w:szCs w:val="16"/>
              </w:rPr>
              <w:t>c</w:t>
            </w:r>
            <w:r>
              <w:rPr>
                <w:rFonts w:ascii="Comic Sans MS" w:eastAsia="Comic Sans MS" w:hAnsi="Comic Sans MS" w:cs="Comic Sans MS"/>
                <w:spacing w:val="-1"/>
                <w:w w:val="94"/>
                <w:sz w:val="16"/>
                <w:szCs w:val="16"/>
              </w:rPr>
              <w:t xml:space="preserve"> </w:t>
            </w:r>
            <w:r>
              <w:rPr>
                <w:rFonts w:ascii="Comic Sans MS" w:eastAsia="Comic Sans MS" w:hAnsi="Comic Sans MS" w:cs="Comic Sans MS"/>
                <w:spacing w:val="1"/>
                <w:w w:val="94"/>
                <w:sz w:val="16"/>
                <w:szCs w:val="16"/>
              </w:rPr>
              <w:t>k</w:t>
            </w:r>
            <w:r>
              <w:rPr>
                <w:rFonts w:ascii="Comic Sans MS" w:eastAsia="Comic Sans MS" w:hAnsi="Comic Sans MS" w:cs="Comic Sans MS"/>
                <w:spacing w:val="-1"/>
                <w:w w:val="94"/>
                <w:sz w:val="16"/>
                <w:szCs w:val="16"/>
              </w:rPr>
              <w:t>n</w:t>
            </w:r>
            <w:r>
              <w:rPr>
                <w:rFonts w:ascii="Comic Sans MS" w:eastAsia="Comic Sans MS" w:hAnsi="Comic Sans MS" w:cs="Comic Sans MS"/>
                <w:spacing w:val="-2"/>
                <w:w w:val="94"/>
                <w:sz w:val="16"/>
                <w:szCs w:val="16"/>
              </w:rPr>
              <w:t>o</w:t>
            </w:r>
            <w:r>
              <w:rPr>
                <w:rFonts w:ascii="Comic Sans MS" w:eastAsia="Comic Sans MS" w:hAnsi="Comic Sans MS" w:cs="Comic Sans MS"/>
                <w:spacing w:val="-3"/>
                <w:w w:val="94"/>
                <w:sz w:val="16"/>
                <w:szCs w:val="16"/>
              </w:rPr>
              <w:t>w</w:t>
            </w:r>
            <w:r>
              <w:rPr>
                <w:rFonts w:ascii="Comic Sans MS" w:eastAsia="Comic Sans MS" w:hAnsi="Comic Sans MS" w:cs="Comic Sans MS"/>
                <w:w w:val="94"/>
                <w:sz w:val="16"/>
                <w:szCs w:val="16"/>
              </w:rPr>
              <w:t>l</w:t>
            </w:r>
            <w:r>
              <w:rPr>
                <w:rFonts w:ascii="Comic Sans MS" w:eastAsia="Comic Sans MS" w:hAnsi="Comic Sans MS" w:cs="Comic Sans MS"/>
                <w:spacing w:val="2"/>
                <w:w w:val="94"/>
                <w:sz w:val="16"/>
                <w:szCs w:val="16"/>
              </w:rPr>
              <w:t>e</w:t>
            </w:r>
            <w:r>
              <w:rPr>
                <w:rFonts w:ascii="Comic Sans MS" w:eastAsia="Comic Sans MS" w:hAnsi="Comic Sans MS" w:cs="Comic Sans MS"/>
                <w:spacing w:val="-2"/>
                <w:w w:val="94"/>
                <w:sz w:val="16"/>
                <w:szCs w:val="16"/>
              </w:rPr>
              <w:t>d</w:t>
            </w:r>
            <w:r>
              <w:rPr>
                <w:rFonts w:ascii="Comic Sans MS" w:eastAsia="Comic Sans MS" w:hAnsi="Comic Sans MS" w:cs="Comic Sans MS"/>
                <w:w w:val="94"/>
                <w:sz w:val="16"/>
                <w:szCs w:val="16"/>
              </w:rPr>
              <w:t>ge</w:t>
            </w:r>
            <w:r>
              <w:rPr>
                <w:rFonts w:ascii="Comic Sans MS" w:eastAsia="Comic Sans MS" w:hAnsi="Comic Sans MS" w:cs="Comic Sans MS"/>
                <w:spacing w:val="22"/>
                <w:w w:val="94"/>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t</w:t>
            </w:r>
            <w:r>
              <w:rPr>
                <w:rFonts w:ascii="Comic Sans MS" w:eastAsia="Comic Sans MS" w:hAnsi="Comic Sans MS" w:cs="Comic Sans MS"/>
                <w:spacing w:val="-8"/>
                <w:sz w:val="16"/>
                <w:szCs w:val="16"/>
              </w:rPr>
              <w:t xml:space="preserve"> </w:t>
            </w:r>
            <w:r>
              <w:rPr>
                <w:rFonts w:ascii="Comic Sans MS" w:eastAsia="Comic Sans MS" w:hAnsi="Comic Sans MS" w:cs="Comic Sans MS"/>
                <w:spacing w:val="-1"/>
                <w:w w:val="103"/>
                <w:sz w:val="16"/>
                <w:szCs w:val="16"/>
              </w:rPr>
              <w:t>i</w:t>
            </w:r>
            <w:r>
              <w:rPr>
                <w:rFonts w:ascii="Comic Sans MS" w:eastAsia="Comic Sans MS" w:hAnsi="Comic Sans MS" w:cs="Comic Sans MS"/>
                <w:w w:val="79"/>
                <w:sz w:val="16"/>
                <w:szCs w:val="16"/>
              </w:rPr>
              <w:t>s</w:t>
            </w:r>
          </w:p>
          <w:p w14:paraId="1FE85BB9" w14:textId="77777777" w:rsidR="00CD6FA1" w:rsidRDefault="003567B5">
            <w:pPr>
              <w:ind w:left="-1"/>
              <w:rPr>
                <w:rFonts w:ascii="Comic Sans MS" w:eastAsia="Comic Sans MS" w:hAnsi="Comic Sans MS" w:cs="Comic Sans MS"/>
                <w:sz w:val="16"/>
                <w:szCs w:val="16"/>
              </w:rPr>
            </w:pPr>
            <w:r>
              <w:rPr>
                <w:rFonts w:ascii="Comic Sans MS" w:eastAsia="Comic Sans MS" w:hAnsi="Comic Sans MS" w:cs="Comic Sans MS"/>
                <w:b/>
                <w:w w:val="92"/>
                <w:sz w:val="16"/>
                <w:szCs w:val="16"/>
              </w:rPr>
              <w:t>c</w:t>
            </w:r>
            <w:r>
              <w:rPr>
                <w:rFonts w:ascii="Comic Sans MS" w:eastAsia="Comic Sans MS" w:hAnsi="Comic Sans MS" w:cs="Comic Sans MS"/>
                <w:b/>
                <w:spacing w:val="1"/>
                <w:w w:val="92"/>
                <w:sz w:val="16"/>
                <w:szCs w:val="16"/>
              </w:rPr>
              <w:t>on</w:t>
            </w:r>
            <w:r>
              <w:rPr>
                <w:rFonts w:ascii="Comic Sans MS" w:eastAsia="Comic Sans MS" w:hAnsi="Comic Sans MS" w:cs="Comic Sans MS"/>
                <w:b/>
                <w:spacing w:val="2"/>
                <w:w w:val="92"/>
                <w:sz w:val="16"/>
                <w:szCs w:val="16"/>
              </w:rPr>
              <w:t>si</w:t>
            </w:r>
            <w:r>
              <w:rPr>
                <w:rFonts w:ascii="Comic Sans MS" w:eastAsia="Comic Sans MS" w:hAnsi="Comic Sans MS" w:cs="Comic Sans MS"/>
                <w:b/>
                <w:w w:val="92"/>
                <w:sz w:val="16"/>
                <w:szCs w:val="16"/>
              </w:rPr>
              <w:t>st</w:t>
            </w:r>
            <w:r>
              <w:rPr>
                <w:rFonts w:ascii="Comic Sans MS" w:eastAsia="Comic Sans MS" w:hAnsi="Comic Sans MS" w:cs="Comic Sans MS"/>
                <w:b/>
                <w:spacing w:val="3"/>
                <w:w w:val="92"/>
                <w:sz w:val="16"/>
                <w:szCs w:val="16"/>
              </w:rPr>
              <w:t>e</w:t>
            </w:r>
            <w:r>
              <w:rPr>
                <w:rFonts w:ascii="Comic Sans MS" w:eastAsia="Comic Sans MS" w:hAnsi="Comic Sans MS" w:cs="Comic Sans MS"/>
                <w:b/>
                <w:spacing w:val="-1"/>
                <w:w w:val="92"/>
                <w:sz w:val="16"/>
                <w:szCs w:val="16"/>
              </w:rPr>
              <w:t>n</w:t>
            </w:r>
            <w:r>
              <w:rPr>
                <w:rFonts w:ascii="Comic Sans MS" w:eastAsia="Comic Sans MS" w:hAnsi="Comic Sans MS" w:cs="Comic Sans MS"/>
                <w:b/>
                <w:spacing w:val="4"/>
                <w:w w:val="92"/>
                <w:sz w:val="16"/>
                <w:szCs w:val="16"/>
              </w:rPr>
              <w:t>t</w:t>
            </w:r>
            <w:r>
              <w:rPr>
                <w:rFonts w:ascii="Comic Sans MS" w:eastAsia="Comic Sans MS" w:hAnsi="Comic Sans MS" w:cs="Comic Sans MS"/>
                <w:b/>
                <w:spacing w:val="3"/>
                <w:w w:val="92"/>
                <w:sz w:val="16"/>
                <w:szCs w:val="16"/>
              </w:rPr>
              <w:t>l</w:t>
            </w:r>
            <w:r>
              <w:rPr>
                <w:rFonts w:ascii="Comic Sans MS" w:eastAsia="Comic Sans MS" w:hAnsi="Comic Sans MS" w:cs="Comic Sans MS"/>
                <w:b/>
                <w:w w:val="92"/>
                <w:sz w:val="16"/>
                <w:szCs w:val="16"/>
              </w:rPr>
              <w:t>y</w:t>
            </w:r>
            <w:r>
              <w:rPr>
                <w:rFonts w:ascii="Comic Sans MS" w:eastAsia="Comic Sans MS" w:hAnsi="Comic Sans MS" w:cs="Comic Sans MS"/>
                <w:b/>
                <w:spacing w:val="-10"/>
                <w:w w:val="92"/>
                <w:sz w:val="16"/>
                <w:szCs w:val="16"/>
              </w:rPr>
              <w:t xml:space="preserve"> </w:t>
            </w:r>
            <w:r>
              <w:rPr>
                <w:rFonts w:ascii="Comic Sans MS" w:eastAsia="Comic Sans MS" w:hAnsi="Comic Sans MS" w:cs="Comic Sans MS"/>
                <w:b/>
                <w:w w:val="92"/>
                <w:sz w:val="16"/>
                <w:szCs w:val="16"/>
              </w:rPr>
              <w:t>h</w:t>
            </w:r>
            <w:r>
              <w:rPr>
                <w:rFonts w:ascii="Comic Sans MS" w:eastAsia="Comic Sans MS" w:hAnsi="Comic Sans MS" w:cs="Comic Sans MS"/>
                <w:b/>
                <w:spacing w:val="2"/>
                <w:w w:val="92"/>
                <w:sz w:val="16"/>
                <w:szCs w:val="16"/>
              </w:rPr>
              <w:t>i</w:t>
            </w:r>
            <w:r>
              <w:rPr>
                <w:rFonts w:ascii="Comic Sans MS" w:eastAsia="Comic Sans MS" w:hAnsi="Comic Sans MS" w:cs="Comic Sans MS"/>
                <w:b/>
                <w:spacing w:val="3"/>
                <w:w w:val="92"/>
                <w:sz w:val="16"/>
                <w:szCs w:val="16"/>
              </w:rPr>
              <w:t>g</w:t>
            </w:r>
            <w:r>
              <w:rPr>
                <w:rFonts w:ascii="Comic Sans MS" w:eastAsia="Comic Sans MS" w:hAnsi="Comic Sans MS" w:cs="Comic Sans MS"/>
                <w:b/>
                <w:w w:val="92"/>
                <w:sz w:val="16"/>
                <w:szCs w:val="16"/>
              </w:rPr>
              <w:t>h</w:t>
            </w:r>
            <w:r>
              <w:rPr>
                <w:rFonts w:ascii="Comic Sans MS" w:eastAsia="Comic Sans MS" w:hAnsi="Comic Sans MS" w:cs="Comic Sans MS"/>
                <w:b/>
                <w:spacing w:val="3"/>
                <w:w w:val="92"/>
                <w:sz w:val="16"/>
                <w:szCs w:val="16"/>
              </w:rPr>
              <w:t>l</w:t>
            </w:r>
            <w:r>
              <w:rPr>
                <w:rFonts w:ascii="Comic Sans MS" w:eastAsia="Comic Sans MS" w:hAnsi="Comic Sans MS" w:cs="Comic Sans MS"/>
                <w:b/>
                <w:w w:val="92"/>
                <w:sz w:val="16"/>
                <w:szCs w:val="16"/>
              </w:rPr>
              <w:t>y</w:t>
            </w:r>
            <w:r>
              <w:rPr>
                <w:rFonts w:ascii="Comic Sans MS" w:eastAsia="Comic Sans MS" w:hAnsi="Comic Sans MS" w:cs="Comic Sans MS"/>
                <w:b/>
                <w:spacing w:val="5"/>
                <w:w w:val="92"/>
                <w:sz w:val="16"/>
                <w:szCs w:val="16"/>
              </w:rPr>
              <w:t xml:space="preserve"> </w:t>
            </w:r>
            <w:r>
              <w:rPr>
                <w:rFonts w:ascii="Comic Sans MS" w:eastAsia="Comic Sans MS" w:hAnsi="Comic Sans MS" w:cs="Comic Sans MS"/>
                <w:b/>
                <w:spacing w:val="1"/>
                <w:w w:val="92"/>
                <w:sz w:val="16"/>
                <w:szCs w:val="16"/>
              </w:rPr>
              <w:t>re</w:t>
            </w:r>
            <w:r>
              <w:rPr>
                <w:rFonts w:ascii="Comic Sans MS" w:eastAsia="Comic Sans MS" w:hAnsi="Comic Sans MS" w:cs="Comic Sans MS"/>
                <w:b/>
                <w:spacing w:val="5"/>
                <w:w w:val="92"/>
                <w:sz w:val="16"/>
                <w:szCs w:val="16"/>
              </w:rPr>
              <w:t>l</w:t>
            </w:r>
            <w:r>
              <w:rPr>
                <w:rFonts w:ascii="Comic Sans MS" w:eastAsia="Comic Sans MS" w:hAnsi="Comic Sans MS" w:cs="Comic Sans MS"/>
                <w:b/>
                <w:spacing w:val="1"/>
                <w:w w:val="92"/>
                <w:sz w:val="16"/>
                <w:szCs w:val="16"/>
              </w:rPr>
              <w:t>e</w:t>
            </w:r>
            <w:r>
              <w:rPr>
                <w:rFonts w:ascii="Comic Sans MS" w:eastAsia="Comic Sans MS" w:hAnsi="Comic Sans MS" w:cs="Comic Sans MS"/>
                <w:b/>
                <w:w w:val="92"/>
                <w:sz w:val="16"/>
                <w:szCs w:val="16"/>
              </w:rPr>
              <w:t>v</w:t>
            </w:r>
            <w:r>
              <w:rPr>
                <w:rFonts w:ascii="Comic Sans MS" w:eastAsia="Comic Sans MS" w:hAnsi="Comic Sans MS" w:cs="Comic Sans MS"/>
                <w:b/>
                <w:spacing w:val="-1"/>
                <w:w w:val="92"/>
                <w:sz w:val="16"/>
                <w:szCs w:val="16"/>
              </w:rPr>
              <w:t>a</w:t>
            </w:r>
            <w:r>
              <w:rPr>
                <w:rFonts w:ascii="Comic Sans MS" w:eastAsia="Comic Sans MS" w:hAnsi="Comic Sans MS" w:cs="Comic Sans MS"/>
                <w:b/>
                <w:spacing w:val="1"/>
                <w:w w:val="92"/>
                <w:sz w:val="16"/>
                <w:szCs w:val="16"/>
              </w:rPr>
              <w:t>n</w:t>
            </w:r>
            <w:r>
              <w:rPr>
                <w:rFonts w:ascii="Comic Sans MS" w:eastAsia="Comic Sans MS" w:hAnsi="Comic Sans MS" w:cs="Comic Sans MS"/>
                <w:b/>
                <w:w w:val="92"/>
                <w:sz w:val="16"/>
                <w:szCs w:val="16"/>
              </w:rPr>
              <w:t>t</w:t>
            </w:r>
            <w:r>
              <w:rPr>
                <w:rFonts w:ascii="Comic Sans MS" w:eastAsia="Comic Sans MS" w:hAnsi="Comic Sans MS" w:cs="Comic Sans MS"/>
                <w:b/>
                <w:spacing w:val="19"/>
                <w:w w:val="92"/>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o</w:t>
            </w:r>
            <w:r>
              <w:rPr>
                <w:rFonts w:ascii="Comic Sans MS" w:eastAsia="Comic Sans MS" w:hAnsi="Comic Sans MS" w:cs="Comic Sans MS"/>
                <w:spacing w:val="-5"/>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3"/>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j</w:t>
            </w:r>
            <w:r>
              <w:rPr>
                <w:rFonts w:ascii="Comic Sans MS" w:eastAsia="Comic Sans MS" w:hAnsi="Comic Sans MS" w:cs="Comic Sans MS"/>
                <w:spacing w:val="3"/>
                <w:sz w:val="16"/>
                <w:szCs w:val="16"/>
              </w:rPr>
              <w:t>e</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t</w:t>
            </w:r>
          </w:p>
          <w:p w14:paraId="30137EC2" w14:textId="77777777" w:rsidR="00CD6FA1" w:rsidRDefault="003567B5">
            <w:pPr>
              <w:ind w:left="-1"/>
              <w:rPr>
                <w:rFonts w:ascii="Comic Sans MS" w:eastAsia="Comic Sans MS" w:hAnsi="Comic Sans MS" w:cs="Comic Sans MS"/>
                <w:sz w:val="16"/>
                <w:szCs w:val="16"/>
              </w:rPr>
            </w:pPr>
            <w:r>
              <w:rPr>
                <w:rFonts w:ascii="Comic Sans MS" w:eastAsia="Comic Sans MS" w:hAnsi="Comic Sans MS" w:cs="Comic Sans MS"/>
                <w:spacing w:val="-1"/>
                <w:w w:val="103"/>
                <w:sz w:val="16"/>
                <w:szCs w:val="16"/>
              </w:rPr>
              <w:t>i</w:t>
            </w:r>
            <w:r>
              <w:rPr>
                <w:rFonts w:ascii="Comic Sans MS" w:eastAsia="Comic Sans MS" w:hAnsi="Comic Sans MS" w:cs="Comic Sans MS"/>
                <w:spacing w:val="1"/>
                <w:w w:val="103"/>
                <w:sz w:val="16"/>
                <w:szCs w:val="16"/>
              </w:rPr>
              <w:t>i</w:t>
            </w:r>
            <w:r>
              <w:rPr>
                <w:rFonts w:ascii="Comic Sans MS" w:eastAsia="Comic Sans MS" w:hAnsi="Comic Sans MS" w:cs="Comic Sans MS"/>
                <w:spacing w:val="-1"/>
                <w:w w:val="103"/>
                <w:sz w:val="16"/>
                <w:szCs w:val="16"/>
              </w:rPr>
              <w:t>i</w:t>
            </w:r>
            <w:r>
              <w:rPr>
                <w:rFonts w:ascii="Comic Sans MS" w:eastAsia="Comic Sans MS" w:hAnsi="Comic Sans MS" w:cs="Comic Sans MS"/>
                <w:w w:val="71"/>
                <w:sz w:val="16"/>
                <w:szCs w:val="16"/>
              </w:rPr>
              <w:t>.</w:t>
            </w:r>
            <w:r>
              <w:rPr>
                <w:rFonts w:ascii="Comic Sans MS" w:eastAsia="Comic Sans MS" w:hAnsi="Comic Sans MS" w:cs="Comic Sans MS"/>
                <w:sz w:val="16"/>
                <w:szCs w:val="16"/>
              </w:rPr>
              <w:t xml:space="preserve">           </w:t>
            </w:r>
            <w:r>
              <w:rPr>
                <w:rFonts w:ascii="Comic Sans MS" w:eastAsia="Comic Sans MS" w:hAnsi="Comic Sans MS" w:cs="Comic Sans MS"/>
                <w:spacing w:val="-20"/>
                <w:sz w:val="16"/>
                <w:szCs w:val="16"/>
              </w:rPr>
              <w:t xml:space="preserve"> </w:t>
            </w:r>
            <w:r>
              <w:rPr>
                <w:rFonts w:ascii="Comic Sans MS" w:eastAsia="Comic Sans MS" w:hAnsi="Comic Sans MS" w:cs="Comic Sans MS"/>
                <w:spacing w:val="2"/>
                <w:sz w:val="16"/>
                <w:szCs w:val="16"/>
              </w:rPr>
              <w:t>d</w:t>
            </w:r>
            <w:r>
              <w:rPr>
                <w:rFonts w:ascii="Comic Sans MS" w:eastAsia="Comic Sans MS" w:hAnsi="Comic Sans MS" w:cs="Comic Sans MS"/>
                <w:spacing w:val="-1"/>
                <w:w w:val="89"/>
                <w:sz w:val="16"/>
                <w:szCs w:val="16"/>
              </w:rPr>
              <w:t>e</w:t>
            </w:r>
            <w:r>
              <w:rPr>
                <w:rFonts w:ascii="Comic Sans MS" w:eastAsia="Comic Sans MS" w:hAnsi="Comic Sans MS" w:cs="Comic Sans MS"/>
                <w:spacing w:val="2"/>
                <w:sz w:val="16"/>
                <w:szCs w:val="16"/>
              </w:rPr>
              <w:t>m</w:t>
            </w:r>
            <w:r>
              <w:rPr>
                <w:rFonts w:ascii="Comic Sans MS" w:eastAsia="Comic Sans MS" w:hAnsi="Comic Sans MS" w:cs="Comic Sans MS"/>
                <w:spacing w:val="-2"/>
                <w:w w:val="99"/>
                <w:sz w:val="16"/>
                <w:szCs w:val="16"/>
              </w:rPr>
              <w:t>o</w:t>
            </w:r>
            <w:r>
              <w:rPr>
                <w:rFonts w:ascii="Comic Sans MS" w:eastAsia="Comic Sans MS" w:hAnsi="Comic Sans MS" w:cs="Comic Sans MS"/>
                <w:spacing w:val="1"/>
                <w:w w:val="98"/>
                <w:sz w:val="16"/>
                <w:szCs w:val="16"/>
              </w:rPr>
              <w:t>n</w:t>
            </w:r>
            <w:r>
              <w:rPr>
                <w:rFonts w:ascii="Comic Sans MS" w:eastAsia="Comic Sans MS" w:hAnsi="Comic Sans MS" w:cs="Comic Sans MS"/>
                <w:spacing w:val="1"/>
                <w:w w:val="79"/>
                <w:sz w:val="16"/>
                <w:szCs w:val="16"/>
              </w:rPr>
              <w:t>s</w:t>
            </w:r>
            <w:r>
              <w:rPr>
                <w:rFonts w:ascii="Comic Sans MS" w:eastAsia="Comic Sans MS" w:hAnsi="Comic Sans MS" w:cs="Comic Sans MS"/>
                <w:spacing w:val="1"/>
                <w:w w:val="107"/>
                <w:sz w:val="16"/>
                <w:szCs w:val="16"/>
              </w:rPr>
              <w:t>t</w:t>
            </w:r>
            <w:r>
              <w:rPr>
                <w:rFonts w:ascii="Comic Sans MS" w:eastAsia="Comic Sans MS" w:hAnsi="Comic Sans MS" w:cs="Comic Sans MS"/>
                <w:spacing w:val="2"/>
                <w:w w:val="107"/>
                <w:sz w:val="16"/>
                <w:szCs w:val="16"/>
              </w:rPr>
              <w:t>r</w:t>
            </w:r>
            <w:r>
              <w:rPr>
                <w:rFonts w:ascii="Comic Sans MS" w:eastAsia="Comic Sans MS" w:hAnsi="Comic Sans MS" w:cs="Comic Sans MS"/>
                <w:spacing w:val="-1"/>
                <w:w w:val="86"/>
                <w:sz w:val="16"/>
                <w:szCs w:val="16"/>
              </w:rPr>
              <w:t>a</w:t>
            </w:r>
            <w:r>
              <w:rPr>
                <w:rFonts w:ascii="Comic Sans MS" w:eastAsia="Comic Sans MS" w:hAnsi="Comic Sans MS" w:cs="Comic Sans MS"/>
                <w:spacing w:val="1"/>
                <w:w w:val="116"/>
                <w:sz w:val="16"/>
                <w:szCs w:val="16"/>
              </w:rPr>
              <w:t>t</w:t>
            </w:r>
            <w:r>
              <w:rPr>
                <w:rFonts w:ascii="Comic Sans MS" w:eastAsia="Comic Sans MS" w:hAnsi="Comic Sans MS" w:cs="Comic Sans MS"/>
                <w:w w:val="89"/>
                <w:sz w:val="16"/>
                <w:szCs w:val="16"/>
              </w:rPr>
              <w:t>e</w:t>
            </w:r>
            <w:r>
              <w:rPr>
                <w:rFonts w:ascii="Comic Sans MS" w:eastAsia="Comic Sans MS" w:hAnsi="Comic Sans MS" w:cs="Comic Sans MS"/>
                <w:spacing w:val="-13"/>
                <w:sz w:val="16"/>
                <w:szCs w:val="16"/>
              </w:rPr>
              <w:t xml:space="preserve"> </w:t>
            </w:r>
            <w:r>
              <w:rPr>
                <w:rFonts w:ascii="Comic Sans MS" w:eastAsia="Comic Sans MS" w:hAnsi="Comic Sans MS" w:cs="Comic Sans MS"/>
                <w:b/>
                <w:spacing w:val="1"/>
                <w:w w:val="91"/>
                <w:sz w:val="16"/>
                <w:szCs w:val="16"/>
              </w:rPr>
              <w:t>e</w:t>
            </w:r>
            <w:r>
              <w:rPr>
                <w:rFonts w:ascii="Comic Sans MS" w:eastAsia="Comic Sans MS" w:hAnsi="Comic Sans MS" w:cs="Comic Sans MS"/>
                <w:b/>
                <w:spacing w:val="-1"/>
                <w:w w:val="91"/>
                <w:sz w:val="16"/>
                <w:szCs w:val="16"/>
              </w:rPr>
              <w:t>x</w:t>
            </w:r>
            <w:r>
              <w:rPr>
                <w:rFonts w:ascii="Comic Sans MS" w:eastAsia="Comic Sans MS" w:hAnsi="Comic Sans MS" w:cs="Comic Sans MS"/>
                <w:b/>
                <w:spacing w:val="-2"/>
                <w:w w:val="91"/>
                <w:sz w:val="16"/>
                <w:szCs w:val="16"/>
              </w:rPr>
              <w:t>c</w:t>
            </w:r>
            <w:r>
              <w:rPr>
                <w:rFonts w:ascii="Comic Sans MS" w:eastAsia="Comic Sans MS" w:hAnsi="Comic Sans MS" w:cs="Comic Sans MS"/>
                <w:b/>
                <w:spacing w:val="1"/>
                <w:w w:val="91"/>
                <w:sz w:val="16"/>
                <w:szCs w:val="16"/>
              </w:rPr>
              <w:t>e</w:t>
            </w:r>
            <w:r>
              <w:rPr>
                <w:rFonts w:ascii="Comic Sans MS" w:eastAsia="Comic Sans MS" w:hAnsi="Comic Sans MS" w:cs="Comic Sans MS"/>
                <w:b/>
                <w:w w:val="91"/>
                <w:sz w:val="16"/>
                <w:szCs w:val="16"/>
              </w:rPr>
              <w:t>l</w:t>
            </w:r>
            <w:r>
              <w:rPr>
                <w:rFonts w:ascii="Comic Sans MS" w:eastAsia="Comic Sans MS" w:hAnsi="Comic Sans MS" w:cs="Comic Sans MS"/>
                <w:b/>
                <w:spacing w:val="3"/>
                <w:w w:val="91"/>
                <w:sz w:val="16"/>
                <w:szCs w:val="16"/>
              </w:rPr>
              <w:t>l</w:t>
            </w:r>
            <w:r>
              <w:rPr>
                <w:rFonts w:ascii="Comic Sans MS" w:eastAsia="Comic Sans MS" w:hAnsi="Comic Sans MS" w:cs="Comic Sans MS"/>
                <w:b/>
                <w:spacing w:val="1"/>
                <w:w w:val="91"/>
                <w:sz w:val="16"/>
                <w:szCs w:val="16"/>
              </w:rPr>
              <w:t>e</w:t>
            </w:r>
            <w:r>
              <w:rPr>
                <w:rFonts w:ascii="Comic Sans MS" w:eastAsia="Comic Sans MS" w:hAnsi="Comic Sans MS" w:cs="Comic Sans MS"/>
                <w:b/>
                <w:spacing w:val="-1"/>
                <w:w w:val="91"/>
                <w:sz w:val="16"/>
                <w:szCs w:val="16"/>
              </w:rPr>
              <w:t>n</w:t>
            </w:r>
            <w:r>
              <w:rPr>
                <w:rFonts w:ascii="Comic Sans MS" w:eastAsia="Comic Sans MS" w:hAnsi="Comic Sans MS" w:cs="Comic Sans MS"/>
                <w:b/>
                <w:w w:val="91"/>
                <w:sz w:val="16"/>
                <w:szCs w:val="16"/>
              </w:rPr>
              <w:t>t</w:t>
            </w:r>
            <w:r>
              <w:rPr>
                <w:rFonts w:ascii="Comic Sans MS" w:eastAsia="Comic Sans MS" w:hAnsi="Comic Sans MS" w:cs="Comic Sans MS"/>
                <w:b/>
                <w:spacing w:val="27"/>
                <w:w w:val="91"/>
                <w:sz w:val="16"/>
                <w:szCs w:val="16"/>
              </w:rPr>
              <w:t xml:space="preserve"> </w:t>
            </w:r>
            <w:r>
              <w:rPr>
                <w:rFonts w:ascii="Comic Sans MS" w:eastAsia="Comic Sans MS" w:hAnsi="Comic Sans MS" w:cs="Comic Sans MS"/>
                <w:spacing w:val="-1"/>
                <w:w w:val="91"/>
                <w:sz w:val="16"/>
                <w:szCs w:val="16"/>
              </w:rPr>
              <w:t>r</w:t>
            </w:r>
            <w:r>
              <w:rPr>
                <w:rFonts w:ascii="Comic Sans MS" w:eastAsia="Comic Sans MS" w:hAnsi="Comic Sans MS" w:cs="Comic Sans MS"/>
                <w:spacing w:val="-2"/>
                <w:w w:val="91"/>
                <w:sz w:val="16"/>
                <w:szCs w:val="16"/>
              </w:rPr>
              <w:t>ese</w:t>
            </w:r>
            <w:r>
              <w:rPr>
                <w:rFonts w:ascii="Comic Sans MS" w:eastAsia="Comic Sans MS" w:hAnsi="Comic Sans MS" w:cs="Comic Sans MS"/>
                <w:spacing w:val="-1"/>
                <w:w w:val="91"/>
                <w:sz w:val="16"/>
                <w:szCs w:val="16"/>
              </w:rPr>
              <w:t>ar</w:t>
            </w:r>
            <w:r>
              <w:rPr>
                <w:rFonts w:ascii="Comic Sans MS" w:eastAsia="Comic Sans MS" w:hAnsi="Comic Sans MS" w:cs="Comic Sans MS"/>
                <w:spacing w:val="-2"/>
                <w:w w:val="91"/>
                <w:sz w:val="16"/>
                <w:szCs w:val="16"/>
              </w:rPr>
              <w:t>c</w:t>
            </w:r>
            <w:r>
              <w:rPr>
                <w:rFonts w:ascii="Comic Sans MS" w:eastAsia="Comic Sans MS" w:hAnsi="Comic Sans MS" w:cs="Comic Sans MS"/>
                <w:w w:val="91"/>
                <w:sz w:val="16"/>
                <w:szCs w:val="16"/>
              </w:rPr>
              <w:t>h</w:t>
            </w:r>
            <w:r>
              <w:rPr>
                <w:rFonts w:ascii="Comic Sans MS" w:eastAsia="Comic Sans MS" w:hAnsi="Comic Sans MS" w:cs="Comic Sans MS"/>
                <w:spacing w:val="-6"/>
                <w:w w:val="91"/>
                <w:sz w:val="16"/>
                <w:szCs w:val="16"/>
              </w:rPr>
              <w:t xml:space="preserve"> </w:t>
            </w:r>
            <w:r>
              <w:rPr>
                <w:rFonts w:ascii="Comic Sans MS" w:eastAsia="Comic Sans MS" w:hAnsi="Comic Sans MS" w:cs="Comic Sans MS"/>
                <w:spacing w:val="1"/>
                <w:w w:val="79"/>
                <w:sz w:val="16"/>
                <w:szCs w:val="16"/>
              </w:rPr>
              <w:t>s</w:t>
            </w:r>
            <w:r>
              <w:rPr>
                <w:rFonts w:ascii="Comic Sans MS" w:eastAsia="Comic Sans MS" w:hAnsi="Comic Sans MS" w:cs="Comic Sans MS"/>
                <w:spacing w:val="2"/>
                <w:w w:val="92"/>
                <w:sz w:val="16"/>
                <w:szCs w:val="16"/>
              </w:rPr>
              <w:t>k</w:t>
            </w:r>
            <w:r>
              <w:rPr>
                <w:rFonts w:ascii="Comic Sans MS" w:eastAsia="Comic Sans MS" w:hAnsi="Comic Sans MS" w:cs="Comic Sans MS"/>
                <w:spacing w:val="1"/>
                <w:w w:val="103"/>
                <w:sz w:val="16"/>
                <w:szCs w:val="16"/>
              </w:rPr>
              <w:t>i</w:t>
            </w:r>
            <w:r>
              <w:rPr>
                <w:rFonts w:ascii="Comic Sans MS" w:eastAsia="Comic Sans MS" w:hAnsi="Comic Sans MS" w:cs="Comic Sans MS"/>
                <w:w w:val="104"/>
                <w:sz w:val="16"/>
                <w:szCs w:val="16"/>
              </w:rPr>
              <w:t>ll</w:t>
            </w:r>
            <w:r>
              <w:rPr>
                <w:rFonts w:ascii="Comic Sans MS" w:eastAsia="Comic Sans MS" w:hAnsi="Comic Sans MS" w:cs="Comic Sans MS"/>
                <w:spacing w:val="1"/>
                <w:w w:val="79"/>
                <w:sz w:val="16"/>
                <w:szCs w:val="16"/>
              </w:rPr>
              <w:t>s</w:t>
            </w:r>
            <w:r>
              <w:rPr>
                <w:rFonts w:ascii="Comic Sans MS" w:eastAsia="Comic Sans MS" w:hAnsi="Comic Sans MS" w:cs="Comic Sans MS"/>
                <w:w w:val="71"/>
                <w:sz w:val="16"/>
                <w:szCs w:val="16"/>
              </w:rPr>
              <w:t>.</w:t>
            </w:r>
          </w:p>
        </w:tc>
      </w:tr>
    </w:tbl>
    <w:p w14:paraId="5348D1CB" w14:textId="77777777" w:rsidR="00CD6FA1" w:rsidRDefault="00CD6FA1">
      <w:pPr>
        <w:sectPr w:rsidR="00CD6FA1">
          <w:headerReference w:type="default" r:id="rId17"/>
          <w:footerReference w:type="default" r:id="rId18"/>
          <w:pgSz w:w="11940" w:h="16860"/>
          <w:pgMar w:top="1580" w:right="940" w:bottom="280" w:left="1500" w:header="0" w:footer="878" w:gutter="0"/>
          <w:pgNumType w:start="4"/>
          <w:cols w:space="720"/>
        </w:sectPr>
      </w:pPr>
    </w:p>
    <w:p w14:paraId="2BA5367C" w14:textId="67344530" w:rsidR="00CD6FA1" w:rsidRDefault="001D2960">
      <w:pPr>
        <w:spacing w:before="38"/>
        <w:ind w:left="221"/>
        <w:rPr>
          <w:rFonts w:ascii="Comic Sans MS" w:eastAsia="Comic Sans MS" w:hAnsi="Comic Sans MS" w:cs="Comic Sans MS"/>
          <w:sz w:val="19"/>
          <w:szCs w:val="19"/>
        </w:rPr>
      </w:pPr>
      <w:r>
        <w:rPr>
          <w:noProof/>
        </w:rPr>
        <w:lastRenderedPageBreak/>
        <mc:AlternateContent>
          <mc:Choice Requires="wpg">
            <w:drawing>
              <wp:anchor distT="0" distB="0" distL="114300" distR="114300" simplePos="0" relativeHeight="251616768" behindDoc="1" locked="0" layoutInCell="1" allowOverlap="1" wp14:anchorId="6941C686" wp14:editId="37D45100">
                <wp:simplePos x="0" y="0"/>
                <wp:positionH relativeFrom="page">
                  <wp:posOffset>304165</wp:posOffset>
                </wp:positionH>
                <wp:positionV relativeFrom="page">
                  <wp:posOffset>290195</wp:posOffset>
                </wp:positionV>
                <wp:extent cx="6961505" cy="10113010"/>
                <wp:effectExtent l="8890" t="4445" r="1905" b="7620"/>
                <wp:wrapNone/>
                <wp:docPr id="415839164" name="Group 5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61505" cy="10113010"/>
                          <a:chOff x="479" y="457"/>
                          <a:chExt cx="10963" cy="15926"/>
                        </a:xfrm>
                      </wpg:grpSpPr>
                      <wps:wsp>
                        <wps:cNvPr id="647083549" name="Freeform 540"/>
                        <wps:cNvSpPr>
                          <a:spLocks/>
                        </wps:cNvSpPr>
                        <wps:spPr bwMode="auto">
                          <a:xfrm>
                            <a:off x="523" y="502"/>
                            <a:ext cx="10874" cy="0"/>
                          </a:xfrm>
                          <a:custGeom>
                            <a:avLst/>
                            <a:gdLst>
                              <a:gd name="T0" fmla="+- 0 523 523"/>
                              <a:gd name="T1" fmla="*/ T0 w 10874"/>
                              <a:gd name="T2" fmla="+- 0 11398 523"/>
                              <a:gd name="T3" fmla="*/ T2 w 10874"/>
                            </a:gdLst>
                            <a:ahLst/>
                            <a:cxnLst>
                              <a:cxn ang="0">
                                <a:pos x="T1" y="0"/>
                              </a:cxn>
                              <a:cxn ang="0">
                                <a:pos x="T3" y="0"/>
                              </a:cxn>
                            </a:cxnLst>
                            <a:rect l="0" t="0" r="r" b="b"/>
                            <a:pathLst>
                              <a:path w="10874">
                                <a:moveTo>
                                  <a:pt x="0" y="0"/>
                                </a:moveTo>
                                <a:lnTo>
                                  <a:pt x="10875"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5195888" name="Freeform 539"/>
                        <wps:cNvSpPr>
                          <a:spLocks/>
                        </wps:cNvSpPr>
                        <wps:spPr bwMode="auto">
                          <a:xfrm>
                            <a:off x="502" y="480"/>
                            <a:ext cx="0" cy="15881"/>
                          </a:xfrm>
                          <a:custGeom>
                            <a:avLst/>
                            <a:gdLst>
                              <a:gd name="T0" fmla="+- 0 480 480"/>
                              <a:gd name="T1" fmla="*/ 480 h 15881"/>
                              <a:gd name="T2" fmla="+- 0 16361 480"/>
                              <a:gd name="T3" fmla="*/ 16361 h 15881"/>
                            </a:gdLst>
                            <a:ahLst/>
                            <a:cxnLst>
                              <a:cxn ang="0">
                                <a:pos x="0" y="T1"/>
                              </a:cxn>
                              <a:cxn ang="0">
                                <a:pos x="0" y="T3"/>
                              </a:cxn>
                            </a:cxnLst>
                            <a:rect l="0" t="0" r="r" b="b"/>
                            <a:pathLst>
                              <a:path h="15881">
                                <a:moveTo>
                                  <a:pt x="0" y="0"/>
                                </a:moveTo>
                                <a:lnTo>
                                  <a:pt x="0" y="15881"/>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9060900" name="Freeform 538"/>
                        <wps:cNvSpPr>
                          <a:spLocks/>
                        </wps:cNvSpPr>
                        <wps:spPr bwMode="auto">
                          <a:xfrm>
                            <a:off x="11419" y="480"/>
                            <a:ext cx="0" cy="15881"/>
                          </a:xfrm>
                          <a:custGeom>
                            <a:avLst/>
                            <a:gdLst>
                              <a:gd name="T0" fmla="+- 0 480 480"/>
                              <a:gd name="T1" fmla="*/ 480 h 15881"/>
                              <a:gd name="T2" fmla="+- 0 16361 480"/>
                              <a:gd name="T3" fmla="*/ 16361 h 15881"/>
                            </a:gdLst>
                            <a:ahLst/>
                            <a:cxnLst>
                              <a:cxn ang="0">
                                <a:pos x="0" y="T1"/>
                              </a:cxn>
                              <a:cxn ang="0">
                                <a:pos x="0" y="T3"/>
                              </a:cxn>
                            </a:cxnLst>
                            <a:rect l="0" t="0" r="r" b="b"/>
                            <a:pathLst>
                              <a:path h="15881">
                                <a:moveTo>
                                  <a:pt x="0" y="0"/>
                                </a:moveTo>
                                <a:lnTo>
                                  <a:pt x="0" y="15881"/>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8230144" name="Freeform 537"/>
                        <wps:cNvSpPr>
                          <a:spLocks/>
                        </wps:cNvSpPr>
                        <wps:spPr bwMode="auto">
                          <a:xfrm>
                            <a:off x="523" y="16339"/>
                            <a:ext cx="10874" cy="0"/>
                          </a:xfrm>
                          <a:custGeom>
                            <a:avLst/>
                            <a:gdLst>
                              <a:gd name="T0" fmla="+- 0 523 523"/>
                              <a:gd name="T1" fmla="*/ T0 w 10874"/>
                              <a:gd name="T2" fmla="+- 0 11398 523"/>
                              <a:gd name="T3" fmla="*/ T2 w 10874"/>
                            </a:gdLst>
                            <a:ahLst/>
                            <a:cxnLst>
                              <a:cxn ang="0">
                                <a:pos x="T1" y="0"/>
                              </a:cxn>
                              <a:cxn ang="0">
                                <a:pos x="T3" y="0"/>
                              </a:cxn>
                            </a:cxnLst>
                            <a:rect l="0" t="0" r="r" b="b"/>
                            <a:pathLst>
                              <a:path w="10874">
                                <a:moveTo>
                                  <a:pt x="0" y="0"/>
                                </a:moveTo>
                                <a:lnTo>
                                  <a:pt x="10875"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40C579" id="Group 536" o:spid="_x0000_s1026" style="position:absolute;margin-left:23.95pt;margin-top:22.85pt;width:548.15pt;height:796.3pt;z-index:-251699712;mso-position-horizontal-relative:page;mso-position-vertical-relative:page" coordorigin="479,457" coordsize="10963,159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">
                <v:shape id="Freeform 540" o:spid="_x0000_s1027" style="position:absolute;left:523;top:502;width:10874;height:0;visibility:visible;mso-wrap-style:square;v-text-anchor:top" coordsize="108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" path="m,l10875,e" filled="f" strokeweight="2.26pt">
                  <v:path arrowok="t" o:connecttype="custom" o:connectlocs="0,0;10875,0" o:connectangles="0,0"/>
                </v:shape>
                <v:shape id="Freeform 539" o:spid="_x0000_s1028" style="position:absolute;left:502;top:480;width:0;height:15881;visibility:visible;mso-wrap-style:square;v-text-anchor:top" coordsize="0,158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" path="m,l,15881e" filled="f" strokeweight="2.26pt">
                  <v:path arrowok="t" o:connecttype="custom" o:connectlocs="0,480;0,16361" o:connectangles="0,0"/>
                </v:shape>
                <v:shape id="Freeform 538" o:spid="_x0000_s1029" style="position:absolute;left:11419;top:480;width:0;height:15881;visibility:visible;mso-wrap-style:square;v-text-anchor:top" coordsize="0,158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" path="m,l,15881e" filled="f" strokeweight="2.26pt">
                  <v:path arrowok="t" o:connecttype="custom" o:connectlocs="0,480;0,16361" o:connectangles="0,0"/>
                </v:shape>
                <v:shape id="Freeform 537" o:spid="_x0000_s1030" style="position:absolute;left:523;top:16339;width:10874;height:0;visibility:visible;mso-wrap-style:square;v-text-anchor:top" coordsize="108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" path="m,l10875,e" filled="f" strokeweight="2.26pt">
                  <v:path arrowok="t" o:connecttype="custom" o:connectlocs="0,0;10875,0" o:connectangles="0,0"/>
                </v:shape>
                <w10:wrap anchorx="page" anchory="page"/>
              </v:group>
            </w:pict>
          </mc:Fallback>
        </mc:AlternateContent>
      </w:r>
      <w:r w:rsidR="003567B5">
        <w:rPr>
          <w:rFonts w:ascii="Comic Sans MS" w:eastAsia="Comic Sans MS" w:hAnsi="Comic Sans MS" w:cs="Comic Sans MS"/>
          <w:b/>
          <w:spacing w:val="-8"/>
          <w:w w:val="96"/>
          <w:sz w:val="19"/>
          <w:szCs w:val="19"/>
        </w:rPr>
        <w:t>C</w:t>
      </w:r>
      <w:r w:rsidR="003567B5">
        <w:rPr>
          <w:rFonts w:ascii="Comic Sans MS" w:eastAsia="Comic Sans MS" w:hAnsi="Comic Sans MS" w:cs="Comic Sans MS"/>
          <w:b/>
          <w:spacing w:val="-2"/>
          <w:w w:val="96"/>
          <w:sz w:val="19"/>
          <w:szCs w:val="19"/>
        </w:rPr>
        <w:t>r</w:t>
      </w:r>
      <w:r w:rsidR="003567B5">
        <w:rPr>
          <w:rFonts w:ascii="Comic Sans MS" w:eastAsia="Comic Sans MS" w:hAnsi="Comic Sans MS" w:cs="Comic Sans MS"/>
          <w:b/>
          <w:spacing w:val="-5"/>
          <w:w w:val="96"/>
          <w:sz w:val="19"/>
          <w:szCs w:val="19"/>
        </w:rPr>
        <w:t>it</w:t>
      </w:r>
      <w:r w:rsidR="003567B5">
        <w:rPr>
          <w:rFonts w:ascii="Comic Sans MS" w:eastAsia="Comic Sans MS" w:hAnsi="Comic Sans MS" w:cs="Comic Sans MS"/>
          <w:b/>
          <w:spacing w:val="-6"/>
          <w:w w:val="96"/>
          <w:sz w:val="19"/>
          <w:szCs w:val="19"/>
        </w:rPr>
        <w:t>e</w:t>
      </w:r>
      <w:r w:rsidR="003567B5">
        <w:rPr>
          <w:rFonts w:ascii="Comic Sans MS" w:eastAsia="Comic Sans MS" w:hAnsi="Comic Sans MS" w:cs="Comic Sans MS"/>
          <w:b/>
          <w:spacing w:val="-4"/>
          <w:w w:val="96"/>
          <w:sz w:val="19"/>
          <w:szCs w:val="19"/>
        </w:rPr>
        <w:t>r</w:t>
      </w:r>
      <w:r w:rsidR="003567B5">
        <w:rPr>
          <w:rFonts w:ascii="Comic Sans MS" w:eastAsia="Comic Sans MS" w:hAnsi="Comic Sans MS" w:cs="Comic Sans MS"/>
          <w:b/>
          <w:spacing w:val="-3"/>
          <w:w w:val="96"/>
          <w:sz w:val="19"/>
          <w:szCs w:val="19"/>
        </w:rPr>
        <w:t>i</w:t>
      </w:r>
      <w:r w:rsidR="003567B5">
        <w:rPr>
          <w:rFonts w:ascii="Comic Sans MS" w:eastAsia="Comic Sans MS" w:hAnsi="Comic Sans MS" w:cs="Comic Sans MS"/>
          <w:b/>
          <w:spacing w:val="-2"/>
          <w:w w:val="96"/>
          <w:sz w:val="19"/>
          <w:szCs w:val="19"/>
        </w:rPr>
        <w:t>o</w:t>
      </w:r>
      <w:r w:rsidR="003567B5">
        <w:rPr>
          <w:rFonts w:ascii="Comic Sans MS" w:eastAsia="Comic Sans MS" w:hAnsi="Comic Sans MS" w:cs="Comic Sans MS"/>
          <w:b/>
          <w:w w:val="96"/>
          <w:sz w:val="19"/>
          <w:szCs w:val="19"/>
        </w:rPr>
        <w:t>n</w:t>
      </w:r>
      <w:r w:rsidR="003567B5">
        <w:rPr>
          <w:rFonts w:ascii="Comic Sans MS" w:eastAsia="Comic Sans MS" w:hAnsi="Comic Sans MS" w:cs="Comic Sans MS"/>
          <w:b/>
          <w:spacing w:val="-19"/>
          <w:w w:val="96"/>
          <w:sz w:val="19"/>
          <w:szCs w:val="19"/>
        </w:rPr>
        <w:t xml:space="preserve"> </w:t>
      </w:r>
      <w:r w:rsidR="003567B5">
        <w:rPr>
          <w:rFonts w:ascii="Comic Sans MS" w:eastAsia="Comic Sans MS" w:hAnsi="Comic Sans MS" w:cs="Comic Sans MS"/>
          <w:b/>
          <w:spacing w:val="-4"/>
          <w:w w:val="77"/>
          <w:sz w:val="19"/>
          <w:szCs w:val="19"/>
        </w:rPr>
        <w:t>B</w:t>
      </w:r>
      <w:r w:rsidR="003567B5">
        <w:rPr>
          <w:rFonts w:ascii="Comic Sans MS" w:eastAsia="Comic Sans MS" w:hAnsi="Comic Sans MS" w:cs="Comic Sans MS"/>
          <w:b/>
          <w:w w:val="77"/>
          <w:sz w:val="19"/>
          <w:szCs w:val="19"/>
        </w:rPr>
        <w:t>:</w:t>
      </w:r>
      <w:r w:rsidR="003567B5">
        <w:rPr>
          <w:rFonts w:ascii="Comic Sans MS" w:eastAsia="Comic Sans MS" w:hAnsi="Comic Sans MS" w:cs="Comic Sans MS"/>
          <w:b/>
          <w:spacing w:val="3"/>
          <w:w w:val="77"/>
          <w:sz w:val="19"/>
          <w:szCs w:val="19"/>
        </w:rPr>
        <w:t xml:space="preserve"> </w:t>
      </w:r>
      <w:r w:rsidR="003567B5">
        <w:rPr>
          <w:rFonts w:ascii="Comic Sans MS" w:eastAsia="Comic Sans MS" w:hAnsi="Comic Sans MS" w:cs="Comic Sans MS"/>
          <w:b/>
          <w:spacing w:val="-12"/>
          <w:w w:val="78"/>
          <w:sz w:val="19"/>
          <w:szCs w:val="19"/>
        </w:rPr>
        <w:t>P</w:t>
      </w:r>
      <w:r w:rsidR="003567B5">
        <w:rPr>
          <w:rFonts w:ascii="Comic Sans MS" w:eastAsia="Comic Sans MS" w:hAnsi="Comic Sans MS" w:cs="Comic Sans MS"/>
          <w:b/>
          <w:spacing w:val="-2"/>
          <w:w w:val="105"/>
          <w:sz w:val="19"/>
          <w:szCs w:val="19"/>
        </w:rPr>
        <w:t>l</w:t>
      </w:r>
      <w:r w:rsidR="003567B5">
        <w:rPr>
          <w:rFonts w:ascii="Comic Sans MS" w:eastAsia="Comic Sans MS" w:hAnsi="Comic Sans MS" w:cs="Comic Sans MS"/>
          <w:b/>
          <w:spacing w:val="-4"/>
          <w:w w:val="85"/>
          <w:sz w:val="19"/>
          <w:szCs w:val="19"/>
        </w:rPr>
        <w:t>a</w:t>
      </w:r>
      <w:r w:rsidR="003567B5">
        <w:rPr>
          <w:rFonts w:ascii="Comic Sans MS" w:eastAsia="Comic Sans MS" w:hAnsi="Comic Sans MS" w:cs="Comic Sans MS"/>
          <w:b/>
          <w:spacing w:val="-7"/>
          <w:w w:val="98"/>
          <w:sz w:val="19"/>
          <w:szCs w:val="19"/>
        </w:rPr>
        <w:t>n</w:t>
      </w:r>
      <w:r w:rsidR="003567B5">
        <w:rPr>
          <w:rFonts w:ascii="Comic Sans MS" w:eastAsia="Comic Sans MS" w:hAnsi="Comic Sans MS" w:cs="Comic Sans MS"/>
          <w:b/>
          <w:spacing w:val="-4"/>
          <w:w w:val="98"/>
          <w:sz w:val="19"/>
          <w:szCs w:val="19"/>
        </w:rPr>
        <w:t>n</w:t>
      </w:r>
      <w:r w:rsidR="003567B5">
        <w:rPr>
          <w:rFonts w:ascii="Comic Sans MS" w:eastAsia="Comic Sans MS" w:hAnsi="Comic Sans MS" w:cs="Comic Sans MS"/>
          <w:b/>
          <w:spacing w:val="-4"/>
          <w:w w:val="102"/>
          <w:sz w:val="19"/>
          <w:szCs w:val="19"/>
        </w:rPr>
        <w:t>i</w:t>
      </w:r>
      <w:r w:rsidR="003567B5">
        <w:rPr>
          <w:rFonts w:ascii="Comic Sans MS" w:eastAsia="Comic Sans MS" w:hAnsi="Comic Sans MS" w:cs="Comic Sans MS"/>
          <w:b/>
          <w:spacing w:val="-6"/>
          <w:w w:val="99"/>
          <w:sz w:val="19"/>
          <w:szCs w:val="19"/>
        </w:rPr>
        <w:t>n</w:t>
      </w:r>
      <w:r w:rsidR="003567B5">
        <w:rPr>
          <w:rFonts w:ascii="Comic Sans MS" w:eastAsia="Comic Sans MS" w:hAnsi="Comic Sans MS" w:cs="Comic Sans MS"/>
          <w:b/>
          <w:w w:val="99"/>
          <w:sz w:val="19"/>
          <w:szCs w:val="19"/>
        </w:rPr>
        <w:t>g</w:t>
      </w:r>
    </w:p>
    <w:p w14:paraId="7C27EF70" w14:textId="77777777" w:rsidR="00CD6FA1" w:rsidRDefault="003567B5">
      <w:pPr>
        <w:spacing w:before="1"/>
        <w:ind w:left="221"/>
        <w:rPr>
          <w:rFonts w:ascii="Comic Sans MS" w:eastAsia="Comic Sans MS" w:hAnsi="Comic Sans MS" w:cs="Comic Sans MS"/>
          <w:sz w:val="19"/>
          <w:szCs w:val="19"/>
        </w:rPr>
      </w:pPr>
      <w:r>
        <w:rPr>
          <w:rFonts w:ascii="Comic Sans MS" w:eastAsia="Comic Sans MS" w:hAnsi="Comic Sans MS" w:cs="Comic Sans MS"/>
          <w:b/>
          <w:spacing w:val="5"/>
          <w:w w:val="99"/>
          <w:sz w:val="19"/>
          <w:szCs w:val="19"/>
        </w:rPr>
        <w:t>M</w:t>
      </w:r>
      <w:r>
        <w:rPr>
          <w:rFonts w:ascii="Comic Sans MS" w:eastAsia="Comic Sans MS" w:hAnsi="Comic Sans MS" w:cs="Comic Sans MS"/>
          <w:b/>
          <w:w w:val="93"/>
          <w:sz w:val="19"/>
          <w:szCs w:val="19"/>
        </w:rPr>
        <w:t>a</w:t>
      </w:r>
      <w:r>
        <w:rPr>
          <w:rFonts w:ascii="Comic Sans MS" w:eastAsia="Comic Sans MS" w:hAnsi="Comic Sans MS" w:cs="Comic Sans MS"/>
          <w:b/>
          <w:spacing w:val="1"/>
          <w:w w:val="93"/>
          <w:sz w:val="19"/>
          <w:szCs w:val="19"/>
        </w:rPr>
        <w:t>x</w:t>
      </w:r>
      <w:r>
        <w:rPr>
          <w:rFonts w:ascii="Comic Sans MS" w:eastAsia="Comic Sans MS" w:hAnsi="Comic Sans MS" w:cs="Comic Sans MS"/>
          <w:b/>
          <w:spacing w:val="3"/>
          <w:w w:val="98"/>
          <w:sz w:val="19"/>
          <w:szCs w:val="19"/>
        </w:rPr>
        <w:t>i</w:t>
      </w:r>
      <w:r>
        <w:rPr>
          <w:rFonts w:ascii="Comic Sans MS" w:eastAsia="Comic Sans MS" w:hAnsi="Comic Sans MS" w:cs="Comic Sans MS"/>
          <w:b/>
          <w:w w:val="96"/>
          <w:sz w:val="19"/>
          <w:szCs w:val="19"/>
        </w:rPr>
        <w:t>m</w:t>
      </w:r>
      <w:r>
        <w:rPr>
          <w:rFonts w:ascii="Comic Sans MS" w:eastAsia="Comic Sans MS" w:hAnsi="Comic Sans MS" w:cs="Comic Sans MS"/>
          <w:b/>
          <w:spacing w:val="3"/>
          <w:w w:val="95"/>
          <w:sz w:val="19"/>
          <w:szCs w:val="19"/>
        </w:rPr>
        <w:t>u</w:t>
      </w:r>
      <w:r>
        <w:rPr>
          <w:rFonts w:ascii="Comic Sans MS" w:eastAsia="Comic Sans MS" w:hAnsi="Comic Sans MS" w:cs="Comic Sans MS"/>
          <w:b/>
          <w:w w:val="96"/>
          <w:sz w:val="19"/>
          <w:szCs w:val="19"/>
        </w:rPr>
        <w:t>m</w:t>
      </w:r>
      <w:r>
        <w:rPr>
          <w:rFonts w:ascii="Comic Sans MS" w:eastAsia="Comic Sans MS" w:hAnsi="Comic Sans MS" w:cs="Comic Sans MS"/>
          <w:b/>
          <w:w w:val="78"/>
          <w:sz w:val="19"/>
          <w:szCs w:val="19"/>
        </w:rPr>
        <w:t>:</w:t>
      </w:r>
      <w:r>
        <w:rPr>
          <w:rFonts w:ascii="Comic Sans MS" w:eastAsia="Comic Sans MS" w:hAnsi="Comic Sans MS" w:cs="Comic Sans MS"/>
          <w:b/>
          <w:spacing w:val="-17"/>
          <w:sz w:val="19"/>
          <w:szCs w:val="19"/>
        </w:rPr>
        <w:t xml:space="preserve"> </w:t>
      </w:r>
      <w:r>
        <w:rPr>
          <w:rFonts w:ascii="Comic Sans MS" w:eastAsia="Comic Sans MS" w:hAnsi="Comic Sans MS" w:cs="Comic Sans MS"/>
          <w:b/>
          <w:sz w:val="19"/>
          <w:szCs w:val="19"/>
        </w:rPr>
        <w:t>8</w:t>
      </w:r>
    </w:p>
    <w:p w14:paraId="231984F7" w14:textId="77777777" w:rsidR="00CD6FA1" w:rsidRDefault="003567B5">
      <w:pPr>
        <w:spacing w:line="260" w:lineRule="exact"/>
        <w:ind w:left="101"/>
        <w:rPr>
          <w:rFonts w:ascii="Comic Sans MS" w:eastAsia="Comic Sans MS" w:hAnsi="Comic Sans MS" w:cs="Comic Sans MS"/>
          <w:sz w:val="19"/>
          <w:szCs w:val="19"/>
        </w:rPr>
      </w:pPr>
      <w:r>
        <w:rPr>
          <w:rFonts w:ascii="Comic Sans MS" w:eastAsia="Comic Sans MS" w:hAnsi="Comic Sans MS" w:cs="Comic Sans MS"/>
          <w:spacing w:val="2"/>
          <w:w w:val="93"/>
          <w:sz w:val="19"/>
          <w:szCs w:val="19"/>
        </w:rPr>
        <w:t>I</w:t>
      </w:r>
      <w:r>
        <w:rPr>
          <w:rFonts w:ascii="Comic Sans MS" w:eastAsia="Comic Sans MS" w:hAnsi="Comic Sans MS" w:cs="Comic Sans MS"/>
          <w:w w:val="93"/>
          <w:sz w:val="19"/>
          <w:szCs w:val="19"/>
        </w:rPr>
        <w:t>n</w:t>
      </w:r>
      <w:r>
        <w:rPr>
          <w:rFonts w:ascii="Comic Sans MS" w:eastAsia="Comic Sans MS" w:hAnsi="Comic Sans MS" w:cs="Comic Sans MS"/>
          <w:spacing w:val="-11"/>
          <w:w w:val="93"/>
          <w:sz w:val="19"/>
          <w:szCs w:val="19"/>
        </w:rPr>
        <w:t xml:space="preserve"> </w:t>
      </w:r>
      <w:r>
        <w:rPr>
          <w:rFonts w:ascii="Comic Sans MS" w:eastAsia="Comic Sans MS" w:hAnsi="Comic Sans MS" w:cs="Comic Sans MS"/>
          <w:spacing w:val="-1"/>
          <w:sz w:val="19"/>
          <w:szCs w:val="19"/>
        </w:rPr>
        <w:t>t</w:t>
      </w:r>
      <w:r>
        <w:rPr>
          <w:rFonts w:ascii="Comic Sans MS" w:eastAsia="Comic Sans MS" w:hAnsi="Comic Sans MS" w:cs="Comic Sans MS"/>
          <w:spacing w:val="3"/>
          <w:sz w:val="19"/>
          <w:szCs w:val="19"/>
        </w:rPr>
        <w:t>h</w:t>
      </w:r>
      <w:r>
        <w:rPr>
          <w:rFonts w:ascii="Comic Sans MS" w:eastAsia="Comic Sans MS" w:hAnsi="Comic Sans MS" w:cs="Comic Sans MS"/>
          <w:sz w:val="19"/>
          <w:szCs w:val="19"/>
        </w:rPr>
        <w:t>e</w:t>
      </w:r>
      <w:r>
        <w:rPr>
          <w:rFonts w:ascii="Comic Sans MS" w:eastAsia="Comic Sans MS" w:hAnsi="Comic Sans MS" w:cs="Comic Sans MS"/>
          <w:spacing w:val="-17"/>
          <w:sz w:val="19"/>
          <w:szCs w:val="19"/>
        </w:rPr>
        <w:t xml:space="preserve"> </w:t>
      </w:r>
      <w:r>
        <w:rPr>
          <w:rFonts w:ascii="Comic Sans MS" w:eastAsia="Comic Sans MS" w:hAnsi="Comic Sans MS" w:cs="Comic Sans MS"/>
          <w:spacing w:val="-1"/>
          <w:w w:val="99"/>
          <w:sz w:val="19"/>
          <w:szCs w:val="19"/>
        </w:rPr>
        <w:t>c</w:t>
      </w:r>
      <w:r>
        <w:rPr>
          <w:rFonts w:ascii="Comic Sans MS" w:eastAsia="Comic Sans MS" w:hAnsi="Comic Sans MS" w:cs="Comic Sans MS"/>
          <w:spacing w:val="1"/>
          <w:w w:val="99"/>
          <w:sz w:val="19"/>
          <w:szCs w:val="19"/>
        </w:rPr>
        <w:t>o</w:t>
      </w:r>
      <w:r>
        <w:rPr>
          <w:rFonts w:ascii="Comic Sans MS" w:eastAsia="Comic Sans MS" w:hAnsi="Comic Sans MS" w:cs="Comic Sans MS"/>
          <w:spacing w:val="-1"/>
          <w:w w:val="99"/>
          <w:sz w:val="19"/>
          <w:szCs w:val="19"/>
        </w:rPr>
        <w:t>mm</w:t>
      </w:r>
      <w:r>
        <w:rPr>
          <w:rFonts w:ascii="Comic Sans MS" w:eastAsia="Comic Sans MS" w:hAnsi="Comic Sans MS" w:cs="Comic Sans MS"/>
          <w:spacing w:val="2"/>
          <w:w w:val="99"/>
          <w:sz w:val="19"/>
          <w:szCs w:val="19"/>
        </w:rPr>
        <w:t>u</w:t>
      </w:r>
      <w:r>
        <w:rPr>
          <w:rFonts w:ascii="Comic Sans MS" w:eastAsia="Comic Sans MS" w:hAnsi="Comic Sans MS" w:cs="Comic Sans MS"/>
          <w:spacing w:val="-1"/>
          <w:w w:val="99"/>
          <w:sz w:val="19"/>
          <w:szCs w:val="19"/>
        </w:rPr>
        <w:t>n</w:t>
      </w:r>
      <w:r>
        <w:rPr>
          <w:rFonts w:ascii="Comic Sans MS" w:eastAsia="Comic Sans MS" w:hAnsi="Comic Sans MS" w:cs="Comic Sans MS"/>
          <w:w w:val="99"/>
          <w:sz w:val="19"/>
          <w:szCs w:val="19"/>
        </w:rPr>
        <w:t>i</w:t>
      </w:r>
      <w:r>
        <w:rPr>
          <w:rFonts w:ascii="Comic Sans MS" w:eastAsia="Comic Sans MS" w:hAnsi="Comic Sans MS" w:cs="Comic Sans MS"/>
          <w:spacing w:val="7"/>
          <w:w w:val="99"/>
          <w:sz w:val="19"/>
          <w:szCs w:val="19"/>
        </w:rPr>
        <w:t>t</w:t>
      </w:r>
      <w:r>
        <w:rPr>
          <w:rFonts w:ascii="Comic Sans MS" w:eastAsia="Comic Sans MS" w:hAnsi="Comic Sans MS" w:cs="Comic Sans MS"/>
          <w:w w:val="99"/>
          <w:sz w:val="19"/>
          <w:szCs w:val="19"/>
        </w:rPr>
        <w:t>y</w:t>
      </w:r>
      <w:r>
        <w:rPr>
          <w:rFonts w:ascii="Comic Sans MS" w:eastAsia="Comic Sans MS" w:hAnsi="Comic Sans MS" w:cs="Comic Sans MS"/>
          <w:spacing w:val="-17"/>
          <w:w w:val="99"/>
          <w:sz w:val="19"/>
          <w:szCs w:val="19"/>
        </w:rPr>
        <w:t xml:space="preserve"> </w:t>
      </w:r>
      <w:r>
        <w:rPr>
          <w:rFonts w:ascii="Comic Sans MS" w:eastAsia="Comic Sans MS" w:hAnsi="Comic Sans MS" w:cs="Comic Sans MS"/>
          <w:spacing w:val="2"/>
          <w:w w:val="99"/>
          <w:sz w:val="19"/>
          <w:szCs w:val="19"/>
        </w:rPr>
        <w:t>p</w:t>
      </w:r>
      <w:r>
        <w:rPr>
          <w:rFonts w:ascii="Comic Sans MS" w:eastAsia="Comic Sans MS" w:hAnsi="Comic Sans MS" w:cs="Comic Sans MS"/>
          <w:spacing w:val="-1"/>
          <w:w w:val="98"/>
          <w:sz w:val="19"/>
          <w:szCs w:val="19"/>
        </w:rPr>
        <w:t>r</w:t>
      </w:r>
      <w:r>
        <w:rPr>
          <w:rFonts w:ascii="Comic Sans MS" w:eastAsia="Comic Sans MS" w:hAnsi="Comic Sans MS" w:cs="Comic Sans MS"/>
          <w:w w:val="98"/>
          <w:sz w:val="19"/>
          <w:szCs w:val="19"/>
        </w:rPr>
        <w:t>o</w:t>
      </w:r>
      <w:r>
        <w:rPr>
          <w:rFonts w:ascii="Comic Sans MS" w:eastAsia="Comic Sans MS" w:hAnsi="Comic Sans MS" w:cs="Comic Sans MS"/>
          <w:spacing w:val="-1"/>
          <w:w w:val="107"/>
          <w:sz w:val="19"/>
          <w:szCs w:val="19"/>
        </w:rPr>
        <w:t>j</w:t>
      </w:r>
      <w:r>
        <w:rPr>
          <w:rFonts w:ascii="Comic Sans MS" w:eastAsia="Comic Sans MS" w:hAnsi="Comic Sans MS" w:cs="Comic Sans MS"/>
          <w:spacing w:val="4"/>
          <w:w w:val="90"/>
          <w:sz w:val="19"/>
          <w:szCs w:val="19"/>
        </w:rPr>
        <w:t>e</w:t>
      </w:r>
      <w:r>
        <w:rPr>
          <w:rFonts w:ascii="Comic Sans MS" w:eastAsia="Comic Sans MS" w:hAnsi="Comic Sans MS" w:cs="Comic Sans MS"/>
          <w:spacing w:val="6"/>
          <w:w w:val="87"/>
          <w:sz w:val="19"/>
          <w:szCs w:val="19"/>
        </w:rPr>
        <w:t>c</w:t>
      </w:r>
      <w:r>
        <w:rPr>
          <w:rFonts w:ascii="Comic Sans MS" w:eastAsia="Comic Sans MS" w:hAnsi="Comic Sans MS" w:cs="Comic Sans MS"/>
          <w:spacing w:val="-1"/>
          <w:w w:val="118"/>
          <w:sz w:val="19"/>
          <w:szCs w:val="19"/>
        </w:rPr>
        <w:t>t</w:t>
      </w:r>
      <w:r>
        <w:rPr>
          <w:rFonts w:ascii="Comic Sans MS" w:eastAsia="Comic Sans MS" w:hAnsi="Comic Sans MS" w:cs="Comic Sans MS"/>
          <w:w w:val="73"/>
          <w:sz w:val="19"/>
          <w:szCs w:val="19"/>
        </w:rPr>
        <w:t>,</w:t>
      </w:r>
      <w:r>
        <w:rPr>
          <w:rFonts w:ascii="Comic Sans MS" w:eastAsia="Comic Sans MS" w:hAnsi="Comic Sans MS" w:cs="Comic Sans MS"/>
          <w:spacing w:val="-11"/>
          <w:sz w:val="19"/>
          <w:szCs w:val="19"/>
        </w:rPr>
        <w:t xml:space="preserve"> </w:t>
      </w:r>
      <w:r>
        <w:rPr>
          <w:rFonts w:ascii="Comic Sans MS" w:eastAsia="Comic Sans MS" w:hAnsi="Comic Sans MS" w:cs="Comic Sans MS"/>
          <w:spacing w:val="3"/>
          <w:w w:val="79"/>
          <w:sz w:val="19"/>
          <w:szCs w:val="19"/>
        </w:rPr>
        <w:t>s</w:t>
      </w:r>
      <w:r>
        <w:rPr>
          <w:rFonts w:ascii="Comic Sans MS" w:eastAsia="Comic Sans MS" w:hAnsi="Comic Sans MS" w:cs="Comic Sans MS"/>
          <w:spacing w:val="2"/>
          <w:w w:val="102"/>
          <w:sz w:val="19"/>
          <w:szCs w:val="19"/>
        </w:rPr>
        <w:t>tu</w:t>
      </w:r>
      <w:r>
        <w:rPr>
          <w:rFonts w:ascii="Comic Sans MS" w:eastAsia="Comic Sans MS" w:hAnsi="Comic Sans MS" w:cs="Comic Sans MS"/>
          <w:spacing w:val="1"/>
          <w:w w:val="99"/>
          <w:sz w:val="19"/>
          <w:szCs w:val="19"/>
        </w:rPr>
        <w:t>d</w:t>
      </w:r>
      <w:r>
        <w:rPr>
          <w:rFonts w:ascii="Comic Sans MS" w:eastAsia="Comic Sans MS" w:hAnsi="Comic Sans MS" w:cs="Comic Sans MS"/>
          <w:spacing w:val="2"/>
          <w:w w:val="90"/>
          <w:sz w:val="19"/>
          <w:szCs w:val="19"/>
        </w:rPr>
        <w:t>e</w:t>
      </w:r>
      <w:r>
        <w:rPr>
          <w:rFonts w:ascii="Comic Sans MS" w:eastAsia="Comic Sans MS" w:hAnsi="Comic Sans MS" w:cs="Comic Sans MS"/>
          <w:spacing w:val="-2"/>
          <w:w w:val="98"/>
          <w:sz w:val="19"/>
          <w:szCs w:val="19"/>
        </w:rPr>
        <w:t>n</w:t>
      </w:r>
      <w:r>
        <w:rPr>
          <w:rFonts w:ascii="Comic Sans MS" w:eastAsia="Comic Sans MS" w:hAnsi="Comic Sans MS" w:cs="Comic Sans MS"/>
          <w:spacing w:val="4"/>
          <w:w w:val="118"/>
          <w:sz w:val="19"/>
          <w:szCs w:val="19"/>
        </w:rPr>
        <w:t>t</w:t>
      </w:r>
      <w:r>
        <w:rPr>
          <w:rFonts w:ascii="Comic Sans MS" w:eastAsia="Comic Sans MS" w:hAnsi="Comic Sans MS" w:cs="Comic Sans MS"/>
          <w:w w:val="79"/>
          <w:sz w:val="19"/>
          <w:szCs w:val="19"/>
        </w:rPr>
        <w:t>s</w:t>
      </w:r>
      <w:r>
        <w:rPr>
          <w:rFonts w:ascii="Comic Sans MS" w:eastAsia="Comic Sans MS" w:hAnsi="Comic Sans MS" w:cs="Comic Sans MS"/>
          <w:spacing w:val="-13"/>
          <w:sz w:val="19"/>
          <w:szCs w:val="19"/>
        </w:rPr>
        <w:t xml:space="preserve"> </w:t>
      </w:r>
      <w:r>
        <w:rPr>
          <w:rFonts w:ascii="Comic Sans MS" w:eastAsia="Comic Sans MS" w:hAnsi="Comic Sans MS" w:cs="Comic Sans MS"/>
          <w:spacing w:val="1"/>
          <w:w w:val="79"/>
          <w:sz w:val="19"/>
          <w:szCs w:val="19"/>
        </w:rPr>
        <w:t>s</w:t>
      </w:r>
      <w:r>
        <w:rPr>
          <w:rFonts w:ascii="Comic Sans MS" w:eastAsia="Comic Sans MS" w:hAnsi="Comic Sans MS" w:cs="Comic Sans MS"/>
          <w:w w:val="98"/>
          <w:sz w:val="19"/>
          <w:szCs w:val="19"/>
        </w:rPr>
        <w:t>ho</w:t>
      </w:r>
      <w:r>
        <w:rPr>
          <w:rFonts w:ascii="Comic Sans MS" w:eastAsia="Comic Sans MS" w:hAnsi="Comic Sans MS" w:cs="Comic Sans MS"/>
          <w:w w:val="99"/>
          <w:sz w:val="19"/>
          <w:szCs w:val="19"/>
        </w:rPr>
        <w:t>u</w:t>
      </w:r>
      <w:r>
        <w:rPr>
          <w:rFonts w:ascii="Comic Sans MS" w:eastAsia="Comic Sans MS" w:hAnsi="Comic Sans MS" w:cs="Comic Sans MS"/>
          <w:spacing w:val="3"/>
          <w:sz w:val="19"/>
          <w:szCs w:val="19"/>
        </w:rPr>
        <w:t>l</w:t>
      </w:r>
      <w:r>
        <w:rPr>
          <w:rFonts w:ascii="Comic Sans MS" w:eastAsia="Comic Sans MS" w:hAnsi="Comic Sans MS" w:cs="Comic Sans MS"/>
          <w:w w:val="99"/>
          <w:sz w:val="19"/>
          <w:szCs w:val="19"/>
        </w:rPr>
        <w:t>d</w:t>
      </w:r>
      <w:r>
        <w:rPr>
          <w:rFonts w:ascii="Comic Sans MS" w:eastAsia="Comic Sans MS" w:hAnsi="Comic Sans MS" w:cs="Comic Sans MS"/>
          <w:spacing w:val="-12"/>
          <w:sz w:val="19"/>
          <w:szCs w:val="19"/>
        </w:rPr>
        <w:t xml:space="preserve"> </w:t>
      </w:r>
      <w:r>
        <w:rPr>
          <w:rFonts w:ascii="Comic Sans MS" w:eastAsia="Comic Sans MS" w:hAnsi="Comic Sans MS" w:cs="Comic Sans MS"/>
          <w:sz w:val="19"/>
          <w:szCs w:val="19"/>
        </w:rPr>
        <w:t>be</w:t>
      </w:r>
      <w:r>
        <w:rPr>
          <w:rFonts w:ascii="Comic Sans MS" w:eastAsia="Comic Sans MS" w:hAnsi="Comic Sans MS" w:cs="Comic Sans MS"/>
          <w:spacing w:val="-21"/>
          <w:sz w:val="19"/>
          <w:szCs w:val="19"/>
        </w:rPr>
        <w:t xml:space="preserve"> </w:t>
      </w:r>
      <w:r>
        <w:rPr>
          <w:rFonts w:ascii="Comic Sans MS" w:eastAsia="Comic Sans MS" w:hAnsi="Comic Sans MS" w:cs="Comic Sans MS"/>
          <w:spacing w:val="1"/>
          <w:w w:val="95"/>
          <w:sz w:val="19"/>
          <w:szCs w:val="19"/>
        </w:rPr>
        <w:t>a</w:t>
      </w:r>
      <w:r>
        <w:rPr>
          <w:rFonts w:ascii="Comic Sans MS" w:eastAsia="Comic Sans MS" w:hAnsi="Comic Sans MS" w:cs="Comic Sans MS"/>
          <w:w w:val="95"/>
          <w:sz w:val="19"/>
          <w:szCs w:val="19"/>
        </w:rPr>
        <w:t>b</w:t>
      </w:r>
      <w:r>
        <w:rPr>
          <w:rFonts w:ascii="Comic Sans MS" w:eastAsia="Comic Sans MS" w:hAnsi="Comic Sans MS" w:cs="Comic Sans MS"/>
          <w:spacing w:val="-2"/>
          <w:w w:val="95"/>
          <w:sz w:val="19"/>
          <w:szCs w:val="19"/>
        </w:rPr>
        <w:t>l</w:t>
      </w:r>
      <w:r>
        <w:rPr>
          <w:rFonts w:ascii="Comic Sans MS" w:eastAsia="Comic Sans MS" w:hAnsi="Comic Sans MS" w:cs="Comic Sans MS"/>
          <w:w w:val="95"/>
          <w:sz w:val="19"/>
          <w:szCs w:val="19"/>
        </w:rPr>
        <w:t>e</w:t>
      </w:r>
      <w:r>
        <w:rPr>
          <w:rFonts w:ascii="Comic Sans MS" w:eastAsia="Comic Sans MS" w:hAnsi="Comic Sans MS" w:cs="Comic Sans MS"/>
          <w:spacing w:val="-14"/>
          <w:w w:val="95"/>
          <w:sz w:val="19"/>
          <w:szCs w:val="19"/>
        </w:rPr>
        <w:t xml:space="preserve"> </w:t>
      </w:r>
      <w:r>
        <w:rPr>
          <w:rFonts w:ascii="Comic Sans MS" w:eastAsia="Comic Sans MS" w:hAnsi="Comic Sans MS" w:cs="Comic Sans MS"/>
          <w:spacing w:val="2"/>
          <w:w w:val="118"/>
          <w:sz w:val="19"/>
          <w:szCs w:val="19"/>
        </w:rPr>
        <w:t>t</w:t>
      </w:r>
      <w:r>
        <w:rPr>
          <w:rFonts w:ascii="Comic Sans MS" w:eastAsia="Comic Sans MS" w:hAnsi="Comic Sans MS" w:cs="Comic Sans MS"/>
          <w:spacing w:val="-5"/>
          <w:w w:val="98"/>
          <w:sz w:val="19"/>
          <w:szCs w:val="19"/>
        </w:rPr>
        <w:t>o</w:t>
      </w:r>
      <w:r>
        <w:rPr>
          <w:rFonts w:ascii="Comic Sans MS" w:eastAsia="Comic Sans MS" w:hAnsi="Comic Sans MS" w:cs="Comic Sans MS"/>
          <w:w w:val="73"/>
          <w:sz w:val="19"/>
          <w:szCs w:val="19"/>
        </w:rPr>
        <w:t>:</w:t>
      </w:r>
    </w:p>
    <w:p w14:paraId="250EB327" w14:textId="77777777" w:rsidR="00CD6FA1" w:rsidRDefault="003567B5">
      <w:pPr>
        <w:spacing w:line="260" w:lineRule="exact"/>
        <w:ind w:left="101" w:right="3132"/>
        <w:rPr>
          <w:rFonts w:ascii="Comic Sans MS" w:eastAsia="Comic Sans MS" w:hAnsi="Comic Sans MS" w:cs="Comic Sans MS"/>
          <w:sz w:val="19"/>
          <w:szCs w:val="19"/>
        </w:rPr>
      </w:pPr>
      <w:r>
        <w:rPr>
          <w:rFonts w:ascii="Comic Sans MS" w:eastAsia="Comic Sans MS" w:hAnsi="Comic Sans MS" w:cs="Comic Sans MS"/>
          <w:spacing w:val="-1"/>
          <w:sz w:val="19"/>
          <w:szCs w:val="19"/>
        </w:rPr>
        <w:t>i</w:t>
      </w:r>
      <w:r>
        <w:rPr>
          <w:rFonts w:ascii="Comic Sans MS" w:eastAsia="Comic Sans MS" w:hAnsi="Comic Sans MS" w:cs="Comic Sans MS"/>
          <w:sz w:val="19"/>
          <w:szCs w:val="19"/>
        </w:rPr>
        <w:t xml:space="preserve">.         </w:t>
      </w:r>
      <w:r>
        <w:rPr>
          <w:rFonts w:ascii="Comic Sans MS" w:eastAsia="Comic Sans MS" w:hAnsi="Comic Sans MS" w:cs="Comic Sans MS"/>
          <w:spacing w:val="54"/>
          <w:sz w:val="19"/>
          <w:szCs w:val="19"/>
        </w:rPr>
        <w:t xml:space="preserve"> </w:t>
      </w:r>
      <w:r>
        <w:rPr>
          <w:rFonts w:ascii="Comic Sans MS" w:eastAsia="Comic Sans MS" w:hAnsi="Comic Sans MS" w:cs="Comic Sans MS"/>
          <w:spacing w:val="1"/>
          <w:w w:val="89"/>
          <w:sz w:val="19"/>
          <w:szCs w:val="19"/>
        </w:rPr>
        <w:t>d</w:t>
      </w:r>
      <w:r>
        <w:rPr>
          <w:rFonts w:ascii="Comic Sans MS" w:eastAsia="Comic Sans MS" w:hAnsi="Comic Sans MS" w:cs="Comic Sans MS"/>
          <w:spacing w:val="-2"/>
          <w:w w:val="89"/>
          <w:sz w:val="19"/>
          <w:szCs w:val="19"/>
        </w:rPr>
        <w:t>e</w:t>
      </w:r>
      <w:r>
        <w:rPr>
          <w:rFonts w:ascii="Comic Sans MS" w:eastAsia="Comic Sans MS" w:hAnsi="Comic Sans MS" w:cs="Comic Sans MS"/>
          <w:spacing w:val="1"/>
          <w:w w:val="89"/>
          <w:sz w:val="19"/>
          <w:szCs w:val="19"/>
        </w:rPr>
        <w:t>v</w:t>
      </w:r>
      <w:r>
        <w:rPr>
          <w:rFonts w:ascii="Comic Sans MS" w:eastAsia="Comic Sans MS" w:hAnsi="Comic Sans MS" w:cs="Comic Sans MS"/>
          <w:w w:val="89"/>
          <w:sz w:val="19"/>
          <w:szCs w:val="19"/>
        </w:rPr>
        <w:t>e</w:t>
      </w:r>
      <w:r>
        <w:rPr>
          <w:rFonts w:ascii="Comic Sans MS" w:eastAsia="Comic Sans MS" w:hAnsi="Comic Sans MS" w:cs="Comic Sans MS"/>
          <w:spacing w:val="2"/>
          <w:w w:val="89"/>
          <w:sz w:val="19"/>
          <w:szCs w:val="19"/>
        </w:rPr>
        <w:t>l</w:t>
      </w:r>
      <w:r>
        <w:rPr>
          <w:rFonts w:ascii="Comic Sans MS" w:eastAsia="Comic Sans MS" w:hAnsi="Comic Sans MS" w:cs="Comic Sans MS"/>
          <w:spacing w:val="1"/>
          <w:w w:val="89"/>
          <w:sz w:val="19"/>
          <w:szCs w:val="19"/>
        </w:rPr>
        <w:t>o</w:t>
      </w:r>
      <w:r>
        <w:rPr>
          <w:rFonts w:ascii="Comic Sans MS" w:eastAsia="Comic Sans MS" w:hAnsi="Comic Sans MS" w:cs="Comic Sans MS"/>
          <w:w w:val="89"/>
          <w:sz w:val="19"/>
          <w:szCs w:val="19"/>
        </w:rPr>
        <w:t>p</w:t>
      </w:r>
      <w:r>
        <w:rPr>
          <w:rFonts w:ascii="Comic Sans MS" w:eastAsia="Comic Sans MS" w:hAnsi="Comic Sans MS" w:cs="Comic Sans MS"/>
          <w:spacing w:val="42"/>
          <w:w w:val="89"/>
          <w:sz w:val="19"/>
          <w:szCs w:val="19"/>
        </w:rPr>
        <w:t xml:space="preserve"> </w:t>
      </w:r>
      <w:r>
        <w:rPr>
          <w:rFonts w:ascii="Comic Sans MS" w:eastAsia="Comic Sans MS" w:hAnsi="Comic Sans MS" w:cs="Comic Sans MS"/>
          <w:w w:val="89"/>
          <w:sz w:val="19"/>
          <w:szCs w:val="19"/>
        </w:rPr>
        <w:t>a</w:t>
      </w:r>
      <w:r>
        <w:rPr>
          <w:rFonts w:ascii="Comic Sans MS" w:eastAsia="Comic Sans MS" w:hAnsi="Comic Sans MS" w:cs="Comic Sans MS"/>
          <w:spacing w:val="-11"/>
          <w:w w:val="89"/>
          <w:sz w:val="19"/>
          <w:szCs w:val="19"/>
        </w:rPr>
        <w:t xml:space="preserve"> </w:t>
      </w:r>
      <w:r>
        <w:rPr>
          <w:rFonts w:ascii="Comic Sans MS" w:eastAsia="Comic Sans MS" w:hAnsi="Comic Sans MS" w:cs="Comic Sans MS"/>
          <w:spacing w:val="2"/>
          <w:w w:val="89"/>
          <w:sz w:val="19"/>
          <w:szCs w:val="19"/>
        </w:rPr>
        <w:t>p</w:t>
      </w:r>
      <w:r>
        <w:rPr>
          <w:rFonts w:ascii="Comic Sans MS" w:eastAsia="Comic Sans MS" w:hAnsi="Comic Sans MS" w:cs="Comic Sans MS"/>
          <w:spacing w:val="1"/>
          <w:w w:val="89"/>
          <w:sz w:val="19"/>
          <w:szCs w:val="19"/>
        </w:rPr>
        <w:t>r</w:t>
      </w:r>
      <w:r>
        <w:rPr>
          <w:rFonts w:ascii="Comic Sans MS" w:eastAsia="Comic Sans MS" w:hAnsi="Comic Sans MS" w:cs="Comic Sans MS"/>
          <w:w w:val="89"/>
          <w:sz w:val="19"/>
          <w:szCs w:val="19"/>
        </w:rPr>
        <w:t>o</w:t>
      </w:r>
      <w:r>
        <w:rPr>
          <w:rFonts w:ascii="Comic Sans MS" w:eastAsia="Comic Sans MS" w:hAnsi="Comic Sans MS" w:cs="Comic Sans MS"/>
          <w:spacing w:val="4"/>
          <w:w w:val="89"/>
          <w:sz w:val="19"/>
          <w:szCs w:val="19"/>
        </w:rPr>
        <w:t>p</w:t>
      </w:r>
      <w:r>
        <w:rPr>
          <w:rFonts w:ascii="Comic Sans MS" w:eastAsia="Comic Sans MS" w:hAnsi="Comic Sans MS" w:cs="Comic Sans MS"/>
          <w:w w:val="89"/>
          <w:sz w:val="19"/>
          <w:szCs w:val="19"/>
        </w:rPr>
        <w:t>o</w:t>
      </w:r>
      <w:r>
        <w:rPr>
          <w:rFonts w:ascii="Comic Sans MS" w:eastAsia="Comic Sans MS" w:hAnsi="Comic Sans MS" w:cs="Comic Sans MS"/>
          <w:spacing w:val="1"/>
          <w:w w:val="89"/>
          <w:sz w:val="19"/>
          <w:szCs w:val="19"/>
        </w:rPr>
        <w:t>s</w:t>
      </w:r>
      <w:r>
        <w:rPr>
          <w:rFonts w:ascii="Comic Sans MS" w:eastAsia="Comic Sans MS" w:hAnsi="Comic Sans MS" w:cs="Comic Sans MS"/>
          <w:spacing w:val="-2"/>
          <w:w w:val="89"/>
          <w:sz w:val="19"/>
          <w:szCs w:val="19"/>
        </w:rPr>
        <w:t>a</w:t>
      </w:r>
      <w:r>
        <w:rPr>
          <w:rFonts w:ascii="Comic Sans MS" w:eastAsia="Comic Sans MS" w:hAnsi="Comic Sans MS" w:cs="Comic Sans MS"/>
          <w:w w:val="89"/>
          <w:sz w:val="19"/>
          <w:szCs w:val="19"/>
        </w:rPr>
        <w:t>l</w:t>
      </w:r>
      <w:r>
        <w:rPr>
          <w:rFonts w:ascii="Comic Sans MS" w:eastAsia="Comic Sans MS" w:hAnsi="Comic Sans MS" w:cs="Comic Sans MS"/>
          <w:spacing w:val="39"/>
          <w:w w:val="89"/>
          <w:sz w:val="19"/>
          <w:szCs w:val="19"/>
        </w:rPr>
        <w:t xml:space="preserve"> </w:t>
      </w:r>
      <w:r>
        <w:rPr>
          <w:rFonts w:ascii="Comic Sans MS" w:eastAsia="Comic Sans MS" w:hAnsi="Comic Sans MS" w:cs="Comic Sans MS"/>
          <w:sz w:val="19"/>
          <w:szCs w:val="19"/>
        </w:rPr>
        <w:t>f</w:t>
      </w:r>
      <w:r>
        <w:rPr>
          <w:rFonts w:ascii="Comic Sans MS" w:eastAsia="Comic Sans MS" w:hAnsi="Comic Sans MS" w:cs="Comic Sans MS"/>
          <w:spacing w:val="1"/>
          <w:sz w:val="19"/>
          <w:szCs w:val="19"/>
        </w:rPr>
        <w:t>o</w:t>
      </w:r>
      <w:r>
        <w:rPr>
          <w:rFonts w:ascii="Comic Sans MS" w:eastAsia="Comic Sans MS" w:hAnsi="Comic Sans MS" w:cs="Comic Sans MS"/>
          <w:sz w:val="19"/>
          <w:szCs w:val="19"/>
        </w:rPr>
        <w:t>r</w:t>
      </w:r>
      <w:r>
        <w:rPr>
          <w:rFonts w:ascii="Comic Sans MS" w:eastAsia="Comic Sans MS" w:hAnsi="Comic Sans MS" w:cs="Comic Sans MS"/>
          <w:spacing w:val="-16"/>
          <w:sz w:val="19"/>
          <w:szCs w:val="19"/>
        </w:rPr>
        <w:t xml:space="preserve"> </w:t>
      </w:r>
      <w:r>
        <w:rPr>
          <w:rFonts w:ascii="Comic Sans MS" w:eastAsia="Comic Sans MS" w:hAnsi="Comic Sans MS" w:cs="Comic Sans MS"/>
          <w:spacing w:val="1"/>
          <w:w w:val="95"/>
          <w:sz w:val="19"/>
          <w:szCs w:val="19"/>
        </w:rPr>
        <w:t>a</w:t>
      </w:r>
      <w:r>
        <w:rPr>
          <w:rFonts w:ascii="Comic Sans MS" w:eastAsia="Comic Sans MS" w:hAnsi="Comic Sans MS" w:cs="Comic Sans MS"/>
          <w:spacing w:val="5"/>
          <w:w w:val="95"/>
          <w:sz w:val="19"/>
          <w:szCs w:val="19"/>
        </w:rPr>
        <w:t>c</w:t>
      </w:r>
      <w:r>
        <w:rPr>
          <w:rFonts w:ascii="Comic Sans MS" w:eastAsia="Comic Sans MS" w:hAnsi="Comic Sans MS" w:cs="Comic Sans MS"/>
          <w:spacing w:val="1"/>
          <w:w w:val="95"/>
          <w:sz w:val="19"/>
          <w:szCs w:val="19"/>
        </w:rPr>
        <w:t>t</w:t>
      </w:r>
      <w:r>
        <w:rPr>
          <w:rFonts w:ascii="Comic Sans MS" w:eastAsia="Comic Sans MS" w:hAnsi="Comic Sans MS" w:cs="Comic Sans MS"/>
          <w:spacing w:val="2"/>
          <w:w w:val="95"/>
          <w:sz w:val="19"/>
          <w:szCs w:val="19"/>
        </w:rPr>
        <w:t>i</w:t>
      </w:r>
      <w:r>
        <w:rPr>
          <w:rFonts w:ascii="Comic Sans MS" w:eastAsia="Comic Sans MS" w:hAnsi="Comic Sans MS" w:cs="Comic Sans MS"/>
          <w:w w:val="95"/>
          <w:sz w:val="19"/>
          <w:szCs w:val="19"/>
        </w:rPr>
        <w:t>on</w:t>
      </w:r>
      <w:r>
        <w:rPr>
          <w:rFonts w:ascii="Comic Sans MS" w:eastAsia="Comic Sans MS" w:hAnsi="Comic Sans MS" w:cs="Comic Sans MS"/>
          <w:spacing w:val="-7"/>
          <w:w w:val="95"/>
          <w:sz w:val="19"/>
          <w:szCs w:val="19"/>
        </w:rPr>
        <w:t xml:space="preserve"> </w:t>
      </w:r>
      <w:r>
        <w:rPr>
          <w:rFonts w:ascii="Comic Sans MS" w:eastAsia="Comic Sans MS" w:hAnsi="Comic Sans MS" w:cs="Comic Sans MS"/>
          <w:spacing w:val="-1"/>
          <w:sz w:val="19"/>
          <w:szCs w:val="19"/>
        </w:rPr>
        <w:t>t</w:t>
      </w:r>
      <w:r>
        <w:rPr>
          <w:rFonts w:ascii="Comic Sans MS" w:eastAsia="Comic Sans MS" w:hAnsi="Comic Sans MS" w:cs="Comic Sans MS"/>
          <w:sz w:val="19"/>
          <w:szCs w:val="19"/>
        </w:rPr>
        <w:t>o</w:t>
      </w:r>
      <w:r>
        <w:rPr>
          <w:rFonts w:ascii="Comic Sans MS" w:eastAsia="Comic Sans MS" w:hAnsi="Comic Sans MS" w:cs="Comic Sans MS"/>
          <w:spacing w:val="-5"/>
          <w:sz w:val="19"/>
          <w:szCs w:val="19"/>
        </w:rPr>
        <w:t xml:space="preserve"> </w:t>
      </w:r>
      <w:r>
        <w:rPr>
          <w:rFonts w:ascii="Comic Sans MS" w:eastAsia="Comic Sans MS" w:hAnsi="Comic Sans MS" w:cs="Comic Sans MS"/>
          <w:spacing w:val="-2"/>
          <w:w w:val="90"/>
          <w:sz w:val="19"/>
          <w:szCs w:val="19"/>
        </w:rPr>
        <w:t>s</w:t>
      </w:r>
      <w:r>
        <w:rPr>
          <w:rFonts w:ascii="Comic Sans MS" w:eastAsia="Comic Sans MS" w:hAnsi="Comic Sans MS" w:cs="Comic Sans MS"/>
          <w:spacing w:val="2"/>
          <w:w w:val="90"/>
          <w:sz w:val="19"/>
          <w:szCs w:val="19"/>
        </w:rPr>
        <w:t>e</w:t>
      </w:r>
      <w:r>
        <w:rPr>
          <w:rFonts w:ascii="Comic Sans MS" w:eastAsia="Comic Sans MS" w:hAnsi="Comic Sans MS" w:cs="Comic Sans MS"/>
          <w:spacing w:val="4"/>
          <w:w w:val="90"/>
          <w:sz w:val="19"/>
          <w:szCs w:val="19"/>
        </w:rPr>
        <w:t>r</w:t>
      </w:r>
      <w:r>
        <w:rPr>
          <w:rFonts w:ascii="Comic Sans MS" w:eastAsia="Comic Sans MS" w:hAnsi="Comic Sans MS" w:cs="Comic Sans MS"/>
          <w:spacing w:val="-2"/>
          <w:w w:val="90"/>
          <w:sz w:val="19"/>
          <w:szCs w:val="19"/>
        </w:rPr>
        <w:t>v</w:t>
      </w:r>
      <w:r>
        <w:rPr>
          <w:rFonts w:ascii="Comic Sans MS" w:eastAsia="Comic Sans MS" w:hAnsi="Comic Sans MS" w:cs="Comic Sans MS"/>
          <w:w w:val="90"/>
          <w:sz w:val="19"/>
          <w:szCs w:val="19"/>
        </w:rPr>
        <w:t>e</w:t>
      </w:r>
      <w:r>
        <w:rPr>
          <w:rFonts w:ascii="Comic Sans MS" w:eastAsia="Comic Sans MS" w:hAnsi="Comic Sans MS" w:cs="Comic Sans MS"/>
          <w:spacing w:val="-5"/>
          <w:w w:val="90"/>
          <w:sz w:val="19"/>
          <w:szCs w:val="19"/>
        </w:rPr>
        <w:t xml:space="preserve"> </w:t>
      </w:r>
      <w:r>
        <w:rPr>
          <w:rFonts w:ascii="Comic Sans MS" w:eastAsia="Comic Sans MS" w:hAnsi="Comic Sans MS" w:cs="Comic Sans MS"/>
          <w:spacing w:val="-1"/>
          <w:sz w:val="19"/>
          <w:szCs w:val="19"/>
        </w:rPr>
        <w:t>t</w:t>
      </w:r>
      <w:r>
        <w:rPr>
          <w:rFonts w:ascii="Comic Sans MS" w:eastAsia="Comic Sans MS" w:hAnsi="Comic Sans MS" w:cs="Comic Sans MS"/>
          <w:spacing w:val="1"/>
          <w:sz w:val="19"/>
          <w:szCs w:val="19"/>
        </w:rPr>
        <w:t>h</w:t>
      </w:r>
      <w:r>
        <w:rPr>
          <w:rFonts w:ascii="Comic Sans MS" w:eastAsia="Comic Sans MS" w:hAnsi="Comic Sans MS" w:cs="Comic Sans MS"/>
          <w:sz w:val="19"/>
          <w:szCs w:val="19"/>
        </w:rPr>
        <w:t>e</w:t>
      </w:r>
      <w:r>
        <w:rPr>
          <w:rFonts w:ascii="Comic Sans MS" w:eastAsia="Comic Sans MS" w:hAnsi="Comic Sans MS" w:cs="Comic Sans MS"/>
          <w:spacing w:val="-17"/>
          <w:sz w:val="19"/>
          <w:szCs w:val="19"/>
        </w:rPr>
        <w:t xml:space="preserve"> </w:t>
      </w:r>
      <w:r>
        <w:rPr>
          <w:rFonts w:ascii="Comic Sans MS" w:eastAsia="Comic Sans MS" w:hAnsi="Comic Sans MS" w:cs="Comic Sans MS"/>
          <w:spacing w:val="-2"/>
          <w:w w:val="95"/>
          <w:sz w:val="19"/>
          <w:szCs w:val="19"/>
        </w:rPr>
        <w:t>n</w:t>
      </w:r>
      <w:r>
        <w:rPr>
          <w:rFonts w:ascii="Comic Sans MS" w:eastAsia="Comic Sans MS" w:hAnsi="Comic Sans MS" w:cs="Comic Sans MS"/>
          <w:spacing w:val="3"/>
          <w:w w:val="95"/>
          <w:sz w:val="19"/>
          <w:szCs w:val="19"/>
        </w:rPr>
        <w:t>e</w:t>
      </w:r>
      <w:r>
        <w:rPr>
          <w:rFonts w:ascii="Comic Sans MS" w:eastAsia="Comic Sans MS" w:hAnsi="Comic Sans MS" w:cs="Comic Sans MS"/>
          <w:spacing w:val="1"/>
          <w:w w:val="95"/>
          <w:sz w:val="19"/>
          <w:szCs w:val="19"/>
        </w:rPr>
        <w:t>e</w:t>
      </w:r>
      <w:r>
        <w:rPr>
          <w:rFonts w:ascii="Comic Sans MS" w:eastAsia="Comic Sans MS" w:hAnsi="Comic Sans MS" w:cs="Comic Sans MS"/>
          <w:w w:val="95"/>
          <w:sz w:val="19"/>
          <w:szCs w:val="19"/>
        </w:rPr>
        <w:t>d</w:t>
      </w:r>
      <w:r>
        <w:rPr>
          <w:rFonts w:ascii="Comic Sans MS" w:eastAsia="Comic Sans MS" w:hAnsi="Comic Sans MS" w:cs="Comic Sans MS"/>
          <w:spacing w:val="-12"/>
          <w:w w:val="95"/>
          <w:sz w:val="19"/>
          <w:szCs w:val="19"/>
        </w:rPr>
        <w:t xml:space="preserve"> </w:t>
      </w:r>
      <w:r>
        <w:rPr>
          <w:rFonts w:ascii="Comic Sans MS" w:eastAsia="Comic Sans MS" w:hAnsi="Comic Sans MS" w:cs="Comic Sans MS"/>
          <w:spacing w:val="2"/>
          <w:sz w:val="19"/>
          <w:szCs w:val="19"/>
        </w:rPr>
        <w:t>i</w:t>
      </w:r>
      <w:r>
        <w:rPr>
          <w:rFonts w:ascii="Comic Sans MS" w:eastAsia="Comic Sans MS" w:hAnsi="Comic Sans MS" w:cs="Comic Sans MS"/>
          <w:sz w:val="19"/>
          <w:szCs w:val="19"/>
        </w:rPr>
        <w:t>n</w:t>
      </w:r>
      <w:r>
        <w:rPr>
          <w:rFonts w:ascii="Comic Sans MS" w:eastAsia="Comic Sans MS" w:hAnsi="Comic Sans MS" w:cs="Comic Sans MS"/>
          <w:spacing w:val="-14"/>
          <w:sz w:val="19"/>
          <w:szCs w:val="19"/>
        </w:rPr>
        <w:t xml:space="preserve"> </w:t>
      </w:r>
      <w:r>
        <w:rPr>
          <w:rFonts w:ascii="Comic Sans MS" w:eastAsia="Comic Sans MS" w:hAnsi="Comic Sans MS" w:cs="Comic Sans MS"/>
          <w:spacing w:val="-1"/>
          <w:sz w:val="19"/>
          <w:szCs w:val="19"/>
        </w:rPr>
        <w:t>t</w:t>
      </w:r>
      <w:r>
        <w:rPr>
          <w:rFonts w:ascii="Comic Sans MS" w:eastAsia="Comic Sans MS" w:hAnsi="Comic Sans MS" w:cs="Comic Sans MS"/>
          <w:spacing w:val="1"/>
          <w:sz w:val="19"/>
          <w:szCs w:val="19"/>
        </w:rPr>
        <w:t>h</w:t>
      </w:r>
      <w:r>
        <w:rPr>
          <w:rFonts w:ascii="Comic Sans MS" w:eastAsia="Comic Sans MS" w:hAnsi="Comic Sans MS" w:cs="Comic Sans MS"/>
          <w:sz w:val="19"/>
          <w:szCs w:val="19"/>
        </w:rPr>
        <w:t>e</w:t>
      </w:r>
      <w:r>
        <w:rPr>
          <w:rFonts w:ascii="Comic Sans MS" w:eastAsia="Comic Sans MS" w:hAnsi="Comic Sans MS" w:cs="Comic Sans MS"/>
          <w:spacing w:val="-3"/>
          <w:sz w:val="19"/>
          <w:szCs w:val="19"/>
        </w:rPr>
        <w:t xml:space="preserve"> </w:t>
      </w:r>
      <w:r>
        <w:rPr>
          <w:rFonts w:ascii="Comic Sans MS" w:eastAsia="Comic Sans MS" w:hAnsi="Comic Sans MS" w:cs="Comic Sans MS"/>
          <w:spacing w:val="-1"/>
          <w:sz w:val="19"/>
          <w:szCs w:val="19"/>
        </w:rPr>
        <w:t>c</w:t>
      </w:r>
      <w:r>
        <w:rPr>
          <w:rFonts w:ascii="Comic Sans MS" w:eastAsia="Comic Sans MS" w:hAnsi="Comic Sans MS" w:cs="Comic Sans MS"/>
          <w:spacing w:val="3"/>
          <w:sz w:val="19"/>
          <w:szCs w:val="19"/>
        </w:rPr>
        <w:t>o</w:t>
      </w:r>
      <w:r>
        <w:rPr>
          <w:rFonts w:ascii="Comic Sans MS" w:eastAsia="Comic Sans MS" w:hAnsi="Comic Sans MS" w:cs="Comic Sans MS"/>
          <w:spacing w:val="-1"/>
          <w:sz w:val="19"/>
          <w:szCs w:val="19"/>
        </w:rPr>
        <w:t>mm</w:t>
      </w:r>
      <w:r>
        <w:rPr>
          <w:rFonts w:ascii="Comic Sans MS" w:eastAsia="Comic Sans MS" w:hAnsi="Comic Sans MS" w:cs="Comic Sans MS"/>
          <w:spacing w:val="2"/>
          <w:sz w:val="19"/>
          <w:szCs w:val="19"/>
        </w:rPr>
        <w:t>u</w:t>
      </w:r>
      <w:r>
        <w:rPr>
          <w:rFonts w:ascii="Comic Sans MS" w:eastAsia="Comic Sans MS" w:hAnsi="Comic Sans MS" w:cs="Comic Sans MS"/>
          <w:spacing w:val="-1"/>
          <w:sz w:val="19"/>
          <w:szCs w:val="19"/>
        </w:rPr>
        <w:t>n</w:t>
      </w:r>
      <w:r>
        <w:rPr>
          <w:rFonts w:ascii="Comic Sans MS" w:eastAsia="Comic Sans MS" w:hAnsi="Comic Sans MS" w:cs="Comic Sans MS"/>
          <w:sz w:val="19"/>
          <w:szCs w:val="19"/>
        </w:rPr>
        <w:t>i</w:t>
      </w:r>
      <w:r>
        <w:rPr>
          <w:rFonts w:ascii="Comic Sans MS" w:eastAsia="Comic Sans MS" w:hAnsi="Comic Sans MS" w:cs="Comic Sans MS"/>
          <w:spacing w:val="7"/>
          <w:sz w:val="19"/>
          <w:szCs w:val="19"/>
        </w:rPr>
        <w:t>t</w:t>
      </w:r>
      <w:r>
        <w:rPr>
          <w:rFonts w:ascii="Comic Sans MS" w:eastAsia="Comic Sans MS" w:hAnsi="Comic Sans MS" w:cs="Comic Sans MS"/>
          <w:sz w:val="19"/>
          <w:szCs w:val="19"/>
        </w:rPr>
        <w:t xml:space="preserve">y </w:t>
      </w:r>
      <w:r>
        <w:rPr>
          <w:rFonts w:ascii="Comic Sans MS" w:eastAsia="Comic Sans MS" w:hAnsi="Comic Sans MS" w:cs="Comic Sans MS"/>
          <w:spacing w:val="1"/>
          <w:w w:val="102"/>
          <w:sz w:val="19"/>
          <w:szCs w:val="19"/>
        </w:rPr>
        <w:t>ii</w:t>
      </w:r>
      <w:r>
        <w:rPr>
          <w:rFonts w:ascii="Comic Sans MS" w:eastAsia="Comic Sans MS" w:hAnsi="Comic Sans MS" w:cs="Comic Sans MS"/>
          <w:w w:val="72"/>
          <w:sz w:val="19"/>
          <w:szCs w:val="19"/>
        </w:rPr>
        <w:t>.</w:t>
      </w:r>
      <w:r>
        <w:rPr>
          <w:rFonts w:ascii="Comic Sans MS" w:eastAsia="Comic Sans MS" w:hAnsi="Comic Sans MS" w:cs="Comic Sans MS"/>
          <w:sz w:val="19"/>
          <w:szCs w:val="19"/>
        </w:rPr>
        <w:t xml:space="preserve">         </w:t>
      </w:r>
      <w:r>
        <w:rPr>
          <w:rFonts w:ascii="Comic Sans MS" w:eastAsia="Comic Sans MS" w:hAnsi="Comic Sans MS" w:cs="Comic Sans MS"/>
          <w:spacing w:val="9"/>
          <w:sz w:val="19"/>
          <w:szCs w:val="19"/>
        </w:rPr>
        <w:t xml:space="preserve"> </w:t>
      </w:r>
      <w:r>
        <w:rPr>
          <w:rFonts w:ascii="Comic Sans MS" w:eastAsia="Comic Sans MS" w:hAnsi="Comic Sans MS" w:cs="Comic Sans MS"/>
          <w:spacing w:val="-1"/>
          <w:sz w:val="19"/>
          <w:szCs w:val="19"/>
        </w:rPr>
        <w:t>p</w:t>
      </w:r>
      <w:r>
        <w:rPr>
          <w:rFonts w:ascii="Comic Sans MS" w:eastAsia="Comic Sans MS" w:hAnsi="Comic Sans MS" w:cs="Comic Sans MS"/>
          <w:spacing w:val="1"/>
          <w:sz w:val="19"/>
          <w:szCs w:val="19"/>
        </w:rPr>
        <w:t>l</w:t>
      </w:r>
      <w:r>
        <w:rPr>
          <w:rFonts w:ascii="Comic Sans MS" w:eastAsia="Comic Sans MS" w:hAnsi="Comic Sans MS" w:cs="Comic Sans MS"/>
          <w:spacing w:val="-2"/>
          <w:sz w:val="19"/>
          <w:szCs w:val="19"/>
        </w:rPr>
        <w:t>a</w:t>
      </w:r>
      <w:r>
        <w:rPr>
          <w:rFonts w:ascii="Comic Sans MS" w:eastAsia="Comic Sans MS" w:hAnsi="Comic Sans MS" w:cs="Comic Sans MS"/>
          <w:sz w:val="19"/>
          <w:szCs w:val="19"/>
        </w:rPr>
        <w:t>n</w:t>
      </w:r>
      <w:r>
        <w:rPr>
          <w:rFonts w:ascii="Comic Sans MS" w:eastAsia="Comic Sans MS" w:hAnsi="Comic Sans MS" w:cs="Comic Sans MS"/>
          <w:spacing w:val="-22"/>
          <w:sz w:val="19"/>
          <w:szCs w:val="19"/>
        </w:rPr>
        <w:t xml:space="preserve"> </w:t>
      </w:r>
      <w:r>
        <w:rPr>
          <w:rFonts w:ascii="Comic Sans MS" w:eastAsia="Comic Sans MS" w:hAnsi="Comic Sans MS" w:cs="Comic Sans MS"/>
          <w:spacing w:val="1"/>
          <w:w w:val="94"/>
          <w:sz w:val="19"/>
          <w:szCs w:val="19"/>
        </w:rPr>
        <w:t>a</w:t>
      </w:r>
      <w:r>
        <w:rPr>
          <w:rFonts w:ascii="Comic Sans MS" w:eastAsia="Comic Sans MS" w:hAnsi="Comic Sans MS" w:cs="Comic Sans MS"/>
          <w:spacing w:val="-2"/>
          <w:w w:val="94"/>
          <w:sz w:val="19"/>
          <w:szCs w:val="19"/>
        </w:rPr>
        <w:t>n</w:t>
      </w:r>
      <w:r>
        <w:rPr>
          <w:rFonts w:ascii="Comic Sans MS" w:eastAsia="Comic Sans MS" w:hAnsi="Comic Sans MS" w:cs="Comic Sans MS"/>
          <w:w w:val="94"/>
          <w:sz w:val="19"/>
          <w:szCs w:val="19"/>
        </w:rPr>
        <w:t>d</w:t>
      </w:r>
      <w:r>
        <w:rPr>
          <w:rFonts w:ascii="Comic Sans MS" w:eastAsia="Comic Sans MS" w:hAnsi="Comic Sans MS" w:cs="Comic Sans MS"/>
          <w:spacing w:val="-6"/>
          <w:w w:val="94"/>
          <w:sz w:val="19"/>
          <w:szCs w:val="19"/>
        </w:rPr>
        <w:t xml:space="preserve"> </w:t>
      </w:r>
      <w:r>
        <w:rPr>
          <w:rFonts w:ascii="Comic Sans MS" w:eastAsia="Comic Sans MS" w:hAnsi="Comic Sans MS" w:cs="Comic Sans MS"/>
          <w:spacing w:val="-1"/>
          <w:w w:val="94"/>
          <w:sz w:val="19"/>
          <w:szCs w:val="19"/>
        </w:rPr>
        <w:t>r</w:t>
      </w:r>
      <w:r>
        <w:rPr>
          <w:rFonts w:ascii="Comic Sans MS" w:eastAsia="Comic Sans MS" w:hAnsi="Comic Sans MS" w:cs="Comic Sans MS"/>
          <w:spacing w:val="3"/>
          <w:w w:val="94"/>
          <w:sz w:val="19"/>
          <w:szCs w:val="19"/>
        </w:rPr>
        <w:t>e</w:t>
      </w:r>
      <w:r>
        <w:rPr>
          <w:rFonts w:ascii="Comic Sans MS" w:eastAsia="Comic Sans MS" w:hAnsi="Comic Sans MS" w:cs="Comic Sans MS"/>
          <w:spacing w:val="-2"/>
          <w:w w:val="94"/>
          <w:sz w:val="19"/>
          <w:szCs w:val="19"/>
        </w:rPr>
        <w:t>co</w:t>
      </w:r>
      <w:r>
        <w:rPr>
          <w:rFonts w:ascii="Comic Sans MS" w:eastAsia="Comic Sans MS" w:hAnsi="Comic Sans MS" w:cs="Comic Sans MS"/>
          <w:spacing w:val="-1"/>
          <w:w w:val="94"/>
          <w:sz w:val="19"/>
          <w:szCs w:val="19"/>
        </w:rPr>
        <w:t>r</w:t>
      </w:r>
      <w:r>
        <w:rPr>
          <w:rFonts w:ascii="Comic Sans MS" w:eastAsia="Comic Sans MS" w:hAnsi="Comic Sans MS" w:cs="Comic Sans MS"/>
          <w:w w:val="94"/>
          <w:sz w:val="19"/>
          <w:szCs w:val="19"/>
        </w:rPr>
        <w:t>d</w:t>
      </w:r>
      <w:r>
        <w:rPr>
          <w:rFonts w:ascii="Comic Sans MS" w:eastAsia="Comic Sans MS" w:hAnsi="Comic Sans MS" w:cs="Comic Sans MS"/>
          <w:spacing w:val="-1"/>
          <w:w w:val="94"/>
          <w:sz w:val="19"/>
          <w:szCs w:val="19"/>
        </w:rPr>
        <w:t xml:space="preserve"> </w:t>
      </w:r>
      <w:r>
        <w:rPr>
          <w:rFonts w:ascii="Comic Sans MS" w:eastAsia="Comic Sans MS" w:hAnsi="Comic Sans MS" w:cs="Comic Sans MS"/>
          <w:spacing w:val="-1"/>
          <w:sz w:val="19"/>
          <w:szCs w:val="19"/>
        </w:rPr>
        <w:t>t</w:t>
      </w:r>
      <w:r>
        <w:rPr>
          <w:rFonts w:ascii="Comic Sans MS" w:eastAsia="Comic Sans MS" w:hAnsi="Comic Sans MS" w:cs="Comic Sans MS"/>
          <w:spacing w:val="1"/>
          <w:sz w:val="19"/>
          <w:szCs w:val="19"/>
        </w:rPr>
        <w:t>h</w:t>
      </w:r>
      <w:r>
        <w:rPr>
          <w:rFonts w:ascii="Comic Sans MS" w:eastAsia="Comic Sans MS" w:hAnsi="Comic Sans MS" w:cs="Comic Sans MS"/>
          <w:sz w:val="19"/>
          <w:szCs w:val="19"/>
        </w:rPr>
        <w:t>e</w:t>
      </w:r>
      <w:r>
        <w:rPr>
          <w:rFonts w:ascii="Comic Sans MS" w:eastAsia="Comic Sans MS" w:hAnsi="Comic Sans MS" w:cs="Comic Sans MS"/>
          <w:spacing w:val="-15"/>
          <w:sz w:val="19"/>
          <w:szCs w:val="19"/>
        </w:rPr>
        <w:t xml:space="preserve"> </w:t>
      </w:r>
      <w:r>
        <w:rPr>
          <w:rFonts w:ascii="Comic Sans MS" w:eastAsia="Comic Sans MS" w:hAnsi="Comic Sans MS" w:cs="Comic Sans MS"/>
          <w:spacing w:val="1"/>
          <w:w w:val="91"/>
          <w:sz w:val="19"/>
          <w:szCs w:val="19"/>
        </w:rPr>
        <w:t>de</w:t>
      </w:r>
      <w:r>
        <w:rPr>
          <w:rFonts w:ascii="Comic Sans MS" w:eastAsia="Comic Sans MS" w:hAnsi="Comic Sans MS" w:cs="Comic Sans MS"/>
          <w:w w:val="91"/>
          <w:sz w:val="19"/>
          <w:szCs w:val="19"/>
        </w:rPr>
        <w:t>v</w:t>
      </w:r>
      <w:r>
        <w:rPr>
          <w:rFonts w:ascii="Comic Sans MS" w:eastAsia="Comic Sans MS" w:hAnsi="Comic Sans MS" w:cs="Comic Sans MS"/>
          <w:spacing w:val="1"/>
          <w:w w:val="91"/>
          <w:sz w:val="19"/>
          <w:szCs w:val="19"/>
        </w:rPr>
        <w:t>el</w:t>
      </w:r>
      <w:r>
        <w:rPr>
          <w:rFonts w:ascii="Comic Sans MS" w:eastAsia="Comic Sans MS" w:hAnsi="Comic Sans MS" w:cs="Comic Sans MS"/>
          <w:spacing w:val="3"/>
          <w:w w:val="91"/>
          <w:sz w:val="19"/>
          <w:szCs w:val="19"/>
        </w:rPr>
        <w:t>o</w:t>
      </w:r>
      <w:r>
        <w:rPr>
          <w:rFonts w:ascii="Comic Sans MS" w:eastAsia="Comic Sans MS" w:hAnsi="Comic Sans MS" w:cs="Comic Sans MS"/>
          <w:spacing w:val="4"/>
          <w:w w:val="91"/>
          <w:sz w:val="19"/>
          <w:szCs w:val="19"/>
        </w:rPr>
        <w:t>p</w:t>
      </w:r>
      <w:r>
        <w:rPr>
          <w:rFonts w:ascii="Comic Sans MS" w:eastAsia="Comic Sans MS" w:hAnsi="Comic Sans MS" w:cs="Comic Sans MS"/>
          <w:spacing w:val="3"/>
          <w:w w:val="91"/>
          <w:sz w:val="19"/>
          <w:szCs w:val="19"/>
        </w:rPr>
        <w:t>m</w:t>
      </w:r>
      <w:r>
        <w:rPr>
          <w:rFonts w:ascii="Comic Sans MS" w:eastAsia="Comic Sans MS" w:hAnsi="Comic Sans MS" w:cs="Comic Sans MS"/>
          <w:spacing w:val="1"/>
          <w:w w:val="91"/>
          <w:sz w:val="19"/>
          <w:szCs w:val="19"/>
        </w:rPr>
        <w:t>en</w:t>
      </w:r>
      <w:r>
        <w:rPr>
          <w:rFonts w:ascii="Comic Sans MS" w:eastAsia="Comic Sans MS" w:hAnsi="Comic Sans MS" w:cs="Comic Sans MS"/>
          <w:w w:val="91"/>
          <w:sz w:val="19"/>
          <w:szCs w:val="19"/>
        </w:rPr>
        <w:t>t</w:t>
      </w:r>
      <w:r>
        <w:rPr>
          <w:rFonts w:ascii="Comic Sans MS" w:eastAsia="Comic Sans MS" w:hAnsi="Comic Sans MS" w:cs="Comic Sans MS"/>
          <w:spacing w:val="48"/>
          <w:w w:val="91"/>
          <w:sz w:val="19"/>
          <w:szCs w:val="19"/>
        </w:rPr>
        <w:t xml:space="preserve"> </w:t>
      </w:r>
      <w:r>
        <w:rPr>
          <w:rFonts w:ascii="Comic Sans MS" w:eastAsia="Comic Sans MS" w:hAnsi="Comic Sans MS" w:cs="Comic Sans MS"/>
          <w:spacing w:val="-1"/>
          <w:w w:val="91"/>
          <w:sz w:val="19"/>
          <w:szCs w:val="19"/>
        </w:rPr>
        <w:t>p</w:t>
      </w:r>
      <w:r>
        <w:rPr>
          <w:rFonts w:ascii="Comic Sans MS" w:eastAsia="Comic Sans MS" w:hAnsi="Comic Sans MS" w:cs="Comic Sans MS"/>
          <w:spacing w:val="1"/>
          <w:w w:val="91"/>
          <w:sz w:val="19"/>
          <w:szCs w:val="19"/>
        </w:rPr>
        <w:t>ro</w:t>
      </w:r>
      <w:r>
        <w:rPr>
          <w:rFonts w:ascii="Comic Sans MS" w:eastAsia="Comic Sans MS" w:hAnsi="Comic Sans MS" w:cs="Comic Sans MS"/>
          <w:spacing w:val="-4"/>
          <w:w w:val="91"/>
          <w:sz w:val="19"/>
          <w:szCs w:val="19"/>
        </w:rPr>
        <w:t>c</w:t>
      </w:r>
      <w:r>
        <w:rPr>
          <w:rFonts w:ascii="Comic Sans MS" w:eastAsia="Comic Sans MS" w:hAnsi="Comic Sans MS" w:cs="Comic Sans MS"/>
          <w:spacing w:val="2"/>
          <w:w w:val="91"/>
          <w:sz w:val="19"/>
          <w:szCs w:val="19"/>
        </w:rPr>
        <w:t>e</w:t>
      </w:r>
      <w:r>
        <w:rPr>
          <w:rFonts w:ascii="Comic Sans MS" w:eastAsia="Comic Sans MS" w:hAnsi="Comic Sans MS" w:cs="Comic Sans MS"/>
          <w:w w:val="91"/>
          <w:sz w:val="19"/>
          <w:szCs w:val="19"/>
        </w:rPr>
        <w:t>ss</w:t>
      </w:r>
      <w:r>
        <w:rPr>
          <w:rFonts w:ascii="Comic Sans MS" w:eastAsia="Comic Sans MS" w:hAnsi="Comic Sans MS" w:cs="Comic Sans MS"/>
          <w:spacing w:val="-12"/>
          <w:w w:val="91"/>
          <w:sz w:val="19"/>
          <w:szCs w:val="19"/>
        </w:rPr>
        <w:t xml:space="preserve"> </w:t>
      </w:r>
      <w:r>
        <w:rPr>
          <w:rFonts w:ascii="Comic Sans MS" w:eastAsia="Comic Sans MS" w:hAnsi="Comic Sans MS" w:cs="Comic Sans MS"/>
          <w:spacing w:val="1"/>
          <w:sz w:val="19"/>
          <w:szCs w:val="19"/>
        </w:rPr>
        <w:t>o</w:t>
      </w:r>
      <w:r>
        <w:rPr>
          <w:rFonts w:ascii="Comic Sans MS" w:eastAsia="Comic Sans MS" w:hAnsi="Comic Sans MS" w:cs="Comic Sans MS"/>
          <w:sz w:val="19"/>
          <w:szCs w:val="19"/>
        </w:rPr>
        <w:t>f</w:t>
      </w:r>
      <w:r>
        <w:rPr>
          <w:rFonts w:ascii="Comic Sans MS" w:eastAsia="Comic Sans MS" w:hAnsi="Comic Sans MS" w:cs="Comic Sans MS"/>
          <w:spacing w:val="-13"/>
          <w:sz w:val="19"/>
          <w:szCs w:val="19"/>
        </w:rPr>
        <w:t xml:space="preserve"> </w:t>
      </w:r>
      <w:r>
        <w:rPr>
          <w:rFonts w:ascii="Comic Sans MS" w:eastAsia="Comic Sans MS" w:hAnsi="Comic Sans MS" w:cs="Comic Sans MS"/>
          <w:spacing w:val="-1"/>
          <w:sz w:val="19"/>
          <w:szCs w:val="19"/>
        </w:rPr>
        <w:t>t</w:t>
      </w:r>
      <w:r>
        <w:rPr>
          <w:rFonts w:ascii="Comic Sans MS" w:eastAsia="Comic Sans MS" w:hAnsi="Comic Sans MS" w:cs="Comic Sans MS"/>
          <w:spacing w:val="1"/>
          <w:sz w:val="19"/>
          <w:szCs w:val="19"/>
        </w:rPr>
        <w:t>h</w:t>
      </w:r>
      <w:r>
        <w:rPr>
          <w:rFonts w:ascii="Comic Sans MS" w:eastAsia="Comic Sans MS" w:hAnsi="Comic Sans MS" w:cs="Comic Sans MS"/>
          <w:sz w:val="19"/>
          <w:szCs w:val="19"/>
        </w:rPr>
        <w:t>e</w:t>
      </w:r>
      <w:r>
        <w:rPr>
          <w:rFonts w:ascii="Comic Sans MS" w:eastAsia="Comic Sans MS" w:hAnsi="Comic Sans MS" w:cs="Comic Sans MS"/>
          <w:spacing w:val="-17"/>
          <w:sz w:val="19"/>
          <w:szCs w:val="19"/>
        </w:rPr>
        <w:t xml:space="preserve"> </w:t>
      </w:r>
      <w:r>
        <w:rPr>
          <w:rFonts w:ascii="Comic Sans MS" w:eastAsia="Comic Sans MS" w:hAnsi="Comic Sans MS" w:cs="Comic Sans MS"/>
          <w:spacing w:val="-1"/>
          <w:sz w:val="19"/>
          <w:szCs w:val="19"/>
        </w:rPr>
        <w:t>p</w:t>
      </w:r>
      <w:r>
        <w:rPr>
          <w:rFonts w:ascii="Comic Sans MS" w:eastAsia="Comic Sans MS" w:hAnsi="Comic Sans MS" w:cs="Comic Sans MS"/>
          <w:sz w:val="19"/>
          <w:szCs w:val="19"/>
        </w:rPr>
        <w:t>r</w:t>
      </w:r>
      <w:r>
        <w:rPr>
          <w:rFonts w:ascii="Comic Sans MS" w:eastAsia="Comic Sans MS" w:hAnsi="Comic Sans MS" w:cs="Comic Sans MS"/>
          <w:spacing w:val="1"/>
          <w:sz w:val="19"/>
          <w:szCs w:val="19"/>
        </w:rPr>
        <w:t>o</w:t>
      </w:r>
      <w:r>
        <w:rPr>
          <w:rFonts w:ascii="Comic Sans MS" w:eastAsia="Comic Sans MS" w:hAnsi="Comic Sans MS" w:cs="Comic Sans MS"/>
          <w:sz w:val="19"/>
          <w:szCs w:val="19"/>
        </w:rPr>
        <w:t>j</w:t>
      </w:r>
      <w:r>
        <w:rPr>
          <w:rFonts w:ascii="Comic Sans MS" w:eastAsia="Comic Sans MS" w:hAnsi="Comic Sans MS" w:cs="Comic Sans MS"/>
          <w:spacing w:val="2"/>
          <w:sz w:val="19"/>
          <w:szCs w:val="19"/>
        </w:rPr>
        <w:t>e</w:t>
      </w:r>
      <w:r>
        <w:rPr>
          <w:rFonts w:ascii="Comic Sans MS" w:eastAsia="Comic Sans MS" w:hAnsi="Comic Sans MS" w:cs="Comic Sans MS"/>
          <w:spacing w:val="6"/>
          <w:sz w:val="19"/>
          <w:szCs w:val="19"/>
        </w:rPr>
        <w:t>c</w:t>
      </w:r>
      <w:r>
        <w:rPr>
          <w:rFonts w:ascii="Comic Sans MS" w:eastAsia="Comic Sans MS" w:hAnsi="Comic Sans MS" w:cs="Comic Sans MS"/>
          <w:sz w:val="19"/>
          <w:szCs w:val="19"/>
        </w:rPr>
        <w:t>t</w:t>
      </w:r>
    </w:p>
    <w:p w14:paraId="3FFB9438" w14:textId="77777777" w:rsidR="00CD6FA1" w:rsidRDefault="003567B5">
      <w:pPr>
        <w:spacing w:before="2" w:line="240" w:lineRule="exact"/>
        <w:ind w:left="101"/>
        <w:rPr>
          <w:rFonts w:ascii="Comic Sans MS" w:eastAsia="Comic Sans MS" w:hAnsi="Comic Sans MS" w:cs="Comic Sans MS"/>
          <w:sz w:val="19"/>
          <w:szCs w:val="19"/>
        </w:rPr>
      </w:pPr>
      <w:r>
        <w:rPr>
          <w:rFonts w:ascii="Comic Sans MS" w:eastAsia="Comic Sans MS" w:hAnsi="Comic Sans MS" w:cs="Comic Sans MS"/>
          <w:spacing w:val="1"/>
          <w:w w:val="102"/>
          <w:position w:val="-1"/>
          <w:sz w:val="19"/>
          <w:szCs w:val="19"/>
        </w:rPr>
        <w:t>iii</w:t>
      </w:r>
      <w:r>
        <w:rPr>
          <w:rFonts w:ascii="Comic Sans MS" w:eastAsia="Comic Sans MS" w:hAnsi="Comic Sans MS" w:cs="Comic Sans MS"/>
          <w:w w:val="72"/>
          <w:position w:val="-1"/>
          <w:sz w:val="19"/>
          <w:szCs w:val="19"/>
        </w:rPr>
        <w:t>.</w:t>
      </w:r>
      <w:r>
        <w:rPr>
          <w:rFonts w:ascii="Comic Sans MS" w:eastAsia="Comic Sans MS" w:hAnsi="Comic Sans MS" w:cs="Comic Sans MS"/>
          <w:position w:val="-1"/>
          <w:sz w:val="19"/>
          <w:szCs w:val="19"/>
        </w:rPr>
        <w:t xml:space="preserve">        </w:t>
      </w:r>
      <w:r>
        <w:rPr>
          <w:rFonts w:ascii="Comic Sans MS" w:eastAsia="Comic Sans MS" w:hAnsi="Comic Sans MS" w:cs="Comic Sans MS"/>
          <w:spacing w:val="10"/>
          <w:position w:val="-1"/>
          <w:sz w:val="19"/>
          <w:szCs w:val="19"/>
        </w:rPr>
        <w:t xml:space="preserve"> </w:t>
      </w:r>
      <w:r>
        <w:rPr>
          <w:rFonts w:ascii="Comic Sans MS" w:eastAsia="Comic Sans MS" w:hAnsi="Comic Sans MS" w:cs="Comic Sans MS"/>
          <w:spacing w:val="1"/>
          <w:w w:val="95"/>
          <w:position w:val="-1"/>
          <w:sz w:val="19"/>
          <w:szCs w:val="19"/>
        </w:rPr>
        <w:t>d</w:t>
      </w:r>
      <w:r>
        <w:rPr>
          <w:rFonts w:ascii="Comic Sans MS" w:eastAsia="Comic Sans MS" w:hAnsi="Comic Sans MS" w:cs="Comic Sans MS"/>
          <w:spacing w:val="3"/>
          <w:w w:val="95"/>
          <w:position w:val="-1"/>
          <w:sz w:val="19"/>
          <w:szCs w:val="19"/>
        </w:rPr>
        <w:t>em</w:t>
      </w:r>
      <w:r>
        <w:rPr>
          <w:rFonts w:ascii="Comic Sans MS" w:eastAsia="Comic Sans MS" w:hAnsi="Comic Sans MS" w:cs="Comic Sans MS"/>
          <w:w w:val="98"/>
          <w:position w:val="-1"/>
          <w:sz w:val="19"/>
          <w:szCs w:val="19"/>
        </w:rPr>
        <w:t>o</w:t>
      </w:r>
      <w:r>
        <w:rPr>
          <w:rFonts w:ascii="Comic Sans MS" w:eastAsia="Comic Sans MS" w:hAnsi="Comic Sans MS" w:cs="Comic Sans MS"/>
          <w:spacing w:val="1"/>
          <w:w w:val="98"/>
          <w:position w:val="-1"/>
          <w:sz w:val="19"/>
          <w:szCs w:val="19"/>
        </w:rPr>
        <w:t>n</w:t>
      </w:r>
      <w:r>
        <w:rPr>
          <w:rFonts w:ascii="Comic Sans MS" w:eastAsia="Comic Sans MS" w:hAnsi="Comic Sans MS" w:cs="Comic Sans MS"/>
          <w:spacing w:val="1"/>
          <w:w w:val="79"/>
          <w:position w:val="-1"/>
          <w:sz w:val="19"/>
          <w:szCs w:val="19"/>
        </w:rPr>
        <w:t>s</w:t>
      </w:r>
      <w:r>
        <w:rPr>
          <w:rFonts w:ascii="Comic Sans MS" w:eastAsia="Comic Sans MS" w:hAnsi="Comic Sans MS" w:cs="Comic Sans MS"/>
          <w:spacing w:val="2"/>
          <w:w w:val="118"/>
          <w:position w:val="-1"/>
          <w:sz w:val="19"/>
          <w:szCs w:val="19"/>
        </w:rPr>
        <w:t>t</w:t>
      </w:r>
      <w:r>
        <w:rPr>
          <w:rFonts w:ascii="Comic Sans MS" w:eastAsia="Comic Sans MS" w:hAnsi="Comic Sans MS" w:cs="Comic Sans MS"/>
          <w:spacing w:val="-1"/>
          <w:w w:val="98"/>
          <w:position w:val="-1"/>
          <w:sz w:val="19"/>
          <w:szCs w:val="19"/>
        </w:rPr>
        <w:t>r</w:t>
      </w:r>
      <w:r>
        <w:rPr>
          <w:rFonts w:ascii="Comic Sans MS" w:eastAsia="Comic Sans MS" w:hAnsi="Comic Sans MS" w:cs="Comic Sans MS"/>
          <w:spacing w:val="-1"/>
          <w:w w:val="85"/>
          <w:position w:val="-1"/>
          <w:sz w:val="19"/>
          <w:szCs w:val="19"/>
        </w:rPr>
        <w:t>a</w:t>
      </w:r>
      <w:r>
        <w:rPr>
          <w:rFonts w:ascii="Comic Sans MS" w:eastAsia="Comic Sans MS" w:hAnsi="Comic Sans MS" w:cs="Comic Sans MS"/>
          <w:spacing w:val="-1"/>
          <w:w w:val="118"/>
          <w:position w:val="-1"/>
          <w:sz w:val="19"/>
          <w:szCs w:val="19"/>
        </w:rPr>
        <w:t>t</w:t>
      </w:r>
      <w:r>
        <w:rPr>
          <w:rFonts w:ascii="Comic Sans MS" w:eastAsia="Comic Sans MS" w:hAnsi="Comic Sans MS" w:cs="Comic Sans MS"/>
          <w:w w:val="90"/>
          <w:position w:val="-1"/>
          <w:sz w:val="19"/>
          <w:szCs w:val="19"/>
        </w:rPr>
        <w:t>e</w:t>
      </w:r>
      <w:r>
        <w:rPr>
          <w:rFonts w:ascii="Comic Sans MS" w:eastAsia="Comic Sans MS" w:hAnsi="Comic Sans MS" w:cs="Comic Sans MS"/>
          <w:spacing w:val="-11"/>
          <w:position w:val="-1"/>
          <w:sz w:val="19"/>
          <w:szCs w:val="19"/>
        </w:rPr>
        <w:t xml:space="preserve"> </w:t>
      </w:r>
      <w:r>
        <w:rPr>
          <w:rFonts w:ascii="Comic Sans MS" w:eastAsia="Comic Sans MS" w:hAnsi="Comic Sans MS" w:cs="Comic Sans MS"/>
          <w:spacing w:val="1"/>
          <w:w w:val="79"/>
          <w:position w:val="-1"/>
          <w:sz w:val="19"/>
          <w:szCs w:val="19"/>
        </w:rPr>
        <w:t>s</w:t>
      </w:r>
      <w:r>
        <w:rPr>
          <w:rFonts w:ascii="Comic Sans MS" w:eastAsia="Comic Sans MS" w:hAnsi="Comic Sans MS" w:cs="Comic Sans MS"/>
          <w:spacing w:val="2"/>
          <w:w w:val="90"/>
          <w:position w:val="-1"/>
          <w:sz w:val="19"/>
          <w:szCs w:val="19"/>
        </w:rPr>
        <w:t>e</w:t>
      </w:r>
      <w:r>
        <w:rPr>
          <w:rFonts w:ascii="Comic Sans MS" w:eastAsia="Comic Sans MS" w:hAnsi="Comic Sans MS" w:cs="Comic Sans MS"/>
          <w:spacing w:val="2"/>
          <w:w w:val="102"/>
          <w:position w:val="-1"/>
          <w:sz w:val="19"/>
          <w:szCs w:val="19"/>
        </w:rPr>
        <w:t>l</w:t>
      </w:r>
      <w:r>
        <w:rPr>
          <w:rFonts w:ascii="Comic Sans MS" w:eastAsia="Comic Sans MS" w:hAnsi="Comic Sans MS" w:cs="Comic Sans MS"/>
          <w:spacing w:val="-3"/>
          <w:w w:val="102"/>
          <w:position w:val="-1"/>
          <w:sz w:val="19"/>
          <w:szCs w:val="19"/>
        </w:rPr>
        <w:t>f</w:t>
      </w:r>
      <w:r>
        <w:rPr>
          <w:rFonts w:ascii="Comic Sans MS" w:eastAsia="Comic Sans MS" w:hAnsi="Comic Sans MS" w:cs="Comic Sans MS"/>
          <w:spacing w:val="3"/>
          <w:w w:val="93"/>
          <w:position w:val="-1"/>
          <w:sz w:val="19"/>
          <w:szCs w:val="19"/>
        </w:rPr>
        <w:t>-</w:t>
      </w:r>
      <w:r>
        <w:rPr>
          <w:rFonts w:ascii="Comic Sans MS" w:eastAsia="Comic Sans MS" w:hAnsi="Comic Sans MS" w:cs="Comic Sans MS"/>
          <w:spacing w:val="2"/>
          <w:w w:val="99"/>
          <w:position w:val="-1"/>
          <w:sz w:val="19"/>
          <w:szCs w:val="19"/>
        </w:rPr>
        <w:t>m</w:t>
      </w:r>
      <w:r>
        <w:rPr>
          <w:rFonts w:ascii="Comic Sans MS" w:eastAsia="Comic Sans MS" w:hAnsi="Comic Sans MS" w:cs="Comic Sans MS"/>
          <w:spacing w:val="1"/>
          <w:w w:val="85"/>
          <w:position w:val="-1"/>
          <w:sz w:val="19"/>
          <w:szCs w:val="19"/>
        </w:rPr>
        <w:t>a</w:t>
      </w:r>
      <w:r>
        <w:rPr>
          <w:rFonts w:ascii="Comic Sans MS" w:eastAsia="Comic Sans MS" w:hAnsi="Comic Sans MS" w:cs="Comic Sans MS"/>
          <w:spacing w:val="-2"/>
          <w:w w:val="98"/>
          <w:position w:val="-1"/>
          <w:sz w:val="19"/>
          <w:szCs w:val="19"/>
        </w:rPr>
        <w:t>n</w:t>
      </w:r>
      <w:r>
        <w:rPr>
          <w:rFonts w:ascii="Comic Sans MS" w:eastAsia="Comic Sans MS" w:hAnsi="Comic Sans MS" w:cs="Comic Sans MS"/>
          <w:spacing w:val="1"/>
          <w:w w:val="85"/>
          <w:position w:val="-1"/>
          <w:sz w:val="19"/>
          <w:szCs w:val="19"/>
        </w:rPr>
        <w:t>a</w:t>
      </w:r>
      <w:r>
        <w:rPr>
          <w:rFonts w:ascii="Comic Sans MS" w:eastAsia="Comic Sans MS" w:hAnsi="Comic Sans MS" w:cs="Comic Sans MS"/>
          <w:spacing w:val="2"/>
          <w:w w:val="95"/>
          <w:position w:val="-1"/>
          <w:sz w:val="19"/>
          <w:szCs w:val="19"/>
        </w:rPr>
        <w:t>g</w:t>
      </w:r>
      <w:r>
        <w:rPr>
          <w:rFonts w:ascii="Comic Sans MS" w:eastAsia="Comic Sans MS" w:hAnsi="Comic Sans MS" w:cs="Comic Sans MS"/>
          <w:spacing w:val="4"/>
          <w:w w:val="95"/>
          <w:position w:val="-1"/>
          <w:sz w:val="19"/>
          <w:szCs w:val="19"/>
        </w:rPr>
        <w:t>e</w:t>
      </w:r>
      <w:r>
        <w:rPr>
          <w:rFonts w:ascii="Comic Sans MS" w:eastAsia="Comic Sans MS" w:hAnsi="Comic Sans MS" w:cs="Comic Sans MS"/>
          <w:w w:val="95"/>
          <w:position w:val="-1"/>
          <w:sz w:val="19"/>
          <w:szCs w:val="19"/>
        </w:rPr>
        <w:t>m</w:t>
      </w:r>
      <w:r>
        <w:rPr>
          <w:rFonts w:ascii="Comic Sans MS" w:eastAsia="Comic Sans MS" w:hAnsi="Comic Sans MS" w:cs="Comic Sans MS"/>
          <w:spacing w:val="4"/>
          <w:w w:val="93"/>
          <w:position w:val="-1"/>
          <w:sz w:val="19"/>
          <w:szCs w:val="19"/>
        </w:rPr>
        <w:t>e</w:t>
      </w:r>
      <w:r>
        <w:rPr>
          <w:rFonts w:ascii="Comic Sans MS" w:eastAsia="Comic Sans MS" w:hAnsi="Comic Sans MS" w:cs="Comic Sans MS"/>
          <w:spacing w:val="-1"/>
          <w:w w:val="93"/>
          <w:position w:val="-1"/>
          <w:sz w:val="19"/>
          <w:szCs w:val="19"/>
        </w:rPr>
        <w:t>n</w:t>
      </w:r>
      <w:r>
        <w:rPr>
          <w:rFonts w:ascii="Comic Sans MS" w:eastAsia="Comic Sans MS" w:hAnsi="Comic Sans MS" w:cs="Comic Sans MS"/>
          <w:w w:val="118"/>
          <w:position w:val="-1"/>
          <w:sz w:val="19"/>
          <w:szCs w:val="19"/>
        </w:rPr>
        <w:t>t</w:t>
      </w:r>
      <w:r>
        <w:rPr>
          <w:rFonts w:ascii="Comic Sans MS" w:eastAsia="Comic Sans MS" w:hAnsi="Comic Sans MS" w:cs="Comic Sans MS"/>
          <w:spacing w:val="-12"/>
          <w:position w:val="-1"/>
          <w:sz w:val="19"/>
          <w:szCs w:val="19"/>
        </w:rPr>
        <w:t xml:space="preserve"> </w:t>
      </w:r>
      <w:r>
        <w:rPr>
          <w:rFonts w:ascii="Comic Sans MS" w:eastAsia="Comic Sans MS" w:hAnsi="Comic Sans MS" w:cs="Comic Sans MS"/>
          <w:spacing w:val="1"/>
          <w:w w:val="79"/>
          <w:position w:val="-1"/>
          <w:sz w:val="19"/>
          <w:szCs w:val="19"/>
        </w:rPr>
        <w:t>s</w:t>
      </w:r>
      <w:r>
        <w:rPr>
          <w:rFonts w:ascii="Comic Sans MS" w:eastAsia="Comic Sans MS" w:hAnsi="Comic Sans MS" w:cs="Comic Sans MS"/>
          <w:spacing w:val="1"/>
          <w:w w:val="93"/>
          <w:position w:val="-1"/>
          <w:sz w:val="19"/>
          <w:szCs w:val="19"/>
        </w:rPr>
        <w:t>k</w:t>
      </w:r>
      <w:r>
        <w:rPr>
          <w:rFonts w:ascii="Comic Sans MS" w:eastAsia="Comic Sans MS" w:hAnsi="Comic Sans MS" w:cs="Comic Sans MS"/>
          <w:spacing w:val="1"/>
          <w:w w:val="102"/>
          <w:position w:val="-1"/>
          <w:sz w:val="19"/>
          <w:szCs w:val="19"/>
        </w:rPr>
        <w:t>i</w:t>
      </w:r>
      <w:r>
        <w:rPr>
          <w:rFonts w:ascii="Comic Sans MS" w:eastAsia="Comic Sans MS" w:hAnsi="Comic Sans MS" w:cs="Comic Sans MS"/>
          <w:w w:val="105"/>
          <w:position w:val="-1"/>
          <w:sz w:val="19"/>
          <w:szCs w:val="19"/>
        </w:rPr>
        <w:t>ll</w:t>
      </w:r>
      <w:r>
        <w:rPr>
          <w:rFonts w:ascii="Comic Sans MS" w:eastAsia="Comic Sans MS" w:hAnsi="Comic Sans MS" w:cs="Comic Sans MS"/>
          <w:spacing w:val="1"/>
          <w:w w:val="79"/>
          <w:position w:val="-1"/>
          <w:sz w:val="19"/>
          <w:szCs w:val="19"/>
        </w:rPr>
        <w:t>s</w:t>
      </w:r>
      <w:r>
        <w:rPr>
          <w:rFonts w:ascii="Comic Sans MS" w:eastAsia="Comic Sans MS" w:hAnsi="Comic Sans MS" w:cs="Comic Sans MS"/>
          <w:w w:val="72"/>
          <w:position w:val="-1"/>
          <w:sz w:val="19"/>
          <w:szCs w:val="19"/>
        </w:rPr>
        <w:t>.</w:t>
      </w:r>
    </w:p>
    <w:p w14:paraId="3171F2E6" w14:textId="77777777" w:rsidR="00CD6FA1" w:rsidRDefault="00CD6FA1">
      <w:pPr>
        <w:spacing w:before="16" w:line="260" w:lineRule="exact"/>
        <w:rPr>
          <w:sz w:val="26"/>
          <w:szCs w:val="26"/>
        </w:rPr>
      </w:pPr>
    </w:p>
    <w:tbl>
      <w:tblPr>
        <w:tblW w:w="0" w:type="auto"/>
        <w:tblInd w:w="94" w:type="dxa"/>
        <w:tblLayout w:type="fixed"/>
        <w:tblCellMar>
          <w:left w:w="0" w:type="dxa"/>
          <w:right w:w="0" w:type="dxa"/>
        </w:tblCellMar>
        <w:tblLook w:val="01E0" w:firstRow="1" w:lastRow="1" w:firstColumn="1" w:lastColumn="1" w:noHBand="0" w:noVBand="0"/>
      </w:tblPr>
      <w:tblGrid>
        <w:gridCol w:w="1800"/>
        <w:gridCol w:w="7471"/>
      </w:tblGrid>
      <w:tr w:rsidR="00CD6FA1" w14:paraId="3F09153B" w14:textId="77777777">
        <w:trPr>
          <w:trHeight w:hRule="exact" w:val="449"/>
        </w:trPr>
        <w:tc>
          <w:tcPr>
            <w:tcW w:w="1800" w:type="dxa"/>
            <w:tcBorders>
              <w:top w:val="single" w:sz="5" w:space="0" w:color="929497"/>
              <w:left w:val="single" w:sz="5" w:space="0" w:color="929497"/>
              <w:bottom w:val="single" w:sz="5" w:space="0" w:color="929497"/>
              <w:right w:val="single" w:sz="5" w:space="0" w:color="929497"/>
            </w:tcBorders>
            <w:shd w:val="clear" w:color="auto" w:fill="E6E7E8"/>
          </w:tcPr>
          <w:p w14:paraId="7B803120" w14:textId="77777777" w:rsidR="00CD6FA1" w:rsidRDefault="003567B5">
            <w:pPr>
              <w:spacing w:line="200" w:lineRule="exact"/>
              <w:ind w:left="-1"/>
              <w:rPr>
                <w:rFonts w:ascii="Comic Sans MS" w:eastAsia="Comic Sans MS" w:hAnsi="Comic Sans MS" w:cs="Comic Sans MS"/>
                <w:sz w:val="16"/>
                <w:szCs w:val="16"/>
              </w:rPr>
            </w:pPr>
            <w:r>
              <w:rPr>
                <w:rFonts w:ascii="Comic Sans MS" w:eastAsia="Comic Sans MS" w:hAnsi="Comic Sans MS" w:cs="Comic Sans MS"/>
                <w:spacing w:val="-4"/>
                <w:w w:val="94"/>
                <w:sz w:val="16"/>
                <w:szCs w:val="16"/>
              </w:rPr>
              <w:t>A</w:t>
            </w:r>
            <w:r>
              <w:rPr>
                <w:rFonts w:ascii="Comic Sans MS" w:eastAsia="Comic Sans MS" w:hAnsi="Comic Sans MS" w:cs="Comic Sans MS"/>
                <w:spacing w:val="-2"/>
                <w:w w:val="94"/>
                <w:sz w:val="16"/>
                <w:szCs w:val="16"/>
              </w:rPr>
              <w:t>c</w:t>
            </w:r>
            <w:r>
              <w:rPr>
                <w:rFonts w:ascii="Comic Sans MS" w:eastAsia="Comic Sans MS" w:hAnsi="Comic Sans MS" w:cs="Comic Sans MS"/>
                <w:w w:val="94"/>
                <w:sz w:val="16"/>
                <w:szCs w:val="16"/>
              </w:rPr>
              <w:t>h</w:t>
            </w:r>
            <w:r>
              <w:rPr>
                <w:rFonts w:ascii="Comic Sans MS" w:eastAsia="Comic Sans MS" w:hAnsi="Comic Sans MS" w:cs="Comic Sans MS"/>
                <w:spacing w:val="-2"/>
                <w:w w:val="94"/>
                <w:sz w:val="16"/>
                <w:szCs w:val="16"/>
              </w:rPr>
              <w:t>i</w:t>
            </w:r>
            <w:r>
              <w:rPr>
                <w:rFonts w:ascii="Comic Sans MS" w:eastAsia="Comic Sans MS" w:hAnsi="Comic Sans MS" w:cs="Comic Sans MS"/>
                <w:w w:val="94"/>
                <w:sz w:val="16"/>
                <w:szCs w:val="16"/>
              </w:rPr>
              <w:t>e</w:t>
            </w:r>
            <w:r>
              <w:rPr>
                <w:rFonts w:ascii="Comic Sans MS" w:eastAsia="Comic Sans MS" w:hAnsi="Comic Sans MS" w:cs="Comic Sans MS"/>
                <w:spacing w:val="-5"/>
                <w:w w:val="94"/>
                <w:sz w:val="16"/>
                <w:szCs w:val="16"/>
              </w:rPr>
              <w:t>v</w:t>
            </w:r>
            <w:r>
              <w:rPr>
                <w:rFonts w:ascii="Comic Sans MS" w:eastAsia="Comic Sans MS" w:hAnsi="Comic Sans MS" w:cs="Comic Sans MS"/>
                <w:w w:val="94"/>
                <w:sz w:val="16"/>
                <w:szCs w:val="16"/>
              </w:rPr>
              <w:t>e</w:t>
            </w:r>
            <w:r>
              <w:rPr>
                <w:rFonts w:ascii="Comic Sans MS" w:eastAsia="Comic Sans MS" w:hAnsi="Comic Sans MS" w:cs="Comic Sans MS"/>
                <w:spacing w:val="-4"/>
                <w:w w:val="94"/>
                <w:sz w:val="16"/>
                <w:szCs w:val="16"/>
              </w:rPr>
              <w:t>m</w:t>
            </w:r>
            <w:r>
              <w:rPr>
                <w:rFonts w:ascii="Comic Sans MS" w:eastAsia="Comic Sans MS" w:hAnsi="Comic Sans MS" w:cs="Comic Sans MS"/>
                <w:w w:val="94"/>
                <w:sz w:val="16"/>
                <w:szCs w:val="16"/>
              </w:rPr>
              <w:t>e</w:t>
            </w:r>
            <w:r>
              <w:rPr>
                <w:rFonts w:ascii="Comic Sans MS" w:eastAsia="Comic Sans MS" w:hAnsi="Comic Sans MS" w:cs="Comic Sans MS"/>
                <w:spacing w:val="-3"/>
                <w:w w:val="94"/>
                <w:sz w:val="16"/>
                <w:szCs w:val="16"/>
              </w:rPr>
              <w:t>n</w:t>
            </w:r>
            <w:r>
              <w:rPr>
                <w:rFonts w:ascii="Comic Sans MS" w:eastAsia="Comic Sans MS" w:hAnsi="Comic Sans MS" w:cs="Comic Sans MS"/>
                <w:w w:val="94"/>
                <w:sz w:val="16"/>
                <w:szCs w:val="16"/>
              </w:rPr>
              <w:t>t</w:t>
            </w:r>
            <w:r>
              <w:rPr>
                <w:rFonts w:ascii="Comic Sans MS" w:eastAsia="Comic Sans MS" w:hAnsi="Comic Sans MS" w:cs="Comic Sans MS"/>
                <w:spacing w:val="-3"/>
                <w:w w:val="94"/>
                <w:sz w:val="16"/>
                <w:szCs w:val="16"/>
              </w:rPr>
              <w:t xml:space="preserve"> </w:t>
            </w:r>
            <w:r>
              <w:rPr>
                <w:rFonts w:ascii="Comic Sans MS" w:eastAsia="Comic Sans MS" w:hAnsi="Comic Sans MS" w:cs="Comic Sans MS"/>
                <w:spacing w:val="-1"/>
                <w:sz w:val="16"/>
                <w:szCs w:val="16"/>
              </w:rPr>
              <w:t>l</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v</w:t>
            </w:r>
            <w:r>
              <w:rPr>
                <w:rFonts w:ascii="Comic Sans MS" w:eastAsia="Comic Sans MS" w:hAnsi="Comic Sans MS" w:cs="Comic Sans MS"/>
                <w:spacing w:val="3"/>
                <w:sz w:val="16"/>
                <w:szCs w:val="16"/>
              </w:rPr>
              <w:t>e</w:t>
            </w:r>
            <w:r>
              <w:rPr>
                <w:rFonts w:ascii="Comic Sans MS" w:eastAsia="Comic Sans MS" w:hAnsi="Comic Sans MS" w:cs="Comic Sans MS"/>
                <w:sz w:val="16"/>
                <w:szCs w:val="16"/>
              </w:rPr>
              <w:t>l</w:t>
            </w:r>
          </w:p>
        </w:tc>
        <w:tc>
          <w:tcPr>
            <w:tcW w:w="7471" w:type="dxa"/>
            <w:tcBorders>
              <w:top w:val="single" w:sz="5" w:space="0" w:color="929497"/>
              <w:left w:val="single" w:sz="5" w:space="0" w:color="929497"/>
              <w:bottom w:val="single" w:sz="5" w:space="0" w:color="929497"/>
              <w:right w:val="single" w:sz="5" w:space="0" w:color="929497"/>
            </w:tcBorders>
            <w:shd w:val="clear" w:color="auto" w:fill="E6E7E8"/>
          </w:tcPr>
          <w:p w14:paraId="7FE99514" w14:textId="77777777" w:rsidR="00CD6FA1" w:rsidRDefault="003567B5">
            <w:pPr>
              <w:spacing w:line="200" w:lineRule="exact"/>
              <w:ind w:left="-1"/>
              <w:rPr>
                <w:rFonts w:ascii="Comic Sans MS" w:eastAsia="Comic Sans MS" w:hAnsi="Comic Sans MS" w:cs="Comic Sans MS"/>
                <w:sz w:val="16"/>
                <w:szCs w:val="16"/>
              </w:rPr>
            </w:pPr>
            <w:r>
              <w:rPr>
                <w:rFonts w:ascii="Comic Sans MS" w:eastAsia="Comic Sans MS" w:hAnsi="Comic Sans MS" w:cs="Comic Sans MS"/>
                <w:spacing w:val="-2"/>
                <w:w w:val="92"/>
                <w:sz w:val="16"/>
                <w:szCs w:val="16"/>
              </w:rPr>
              <w:t>L</w:t>
            </w:r>
            <w:r>
              <w:rPr>
                <w:rFonts w:ascii="Comic Sans MS" w:eastAsia="Comic Sans MS" w:hAnsi="Comic Sans MS" w:cs="Comic Sans MS"/>
                <w:spacing w:val="1"/>
                <w:w w:val="92"/>
                <w:sz w:val="16"/>
                <w:szCs w:val="16"/>
              </w:rPr>
              <w:t>e</w:t>
            </w:r>
            <w:r>
              <w:rPr>
                <w:rFonts w:ascii="Comic Sans MS" w:eastAsia="Comic Sans MS" w:hAnsi="Comic Sans MS" w:cs="Comic Sans MS"/>
                <w:spacing w:val="-2"/>
                <w:w w:val="92"/>
                <w:sz w:val="16"/>
                <w:szCs w:val="16"/>
              </w:rPr>
              <w:t>v</w:t>
            </w:r>
            <w:r>
              <w:rPr>
                <w:rFonts w:ascii="Comic Sans MS" w:eastAsia="Comic Sans MS" w:hAnsi="Comic Sans MS" w:cs="Comic Sans MS"/>
                <w:spacing w:val="3"/>
                <w:w w:val="92"/>
                <w:sz w:val="16"/>
                <w:szCs w:val="16"/>
              </w:rPr>
              <w:t>e</w:t>
            </w:r>
            <w:r>
              <w:rPr>
                <w:rFonts w:ascii="Comic Sans MS" w:eastAsia="Comic Sans MS" w:hAnsi="Comic Sans MS" w:cs="Comic Sans MS"/>
                <w:w w:val="92"/>
                <w:sz w:val="16"/>
                <w:szCs w:val="16"/>
              </w:rPr>
              <w:t>l</w:t>
            </w:r>
            <w:r>
              <w:rPr>
                <w:rFonts w:ascii="Comic Sans MS" w:eastAsia="Comic Sans MS" w:hAnsi="Comic Sans MS" w:cs="Comic Sans MS"/>
                <w:spacing w:val="-10"/>
                <w:w w:val="92"/>
                <w:sz w:val="16"/>
                <w:szCs w:val="16"/>
              </w:rPr>
              <w:t xml:space="preserve"> </w:t>
            </w:r>
            <w:r>
              <w:rPr>
                <w:rFonts w:ascii="Comic Sans MS" w:eastAsia="Comic Sans MS" w:hAnsi="Comic Sans MS" w:cs="Comic Sans MS"/>
                <w:spacing w:val="1"/>
                <w:w w:val="98"/>
                <w:sz w:val="16"/>
                <w:szCs w:val="16"/>
              </w:rPr>
              <w:t>d</w:t>
            </w:r>
            <w:r>
              <w:rPr>
                <w:rFonts w:ascii="Comic Sans MS" w:eastAsia="Comic Sans MS" w:hAnsi="Comic Sans MS" w:cs="Comic Sans MS"/>
                <w:w w:val="95"/>
                <w:sz w:val="16"/>
                <w:szCs w:val="16"/>
              </w:rPr>
              <w:t>e</w:t>
            </w:r>
            <w:r>
              <w:rPr>
                <w:rFonts w:ascii="Comic Sans MS" w:eastAsia="Comic Sans MS" w:hAnsi="Comic Sans MS" w:cs="Comic Sans MS"/>
                <w:spacing w:val="1"/>
                <w:w w:val="79"/>
                <w:sz w:val="16"/>
                <w:szCs w:val="16"/>
              </w:rPr>
              <w:t>s</w:t>
            </w:r>
            <w:r>
              <w:rPr>
                <w:rFonts w:ascii="Comic Sans MS" w:eastAsia="Comic Sans MS" w:hAnsi="Comic Sans MS" w:cs="Comic Sans MS"/>
                <w:spacing w:val="-3"/>
                <w:w w:val="79"/>
                <w:sz w:val="16"/>
                <w:szCs w:val="16"/>
              </w:rPr>
              <w:t>c</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98"/>
                <w:sz w:val="16"/>
                <w:szCs w:val="16"/>
              </w:rPr>
              <w:t>i</w:t>
            </w:r>
            <w:r>
              <w:rPr>
                <w:rFonts w:ascii="Comic Sans MS" w:eastAsia="Comic Sans MS" w:hAnsi="Comic Sans MS" w:cs="Comic Sans MS"/>
                <w:spacing w:val="-3"/>
                <w:w w:val="99"/>
                <w:sz w:val="16"/>
                <w:szCs w:val="16"/>
              </w:rPr>
              <w:t>p</w:t>
            </w:r>
            <w:r>
              <w:rPr>
                <w:rFonts w:ascii="Comic Sans MS" w:eastAsia="Comic Sans MS" w:hAnsi="Comic Sans MS" w:cs="Comic Sans MS"/>
                <w:spacing w:val="3"/>
                <w:sz w:val="16"/>
                <w:szCs w:val="16"/>
              </w:rPr>
              <w:t>t</w:t>
            </w:r>
            <w:r>
              <w:rPr>
                <w:rFonts w:ascii="Comic Sans MS" w:eastAsia="Comic Sans MS" w:hAnsi="Comic Sans MS" w:cs="Comic Sans MS"/>
                <w:spacing w:val="-1"/>
                <w:sz w:val="16"/>
                <w:szCs w:val="16"/>
              </w:rPr>
              <w:t>o</w:t>
            </w:r>
            <w:r>
              <w:rPr>
                <w:rFonts w:ascii="Comic Sans MS" w:eastAsia="Comic Sans MS" w:hAnsi="Comic Sans MS" w:cs="Comic Sans MS"/>
                <w:w w:val="98"/>
                <w:sz w:val="16"/>
                <w:szCs w:val="16"/>
              </w:rPr>
              <w:t>r</w:t>
            </w:r>
          </w:p>
        </w:tc>
      </w:tr>
      <w:tr w:rsidR="00CD6FA1" w14:paraId="1530096C" w14:textId="77777777">
        <w:trPr>
          <w:trHeight w:hRule="exact" w:val="271"/>
        </w:trPr>
        <w:tc>
          <w:tcPr>
            <w:tcW w:w="1800" w:type="dxa"/>
            <w:tcBorders>
              <w:top w:val="single" w:sz="5" w:space="0" w:color="929497"/>
              <w:left w:val="single" w:sz="5" w:space="0" w:color="929497"/>
              <w:bottom w:val="single" w:sz="5" w:space="0" w:color="929497"/>
              <w:right w:val="single" w:sz="5" w:space="0" w:color="929497"/>
            </w:tcBorders>
          </w:tcPr>
          <w:p w14:paraId="5A8040BD" w14:textId="77777777" w:rsidR="00CD6FA1" w:rsidRDefault="003567B5">
            <w:pPr>
              <w:spacing w:line="200" w:lineRule="exact"/>
              <w:ind w:left="817" w:right="818"/>
              <w:jc w:val="center"/>
              <w:rPr>
                <w:rFonts w:ascii="Comic Sans MS" w:eastAsia="Comic Sans MS" w:hAnsi="Comic Sans MS" w:cs="Comic Sans MS"/>
                <w:sz w:val="16"/>
                <w:szCs w:val="16"/>
              </w:rPr>
            </w:pPr>
            <w:r>
              <w:rPr>
                <w:rFonts w:ascii="Comic Sans MS" w:eastAsia="Comic Sans MS" w:hAnsi="Comic Sans MS" w:cs="Comic Sans MS"/>
                <w:color w:val="221F1F"/>
                <w:w w:val="92"/>
                <w:sz w:val="16"/>
                <w:szCs w:val="16"/>
              </w:rPr>
              <w:t>0</w:t>
            </w:r>
          </w:p>
        </w:tc>
        <w:tc>
          <w:tcPr>
            <w:tcW w:w="7471" w:type="dxa"/>
            <w:tcBorders>
              <w:top w:val="single" w:sz="5" w:space="0" w:color="929497"/>
              <w:left w:val="single" w:sz="5" w:space="0" w:color="929497"/>
              <w:bottom w:val="single" w:sz="5" w:space="0" w:color="929497"/>
              <w:right w:val="single" w:sz="5" w:space="0" w:color="929497"/>
            </w:tcBorders>
          </w:tcPr>
          <w:p w14:paraId="0540775E" w14:textId="77777777" w:rsidR="00CD6FA1" w:rsidRDefault="003567B5">
            <w:pPr>
              <w:spacing w:line="200" w:lineRule="exact"/>
              <w:ind w:left="30"/>
              <w:rPr>
                <w:rFonts w:ascii="Comic Sans MS" w:eastAsia="Comic Sans MS" w:hAnsi="Comic Sans MS" w:cs="Comic Sans MS"/>
                <w:sz w:val="16"/>
                <w:szCs w:val="16"/>
              </w:rPr>
            </w:pPr>
            <w:r>
              <w:rPr>
                <w:rFonts w:ascii="Comic Sans MS" w:eastAsia="Comic Sans MS" w:hAnsi="Comic Sans MS" w:cs="Comic Sans MS"/>
                <w:color w:val="221F1F"/>
                <w:w w:val="71"/>
                <w:sz w:val="16"/>
                <w:szCs w:val="16"/>
              </w:rPr>
              <w:t>S</w:t>
            </w:r>
            <w:r>
              <w:rPr>
                <w:rFonts w:ascii="Comic Sans MS" w:eastAsia="Comic Sans MS" w:hAnsi="Comic Sans MS" w:cs="Comic Sans MS"/>
                <w:color w:val="221F1F"/>
                <w:spacing w:val="1"/>
                <w:w w:val="103"/>
                <w:sz w:val="16"/>
                <w:szCs w:val="16"/>
              </w:rPr>
              <w:t>t</w:t>
            </w:r>
            <w:r>
              <w:rPr>
                <w:rFonts w:ascii="Comic Sans MS" w:eastAsia="Comic Sans MS" w:hAnsi="Comic Sans MS" w:cs="Comic Sans MS"/>
                <w:color w:val="221F1F"/>
                <w:w w:val="103"/>
                <w:sz w:val="16"/>
                <w:szCs w:val="16"/>
              </w:rPr>
              <w:t>u</w:t>
            </w:r>
            <w:r>
              <w:rPr>
                <w:rFonts w:ascii="Comic Sans MS" w:eastAsia="Comic Sans MS" w:hAnsi="Comic Sans MS" w:cs="Comic Sans MS"/>
                <w:color w:val="221F1F"/>
                <w:spacing w:val="2"/>
                <w:sz w:val="16"/>
                <w:szCs w:val="16"/>
              </w:rPr>
              <w:t>d</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w w:val="79"/>
                <w:sz w:val="16"/>
                <w:szCs w:val="16"/>
              </w:rPr>
              <w:t>s</w:t>
            </w:r>
            <w:r>
              <w:rPr>
                <w:rFonts w:ascii="Comic Sans MS" w:eastAsia="Comic Sans MS" w:hAnsi="Comic Sans MS" w:cs="Comic Sans MS"/>
                <w:color w:val="221F1F"/>
                <w:spacing w:val="-11"/>
                <w:sz w:val="16"/>
                <w:szCs w:val="16"/>
              </w:rPr>
              <w:t xml:space="preserve"> </w:t>
            </w:r>
            <w:r>
              <w:rPr>
                <w:rFonts w:ascii="Comic Sans MS" w:eastAsia="Comic Sans MS" w:hAnsi="Comic Sans MS" w:cs="Comic Sans MS"/>
                <w:color w:val="221F1F"/>
                <w:spacing w:val="-3"/>
                <w:w w:val="94"/>
                <w:sz w:val="16"/>
                <w:szCs w:val="16"/>
              </w:rPr>
              <w:t>d</w:t>
            </w:r>
            <w:r>
              <w:rPr>
                <w:rFonts w:ascii="Comic Sans MS" w:eastAsia="Comic Sans MS" w:hAnsi="Comic Sans MS" w:cs="Comic Sans MS"/>
                <w:color w:val="221F1F"/>
                <w:w w:val="94"/>
                <w:sz w:val="16"/>
                <w:szCs w:val="16"/>
              </w:rPr>
              <w:t>o</w:t>
            </w:r>
            <w:r>
              <w:rPr>
                <w:rFonts w:ascii="Comic Sans MS" w:eastAsia="Comic Sans MS" w:hAnsi="Comic Sans MS" w:cs="Comic Sans MS"/>
                <w:color w:val="221F1F"/>
                <w:spacing w:val="-9"/>
                <w:w w:val="94"/>
                <w:sz w:val="16"/>
                <w:szCs w:val="16"/>
              </w:rPr>
              <w:t xml:space="preserve"> </w:t>
            </w:r>
            <w:r>
              <w:rPr>
                <w:rFonts w:ascii="Comic Sans MS" w:eastAsia="Comic Sans MS" w:hAnsi="Comic Sans MS" w:cs="Comic Sans MS"/>
                <w:color w:val="221F1F"/>
                <w:sz w:val="16"/>
                <w:szCs w:val="16"/>
              </w:rPr>
              <w:t>n</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t</w:t>
            </w:r>
            <w:r>
              <w:rPr>
                <w:rFonts w:ascii="Comic Sans MS" w:eastAsia="Comic Sans MS" w:hAnsi="Comic Sans MS" w:cs="Comic Sans MS"/>
                <w:color w:val="221F1F"/>
                <w:spacing w:val="-18"/>
                <w:sz w:val="16"/>
                <w:szCs w:val="16"/>
              </w:rPr>
              <w:t xml:space="preserve"> </w:t>
            </w:r>
            <w:r>
              <w:rPr>
                <w:rFonts w:ascii="Comic Sans MS" w:eastAsia="Comic Sans MS" w:hAnsi="Comic Sans MS" w:cs="Comic Sans MS"/>
                <w:color w:val="221F1F"/>
                <w:spacing w:val="-1"/>
                <w:w w:val="88"/>
                <w:sz w:val="16"/>
                <w:szCs w:val="16"/>
              </w:rPr>
              <w:t>a</w:t>
            </w:r>
            <w:r>
              <w:rPr>
                <w:rFonts w:ascii="Comic Sans MS" w:eastAsia="Comic Sans MS" w:hAnsi="Comic Sans MS" w:cs="Comic Sans MS"/>
                <w:color w:val="221F1F"/>
                <w:spacing w:val="1"/>
                <w:w w:val="88"/>
                <w:sz w:val="16"/>
                <w:szCs w:val="16"/>
              </w:rPr>
              <w:t>c</w:t>
            </w:r>
            <w:r>
              <w:rPr>
                <w:rFonts w:ascii="Comic Sans MS" w:eastAsia="Comic Sans MS" w:hAnsi="Comic Sans MS" w:cs="Comic Sans MS"/>
                <w:color w:val="221F1F"/>
                <w:spacing w:val="-1"/>
                <w:w w:val="88"/>
                <w:sz w:val="16"/>
                <w:szCs w:val="16"/>
              </w:rPr>
              <w:t>h</w:t>
            </w:r>
            <w:r>
              <w:rPr>
                <w:rFonts w:ascii="Comic Sans MS" w:eastAsia="Comic Sans MS" w:hAnsi="Comic Sans MS" w:cs="Comic Sans MS"/>
                <w:color w:val="221F1F"/>
                <w:spacing w:val="1"/>
                <w:w w:val="88"/>
                <w:sz w:val="16"/>
                <w:szCs w:val="16"/>
              </w:rPr>
              <w:t>i</w:t>
            </w:r>
            <w:r>
              <w:rPr>
                <w:rFonts w:ascii="Comic Sans MS" w:eastAsia="Comic Sans MS" w:hAnsi="Comic Sans MS" w:cs="Comic Sans MS"/>
                <w:color w:val="221F1F"/>
                <w:spacing w:val="-1"/>
                <w:w w:val="88"/>
                <w:sz w:val="16"/>
                <w:szCs w:val="16"/>
              </w:rPr>
              <w:t>e</w:t>
            </w:r>
            <w:r>
              <w:rPr>
                <w:rFonts w:ascii="Comic Sans MS" w:eastAsia="Comic Sans MS" w:hAnsi="Comic Sans MS" w:cs="Comic Sans MS"/>
                <w:color w:val="221F1F"/>
                <w:w w:val="88"/>
                <w:sz w:val="16"/>
                <w:szCs w:val="16"/>
              </w:rPr>
              <w:t>ve</w:t>
            </w:r>
            <w:r>
              <w:rPr>
                <w:rFonts w:ascii="Comic Sans MS" w:eastAsia="Comic Sans MS" w:hAnsi="Comic Sans MS" w:cs="Comic Sans MS"/>
                <w:color w:val="221F1F"/>
                <w:spacing w:val="20"/>
                <w:w w:val="88"/>
                <w:sz w:val="16"/>
                <w:szCs w:val="16"/>
              </w:rPr>
              <w:t xml:space="preserve"> </w:t>
            </w:r>
            <w:r>
              <w:rPr>
                <w:rFonts w:ascii="Comic Sans MS" w:eastAsia="Comic Sans MS" w:hAnsi="Comic Sans MS" w:cs="Comic Sans MS"/>
                <w:color w:val="221F1F"/>
                <w:w w:val="88"/>
                <w:sz w:val="16"/>
                <w:szCs w:val="16"/>
              </w:rPr>
              <w:t>a</w:t>
            </w:r>
            <w:r>
              <w:rPr>
                <w:rFonts w:ascii="Comic Sans MS" w:eastAsia="Comic Sans MS" w:hAnsi="Comic Sans MS" w:cs="Comic Sans MS"/>
                <w:color w:val="221F1F"/>
                <w:spacing w:val="-8"/>
                <w:w w:val="88"/>
                <w:sz w:val="16"/>
                <w:szCs w:val="16"/>
              </w:rPr>
              <w:t xml:space="preserve"> </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spacing w:val="1"/>
                <w:w w:val="92"/>
                <w:sz w:val="16"/>
                <w:szCs w:val="16"/>
              </w:rPr>
              <w:t>a</w:t>
            </w:r>
            <w:r>
              <w:rPr>
                <w:rFonts w:ascii="Comic Sans MS" w:eastAsia="Comic Sans MS" w:hAnsi="Comic Sans MS" w:cs="Comic Sans MS"/>
                <w:color w:val="221F1F"/>
                <w:spacing w:val="-1"/>
                <w:w w:val="92"/>
                <w:sz w:val="16"/>
                <w:szCs w:val="16"/>
              </w:rPr>
              <w:t>n</w:t>
            </w:r>
            <w:r>
              <w:rPr>
                <w:rFonts w:ascii="Comic Sans MS" w:eastAsia="Comic Sans MS" w:hAnsi="Comic Sans MS" w:cs="Comic Sans MS"/>
                <w:color w:val="221F1F"/>
                <w:spacing w:val="2"/>
                <w:sz w:val="16"/>
                <w:szCs w:val="16"/>
              </w:rPr>
              <w:t>d</w:t>
            </w:r>
            <w:r>
              <w:rPr>
                <w:rFonts w:ascii="Comic Sans MS" w:eastAsia="Comic Sans MS" w:hAnsi="Comic Sans MS" w:cs="Comic Sans MS"/>
                <w:color w:val="221F1F"/>
                <w:spacing w:val="1"/>
                <w:w w:val="95"/>
                <w:sz w:val="16"/>
                <w:szCs w:val="16"/>
              </w:rPr>
              <w:t>ar</w:t>
            </w:r>
            <w:r>
              <w:rPr>
                <w:rFonts w:ascii="Comic Sans MS" w:eastAsia="Comic Sans MS" w:hAnsi="Comic Sans MS" w:cs="Comic Sans MS"/>
                <w:color w:val="221F1F"/>
                <w:w w:val="95"/>
                <w:sz w:val="16"/>
                <w:szCs w:val="16"/>
              </w:rPr>
              <w:t>d</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3"/>
                <w:w w:val="94"/>
                <w:sz w:val="16"/>
                <w:szCs w:val="16"/>
              </w:rPr>
              <w:t>d</w:t>
            </w:r>
            <w:r>
              <w:rPr>
                <w:rFonts w:ascii="Comic Sans MS" w:eastAsia="Comic Sans MS" w:hAnsi="Comic Sans MS" w:cs="Comic Sans MS"/>
                <w:color w:val="221F1F"/>
                <w:w w:val="94"/>
                <w:sz w:val="16"/>
                <w:szCs w:val="16"/>
              </w:rPr>
              <w:t>e</w:t>
            </w:r>
            <w:r>
              <w:rPr>
                <w:rFonts w:ascii="Comic Sans MS" w:eastAsia="Comic Sans MS" w:hAnsi="Comic Sans MS" w:cs="Comic Sans MS"/>
                <w:color w:val="221F1F"/>
                <w:spacing w:val="-2"/>
                <w:w w:val="94"/>
                <w:sz w:val="16"/>
                <w:szCs w:val="16"/>
              </w:rPr>
              <w:t>s</w:t>
            </w:r>
            <w:r>
              <w:rPr>
                <w:rFonts w:ascii="Comic Sans MS" w:eastAsia="Comic Sans MS" w:hAnsi="Comic Sans MS" w:cs="Comic Sans MS"/>
                <w:color w:val="221F1F"/>
                <w:spacing w:val="1"/>
                <w:w w:val="94"/>
                <w:sz w:val="16"/>
                <w:szCs w:val="16"/>
              </w:rPr>
              <w:t>c</w:t>
            </w:r>
            <w:r>
              <w:rPr>
                <w:rFonts w:ascii="Comic Sans MS" w:eastAsia="Comic Sans MS" w:hAnsi="Comic Sans MS" w:cs="Comic Sans MS"/>
                <w:color w:val="221F1F"/>
                <w:spacing w:val="-1"/>
                <w:w w:val="94"/>
                <w:sz w:val="16"/>
                <w:szCs w:val="16"/>
              </w:rPr>
              <w:t>r</w:t>
            </w:r>
            <w:r>
              <w:rPr>
                <w:rFonts w:ascii="Comic Sans MS" w:eastAsia="Comic Sans MS" w:hAnsi="Comic Sans MS" w:cs="Comic Sans MS"/>
                <w:color w:val="221F1F"/>
                <w:w w:val="94"/>
                <w:sz w:val="16"/>
                <w:szCs w:val="16"/>
              </w:rPr>
              <w:t>i</w:t>
            </w:r>
            <w:r>
              <w:rPr>
                <w:rFonts w:ascii="Comic Sans MS" w:eastAsia="Comic Sans MS" w:hAnsi="Comic Sans MS" w:cs="Comic Sans MS"/>
                <w:color w:val="221F1F"/>
                <w:spacing w:val="-2"/>
                <w:w w:val="94"/>
                <w:sz w:val="16"/>
                <w:szCs w:val="16"/>
              </w:rPr>
              <w:t>b</w:t>
            </w:r>
            <w:r>
              <w:rPr>
                <w:rFonts w:ascii="Comic Sans MS" w:eastAsia="Comic Sans MS" w:hAnsi="Comic Sans MS" w:cs="Comic Sans MS"/>
                <w:color w:val="221F1F"/>
                <w:w w:val="94"/>
                <w:sz w:val="16"/>
                <w:szCs w:val="16"/>
              </w:rPr>
              <w:t>ed</w:t>
            </w:r>
            <w:r>
              <w:rPr>
                <w:rFonts w:ascii="Comic Sans MS" w:eastAsia="Comic Sans MS" w:hAnsi="Comic Sans MS" w:cs="Comic Sans MS"/>
                <w:color w:val="221F1F"/>
                <w:spacing w:val="-3"/>
                <w:w w:val="94"/>
                <w:sz w:val="16"/>
                <w:szCs w:val="16"/>
              </w:rPr>
              <w:t xml:space="preserve"> </w:t>
            </w:r>
            <w:r>
              <w:rPr>
                <w:rFonts w:ascii="Comic Sans MS" w:eastAsia="Comic Sans MS" w:hAnsi="Comic Sans MS" w:cs="Comic Sans MS"/>
                <w:color w:val="221F1F"/>
                <w:spacing w:val="1"/>
                <w:sz w:val="16"/>
                <w:szCs w:val="16"/>
              </w:rPr>
              <w:t>b</w:t>
            </w:r>
            <w:r>
              <w:rPr>
                <w:rFonts w:ascii="Comic Sans MS" w:eastAsia="Comic Sans MS" w:hAnsi="Comic Sans MS" w:cs="Comic Sans MS"/>
                <w:color w:val="221F1F"/>
                <w:sz w:val="16"/>
                <w:szCs w:val="16"/>
              </w:rPr>
              <w:t>y</w:t>
            </w:r>
            <w:r>
              <w:rPr>
                <w:rFonts w:ascii="Comic Sans MS" w:eastAsia="Comic Sans MS" w:hAnsi="Comic Sans MS" w:cs="Comic Sans MS"/>
                <w:color w:val="221F1F"/>
                <w:spacing w:val="-16"/>
                <w:sz w:val="16"/>
                <w:szCs w:val="16"/>
              </w:rPr>
              <w:t xml:space="preserve"> </w:t>
            </w:r>
            <w:r>
              <w:rPr>
                <w:rFonts w:ascii="Comic Sans MS" w:eastAsia="Comic Sans MS" w:hAnsi="Comic Sans MS" w:cs="Comic Sans MS"/>
                <w:color w:val="221F1F"/>
                <w:spacing w:val="-1"/>
                <w:w w:val="91"/>
                <w:sz w:val="16"/>
                <w:szCs w:val="16"/>
              </w:rPr>
              <w:t>a</w:t>
            </w:r>
            <w:r>
              <w:rPr>
                <w:rFonts w:ascii="Comic Sans MS" w:eastAsia="Comic Sans MS" w:hAnsi="Comic Sans MS" w:cs="Comic Sans MS"/>
                <w:color w:val="221F1F"/>
                <w:spacing w:val="-3"/>
                <w:w w:val="91"/>
                <w:sz w:val="16"/>
                <w:szCs w:val="16"/>
              </w:rPr>
              <w:t>n</w:t>
            </w:r>
            <w:r>
              <w:rPr>
                <w:rFonts w:ascii="Comic Sans MS" w:eastAsia="Comic Sans MS" w:hAnsi="Comic Sans MS" w:cs="Comic Sans MS"/>
                <w:color w:val="221F1F"/>
                <w:w w:val="91"/>
                <w:sz w:val="16"/>
                <w:szCs w:val="16"/>
              </w:rPr>
              <w:t>y</w:t>
            </w:r>
            <w:r>
              <w:rPr>
                <w:rFonts w:ascii="Comic Sans MS" w:eastAsia="Comic Sans MS" w:hAnsi="Comic Sans MS" w:cs="Comic Sans MS"/>
                <w:color w:val="221F1F"/>
                <w:spacing w:val="-8"/>
                <w:w w:val="91"/>
                <w:sz w:val="16"/>
                <w:szCs w:val="16"/>
              </w:rPr>
              <w:t xml:space="preserve"> </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f</w:t>
            </w:r>
            <w:r>
              <w:rPr>
                <w:rFonts w:ascii="Comic Sans MS" w:eastAsia="Comic Sans MS" w:hAnsi="Comic Sans MS" w:cs="Comic Sans MS"/>
                <w:color w:val="221F1F"/>
                <w:spacing w:val="-12"/>
                <w:sz w:val="16"/>
                <w:szCs w:val="16"/>
              </w:rPr>
              <w:t xml:space="preserve"> </w:t>
            </w:r>
            <w:r>
              <w:rPr>
                <w:rFonts w:ascii="Comic Sans MS" w:eastAsia="Comic Sans MS" w:hAnsi="Comic Sans MS" w:cs="Comic Sans MS"/>
                <w:color w:val="221F1F"/>
                <w:spacing w:val="1"/>
                <w:sz w:val="16"/>
                <w:szCs w:val="16"/>
              </w:rPr>
              <w:t>th</w:t>
            </w:r>
            <w:r>
              <w:rPr>
                <w:rFonts w:ascii="Comic Sans MS" w:eastAsia="Comic Sans MS" w:hAnsi="Comic Sans MS" w:cs="Comic Sans MS"/>
                <w:color w:val="221F1F"/>
                <w:sz w:val="16"/>
                <w:szCs w:val="16"/>
              </w:rPr>
              <w:t>e</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1"/>
                <w:sz w:val="16"/>
                <w:szCs w:val="16"/>
              </w:rPr>
              <w:t>d</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w w:val="79"/>
                <w:sz w:val="16"/>
                <w:szCs w:val="16"/>
              </w:rPr>
              <w:t>s</w:t>
            </w:r>
            <w:r>
              <w:rPr>
                <w:rFonts w:ascii="Comic Sans MS" w:eastAsia="Comic Sans MS" w:hAnsi="Comic Sans MS" w:cs="Comic Sans MS"/>
                <w:color w:val="221F1F"/>
                <w:spacing w:val="1"/>
                <w:w w:val="89"/>
                <w:sz w:val="16"/>
                <w:szCs w:val="16"/>
              </w:rPr>
              <w:t>c</w:t>
            </w:r>
            <w:r>
              <w:rPr>
                <w:rFonts w:ascii="Comic Sans MS" w:eastAsia="Comic Sans MS" w:hAnsi="Comic Sans MS" w:cs="Comic Sans MS"/>
                <w:color w:val="221F1F"/>
                <w:spacing w:val="1"/>
                <w:w w:val="98"/>
                <w:sz w:val="16"/>
                <w:szCs w:val="16"/>
              </w:rPr>
              <w:t>r</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spacing w:val="3"/>
                <w:sz w:val="16"/>
                <w:szCs w:val="16"/>
              </w:rPr>
              <w:t>p</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1"/>
                <w:w w:val="98"/>
                <w:sz w:val="16"/>
                <w:szCs w:val="16"/>
              </w:rPr>
              <w:t>r</w:t>
            </w:r>
            <w:r>
              <w:rPr>
                <w:rFonts w:ascii="Comic Sans MS" w:eastAsia="Comic Sans MS" w:hAnsi="Comic Sans MS" w:cs="Comic Sans MS"/>
                <w:color w:val="221F1F"/>
                <w:w w:val="79"/>
                <w:sz w:val="16"/>
                <w:szCs w:val="16"/>
              </w:rPr>
              <w:t>s</w:t>
            </w:r>
            <w:r>
              <w:rPr>
                <w:rFonts w:ascii="Comic Sans MS" w:eastAsia="Comic Sans MS" w:hAnsi="Comic Sans MS" w:cs="Comic Sans MS"/>
                <w:color w:val="221F1F"/>
                <w:spacing w:val="-14"/>
                <w:sz w:val="16"/>
                <w:szCs w:val="16"/>
              </w:rPr>
              <w:t xml:space="preserve"> </w:t>
            </w:r>
            <w:r>
              <w:rPr>
                <w:rFonts w:ascii="Comic Sans MS" w:eastAsia="Comic Sans MS" w:hAnsi="Comic Sans MS" w:cs="Comic Sans MS"/>
                <w:color w:val="221F1F"/>
                <w:spacing w:val="3"/>
                <w:sz w:val="16"/>
                <w:szCs w:val="16"/>
              </w:rPr>
              <w:t>b</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w w:val="104"/>
                <w:sz w:val="16"/>
                <w:szCs w:val="16"/>
              </w:rPr>
              <w:t>l</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4"/>
                <w:sz w:val="16"/>
                <w:szCs w:val="16"/>
              </w:rPr>
              <w:t>w</w:t>
            </w:r>
            <w:r>
              <w:rPr>
                <w:rFonts w:ascii="Comic Sans MS" w:eastAsia="Comic Sans MS" w:hAnsi="Comic Sans MS" w:cs="Comic Sans MS"/>
                <w:color w:val="221F1F"/>
                <w:w w:val="71"/>
                <w:sz w:val="16"/>
                <w:szCs w:val="16"/>
              </w:rPr>
              <w:t>.</w:t>
            </w:r>
          </w:p>
        </w:tc>
      </w:tr>
      <w:tr w:rsidR="00CD6FA1" w14:paraId="22DA00FB" w14:textId="77777777">
        <w:trPr>
          <w:trHeight w:hRule="exact" w:val="991"/>
        </w:trPr>
        <w:tc>
          <w:tcPr>
            <w:tcW w:w="1800" w:type="dxa"/>
            <w:tcBorders>
              <w:top w:val="single" w:sz="5" w:space="0" w:color="929497"/>
              <w:left w:val="single" w:sz="5" w:space="0" w:color="929497"/>
              <w:bottom w:val="single" w:sz="5" w:space="0" w:color="929497"/>
              <w:right w:val="single" w:sz="5" w:space="0" w:color="929497"/>
            </w:tcBorders>
          </w:tcPr>
          <w:p w14:paraId="6EE63784" w14:textId="77777777" w:rsidR="00CD6FA1" w:rsidRDefault="00CD6FA1">
            <w:pPr>
              <w:spacing w:line="200" w:lineRule="exact"/>
            </w:pPr>
          </w:p>
          <w:p w14:paraId="10ECC781" w14:textId="77777777" w:rsidR="00CD6FA1" w:rsidRDefault="00CD6FA1">
            <w:pPr>
              <w:spacing w:before="2" w:line="240" w:lineRule="exact"/>
              <w:rPr>
                <w:sz w:val="24"/>
                <w:szCs w:val="24"/>
              </w:rPr>
            </w:pPr>
          </w:p>
          <w:p w14:paraId="66AE5FC6" w14:textId="77777777" w:rsidR="00CD6FA1" w:rsidRDefault="003567B5">
            <w:pPr>
              <w:ind w:left="759" w:right="760"/>
              <w:jc w:val="center"/>
              <w:rPr>
                <w:rFonts w:ascii="Comic Sans MS" w:eastAsia="Comic Sans MS" w:hAnsi="Comic Sans MS" w:cs="Comic Sans MS"/>
                <w:sz w:val="16"/>
                <w:szCs w:val="16"/>
              </w:rPr>
            </w:pPr>
            <w:r>
              <w:rPr>
                <w:rFonts w:ascii="Comic Sans MS" w:eastAsia="Comic Sans MS" w:hAnsi="Comic Sans MS" w:cs="Comic Sans MS"/>
                <w:color w:val="221F1F"/>
                <w:spacing w:val="-7"/>
                <w:w w:val="92"/>
                <w:sz w:val="16"/>
                <w:szCs w:val="16"/>
              </w:rPr>
              <w:t>1</w:t>
            </w:r>
            <w:r>
              <w:rPr>
                <w:rFonts w:ascii="Comic Sans MS" w:eastAsia="Comic Sans MS" w:hAnsi="Comic Sans MS" w:cs="Comic Sans MS"/>
                <w:color w:val="221F1F"/>
                <w:spacing w:val="-8"/>
                <w:w w:val="89"/>
                <w:sz w:val="16"/>
                <w:szCs w:val="16"/>
              </w:rPr>
              <w:t>–</w:t>
            </w:r>
            <w:r>
              <w:rPr>
                <w:rFonts w:ascii="Comic Sans MS" w:eastAsia="Comic Sans MS" w:hAnsi="Comic Sans MS" w:cs="Comic Sans MS"/>
                <w:color w:val="221F1F"/>
                <w:w w:val="92"/>
                <w:sz w:val="16"/>
                <w:szCs w:val="16"/>
              </w:rPr>
              <w:t>2</w:t>
            </w:r>
          </w:p>
        </w:tc>
        <w:tc>
          <w:tcPr>
            <w:tcW w:w="7471" w:type="dxa"/>
            <w:tcBorders>
              <w:top w:val="single" w:sz="5" w:space="0" w:color="929497"/>
              <w:left w:val="single" w:sz="5" w:space="0" w:color="929497"/>
              <w:bottom w:val="single" w:sz="5" w:space="0" w:color="929497"/>
              <w:right w:val="single" w:sz="5" w:space="0" w:color="929497"/>
            </w:tcBorders>
          </w:tcPr>
          <w:p w14:paraId="4A9D2CCF" w14:textId="77777777" w:rsidR="00CD6FA1" w:rsidRDefault="003567B5">
            <w:pPr>
              <w:spacing w:line="200" w:lineRule="exact"/>
              <w:ind w:left="30"/>
              <w:rPr>
                <w:rFonts w:ascii="Comic Sans MS" w:eastAsia="Comic Sans MS" w:hAnsi="Comic Sans MS" w:cs="Comic Sans MS"/>
                <w:sz w:val="16"/>
                <w:szCs w:val="16"/>
              </w:rPr>
            </w:pPr>
            <w:r>
              <w:rPr>
                <w:rFonts w:ascii="Comic Sans MS" w:eastAsia="Comic Sans MS" w:hAnsi="Comic Sans MS" w:cs="Comic Sans MS"/>
                <w:color w:val="221F1F"/>
                <w:w w:val="71"/>
                <w:sz w:val="16"/>
                <w:szCs w:val="16"/>
              </w:rPr>
              <w:t>S</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spacing w:val="-1"/>
                <w:w w:val="98"/>
                <w:sz w:val="16"/>
                <w:szCs w:val="16"/>
              </w:rPr>
              <w:t>u</w:t>
            </w:r>
            <w:r>
              <w:rPr>
                <w:rFonts w:ascii="Comic Sans MS" w:eastAsia="Comic Sans MS" w:hAnsi="Comic Sans MS" w:cs="Comic Sans MS"/>
                <w:color w:val="221F1F"/>
                <w:spacing w:val="1"/>
                <w:w w:val="98"/>
                <w:sz w:val="16"/>
                <w:szCs w:val="16"/>
              </w:rPr>
              <w:t>d</w:t>
            </w:r>
            <w:r>
              <w:rPr>
                <w:rFonts w:ascii="Comic Sans MS" w:eastAsia="Comic Sans MS" w:hAnsi="Comic Sans MS" w:cs="Comic Sans MS"/>
                <w:color w:val="221F1F"/>
                <w:spacing w:val="-3"/>
                <w:w w:val="99"/>
                <w:sz w:val="16"/>
                <w:szCs w:val="16"/>
              </w:rPr>
              <w:t>e</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2"/>
                <w:w w:val="116"/>
                <w:sz w:val="16"/>
                <w:szCs w:val="16"/>
              </w:rPr>
              <w:t>t</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w w:val="71"/>
                <w:sz w:val="16"/>
                <w:szCs w:val="16"/>
              </w:rPr>
              <w:t>:</w:t>
            </w:r>
          </w:p>
          <w:p w14:paraId="0ACCE109" w14:textId="77777777" w:rsidR="00CD6FA1" w:rsidRDefault="003567B5">
            <w:pPr>
              <w:ind w:left="-1"/>
              <w:rPr>
                <w:rFonts w:ascii="Comic Sans MS" w:eastAsia="Comic Sans MS" w:hAnsi="Comic Sans MS" w:cs="Comic Sans MS"/>
                <w:sz w:val="16"/>
                <w:szCs w:val="16"/>
              </w:rPr>
            </w:pPr>
            <w:r>
              <w:rPr>
                <w:rFonts w:ascii="Comic Sans MS" w:eastAsia="Comic Sans MS" w:hAnsi="Comic Sans MS" w:cs="Comic Sans MS"/>
                <w:color w:val="221F1F"/>
                <w:spacing w:val="-2"/>
                <w:sz w:val="16"/>
                <w:szCs w:val="16"/>
              </w:rPr>
              <w:t>i</w:t>
            </w:r>
            <w:r>
              <w:rPr>
                <w:rFonts w:ascii="Comic Sans MS" w:eastAsia="Comic Sans MS" w:hAnsi="Comic Sans MS" w:cs="Comic Sans MS"/>
                <w:color w:val="221F1F"/>
                <w:sz w:val="16"/>
                <w:szCs w:val="16"/>
              </w:rPr>
              <w:t xml:space="preserve">.            </w:t>
            </w:r>
            <w:r>
              <w:rPr>
                <w:rFonts w:ascii="Comic Sans MS" w:eastAsia="Comic Sans MS" w:hAnsi="Comic Sans MS" w:cs="Comic Sans MS"/>
                <w:color w:val="221F1F"/>
                <w:spacing w:val="17"/>
                <w:sz w:val="16"/>
                <w:szCs w:val="16"/>
              </w:rPr>
              <w:t xml:space="preserve"> </w:t>
            </w:r>
            <w:r>
              <w:rPr>
                <w:rFonts w:ascii="Comic Sans MS" w:eastAsia="Comic Sans MS" w:hAnsi="Comic Sans MS" w:cs="Comic Sans MS"/>
                <w:color w:val="221F1F"/>
                <w:spacing w:val="-2"/>
                <w:w w:val="88"/>
                <w:sz w:val="16"/>
                <w:szCs w:val="16"/>
              </w:rPr>
              <w:t>d</w:t>
            </w:r>
            <w:r>
              <w:rPr>
                <w:rFonts w:ascii="Comic Sans MS" w:eastAsia="Comic Sans MS" w:hAnsi="Comic Sans MS" w:cs="Comic Sans MS"/>
                <w:color w:val="221F1F"/>
                <w:spacing w:val="-1"/>
                <w:w w:val="88"/>
                <w:sz w:val="16"/>
                <w:szCs w:val="16"/>
              </w:rPr>
              <w:t>e</w:t>
            </w:r>
            <w:r>
              <w:rPr>
                <w:rFonts w:ascii="Comic Sans MS" w:eastAsia="Comic Sans MS" w:hAnsi="Comic Sans MS" w:cs="Comic Sans MS"/>
                <w:color w:val="221F1F"/>
                <w:spacing w:val="-2"/>
                <w:w w:val="88"/>
                <w:sz w:val="16"/>
                <w:szCs w:val="16"/>
              </w:rPr>
              <w:t>v</w:t>
            </w:r>
            <w:r>
              <w:rPr>
                <w:rFonts w:ascii="Comic Sans MS" w:eastAsia="Comic Sans MS" w:hAnsi="Comic Sans MS" w:cs="Comic Sans MS"/>
                <w:color w:val="221F1F"/>
                <w:spacing w:val="1"/>
                <w:w w:val="88"/>
                <w:sz w:val="16"/>
                <w:szCs w:val="16"/>
              </w:rPr>
              <w:t>e</w:t>
            </w:r>
            <w:r>
              <w:rPr>
                <w:rFonts w:ascii="Comic Sans MS" w:eastAsia="Comic Sans MS" w:hAnsi="Comic Sans MS" w:cs="Comic Sans MS"/>
                <w:color w:val="221F1F"/>
                <w:spacing w:val="2"/>
                <w:w w:val="88"/>
                <w:sz w:val="16"/>
                <w:szCs w:val="16"/>
              </w:rPr>
              <w:t>l</w:t>
            </w:r>
            <w:r>
              <w:rPr>
                <w:rFonts w:ascii="Comic Sans MS" w:eastAsia="Comic Sans MS" w:hAnsi="Comic Sans MS" w:cs="Comic Sans MS"/>
                <w:color w:val="221F1F"/>
                <w:spacing w:val="-3"/>
                <w:w w:val="88"/>
                <w:sz w:val="16"/>
                <w:szCs w:val="16"/>
              </w:rPr>
              <w:t>o</w:t>
            </w:r>
            <w:r>
              <w:rPr>
                <w:rFonts w:ascii="Comic Sans MS" w:eastAsia="Comic Sans MS" w:hAnsi="Comic Sans MS" w:cs="Comic Sans MS"/>
                <w:color w:val="221F1F"/>
                <w:w w:val="88"/>
                <w:sz w:val="16"/>
                <w:szCs w:val="16"/>
              </w:rPr>
              <w:t xml:space="preserve">p </w:t>
            </w:r>
            <w:r>
              <w:rPr>
                <w:rFonts w:ascii="Comic Sans MS" w:eastAsia="Comic Sans MS" w:hAnsi="Comic Sans MS" w:cs="Comic Sans MS"/>
                <w:color w:val="221F1F"/>
                <w:spacing w:val="10"/>
                <w:w w:val="88"/>
                <w:sz w:val="16"/>
                <w:szCs w:val="16"/>
              </w:rPr>
              <w:t xml:space="preserve"> </w:t>
            </w:r>
            <w:r>
              <w:rPr>
                <w:rFonts w:ascii="Comic Sans MS" w:eastAsia="Comic Sans MS" w:hAnsi="Comic Sans MS" w:cs="Comic Sans MS"/>
                <w:color w:val="221F1F"/>
                <w:w w:val="88"/>
                <w:sz w:val="16"/>
                <w:szCs w:val="16"/>
              </w:rPr>
              <w:t>a</w:t>
            </w:r>
            <w:r>
              <w:rPr>
                <w:rFonts w:ascii="Comic Sans MS" w:eastAsia="Comic Sans MS" w:hAnsi="Comic Sans MS" w:cs="Comic Sans MS"/>
                <w:color w:val="221F1F"/>
                <w:spacing w:val="-8"/>
                <w:w w:val="88"/>
                <w:sz w:val="16"/>
                <w:szCs w:val="16"/>
              </w:rPr>
              <w:t xml:space="preserve"> </w:t>
            </w:r>
            <w:r>
              <w:rPr>
                <w:rFonts w:ascii="Comic Sans MS" w:eastAsia="Comic Sans MS" w:hAnsi="Comic Sans MS" w:cs="Comic Sans MS"/>
                <w:color w:val="221F1F"/>
                <w:spacing w:val="2"/>
                <w:sz w:val="16"/>
                <w:szCs w:val="16"/>
              </w:rPr>
              <w:t>l</w:t>
            </w:r>
            <w:r>
              <w:rPr>
                <w:rFonts w:ascii="Comic Sans MS" w:eastAsia="Comic Sans MS" w:hAnsi="Comic Sans MS" w:cs="Comic Sans MS"/>
                <w:color w:val="221F1F"/>
                <w:spacing w:val="1"/>
                <w:sz w:val="16"/>
                <w:szCs w:val="16"/>
              </w:rPr>
              <w:t>i</w:t>
            </w:r>
            <w:r>
              <w:rPr>
                <w:rFonts w:ascii="Comic Sans MS" w:eastAsia="Comic Sans MS" w:hAnsi="Comic Sans MS" w:cs="Comic Sans MS"/>
                <w:color w:val="221F1F"/>
                <w:sz w:val="16"/>
                <w:szCs w:val="16"/>
              </w:rPr>
              <w:t>m</w:t>
            </w:r>
            <w:r>
              <w:rPr>
                <w:rFonts w:ascii="Comic Sans MS" w:eastAsia="Comic Sans MS" w:hAnsi="Comic Sans MS" w:cs="Comic Sans MS"/>
                <w:color w:val="221F1F"/>
                <w:spacing w:val="1"/>
                <w:sz w:val="16"/>
                <w:szCs w:val="16"/>
              </w:rPr>
              <w:t>i</w:t>
            </w:r>
            <w:r>
              <w:rPr>
                <w:rFonts w:ascii="Comic Sans MS" w:eastAsia="Comic Sans MS" w:hAnsi="Comic Sans MS" w:cs="Comic Sans MS"/>
                <w:color w:val="221F1F"/>
                <w:spacing w:val="-2"/>
                <w:sz w:val="16"/>
                <w:szCs w:val="16"/>
              </w:rPr>
              <w:t>t</w:t>
            </w:r>
            <w:r>
              <w:rPr>
                <w:rFonts w:ascii="Comic Sans MS" w:eastAsia="Comic Sans MS" w:hAnsi="Comic Sans MS" w:cs="Comic Sans MS"/>
                <w:color w:val="221F1F"/>
                <w:spacing w:val="1"/>
                <w:sz w:val="16"/>
                <w:szCs w:val="16"/>
              </w:rPr>
              <w:t>e</w:t>
            </w:r>
            <w:r>
              <w:rPr>
                <w:rFonts w:ascii="Comic Sans MS" w:eastAsia="Comic Sans MS" w:hAnsi="Comic Sans MS" w:cs="Comic Sans MS"/>
                <w:color w:val="221F1F"/>
                <w:sz w:val="16"/>
                <w:szCs w:val="16"/>
              </w:rPr>
              <w:t>d</w:t>
            </w:r>
            <w:r>
              <w:rPr>
                <w:rFonts w:ascii="Comic Sans MS" w:eastAsia="Comic Sans MS" w:hAnsi="Comic Sans MS" w:cs="Comic Sans MS"/>
                <w:color w:val="221F1F"/>
                <w:spacing w:val="-11"/>
                <w:sz w:val="16"/>
                <w:szCs w:val="16"/>
              </w:rPr>
              <w:t xml:space="preserve"> </w:t>
            </w:r>
            <w:r>
              <w:rPr>
                <w:rFonts w:ascii="Comic Sans MS" w:eastAsia="Comic Sans MS" w:hAnsi="Comic Sans MS" w:cs="Comic Sans MS"/>
                <w:color w:val="221F1F"/>
                <w:sz w:val="16"/>
                <w:szCs w:val="16"/>
              </w:rPr>
              <w:t>p</w:t>
            </w:r>
            <w:r>
              <w:rPr>
                <w:rFonts w:ascii="Comic Sans MS" w:eastAsia="Comic Sans MS" w:hAnsi="Comic Sans MS" w:cs="Comic Sans MS"/>
                <w:color w:val="221F1F"/>
                <w:spacing w:val="1"/>
                <w:w w:val="98"/>
                <w:sz w:val="16"/>
                <w:szCs w:val="16"/>
              </w:rPr>
              <w:t>r</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3"/>
                <w:sz w:val="16"/>
                <w:szCs w:val="16"/>
              </w:rPr>
              <w:t>p</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92"/>
                <w:sz w:val="16"/>
                <w:szCs w:val="16"/>
              </w:rPr>
              <w:t>a</w:t>
            </w:r>
            <w:r>
              <w:rPr>
                <w:rFonts w:ascii="Comic Sans MS" w:eastAsia="Comic Sans MS" w:hAnsi="Comic Sans MS" w:cs="Comic Sans MS"/>
                <w:color w:val="221F1F"/>
                <w:w w:val="92"/>
                <w:sz w:val="16"/>
                <w:szCs w:val="16"/>
              </w:rPr>
              <w:t>l</w:t>
            </w:r>
            <w:r>
              <w:rPr>
                <w:rFonts w:ascii="Comic Sans MS" w:eastAsia="Comic Sans MS" w:hAnsi="Comic Sans MS" w:cs="Comic Sans MS"/>
                <w:color w:val="221F1F"/>
                <w:spacing w:val="-14"/>
                <w:sz w:val="16"/>
                <w:szCs w:val="16"/>
              </w:rPr>
              <w:t xml:space="preserve"> </w:t>
            </w:r>
            <w:r>
              <w:rPr>
                <w:rFonts w:ascii="Comic Sans MS" w:eastAsia="Comic Sans MS" w:hAnsi="Comic Sans MS" w:cs="Comic Sans MS"/>
                <w:color w:val="221F1F"/>
                <w:sz w:val="16"/>
                <w:szCs w:val="16"/>
              </w:rPr>
              <w:t>f</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r</w:t>
            </w:r>
            <w:r>
              <w:rPr>
                <w:rFonts w:ascii="Comic Sans MS" w:eastAsia="Comic Sans MS" w:hAnsi="Comic Sans MS" w:cs="Comic Sans MS"/>
                <w:color w:val="221F1F"/>
                <w:spacing w:val="-12"/>
                <w:sz w:val="16"/>
                <w:szCs w:val="16"/>
              </w:rPr>
              <w:t xml:space="preserve"> </w:t>
            </w:r>
            <w:r>
              <w:rPr>
                <w:rFonts w:ascii="Comic Sans MS" w:eastAsia="Comic Sans MS" w:hAnsi="Comic Sans MS" w:cs="Comic Sans MS"/>
                <w:color w:val="221F1F"/>
                <w:spacing w:val="1"/>
                <w:w w:val="95"/>
                <w:sz w:val="16"/>
                <w:szCs w:val="16"/>
              </w:rPr>
              <w:t>a</w:t>
            </w:r>
            <w:r>
              <w:rPr>
                <w:rFonts w:ascii="Comic Sans MS" w:eastAsia="Comic Sans MS" w:hAnsi="Comic Sans MS" w:cs="Comic Sans MS"/>
                <w:color w:val="221F1F"/>
                <w:spacing w:val="5"/>
                <w:w w:val="95"/>
                <w:sz w:val="16"/>
                <w:szCs w:val="16"/>
              </w:rPr>
              <w:t>c</w:t>
            </w:r>
            <w:r>
              <w:rPr>
                <w:rFonts w:ascii="Comic Sans MS" w:eastAsia="Comic Sans MS" w:hAnsi="Comic Sans MS" w:cs="Comic Sans MS"/>
                <w:color w:val="221F1F"/>
                <w:w w:val="95"/>
                <w:sz w:val="16"/>
                <w:szCs w:val="16"/>
              </w:rPr>
              <w:t>ti</w:t>
            </w:r>
            <w:r>
              <w:rPr>
                <w:rFonts w:ascii="Comic Sans MS" w:eastAsia="Comic Sans MS" w:hAnsi="Comic Sans MS" w:cs="Comic Sans MS"/>
                <w:color w:val="221F1F"/>
                <w:spacing w:val="1"/>
                <w:w w:val="95"/>
                <w:sz w:val="16"/>
                <w:szCs w:val="16"/>
              </w:rPr>
              <w:t>o</w:t>
            </w:r>
            <w:r>
              <w:rPr>
                <w:rFonts w:ascii="Comic Sans MS" w:eastAsia="Comic Sans MS" w:hAnsi="Comic Sans MS" w:cs="Comic Sans MS"/>
                <w:color w:val="221F1F"/>
                <w:w w:val="95"/>
                <w:sz w:val="16"/>
                <w:szCs w:val="16"/>
              </w:rPr>
              <w:t>n</w:t>
            </w:r>
            <w:r>
              <w:rPr>
                <w:rFonts w:ascii="Comic Sans MS" w:eastAsia="Comic Sans MS" w:hAnsi="Comic Sans MS" w:cs="Comic Sans MS"/>
                <w:color w:val="221F1F"/>
                <w:spacing w:val="-7"/>
                <w:w w:val="95"/>
                <w:sz w:val="16"/>
                <w:szCs w:val="16"/>
              </w:rPr>
              <w:t xml:space="preserve"> </w:t>
            </w:r>
            <w:r>
              <w:rPr>
                <w:rFonts w:ascii="Comic Sans MS" w:eastAsia="Comic Sans MS" w:hAnsi="Comic Sans MS" w:cs="Comic Sans MS"/>
                <w:color w:val="221F1F"/>
                <w:spacing w:val="1"/>
                <w:sz w:val="16"/>
                <w:szCs w:val="16"/>
              </w:rPr>
              <w:t>t</w:t>
            </w:r>
            <w:r>
              <w:rPr>
                <w:rFonts w:ascii="Comic Sans MS" w:eastAsia="Comic Sans MS" w:hAnsi="Comic Sans MS" w:cs="Comic Sans MS"/>
                <w:color w:val="221F1F"/>
                <w:sz w:val="16"/>
                <w:szCs w:val="16"/>
              </w:rPr>
              <w:t>o</w:t>
            </w:r>
            <w:r>
              <w:rPr>
                <w:rFonts w:ascii="Comic Sans MS" w:eastAsia="Comic Sans MS" w:hAnsi="Comic Sans MS" w:cs="Comic Sans MS"/>
                <w:color w:val="221F1F"/>
                <w:spacing w:val="-5"/>
                <w:sz w:val="16"/>
                <w:szCs w:val="16"/>
              </w:rPr>
              <w:t xml:space="preserve"> </w:t>
            </w:r>
            <w:r>
              <w:rPr>
                <w:rFonts w:ascii="Comic Sans MS" w:eastAsia="Comic Sans MS" w:hAnsi="Comic Sans MS" w:cs="Comic Sans MS"/>
                <w:color w:val="221F1F"/>
                <w:w w:val="89"/>
                <w:sz w:val="16"/>
                <w:szCs w:val="16"/>
              </w:rPr>
              <w:t>s</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5"/>
                <w:w w:val="89"/>
                <w:sz w:val="16"/>
                <w:szCs w:val="16"/>
              </w:rPr>
              <w:t>r</w:t>
            </w:r>
            <w:r>
              <w:rPr>
                <w:rFonts w:ascii="Comic Sans MS" w:eastAsia="Comic Sans MS" w:hAnsi="Comic Sans MS" w:cs="Comic Sans MS"/>
                <w:color w:val="221F1F"/>
                <w:w w:val="89"/>
                <w:sz w:val="16"/>
                <w:szCs w:val="16"/>
              </w:rPr>
              <w:t>ve</w:t>
            </w:r>
            <w:r>
              <w:rPr>
                <w:rFonts w:ascii="Comic Sans MS" w:eastAsia="Comic Sans MS" w:hAnsi="Comic Sans MS" w:cs="Comic Sans MS"/>
                <w:color w:val="221F1F"/>
                <w:spacing w:val="-7"/>
                <w:w w:val="89"/>
                <w:sz w:val="16"/>
                <w:szCs w:val="16"/>
              </w:rPr>
              <w:t xml:space="preserve"> </w:t>
            </w:r>
            <w:r>
              <w:rPr>
                <w:rFonts w:ascii="Comic Sans MS" w:eastAsia="Comic Sans MS" w:hAnsi="Comic Sans MS" w:cs="Comic Sans MS"/>
                <w:color w:val="221F1F"/>
                <w:spacing w:val="1"/>
                <w:sz w:val="16"/>
                <w:szCs w:val="16"/>
              </w:rPr>
              <w:t>th</w:t>
            </w:r>
            <w:r>
              <w:rPr>
                <w:rFonts w:ascii="Comic Sans MS" w:eastAsia="Comic Sans MS" w:hAnsi="Comic Sans MS" w:cs="Comic Sans MS"/>
                <w:color w:val="221F1F"/>
                <w:sz w:val="16"/>
                <w:szCs w:val="16"/>
              </w:rPr>
              <w:t>e</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1"/>
                <w:w w:val="94"/>
                <w:sz w:val="16"/>
                <w:szCs w:val="16"/>
              </w:rPr>
              <w:t>n</w:t>
            </w:r>
            <w:r>
              <w:rPr>
                <w:rFonts w:ascii="Comic Sans MS" w:eastAsia="Comic Sans MS" w:hAnsi="Comic Sans MS" w:cs="Comic Sans MS"/>
                <w:color w:val="221F1F"/>
                <w:w w:val="94"/>
                <w:sz w:val="16"/>
                <w:szCs w:val="16"/>
              </w:rPr>
              <w:t>eed</w:t>
            </w:r>
            <w:r>
              <w:rPr>
                <w:rFonts w:ascii="Comic Sans MS" w:eastAsia="Comic Sans MS" w:hAnsi="Comic Sans MS" w:cs="Comic Sans MS"/>
                <w:color w:val="221F1F"/>
                <w:spacing w:val="-9"/>
                <w:w w:val="94"/>
                <w:sz w:val="16"/>
                <w:szCs w:val="16"/>
              </w:rPr>
              <w:t xml:space="preserve"> </w:t>
            </w:r>
            <w:r>
              <w:rPr>
                <w:rFonts w:ascii="Comic Sans MS" w:eastAsia="Comic Sans MS" w:hAnsi="Comic Sans MS" w:cs="Comic Sans MS"/>
                <w:color w:val="221F1F"/>
                <w:spacing w:val="1"/>
                <w:sz w:val="16"/>
                <w:szCs w:val="16"/>
              </w:rPr>
              <w:t>i</w:t>
            </w:r>
            <w:r>
              <w:rPr>
                <w:rFonts w:ascii="Comic Sans MS" w:eastAsia="Comic Sans MS" w:hAnsi="Comic Sans MS" w:cs="Comic Sans MS"/>
                <w:color w:val="221F1F"/>
                <w:sz w:val="16"/>
                <w:szCs w:val="16"/>
              </w:rPr>
              <w:t>n</w:t>
            </w:r>
            <w:r>
              <w:rPr>
                <w:rFonts w:ascii="Comic Sans MS" w:eastAsia="Comic Sans MS" w:hAnsi="Comic Sans MS" w:cs="Comic Sans MS"/>
                <w:color w:val="221F1F"/>
                <w:spacing w:val="-12"/>
                <w:sz w:val="16"/>
                <w:szCs w:val="16"/>
              </w:rPr>
              <w:t xml:space="preserve"> </w:t>
            </w:r>
            <w:r>
              <w:rPr>
                <w:rFonts w:ascii="Comic Sans MS" w:eastAsia="Comic Sans MS" w:hAnsi="Comic Sans MS" w:cs="Comic Sans MS"/>
                <w:color w:val="221F1F"/>
                <w:spacing w:val="1"/>
                <w:sz w:val="16"/>
                <w:szCs w:val="16"/>
              </w:rPr>
              <w:t>th</w:t>
            </w:r>
            <w:r>
              <w:rPr>
                <w:rFonts w:ascii="Comic Sans MS" w:eastAsia="Comic Sans MS" w:hAnsi="Comic Sans MS" w:cs="Comic Sans MS"/>
                <w:color w:val="221F1F"/>
                <w:sz w:val="16"/>
                <w:szCs w:val="16"/>
              </w:rPr>
              <w:t>e</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3"/>
                <w:sz w:val="16"/>
                <w:szCs w:val="16"/>
              </w:rPr>
              <w:t>c</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mm</w:t>
            </w:r>
            <w:r>
              <w:rPr>
                <w:rFonts w:ascii="Comic Sans MS" w:eastAsia="Comic Sans MS" w:hAnsi="Comic Sans MS" w:cs="Comic Sans MS"/>
                <w:color w:val="221F1F"/>
                <w:spacing w:val="-2"/>
                <w:sz w:val="16"/>
                <w:szCs w:val="16"/>
              </w:rPr>
              <w:t>u</w:t>
            </w:r>
            <w:r>
              <w:rPr>
                <w:rFonts w:ascii="Comic Sans MS" w:eastAsia="Comic Sans MS" w:hAnsi="Comic Sans MS" w:cs="Comic Sans MS"/>
                <w:color w:val="221F1F"/>
                <w:sz w:val="16"/>
                <w:szCs w:val="16"/>
              </w:rPr>
              <w:t>n</w:t>
            </w:r>
            <w:r>
              <w:rPr>
                <w:rFonts w:ascii="Comic Sans MS" w:eastAsia="Comic Sans MS" w:hAnsi="Comic Sans MS" w:cs="Comic Sans MS"/>
                <w:color w:val="221F1F"/>
                <w:spacing w:val="1"/>
                <w:sz w:val="16"/>
                <w:szCs w:val="16"/>
              </w:rPr>
              <w:t>i</w:t>
            </w:r>
            <w:r>
              <w:rPr>
                <w:rFonts w:ascii="Comic Sans MS" w:eastAsia="Comic Sans MS" w:hAnsi="Comic Sans MS" w:cs="Comic Sans MS"/>
                <w:color w:val="221F1F"/>
                <w:spacing w:val="6"/>
                <w:sz w:val="16"/>
                <w:szCs w:val="16"/>
              </w:rPr>
              <w:t>t</w:t>
            </w:r>
            <w:r>
              <w:rPr>
                <w:rFonts w:ascii="Comic Sans MS" w:eastAsia="Comic Sans MS" w:hAnsi="Comic Sans MS" w:cs="Comic Sans MS"/>
                <w:color w:val="221F1F"/>
                <w:sz w:val="16"/>
                <w:szCs w:val="16"/>
              </w:rPr>
              <w:t>y</w:t>
            </w:r>
          </w:p>
          <w:p w14:paraId="70E1D5F5" w14:textId="77777777" w:rsidR="00CD6FA1" w:rsidRDefault="003567B5">
            <w:pPr>
              <w:spacing w:line="220" w:lineRule="exact"/>
              <w:ind w:left="-1" w:right="555"/>
              <w:rPr>
                <w:rFonts w:ascii="Comic Sans MS" w:eastAsia="Comic Sans MS" w:hAnsi="Comic Sans MS" w:cs="Comic Sans MS"/>
                <w:sz w:val="16"/>
                <w:szCs w:val="16"/>
              </w:rPr>
            </w:pPr>
            <w:r>
              <w:rPr>
                <w:rFonts w:ascii="Comic Sans MS" w:eastAsia="Comic Sans MS" w:hAnsi="Comic Sans MS" w:cs="Comic Sans MS"/>
                <w:color w:val="221F1F"/>
                <w:spacing w:val="-1"/>
                <w:w w:val="103"/>
                <w:sz w:val="16"/>
                <w:szCs w:val="16"/>
              </w:rPr>
              <w:t>ii</w:t>
            </w:r>
            <w:r>
              <w:rPr>
                <w:rFonts w:ascii="Comic Sans MS" w:eastAsia="Comic Sans MS" w:hAnsi="Comic Sans MS" w:cs="Comic Sans MS"/>
                <w:color w:val="221F1F"/>
                <w:w w:val="71"/>
                <w:sz w:val="16"/>
                <w:szCs w:val="16"/>
              </w:rPr>
              <w:t>.</w:t>
            </w:r>
            <w:r>
              <w:rPr>
                <w:rFonts w:ascii="Comic Sans MS" w:eastAsia="Comic Sans MS" w:hAnsi="Comic Sans MS" w:cs="Comic Sans MS"/>
                <w:color w:val="221F1F"/>
                <w:sz w:val="16"/>
                <w:szCs w:val="16"/>
              </w:rPr>
              <w:t xml:space="preserve">            </w:t>
            </w:r>
            <w:r>
              <w:rPr>
                <w:rFonts w:ascii="Comic Sans MS" w:eastAsia="Comic Sans MS" w:hAnsi="Comic Sans MS" w:cs="Comic Sans MS"/>
                <w:color w:val="221F1F"/>
                <w:spacing w:val="-20"/>
                <w:sz w:val="16"/>
                <w:szCs w:val="16"/>
              </w:rPr>
              <w:t xml:space="preserve"> </w:t>
            </w:r>
            <w:r>
              <w:rPr>
                <w:rFonts w:ascii="Comic Sans MS" w:eastAsia="Comic Sans MS" w:hAnsi="Comic Sans MS" w:cs="Comic Sans MS"/>
                <w:color w:val="221F1F"/>
                <w:sz w:val="16"/>
                <w:szCs w:val="16"/>
              </w:rPr>
              <w:t>p</w:t>
            </w:r>
            <w:r>
              <w:rPr>
                <w:rFonts w:ascii="Comic Sans MS" w:eastAsia="Comic Sans MS" w:hAnsi="Comic Sans MS" w:cs="Comic Sans MS"/>
                <w:color w:val="221F1F"/>
                <w:spacing w:val="1"/>
                <w:w w:val="98"/>
                <w:sz w:val="16"/>
                <w:szCs w:val="16"/>
              </w:rPr>
              <w:t>r</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w w:val="116"/>
                <w:sz w:val="16"/>
                <w:szCs w:val="16"/>
              </w:rPr>
              <w:t>t</w:t>
            </w:r>
            <w:r>
              <w:rPr>
                <w:rFonts w:ascii="Comic Sans MS" w:eastAsia="Comic Sans MS" w:hAnsi="Comic Sans MS" w:cs="Comic Sans MS"/>
                <w:color w:val="221F1F"/>
                <w:spacing w:val="-11"/>
                <w:sz w:val="16"/>
                <w:szCs w:val="16"/>
              </w:rPr>
              <w:t xml:space="preserve"> </w:t>
            </w:r>
            <w:r>
              <w:rPr>
                <w:rFonts w:ascii="Comic Sans MS" w:eastAsia="Comic Sans MS" w:hAnsi="Comic Sans MS" w:cs="Comic Sans MS"/>
                <w:color w:val="221F1F"/>
                <w:w w:val="92"/>
                <w:sz w:val="16"/>
                <w:szCs w:val="16"/>
              </w:rPr>
              <w:t>a</w:t>
            </w:r>
            <w:r>
              <w:rPr>
                <w:rFonts w:ascii="Comic Sans MS" w:eastAsia="Comic Sans MS" w:hAnsi="Comic Sans MS" w:cs="Comic Sans MS"/>
                <w:color w:val="221F1F"/>
                <w:spacing w:val="-20"/>
                <w:sz w:val="16"/>
                <w:szCs w:val="16"/>
              </w:rPr>
              <w:t xml:space="preserve"> </w:t>
            </w:r>
            <w:r>
              <w:rPr>
                <w:rFonts w:ascii="Comic Sans MS" w:eastAsia="Comic Sans MS" w:hAnsi="Comic Sans MS" w:cs="Comic Sans MS"/>
                <w:color w:val="221F1F"/>
                <w:w w:val="91"/>
                <w:sz w:val="16"/>
                <w:szCs w:val="16"/>
              </w:rPr>
              <w:t>l</w:t>
            </w:r>
            <w:r>
              <w:rPr>
                <w:rFonts w:ascii="Comic Sans MS" w:eastAsia="Comic Sans MS" w:hAnsi="Comic Sans MS" w:cs="Comic Sans MS"/>
                <w:color w:val="221F1F"/>
                <w:spacing w:val="4"/>
                <w:w w:val="91"/>
                <w:sz w:val="16"/>
                <w:szCs w:val="16"/>
              </w:rPr>
              <w:t>i</w:t>
            </w:r>
            <w:r>
              <w:rPr>
                <w:rFonts w:ascii="Comic Sans MS" w:eastAsia="Comic Sans MS" w:hAnsi="Comic Sans MS" w:cs="Comic Sans MS"/>
                <w:color w:val="221F1F"/>
                <w:spacing w:val="-2"/>
                <w:w w:val="91"/>
                <w:sz w:val="16"/>
                <w:szCs w:val="16"/>
              </w:rPr>
              <w:t>m</w:t>
            </w:r>
            <w:r>
              <w:rPr>
                <w:rFonts w:ascii="Comic Sans MS" w:eastAsia="Comic Sans MS" w:hAnsi="Comic Sans MS" w:cs="Comic Sans MS"/>
                <w:color w:val="221F1F"/>
                <w:spacing w:val="4"/>
                <w:w w:val="91"/>
                <w:sz w:val="16"/>
                <w:szCs w:val="16"/>
              </w:rPr>
              <w:t>i</w:t>
            </w:r>
            <w:r>
              <w:rPr>
                <w:rFonts w:ascii="Comic Sans MS" w:eastAsia="Comic Sans MS" w:hAnsi="Comic Sans MS" w:cs="Comic Sans MS"/>
                <w:color w:val="221F1F"/>
                <w:w w:val="91"/>
                <w:sz w:val="16"/>
                <w:szCs w:val="16"/>
              </w:rPr>
              <w:t>t</w:t>
            </w:r>
            <w:r>
              <w:rPr>
                <w:rFonts w:ascii="Comic Sans MS" w:eastAsia="Comic Sans MS" w:hAnsi="Comic Sans MS" w:cs="Comic Sans MS"/>
                <w:color w:val="221F1F"/>
                <w:spacing w:val="3"/>
                <w:w w:val="91"/>
                <w:sz w:val="16"/>
                <w:szCs w:val="16"/>
              </w:rPr>
              <w:t>e</w:t>
            </w:r>
            <w:r>
              <w:rPr>
                <w:rFonts w:ascii="Comic Sans MS" w:eastAsia="Comic Sans MS" w:hAnsi="Comic Sans MS" w:cs="Comic Sans MS"/>
                <w:color w:val="221F1F"/>
                <w:w w:val="91"/>
                <w:sz w:val="16"/>
                <w:szCs w:val="16"/>
              </w:rPr>
              <w:t>d</w:t>
            </w:r>
            <w:r>
              <w:rPr>
                <w:rFonts w:ascii="Comic Sans MS" w:eastAsia="Comic Sans MS" w:hAnsi="Comic Sans MS" w:cs="Comic Sans MS"/>
                <w:color w:val="221F1F"/>
                <w:spacing w:val="29"/>
                <w:w w:val="91"/>
                <w:sz w:val="16"/>
                <w:szCs w:val="16"/>
              </w:rPr>
              <w:t xml:space="preserve"> </w:t>
            </w:r>
            <w:r>
              <w:rPr>
                <w:rFonts w:ascii="Comic Sans MS" w:eastAsia="Comic Sans MS" w:hAnsi="Comic Sans MS" w:cs="Comic Sans MS"/>
                <w:color w:val="221F1F"/>
                <w:spacing w:val="-1"/>
                <w:w w:val="91"/>
                <w:sz w:val="16"/>
                <w:szCs w:val="16"/>
              </w:rPr>
              <w:t>o</w:t>
            </w:r>
            <w:r>
              <w:rPr>
                <w:rFonts w:ascii="Comic Sans MS" w:eastAsia="Comic Sans MS" w:hAnsi="Comic Sans MS" w:cs="Comic Sans MS"/>
                <w:color w:val="221F1F"/>
                <w:w w:val="91"/>
                <w:sz w:val="16"/>
                <w:szCs w:val="16"/>
              </w:rPr>
              <w:t>r</w:t>
            </w:r>
            <w:r>
              <w:rPr>
                <w:rFonts w:ascii="Comic Sans MS" w:eastAsia="Comic Sans MS" w:hAnsi="Comic Sans MS" w:cs="Comic Sans MS"/>
                <w:color w:val="221F1F"/>
                <w:spacing w:val="-2"/>
                <w:w w:val="91"/>
                <w:sz w:val="16"/>
                <w:szCs w:val="16"/>
              </w:rPr>
              <w:t xml:space="preserve"> </w:t>
            </w:r>
            <w:r>
              <w:rPr>
                <w:rFonts w:ascii="Comic Sans MS" w:eastAsia="Comic Sans MS" w:hAnsi="Comic Sans MS" w:cs="Comic Sans MS"/>
                <w:color w:val="221F1F"/>
                <w:w w:val="91"/>
                <w:sz w:val="16"/>
                <w:szCs w:val="16"/>
              </w:rPr>
              <w:t>p</w:t>
            </w:r>
            <w:r>
              <w:rPr>
                <w:rFonts w:ascii="Comic Sans MS" w:eastAsia="Comic Sans MS" w:hAnsi="Comic Sans MS" w:cs="Comic Sans MS"/>
                <w:color w:val="221F1F"/>
                <w:spacing w:val="1"/>
                <w:w w:val="91"/>
                <w:sz w:val="16"/>
                <w:szCs w:val="16"/>
              </w:rPr>
              <w:t>a</w:t>
            </w:r>
            <w:r>
              <w:rPr>
                <w:rFonts w:ascii="Comic Sans MS" w:eastAsia="Comic Sans MS" w:hAnsi="Comic Sans MS" w:cs="Comic Sans MS"/>
                <w:color w:val="221F1F"/>
                <w:spacing w:val="5"/>
                <w:w w:val="91"/>
                <w:sz w:val="16"/>
                <w:szCs w:val="16"/>
              </w:rPr>
              <w:t>r</w:t>
            </w:r>
            <w:r>
              <w:rPr>
                <w:rFonts w:ascii="Comic Sans MS" w:eastAsia="Comic Sans MS" w:hAnsi="Comic Sans MS" w:cs="Comic Sans MS"/>
                <w:color w:val="221F1F"/>
                <w:spacing w:val="2"/>
                <w:w w:val="91"/>
                <w:sz w:val="16"/>
                <w:szCs w:val="16"/>
              </w:rPr>
              <w:t>ti</w:t>
            </w:r>
            <w:r>
              <w:rPr>
                <w:rFonts w:ascii="Comic Sans MS" w:eastAsia="Comic Sans MS" w:hAnsi="Comic Sans MS" w:cs="Comic Sans MS"/>
                <w:color w:val="221F1F"/>
                <w:spacing w:val="1"/>
                <w:w w:val="91"/>
                <w:sz w:val="16"/>
                <w:szCs w:val="16"/>
              </w:rPr>
              <w:t>a</w:t>
            </w:r>
            <w:r>
              <w:rPr>
                <w:rFonts w:ascii="Comic Sans MS" w:eastAsia="Comic Sans MS" w:hAnsi="Comic Sans MS" w:cs="Comic Sans MS"/>
                <w:color w:val="221F1F"/>
                <w:w w:val="91"/>
                <w:sz w:val="16"/>
                <w:szCs w:val="16"/>
              </w:rPr>
              <w:t>l</w:t>
            </w:r>
            <w:r>
              <w:rPr>
                <w:rFonts w:ascii="Comic Sans MS" w:eastAsia="Comic Sans MS" w:hAnsi="Comic Sans MS" w:cs="Comic Sans MS"/>
                <w:color w:val="221F1F"/>
                <w:spacing w:val="27"/>
                <w:w w:val="91"/>
                <w:sz w:val="16"/>
                <w:szCs w:val="16"/>
              </w:rPr>
              <w:t xml:space="preserve"> </w:t>
            </w:r>
            <w:r>
              <w:rPr>
                <w:rFonts w:ascii="Comic Sans MS" w:eastAsia="Comic Sans MS" w:hAnsi="Comic Sans MS" w:cs="Comic Sans MS"/>
                <w:color w:val="221F1F"/>
                <w:w w:val="91"/>
                <w:sz w:val="16"/>
                <w:szCs w:val="16"/>
              </w:rPr>
              <w:t>pl</w:t>
            </w:r>
            <w:r>
              <w:rPr>
                <w:rFonts w:ascii="Comic Sans MS" w:eastAsia="Comic Sans MS" w:hAnsi="Comic Sans MS" w:cs="Comic Sans MS"/>
                <w:color w:val="221F1F"/>
                <w:spacing w:val="1"/>
                <w:w w:val="91"/>
                <w:sz w:val="16"/>
                <w:szCs w:val="16"/>
              </w:rPr>
              <w:t>a</w:t>
            </w:r>
            <w:r>
              <w:rPr>
                <w:rFonts w:ascii="Comic Sans MS" w:eastAsia="Comic Sans MS" w:hAnsi="Comic Sans MS" w:cs="Comic Sans MS"/>
                <w:color w:val="221F1F"/>
                <w:w w:val="91"/>
                <w:sz w:val="16"/>
                <w:szCs w:val="16"/>
              </w:rPr>
              <w:t>n</w:t>
            </w:r>
            <w:r>
              <w:rPr>
                <w:rFonts w:ascii="Comic Sans MS" w:eastAsia="Comic Sans MS" w:hAnsi="Comic Sans MS" w:cs="Comic Sans MS"/>
                <w:color w:val="221F1F"/>
                <w:spacing w:val="9"/>
                <w:w w:val="91"/>
                <w:sz w:val="16"/>
                <w:szCs w:val="16"/>
              </w:rPr>
              <w:t xml:space="preserve"> </w:t>
            </w:r>
            <w:r>
              <w:rPr>
                <w:rFonts w:ascii="Comic Sans MS" w:eastAsia="Comic Sans MS" w:hAnsi="Comic Sans MS" w:cs="Comic Sans MS"/>
                <w:color w:val="221F1F"/>
                <w:spacing w:val="1"/>
                <w:w w:val="91"/>
                <w:sz w:val="16"/>
                <w:szCs w:val="16"/>
              </w:rPr>
              <w:t>a</w:t>
            </w:r>
            <w:r>
              <w:rPr>
                <w:rFonts w:ascii="Comic Sans MS" w:eastAsia="Comic Sans MS" w:hAnsi="Comic Sans MS" w:cs="Comic Sans MS"/>
                <w:color w:val="221F1F"/>
                <w:spacing w:val="2"/>
                <w:w w:val="91"/>
                <w:sz w:val="16"/>
                <w:szCs w:val="16"/>
              </w:rPr>
              <w:t>n</w:t>
            </w:r>
            <w:r>
              <w:rPr>
                <w:rFonts w:ascii="Comic Sans MS" w:eastAsia="Comic Sans MS" w:hAnsi="Comic Sans MS" w:cs="Comic Sans MS"/>
                <w:color w:val="221F1F"/>
                <w:w w:val="91"/>
                <w:sz w:val="16"/>
                <w:szCs w:val="16"/>
              </w:rPr>
              <w:t>d</w:t>
            </w:r>
            <w:r>
              <w:rPr>
                <w:rFonts w:ascii="Comic Sans MS" w:eastAsia="Comic Sans MS" w:hAnsi="Comic Sans MS" w:cs="Comic Sans MS"/>
                <w:color w:val="221F1F"/>
                <w:spacing w:val="2"/>
                <w:w w:val="91"/>
                <w:sz w:val="16"/>
                <w:szCs w:val="16"/>
              </w:rPr>
              <w:t xml:space="preserve"> </w:t>
            </w:r>
            <w:r>
              <w:rPr>
                <w:rFonts w:ascii="Comic Sans MS" w:eastAsia="Comic Sans MS" w:hAnsi="Comic Sans MS" w:cs="Comic Sans MS"/>
                <w:color w:val="221F1F"/>
                <w:spacing w:val="1"/>
                <w:w w:val="91"/>
                <w:sz w:val="16"/>
                <w:szCs w:val="16"/>
              </w:rPr>
              <w:t>re</w:t>
            </w:r>
            <w:r>
              <w:rPr>
                <w:rFonts w:ascii="Comic Sans MS" w:eastAsia="Comic Sans MS" w:hAnsi="Comic Sans MS" w:cs="Comic Sans MS"/>
                <w:color w:val="221F1F"/>
                <w:spacing w:val="-2"/>
                <w:w w:val="91"/>
                <w:sz w:val="16"/>
                <w:szCs w:val="16"/>
              </w:rPr>
              <w:t>c</w:t>
            </w:r>
            <w:r>
              <w:rPr>
                <w:rFonts w:ascii="Comic Sans MS" w:eastAsia="Comic Sans MS" w:hAnsi="Comic Sans MS" w:cs="Comic Sans MS"/>
                <w:color w:val="221F1F"/>
                <w:spacing w:val="-1"/>
                <w:w w:val="91"/>
                <w:sz w:val="16"/>
                <w:szCs w:val="16"/>
              </w:rPr>
              <w:t>o</w:t>
            </w:r>
            <w:r>
              <w:rPr>
                <w:rFonts w:ascii="Comic Sans MS" w:eastAsia="Comic Sans MS" w:hAnsi="Comic Sans MS" w:cs="Comic Sans MS"/>
                <w:color w:val="221F1F"/>
                <w:spacing w:val="1"/>
                <w:w w:val="91"/>
                <w:sz w:val="16"/>
                <w:szCs w:val="16"/>
              </w:rPr>
              <w:t>r</w:t>
            </w:r>
            <w:r>
              <w:rPr>
                <w:rFonts w:ascii="Comic Sans MS" w:eastAsia="Comic Sans MS" w:hAnsi="Comic Sans MS" w:cs="Comic Sans MS"/>
                <w:color w:val="221F1F"/>
                <w:w w:val="91"/>
                <w:sz w:val="16"/>
                <w:szCs w:val="16"/>
              </w:rPr>
              <w:t>d</w:t>
            </w:r>
            <w:r>
              <w:rPr>
                <w:rFonts w:ascii="Comic Sans MS" w:eastAsia="Comic Sans MS" w:hAnsi="Comic Sans MS" w:cs="Comic Sans MS"/>
                <w:color w:val="221F1F"/>
                <w:spacing w:val="11"/>
                <w:w w:val="91"/>
                <w:sz w:val="16"/>
                <w:szCs w:val="16"/>
              </w:rPr>
              <w:t xml:space="preserve"> </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f</w:t>
            </w:r>
            <w:r>
              <w:rPr>
                <w:rFonts w:ascii="Comic Sans MS" w:eastAsia="Comic Sans MS" w:hAnsi="Comic Sans MS" w:cs="Comic Sans MS"/>
                <w:color w:val="221F1F"/>
                <w:spacing w:val="-12"/>
                <w:sz w:val="16"/>
                <w:szCs w:val="16"/>
              </w:rPr>
              <w:t xml:space="preserve"> </w:t>
            </w:r>
            <w:r>
              <w:rPr>
                <w:rFonts w:ascii="Comic Sans MS" w:eastAsia="Comic Sans MS" w:hAnsi="Comic Sans MS" w:cs="Comic Sans MS"/>
                <w:color w:val="221F1F"/>
                <w:spacing w:val="1"/>
                <w:sz w:val="16"/>
                <w:szCs w:val="16"/>
              </w:rPr>
              <w:t>th</w:t>
            </w:r>
            <w:r>
              <w:rPr>
                <w:rFonts w:ascii="Comic Sans MS" w:eastAsia="Comic Sans MS" w:hAnsi="Comic Sans MS" w:cs="Comic Sans MS"/>
                <w:color w:val="221F1F"/>
                <w:sz w:val="16"/>
                <w:szCs w:val="16"/>
              </w:rPr>
              <w:t>e</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2"/>
                <w:w w:val="93"/>
                <w:sz w:val="16"/>
                <w:szCs w:val="16"/>
              </w:rPr>
              <w:t>d</w:t>
            </w:r>
            <w:r>
              <w:rPr>
                <w:rFonts w:ascii="Comic Sans MS" w:eastAsia="Comic Sans MS" w:hAnsi="Comic Sans MS" w:cs="Comic Sans MS"/>
                <w:color w:val="221F1F"/>
                <w:spacing w:val="-3"/>
                <w:w w:val="93"/>
                <w:sz w:val="16"/>
                <w:szCs w:val="16"/>
              </w:rPr>
              <w:t>eve</w:t>
            </w:r>
            <w:r>
              <w:rPr>
                <w:rFonts w:ascii="Comic Sans MS" w:eastAsia="Comic Sans MS" w:hAnsi="Comic Sans MS" w:cs="Comic Sans MS"/>
                <w:color w:val="221F1F"/>
                <w:w w:val="93"/>
                <w:sz w:val="16"/>
                <w:szCs w:val="16"/>
              </w:rPr>
              <w:t>l</w:t>
            </w:r>
            <w:r>
              <w:rPr>
                <w:rFonts w:ascii="Comic Sans MS" w:eastAsia="Comic Sans MS" w:hAnsi="Comic Sans MS" w:cs="Comic Sans MS"/>
                <w:color w:val="221F1F"/>
                <w:spacing w:val="1"/>
                <w:w w:val="93"/>
                <w:sz w:val="16"/>
                <w:szCs w:val="16"/>
              </w:rPr>
              <w:t>o</w:t>
            </w:r>
            <w:r>
              <w:rPr>
                <w:rFonts w:ascii="Comic Sans MS" w:eastAsia="Comic Sans MS" w:hAnsi="Comic Sans MS" w:cs="Comic Sans MS"/>
                <w:color w:val="221F1F"/>
                <w:spacing w:val="-3"/>
                <w:w w:val="93"/>
                <w:sz w:val="16"/>
                <w:szCs w:val="16"/>
              </w:rPr>
              <w:t>p</w:t>
            </w:r>
            <w:r>
              <w:rPr>
                <w:rFonts w:ascii="Comic Sans MS" w:eastAsia="Comic Sans MS" w:hAnsi="Comic Sans MS" w:cs="Comic Sans MS"/>
                <w:color w:val="221F1F"/>
                <w:w w:val="93"/>
                <w:sz w:val="16"/>
                <w:szCs w:val="16"/>
              </w:rPr>
              <w:t>m</w:t>
            </w:r>
            <w:r>
              <w:rPr>
                <w:rFonts w:ascii="Comic Sans MS" w:eastAsia="Comic Sans MS" w:hAnsi="Comic Sans MS" w:cs="Comic Sans MS"/>
                <w:color w:val="221F1F"/>
                <w:spacing w:val="-3"/>
                <w:w w:val="93"/>
                <w:sz w:val="16"/>
                <w:szCs w:val="16"/>
              </w:rPr>
              <w:t>e</w:t>
            </w:r>
            <w:r>
              <w:rPr>
                <w:rFonts w:ascii="Comic Sans MS" w:eastAsia="Comic Sans MS" w:hAnsi="Comic Sans MS" w:cs="Comic Sans MS"/>
                <w:color w:val="221F1F"/>
                <w:spacing w:val="-1"/>
                <w:w w:val="93"/>
                <w:sz w:val="16"/>
                <w:szCs w:val="16"/>
              </w:rPr>
              <w:t>n</w:t>
            </w:r>
            <w:r>
              <w:rPr>
                <w:rFonts w:ascii="Comic Sans MS" w:eastAsia="Comic Sans MS" w:hAnsi="Comic Sans MS" w:cs="Comic Sans MS"/>
                <w:color w:val="221F1F"/>
                <w:w w:val="93"/>
                <w:sz w:val="16"/>
                <w:szCs w:val="16"/>
              </w:rPr>
              <w:t xml:space="preserve">t </w:t>
            </w:r>
            <w:r>
              <w:rPr>
                <w:rFonts w:ascii="Comic Sans MS" w:eastAsia="Comic Sans MS" w:hAnsi="Comic Sans MS" w:cs="Comic Sans MS"/>
                <w:color w:val="221F1F"/>
                <w:spacing w:val="3"/>
                <w:w w:val="93"/>
                <w:sz w:val="16"/>
                <w:szCs w:val="16"/>
              </w:rPr>
              <w:t xml:space="preserve"> p</w:t>
            </w:r>
            <w:r>
              <w:rPr>
                <w:rFonts w:ascii="Comic Sans MS" w:eastAsia="Comic Sans MS" w:hAnsi="Comic Sans MS" w:cs="Comic Sans MS"/>
                <w:color w:val="221F1F"/>
                <w:spacing w:val="-2"/>
                <w:w w:val="93"/>
                <w:sz w:val="16"/>
                <w:szCs w:val="16"/>
              </w:rPr>
              <w:t>r</w:t>
            </w:r>
            <w:r>
              <w:rPr>
                <w:rFonts w:ascii="Comic Sans MS" w:eastAsia="Comic Sans MS" w:hAnsi="Comic Sans MS" w:cs="Comic Sans MS"/>
                <w:color w:val="221F1F"/>
                <w:spacing w:val="1"/>
                <w:w w:val="93"/>
                <w:sz w:val="16"/>
                <w:szCs w:val="16"/>
              </w:rPr>
              <w:t>o</w:t>
            </w:r>
            <w:r>
              <w:rPr>
                <w:rFonts w:ascii="Comic Sans MS" w:eastAsia="Comic Sans MS" w:hAnsi="Comic Sans MS" w:cs="Comic Sans MS"/>
                <w:color w:val="221F1F"/>
                <w:spacing w:val="-1"/>
                <w:w w:val="93"/>
                <w:sz w:val="16"/>
                <w:szCs w:val="16"/>
              </w:rPr>
              <w:t>c</w:t>
            </w:r>
            <w:r>
              <w:rPr>
                <w:rFonts w:ascii="Comic Sans MS" w:eastAsia="Comic Sans MS" w:hAnsi="Comic Sans MS" w:cs="Comic Sans MS"/>
                <w:color w:val="221F1F"/>
                <w:spacing w:val="1"/>
                <w:w w:val="93"/>
                <w:sz w:val="16"/>
                <w:szCs w:val="16"/>
              </w:rPr>
              <w:t>e</w:t>
            </w:r>
            <w:r>
              <w:rPr>
                <w:rFonts w:ascii="Comic Sans MS" w:eastAsia="Comic Sans MS" w:hAnsi="Comic Sans MS" w:cs="Comic Sans MS"/>
                <w:color w:val="221F1F"/>
                <w:spacing w:val="-2"/>
                <w:w w:val="93"/>
                <w:sz w:val="16"/>
                <w:szCs w:val="16"/>
              </w:rPr>
              <w:t>s</w:t>
            </w:r>
            <w:r>
              <w:rPr>
                <w:rFonts w:ascii="Comic Sans MS" w:eastAsia="Comic Sans MS" w:hAnsi="Comic Sans MS" w:cs="Comic Sans MS"/>
                <w:color w:val="221F1F"/>
                <w:w w:val="93"/>
                <w:sz w:val="16"/>
                <w:szCs w:val="16"/>
              </w:rPr>
              <w:t>s</w:t>
            </w:r>
            <w:r>
              <w:rPr>
                <w:rFonts w:ascii="Comic Sans MS" w:eastAsia="Comic Sans MS" w:hAnsi="Comic Sans MS" w:cs="Comic Sans MS"/>
                <w:color w:val="221F1F"/>
                <w:spacing w:val="-11"/>
                <w:w w:val="93"/>
                <w:sz w:val="16"/>
                <w:szCs w:val="16"/>
              </w:rPr>
              <w:t xml:space="preserve"> </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f</w:t>
            </w:r>
            <w:r>
              <w:rPr>
                <w:rFonts w:ascii="Comic Sans MS" w:eastAsia="Comic Sans MS" w:hAnsi="Comic Sans MS" w:cs="Comic Sans MS"/>
                <w:color w:val="221F1F"/>
                <w:spacing w:val="-12"/>
                <w:sz w:val="16"/>
                <w:szCs w:val="16"/>
              </w:rPr>
              <w:t xml:space="preserve"> </w:t>
            </w:r>
            <w:r>
              <w:rPr>
                <w:rFonts w:ascii="Comic Sans MS" w:eastAsia="Comic Sans MS" w:hAnsi="Comic Sans MS" w:cs="Comic Sans MS"/>
                <w:color w:val="221F1F"/>
                <w:spacing w:val="1"/>
                <w:sz w:val="16"/>
                <w:szCs w:val="16"/>
              </w:rPr>
              <w:t>th</w:t>
            </w:r>
            <w:r>
              <w:rPr>
                <w:rFonts w:ascii="Comic Sans MS" w:eastAsia="Comic Sans MS" w:hAnsi="Comic Sans MS" w:cs="Comic Sans MS"/>
                <w:color w:val="221F1F"/>
                <w:sz w:val="16"/>
                <w:szCs w:val="16"/>
              </w:rPr>
              <w:t>e</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z w:val="16"/>
                <w:szCs w:val="16"/>
              </w:rPr>
              <w:t>pr</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j</w:t>
            </w:r>
            <w:r>
              <w:rPr>
                <w:rFonts w:ascii="Comic Sans MS" w:eastAsia="Comic Sans MS" w:hAnsi="Comic Sans MS" w:cs="Comic Sans MS"/>
                <w:color w:val="221F1F"/>
                <w:spacing w:val="1"/>
                <w:sz w:val="16"/>
                <w:szCs w:val="16"/>
              </w:rPr>
              <w:t>e</w:t>
            </w:r>
            <w:r>
              <w:rPr>
                <w:rFonts w:ascii="Comic Sans MS" w:eastAsia="Comic Sans MS" w:hAnsi="Comic Sans MS" w:cs="Comic Sans MS"/>
                <w:color w:val="221F1F"/>
                <w:spacing w:val="4"/>
                <w:sz w:val="16"/>
                <w:szCs w:val="16"/>
              </w:rPr>
              <w:t>c</w:t>
            </w:r>
            <w:r>
              <w:rPr>
                <w:rFonts w:ascii="Comic Sans MS" w:eastAsia="Comic Sans MS" w:hAnsi="Comic Sans MS" w:cs="Comic Sans MS"/>
                <w:color w:val="221F1F"/>
                <w:sz w:val="16"/>
                <w:szCs w:val="16"/>
              </w:rPr>
              <w:t xml:space="preserve">t </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w w:val="71"/>
                <w:sz w:val="16"/>
                <w:szCs w:val="16"/>
              </w:rPr>
              <w:t>.</w:t>
            </w:r>
            <w:r>
              <w:rPr>
                <w:rFonts w:ascii="Comic Sans MS" w:eastAsia="Comic Sans MS" w:hAnsi="Comic Sans MS" w:cs="Comic Sans MS"/>
                <w:color w:val="221F1F"/>
                <w:sz w:val="16"/>
                <w:szCs w:val="16"/>
              </w:rPr>
              <w:t xml:space="preserve">           </w:t>
            </w:r>
            <w:r>
              <w:rPr>
                <w:rFonts w:ascii="Comic Sans MS" w:eastAsia="Comic Sans MS" w:hAnsi="Comic Sans MS" w:cs="Comic Sans MS"/>
                <w:color w:val="221F1F"/>
                <w:spacing w:val="-20"/>
                <w:sz w:val="16"/>
                <w:szCs w:val="16"/>
              </w:rPr>
              <w:t xml:space="preserve"> </w:t>
            </w:r>
            <w:r>
              <w:rPr>
                <w:rFonts w:ascii="Comic Sans MS" w:eastAsia="Comic Sans MS" w:hAnsi="Comic Sans MS" w:cs="Comic Sans MS"/>
                <w:color w:val="221F1F"/>
                <w:spacing w:val="2"/>
                <w:sz w:val="16"/>
                <w:szCs w:val="16"/>
              </w:rPr>
              <w:t>d</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sz w:val="16"/>
                <w:szCs w:val="16"/>
              </w:rPr>
              <w:t>m</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107"/>
                <w:sz w:val="16"/>
                <w:szCs w:val="16"/>
              </w:rPr>
              <w:t>t</w:t>
            </w:r>
            <w:r>
              <w:rPr>
                <w:rFonts w:ascii="Comic Sans MS" w:eastAsia="Comic Sans MS" w:hAnsi="Comic Sans MS" w:cs="Comic Sans MS"/>
                <w:color w:val="221F1F"/>
                <w:spacing w:val="2"/>
                <w:w w:val="107"/>
                <w:sz w:val="16"/>
                <w:szCs w:val="16"/>
              </w:rPr>
              <w:t>r</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w w:val="89"/>
                <w:sz w:val="16"/>
                <w:szCs w:val="16"/>
              </w:rPr>
              <w:t>e</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2"/>
                <w:sz w:val="16"/>
                <w:szCs w:val="16"/>
              </w:rPr>
              <w:t>l</w:t>
            </w:r>
            <w:r>
              <w:rPr>
                <w:rFonts w:ascii="Comic Sans MS" w:eastAsia="Comic Sans MS" w:hAnsi="Comic Sans MS" w:cs="Comic Sans MS"/>
                <w:color w:val="221F1F"/>
                <w:spacing w:val="-1"/>
                <w:sz w:val="16"/>
                <w:szCs w:val="16"/>
              </w:rPr>
              <w:t>i</w:t>
            </w:r>
            <w:r>
              <w:rPr>
                <w:rFonts w:ascii="Comic Sans MS" w:eastAsia="Comic Sans MS" w:hAnsi="Comic Sans MS" w:cs="Comic Sans MS"/>
                <w:color w:val="221F1F"/>
                <w:sz w:val="16"/>
                <w:szCs w:val="16"/>
              </w:rPr>
              <w:t>m</w:t>
            </w:r>
            <w:r>
              <w:rPr>
                <w:rFonts w:ascii="Comic Sans MS" w:eastAsia="Comic Sans MS" w:hAnsi="Comic Sans MS" w:cs="Comic Sans MS"/>
                <w:color w:val="221F1F"/>
                <w:spacing w:val="1"/>
                <w:sz w:val="16"/>
                <w:szCs w:val="16"/>
              </w:rPr>
              <w:t>i</w:t>
            </w:r>
            <w:r>
              <w:rPr>
                <w:rFonts w:ascii="Comic Sans MS" w:eastAsia="Comic Sans MS" w:hAnsi="Comic Sans MS" w:cs="Comic Sans MS"/>
                <w:color w:val="221F1F"/>
                <w:spacing w:val="-3"/>
                <w:sz w:val="16"/>
                <w:szCs w:val="16"/>
              </w:rPr>
              <w:t>t</w:t>
            </w:r>
            <w:r>
              <w:rPr>
                <w:rFonts w:ascii="Comic Sans MS" w:eastAsia="Comic Sans MS" w:hAnsi="Comic Sans MS" w:cs="Comic Sans MS"/>
                <w:color w:val="221F1F"/>
                <w:sz w:val="16"/>
                <w:szCs w:val="16"/>
              </w:rPr>
              <w:t>ed</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w w:val="104"/>
                <w:sz w:val="16"/>
                <w:szCs w:val="16"/>
              </w:rPr>
              <w:t>l</w:t>
            </w:r>
            <w:r>
              <w:rPr>
                <w:rFonts w:ascii="Comic Sans MS" w:eastAsia="Comic Sans MS" w:hAnsi="Comic Sans MS" w:cs="Comic Sans MS"/>
                <w:color w:val="221F1F"/>
                <w:w w:val="103"/>
                <w:sz w:val="16"/>
                <w:szCs w:val="16"/>
              </w:rPr>
              <w:t>f</w:t>
            </w:r>
            <w:r>
              <w:rPr>
                <w:rFonts w:ascii="Comic Sans MS" w:eastAsia="Comic Sans MS" w:hAnsi="Comic Sans MS" w:cs="Comic Sans MS"/>
                <w:color w:val="221F1F"/>
                <w:spacing w:val="-2"/>
                <w:w w:val="92"/>
                <w:sz w:val="16"/>
                <w:szCs w:val="16"/>
              </w:rPr>
              <w:t>-</w:t>
            </w:r>
            <w:r>
              <w:rPr>
                <w:rFonts w:ascii="Comic Sans MS" w:eastAsia="Comic Sans MS" w:hAnsi="Comic Sans MS" w:cs="Comic Sans MS"/>
                <w:color w:val="221F1F"/>
                <w:sz w:val="16"/>
                <w:szCs w:val="16"/>
              </w:rPr>
              <w:t>m</w:t>
            </w:r>
            <w:r>
              <w:rPr>
                <w:rFonts w:ascii="Comic Sans MS" w:eastAsia="Comic Sans MS" w:hAnsi="Comic Sans MS" w:cs="Comic Sans MS"/>
                <w:color w:val="221F1F"/>
                <w:spacing w:val="-1"/>
                <w:w w:val="92"/>
                <w:sz w:val="16"/>
                <w:szCs w:val="16"/>
              </w:rPr>
              <w:t>a</w:t>
            </w:r>
            <w:r>
              <w:rPr>
                <w:rFonts w:ascii="Comic Sans MS" w:eastAsia="Comic Sans MS" w:hAnsi="Comic Sans MS" w:cs="Comic Sans MS"/>
                <w:color w:val="221F1F"/>
                <w:spacing w:val="-3"/>
                <w:w w:val="92"/>
                <w:sz w:val="16"/>
                <w:szCs w:val="16"/>
              </w:rPr>
              <w:t>n</w:t>
            </w:r>
            <w:r>
              <w:rPr>
                <w:rFonts w:ascii="Comic Sans MS" w:eastAsia="Comic Sans MS" w:hAnsi="Comic Sans MS" w:cs="Comic Sans MS"/>
                <w:color w:val="221F1F"/>
                <w:spacing w:val="-1"/>
                <w:w w:val="92"/>
                <w:sz w:val="16"/>
                <w:szCs w:val="16"/>
              </w:rPr>
              <w:t>a</w:t>
            </w:r>
            <w:r>
              <w:rPr>
                <w:rFonts w:ascii="Comic Sans MS" w:eastAsia="Comic Sans MS" w:hAnsi="Comic Sans MS" w:cs="Comic Sans MS"/>
                <w:color w:val="221F1F"/>
                <w:spacing w:val="3"/>
                <w:sz w:val="16"/>
                <w:szCs w:val="16"/>
              </w:rPr>
              <w:t>g</w:t>
            </w:r>
            <w:r>
              <w:rPr>
                <w:rFonts w:ascii="Comic Sans MS" w:eastAsia="Comic Sans MS" w:hAnsi="Comic Sans MS" w:cs="Comic Sans MS"/>
                <w:color w:val="221F1F"/>
                <w:spacing w:val="3"/>
                <w:w w:val="89"/>
                <w:sz w:val="16"/>
                <w:szCs w:val="16"/>
              </w:rPr>
              <w:t>e</w:t>
            </w:r>
            <w:r>
              <w:rPr>
                <w:rFonts w:ascii="Comic Sans MS" w:eastAsia="Comic Sans MS" w:hAnsi="Comic Sans MS" w:cs="Comic Sans MS"/>
                <w:color w:val="221F1F"/>
                <w:spacing w:val="2"/>
                <w:sz w:val="16"/>
                <w:szCs w:val="16"/>
              </w:rPr>
              <w:t>m</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w w:val="116"/>
                <w:sz w:val="16"/>
                <w:szCs w:val="16"/>
              </w:rPr>
              <w:t>t</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2"/>
                <w:w w:val="92"/>
                <w:sz w:val="16"/>
                <w:szCs w:val="16"/>
              </w:rPr>
              <w:t>k</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w w:val="104"/>
                <w:sz w:val="16"/>
                <w:szCs w:val="16"/>
              </w:rPr>
              <w:t>ll</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w w:val="71"/>
                <w:sz w:val="16"/>
                <w:szCs w:val="16"/>
              </w:rPr>
              <w:t>.</w:t>
            </w:r>
          </w:p>
        </w:tc>
      </w:tr>
      <w:tr w:rsidR="00CD6FA1" w14:paraId="7D9F1D59" w14:textId="77777777">
        <w:trPr>
          <w:trHeight w:hRule="exact" w:val="1090"/>
        </w:trPr>
        <w:tc>
          <w:tcPr>
            <w:tcW w:w="1800" w:type="dxa"/>
            <w:tcBorders>
              <w:top w:val="single" w:sz="5" w:space="0" w:color="929497"/>
              <w:left w:val="single" w:sz="5" w:space="0" w:color="929497"/>
              <w:bottom w:val="single" w:sz="5" w:space="0" w:color="929497"/>
              <w:right w:val="single" w:sz="5" w:space="0" w:color="929497"/>
            </w:tcBorders>
          </w:tcPr>
          <w:p w14:paraId="20646318" w14:textId="77777777" w:rsidR="00CD6FA1" w:rsidRDefault="00CD6FA1">
            <w:pPr>
              <w:spacing w:line="200" w:lineRule="exact"/>
            </w:pPr>
          </w:p>
          <w:p w14:paraId="463A5541" w14:textId="77777777" w:rsidR="00CD6FA1" w:rsidRDefault="00CD6FA1">
            <w:pPr>
              <w:spacing w:before="19" w:line="220" w:lineRule="exact"/>
              <w:rPr>
                <w:sz w:val="22"/>
                <w:szCs w:val="22"/>
              </w:rPr>
            </w:pPr>
          </w:p>
          <w:p w14:paraId="46E567AB" w14:textId="77777777" w:rsidR="00CD6FA1" w:rsidRDefault="003567B5">
            <w:pPr>
              <w:ind w:left="737" w:right="736"/>
              <w:jc w:val="center"/>
              <w:rPr>
                <w:rFonts w:ascii="Comic Sans MS" w:eastAsia="Comic Sans MS" w:hAnsi="Comic Sans MS" w:cs="Comic Sans MS"/>
                <w:sz w:val="16"/>
                <w:szCs w:val="16"/>
              </w:rPr>
            </w:pPr>
            <w:r>
              <w:rPr>
                <w:rFonts w:ascii="Comic Sans MS" w:eastAsia="Comic Sans MS" w:hAnsi="Comic Sans MS" w:cs="Comic Sans MS"/>
                <w:color w:val="221F1F"/>
                <w:spacing w:val="-1"/>
                <w:w w:val="92"/>
                <w:sz w:val="16"/>
                <w:szCs w:val="16"/>
              </w:rPr>
              <w:t>3</w:t>
            </w:r>
            <w:r>
              <w:rPr>
                <w:rFonts w:ascii="Comic Sans MS" w:eastAsia="Comic Sans MS" w:hAnsi="Comic Sans MS" w:cs="Comic Sans MS"/>
                <w:color w:val="221F1F"/>
                <w:spacing w:val="7"/>
                <w:w w:val="92"/>
                <w:sz w:val="16"/>
                <w:szCs w:val="16"/>
              </w:rPr>
              <w:t>–</w:t>
            </w:r>
            <w:r>
              <w:rPr>
                <w:rFonts w:ascii="Comic Sans MS" w:eastAsia="Comic Sans MS" w:hAnsi="Comic Sans MS" w:cs="Comic Sans MS"/>
                <w:color w:val="221F1F"/>
                <w:w w:val="92"/>
                <w:sz w:val="16"/>
                <w:szCs w:val="16"/>
              </w:rPr>
              <w:t>4</w:t>
            </w:r>
          </w:p>
        </w:tc>
        <w:tc>
          <w:tcPr>
            <w:tcW w:w="7471" w:type="dxa"/>
            <w:tcBorders>
              <w:top w:val="single" w:sz="5" w:space="0" w:color="929497"/>
              <w:left w:val="single" w:sz="5" w:space="0" w:color="929497"/>
              <w:bottom w:val="single" w:sz="5" w:space="0" w:color="929497"/>
              <w:right w:val="single" w:sz="5" w:space="0" w:color="929497"/>
            </w:tcBorders>
          </w:tcPr>
          <w:p w14:paraId="69C6E8C7" w14:textId="77777777" w:rsidR="00CD6FA1" w:rsidRDefault="003567B5">
            <w:pPr>
              <w:spacing w:line="200" w:lineRule="exact"/>
              <w:ind w:left="30"/>
              <w:rPr>
                <w:rFonts w:ascii="Comic Sans MS" w:eastAsia="Comic Sans MS" w:hAnsi="Comic Sans MS" w:cs="Comic Sans MS"/>
                <w:sz w:val="16"/>
                <w:szCs w:val="16"/>
              </w:rPr>
            </w:pPr>
            <w:r>
              <w:rPr>
                <w:rFonts w:ascii="Comic Sans MS" w:eastAsia="Comic Sans MS" w:hAnsi="Comic Sans MS" w:cs="Comic Sans MS"/>
                <w:color w:val="221F1F"/>
                <w:w w:val="71"/>
                <w:sz w:val="16"/>
                <w:szCs w:val="16"/>
              </w:rPr>
              <w:t>S</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spacing w:val="-1"/>
                <w:w w:val="98"/>
                <w:sz w:val="16"/>
                <w:szCs w:val="16"/>
              </w:rPr>
              <w:t>u</w:t>
            </w:r>
            <w:r>
              <w:rPr>
                <w:rFonts w:ascii="Comic Sans MS" w:eastAsia="Comic Sans MS" w:hAnsi="Comic Sans MS" w:cs="Comic Sans MS"/>
                <w:color w:val="221F1F"/>
                <w:spacing w:val="1"/>
                <w:w w:val="98"/>
                <w:sz w:val="16"/>
                <w:szCs w:val="16"/>
              </w:rPr>
              <w:t>d</w:t>
            </w:r>
            <w:r>
              <w:rPr>
                <w:rFonts w:ascii="Comic Sans MS" w:eastAsia="Comic Sans MS" w:hAnsi="Comic Sans MS" w:cs="Comic Sans MS"/>
                <w:color w:val="221F1F"/>
                <w:spacing w:val="-3"/>
                <w:w w:val="99"/>
                <w:sz w:val="16"/>
                <w:szCs w:val="16"/>
              </w:rPr>
              <w:t>e</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2"/>
                <w:w w:val="116"/>
                <w:sz w:val="16"/>
                <w:szCs w:val="16"/>
              </w:rPr>
              <w:t>t</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w w:val="71"/>
                <w:sz w:val="16"/>
                <w:szCs w:val="16"/>
              </w:rPr>
              <w:t>:</w:t>
            </w:r>
          </w:p>
          <w:p w14:paraId="0EDD1C72" w14:textId="77777777" w:rsidR="00CD6FA1" w:rsidRDefault="003567B5">
            <w:pPr>
              <w:ind w:left="-1"/>
              <w:rPr>
                <w:rFonts w:ascii="Comic Sans MS" w:eastAsia="Comic Sans MS" w:hAnsi="Comic Sans MS" w:cs="Comic Sans MS"/>
                <w:sz w:val="16"/>
                <w:szCs w:val="16"/>
              </w:rPr>
            </w:pPr>
            <w:r>
              <w:rPr>
                <w:rFonts w:ascii="Comic Sans MS" w:eastAsia="Comic Sans MS" w:hAnsi="Comic Sans MS" w:cs="Comic Sans MS"/>
                <w:color w:val="221F1F"/>
                <w:sz w:val="16"/>
                <w:szCs w:val="16"/>
              </w:rPr>
              <w:t xml:space="preserve">i.            </w:t>
            </w:r>
            <w:r>
              <w:rPr>
                <w:rFonts w:ascii="Comic Sans MS" w:eastAsia="Comic Sans MS" w:hAnsi="Comic Sans MS" w:cs="Comic Sans MS"/>
                <w:color w:val="221F1F"/>
                <w:spacing w:val="15"/>
                <w:sz w:val="16"/>
                <w:szCs w:val="16"/>
              </w:rPr>
              <w:t xml:space="preserve"> </w:t>
            </w:r>
            <w:r>
              <w:rPr>
                <w:rFonts w:ascii="Comic Sans MS" w:eastAsia="Comic Sans MS" w:hAnsi="Comic Sans MS" w:cs="Comic Sans MS"/>
                <w:color w:val="221F1F"/>
                <w:spacing w:val="-1"/>
                <w:w w:val="95"/>
                <w:sz w:val="16"/>
                <w:szCs w:val="16"/>
              </w:rPr>
              <w:t>d</w:t>
            </w:r>
            <w:r>
              <w:rPr>
                <w:rFonts w:ascii="Comic Sans MS" w:eastAsia="Comic Sans MS" w:hAnsi="Comic Sans MS" w:cs="Comic Sans MS"/>
                <w:color w:val="221F1F"/>
                <w:spacing w:val="-2"/>
                <w:w w:val="95"/>
                <w:sz w:val="16"/>
                <w:szCs w:val="16"/>
              </w:rPr>
              <w:t>e</w:t>
            </w:r>
            <w:r>
              <w:rPr>
                <w:rFonts w:ascii="Comic Sans MS" w:eastAsia="Comic Sans MS" w:hAnsi="Comic Sans MS" w:cs="Comic Sans MS"/>
                <w:color w:val="221F1F"/>
                <w:w w:val="95"/>
                <w:sz w:val="16"/>
                <w:szCs w:val="16"/>
              </w:rPr>
              <w:t>ve</w:t>
            </w:r>
            <w:r>
              <w:rPr>
                <w:rFonts w:ascii="Comic Sans MS" w:eastAsia="Comic Sans MS" w:hAnsi="Comic Sans MS" w:cs="Comic Sans MS"/>
                <w:color w:val="221F1F"/>
                <w:spacing w:val="1"/>
                <w:w w:val="95"/>
                <w:sz w:val="16"/>
                <w:szCs w:val="16"/>
              </w:rPr>
              <w:t>lo</w:t>
            </w:r>
            <w:r>
              <w:rPr>
                <w:rFonts w:ascii="Comic Sans MS" w:eastAsia="Comic Sans MS" w:hAnsi="Comic Sans MS" w:cs="Comic Sans MS"/>
                <w:color w:val="221F1F"/>
                <w:w w:val="95"/>
                <w:sz w:val="16"/>
                <w:szCs w:val="16"/>
              </w:rPr>
              <w:t>p</w:t>
            </w:r>
            <w:r>
              <w:rPr>
                <w:rFonts w:ascii="Comic Sans MS" w:eastAsia="Comic Sans MS" w:hAnsi="Comic Sans MS" w:cs="Comic Sans MS"/>
                <w:color w:val="221F1F"/>
                <w:spacing w:val="-3"/>
                <w:w w:val="95"/>
                <w:sz w:val="16"/>
                <w:szCs w:val="16"/>
              </w:rPr>
              <w:t xml:space="preserve"> </w:t>
            </w:r>
            <w:r>
              <w:rPr>
                <w:rFonts w:ascii="Comic Sans MS" w:eastAsia="Comic Sans MS" w:hAnsi="Comic Sans MS" w:cs="Comic Sans MS"/>
                <w:color w:val="221F1F"/>
                <w:spacing w:val="1"/>
                <w:w w:val="95"/>
                <w:sz w:val="16"/>
                <w:szCs w:val="16"/>
              </w:rPr>
              <w:t>a</w:t>
            </w:r>
            <w:r>
              <w:rPr>
                <w:rFonts w:ascii="Comic Sans MS" w:eastAsia="Comic Sans MS" w:hAnsi="Comic Sans MS" w:cs="Comic Sans MS"/>
                <w:color w:val="221F1F"/>
                <w:w w:val="95"/>
                <w:sz w:val="16"/>
                <w:szCs w:val="16"/>
              </w:rPr>
              <w:t>n</w:t>
            </w:r>
            <w:r>
              <w:rPr>
                <w:rFonts w:ascii="Comic Sans MS" w:eastAsia="Comic Sans MS" w:hAnsi="Comic Sans MS" w:cs="Comic Sans MS"/>
                <w:color w:val="221F1F"/>
                <w:spacing w:val="-15"/>
                <w:w w:val="95"/>
                <w:sz w:val="16"/>
                <w:szCs w:val="16"/>
              </w:rPr>
              <w:t xml:space="preserve"> </w:t>
            </w:r>
            <w:r>
              <w:rPr>
                <w:rFonts w:ascii="Comic Sans MS" w:eastAsia="Comic Sans MS" w:hAnsi="Comic Sans MS" w:cs="Comic Sans MS"/>
                <w:color w:val="221F1F"/>
                <w:spacing w:val="1"/>
                <w:w w:val="95"/>
                <w:sz w:val="16"/>
                <w:szCs w:val="16"/>
              </w:rPr>
              <w:t>a</w:t>
            </w:r>
            <w:r>
              <w:rPr>
                <w:rFonts w:ascii="Comic Sans MS" w:eastAsia="Comic Sans MS" w:hAnsi="Comic Sans MS" w:cs="Comic Sans MS"/>
                <w:color w:val="221F1F"/>
                <w:spacing w:val="-1"/>
                <w:w w:val="95"/>
                <w:sz w:val="16"/>
                <w:szCs w:val="16"/>
              </w:rPr>
              <w:t>d</w:t>
            </w:r>
            <w:r>
              <w:rPr>
                <w:rFonts w:ascii="Comic Sans MS" w:eastAsia="Comic Sans MS" w:hAnsi="Comic Sans MS" w:cs="Comic Sans MS"/>
                <w:color w:val="221F1F"/>
                <w:spacing w:val="3"/>
                <w:w w:val="95"/>
                <w:sz w:val="16"/>
                <w:szCs w:val="16"/>
              </w:rPr>
              <w:t>e</w:t>
            </w:r>
            <w:r>
              <w:rPr>
                <w:rFonts w:ascii="Comic Sans MS" w:eastAsia="Comic Sans MS" w:hAnsi="Comic Sans MS" w:cs="Comic Sans MS"/>
                <w:color w:val="221F1F"/>
                <w:w w:val="95"/>
                <w:sz w:val="16"/>
                <w:szCs w:val="16"/>
              </w:rPr>
              <w:t>qu</w:t>
            </w:r>
            <w:r>
              <w:rPr>
                <w:rFonts w:ascii="Comic Sans MS" w:eastAsia="Comic Sans MS" w:hAnsi="Comic Sans MS" w:cs="Comic Sans MS"/>
                <w:color w:val="221F1F"/>
                <w:spacing w:val="1"/>
                <w:w w:val="95"/>
                <w:sz w:val="16"/>
                <w:szCs w:val="16"/>
              </w:rPr>
              <w:t>a</w:t>
            </w:r>
            <w:r>
              <w:rPr>
                <w:rFonts w:ascii="Comic Sans MS" w:eastAsia="Comic Sans MS" w:hAnsi="Comic Sans MS" w:cs="Comic Sans MS"/>
                <w:color w:val="221F1F"/>
                <w:w w:val="95"/>
                <w:sz w:val="16"/>
                <w:szCs w:val="16"/>
              </w:rPr>
              <w:t>te</w:t>
            </w:r>
            <w:r>
              <w:rPr>
                <w:rFonts w:ascii="Comic Sans MS" w:eastAsia="Comic Sans MS" w:hAnsi="Comic Sans MS" w:cs="Comic Sans MS"/>
                <w:color w:val="221F1F"/>
                <w:spacing w:val="3"/>
                <w:w w:val="95"/>
                <w:sz w:val="16"/>
                <w:szCs w:val="16"/>
              </w:rPr>
              <w:t xml:space="preserve"> </w:t>
            </w:r>
            <w:r>
              <w:rPr>
                <w:rFonts w:ascii="Comic Sans MS" w:eastAsia="Comic Sans MS" w:hAnsi="Comic Sans MS" w:cs="Comic Sans MS"/>
                <w:color w:val="221F1F"/>
                <w:w w:val="95"/>
                <w:sz w:val="16"/>
                <w:szCs w:val="16"/>
              </w:rPr>
              <w:t>p</w:t>
            </w:r>
            <w:r>
              <w:rPr>
                <w:rFonts w:ascii="Comic Sans MS" w:eastAsia="Comic Sans MS" w:hAnsi="Comic Sans MS" w:cs="Comic Sans MS"/>
                <w:color w:val="221F1F"/>
                <w:spacing w:val="1"/>
                <w:w w:val="98"/>
                <w:sz w:val="16"/>
                <w:szCs w:val="16"/>
              </w:rPr>
              <w:t>r</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z w:val="16"/>
                <w:szCs w:val="16"/>
              </w:rPr>
              <w:t>p</w:t>
            </w:r>
            <w:r>
              <w:rPr>
                <w:rFonts w:ascii="Comic Sans MS" w:eastAsia="Comic Sans MS" w:hAnsi="Comic Sans MS" w:cs="Comic Sans MS"/>
                <w:color w:val="221F1F"/>
                <w:spacing w:val="1"/>
                <w:w w:val="99"/>
                <w:sz w:val="16"/>
                <w:szCs w:val="16"/>
              </w:rPr>
              <w:t>o</w:t>
            </w:r>
            <w:r>
              <w:rPr>
                <w:rFonts w:ascii="Comic Sans MS" w:eastAsia="Comic Sans MS" w:hAnsi="Comic Sans MS" w:cs="Comic Sans MS"/>
                <w:color w:val="221F1F"/>
                <w:spacing w:val="-2"/>
                <w:w w:val="79"/>
                <w:sz w:val="16"/>
                <w:szCs w:val="16"/>
              </w:rPr>
              <w:t>s</w:t>
            </w:r>
            <w:r>
              <w:rPr>
                <w:rFonts w:ascii="Comic Sans MS" w:eastAsia="Comic Sans MS" w:hAnsi="Comic Sans MS" w:cs="Comic Sans MS"/>
                <w:color w:val="221F1F"/>
                <w:spacing w:val="1"/>
                <w:w w:val="92"/>
                <w:sz w:val="16"/>
                <w:szCs w:val="16"/>
              </w:rPr>
              <w:t>a</w:t>
            </w:r>
            <w:r>
              <w:rPr>
                <w:rFonts w:ascii="Comic Sans MS" w:eastAsia="Comic Sans MS" w:hAnsi="Comic Sans MS" w:cs="Comic Sans MS"/>
                <w:color w:val="221F1F"/>
                <w:w w:val="92"/>
                <w:sz w:val="16"/>
                <w:szCs w:val="16"/>
              </w:rPr>
              <w:t>l</w:t>
            </w:r>
            <w:r>
              <w:rPr>
                <w:rFonts w:ascii="Comic Sans MS" w:eastAsia="Comic Sans MS" w:hAnsi="Comic Sans MS" w:cs="Comic Sans MS"/>
                <w:color w:val="221F1F"/>
                <w:spacing w:val="-14"/>
                <w:sz w:val="16"/>
                <w:szCs w:val="16"/>
              </w:rPr>
              <w:t xml:space="preserve"> </w:t>
            </w:r>
            <w:r>
              <w:rPr>
                <w:rFonts w:ascii="Comic Sans MS" w:eastAsia="Comic Sans MS" w:hAnsi="Comic Sans MS" w:cs="Comic Sans MS"/>
                <w:color w:val="221F1F"/>
                <w:sz w:val="16"/>
                <w:szCs w:val="16"/>
              </w:rPr>
              <w:t>f</w:t>
            </w:r>
            <w:r>
              <w:rPr>
                <w:rFonts w:ascii="Comic Sans MS" w:eastAsia="Comic Sans MS" w:hAnsi="Comic Sans MS" w:cs="Comic Sans MS"/>
                <w:color w:val="221F1F"/>
                <w:spacing w:val="2"/>
                <w:sz w:val="16"/>
                <w:szCs w:val="16"/>
              </w:rPr>
              <w:t>o</w:t>
            </w:r>
            <w:r>
              <w:rPr>
                <w:rFonts w:ascii="Comic Sans MS" w:eastAsia="Comic Sans MS" w:hAnsi="Comic Sans MS" w:cs="Comic Sans MS"/>
                <w:color w:val="221F1F"/>
                <w:sz w:val="16"/>
                <w:szCs w:val="16"/>
              </w:rPr>
              <w:t>r</w:t>
            </w:r>
            <w:r>
              <w:rPr>
                <w:rFonts w:ascii="Comic Sans MS" w:eastAsia="Comic Sans MS" w:hAnsi="Comic Sans MS" w:cs="Comic Sans MS"/>
                <w:color w:val="221F1F"/>
                <w:spacing w:val="-15"/>
                <w:sz w:val="16"/>
                <w:szCs w:val="16"/>
              </w:rPr>
              <w:t xml:space="preserve"> </w:t>
            </w:r>
            <w:r>
              <w:rPr>
                <w:rFonts w:ascii="Comic Sans MS" w:eastAsia="Comic Sans MS" w:hAnsi="Comic Sans MS" w:cs="Comic Sans MS"/>
                <w:color w:val="221F1F"/>
                <w:spacing w:val="1"/>
                <w:w w:val="95"/>
                <w:sz w:val="16"/>
                <w:szCs w:val="16"/>
              </w:rPr>
              <w:t>a</w:t>
            </w:r>
            <w:r>
              <w:rPr>
                <w:rFonts w:ascii="Comic Sans MS" w:eastAsia="Comic Sans MS" w:hAnsi="Comic Sans MS" w:cs="Comic Sans MS"/>
                <w:color w:val="221F1F"/>
                <w:spacing w:val="5"/>
                <w:w w:val="95"/>
                <w:sz w:val="16"/>
                <w:szCs w:val="16"/>
              </w:rPr>
              <w:t>c</w:t>
            </w:r>
            <w:r>
              <w:rPr>
                <w:rFonts w:ascii="Comic Sans MS" w:eastAsia="Comic Sans MS" w:hAnsi="Comic Sans MS" w:cs="Comic Sans MS"/>
                <w:color w:val="221F1F"/>
                <w:w w:val="95"/>
                <w:sz w:val="16"/>
                <w:szCs w:val="16"/>
              </w:rPr>
              <w:t>ti</w:t>
            </w:r>
            <w:r>
              <w:rPr>
                <w:rFonts w:ascii="Comic Sans MS" w:eastAsia="Comic Sans MS" w:hAnsi="Comic Sans MS" w:cs="Comic Sans MS"/>
                <w:color w:val="221F1F"/>
                <w:spacing w:val="1"/>
                <w:w w:val="95"/>
                <w:sz w:val="16"/>
                <w:szCs w:val="16"/>
              </w:rPr>
              <w:t>o</w:t>
            </w:r>
            <w:r>
              <w:rPr>
                <w:rFonts w:ascii="Comic Sans MS" w:eastAsia="Comic Sans MS" w:hAnsi="Comic Sans MS" w:cs="Comic Sans MS"/>
                <w:color w:val="221F1F"/>
                <w:w w:val="95"/>
                <w:sz w:val="16"/>
                <w:szCs w:val="16"/>
              </w:rPr>
              <w:t>n</w:t>
            </w:r>
            <w:r>
              <w:rPr>
                <w:rFonts w:ascii="Comic Sans MS" w:eastAsia="Comic Sans MS" w:hAnsi="Comic Sans MS" w:cs="Comic Sans MS"/>
                <w:color w:val="221F1F"/>
                <w:spacing w:val="-7"/>
                <w:w w:val="95"/>
                <w:sz w:val="16"/>
                <w:szCs w:val="16"/>
              </w:rPr>
              <w:t xml:space="preserve"> </w:t>
            </w:r>
            <w:r>
              <w:rPr>
                <w:rFonts w:ascii="Comic Sans MS" w:eastAsia="Comic Sans MS" w:hAnsi="Comic Sans MS" w:cs="Comic Sans MS"/>
                <w:color w:val="221F1F"/>
                <w:spacing w:val="1"/>
                <w:sz w:val="16"/>
                <w:szCs w:val="16"/>
              </w:rPr>
              <w:t>t</w:t>
            </w:r>
            <w:r>
              <w:rPr>
                <w:rFonts w:ascii="Comic Sans MS" w:eastAsia="Comic Sans MS" w:hAnsi="Comic Sans MS" w:cs="Comic Sans MS"/>
                <w:color w:val="221F1F"/>
                <w:sz w:val="16"/>
                <w:szCs w:val="16"/>
              </w:rPr>
              <w:t>o</w:t>
            </w:r>
            <w:r>
              <w:rPr>
                <w:rFonts w:ascii="Comic Sans MS" w:eastAsia="Comic Sans MS" w:hAnsi="Comic Sans MS" w:cs="Comic Sans MS"/>
                <w:color w:val="221F1F"/>
                <w:spacing w:val="-3"/>
                <w:sz w:val="16"/>
                <w:szCs w:val="16"/>
              </w:rPr>
              <w:t xml:space="preserve"> </w:t>
            </w:r>
            <w:r>
              <w:rPr>
                <w:rFonts w:ascii="Comic Sans MS" w:eastAsia="Comic Sans MS" w:hAnsi="Comic Sans MS" w:cs="Comic Sans MS"/>
                <w:color w:val="221F1F"/>
                <w:w w:val="89"/>
                <w:sz w:val="16"/>
                <w:szCs w:val="16"/>
              </w:rPr>
              <w:t>s</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5"/>
                <w:w w:val="89"/>
                <w:sz w:val="16"/>
                <w:szCs w:val="16"/>
              </w:rPr>
              <w:t>r</w:t>
            </w:r>
            <w:r>
              <w:rPr>
                <w:rFonts w:ascii="Comic Sans MS" w:eastAsia="Comic Sans MS" w:hAnsi="Comic Sans MS" w:cs="Comic Sans MS"/>
                <w:color w:val="221F1F"/>
                <w:w w:val="89"/>
                <w:sz w:val="16"/>
                <w:szCs w:val="16"/>
              </w:rPr>
              <w:t>ve</w:t>
            </w:r>
            <w:r>
              <w:rPr>
                <w:rFonts w:ascii="Comic Sans MS" w:eastAsia="Comic Sans MS" w:hAnsi="Comic Sans MS" w:cs="Comic Sans MS"/>
                <w:color w:val="221F1F"/>
                <w:spacing w:val="-7"/>
                <w:w w:val="89"/>
                <w:sz w:val="16"/>
                <w:szCs w:val="16"/>
              </w:rPr>
              <w:t xml:space="preserve"> </w:t>
            </w:r>
            <w:r>
              <w:rPr>
                <w:rFonts w:ascii="Comic Sans MS" w:eastAsia="Comic Sans MS" w:hAnsi="Comic Sans MS" w:cs="Comic Sans MS"/>
                <w:color w:val="221F1F"/>
                <w:spacing w:val="1"/>
                <w:sz w:val="16"/>
                <w:szCs w:val="16"/>
              </w:rPr>
              <w:t>th</w:t>
            </w:r>
            <w:r>
              <w:rPr>
                <w:rFonts w:ascii="Comic Sans MS" w:eastAsia="Comic Sans MS" w:hAnsi="Comic Sans MS" w:cs="Comic Sans MS"/>
                <w:color w:val="221F1F"/>
                <w:sz w:val="16"/>
                <w:szCs w:val="16"/>
              </w:rPr>
              <w:t>e</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3"/>
                <w:w w:val="94"/>
                <w:sz w:val="16"/>
                <w:szCs w:val="16"/>
              </w:rPr>
              <w:t>n</w:t>
            </w:r>
            <w:r>
              <w:rPr>
                <w:rFonts w:ascii="Comic Sans MS" w:eastAsia="Comic Sans MS" w:hAnsi="Comic Sans MS" w:cs="Comic Sans MS"/>
                <w:color w:val="221F1F"/>
                <w:w w:val="94"/>
                <w:sz w:val="16"/>
                <w:szCs w:val="16"/>
              </w:rPr>
              <w:t>eed</w:t>
            </w:r>
            <w:r>
              <w:rPr>
                <w:rFonts w:ascii="Comic Sans MS" w:eastAsia="Comic Sans MS" w:hAnsi="Comic Sans MS" w:cs="Comic Sans MS"/>
                <w:color w:val="221F1F"/>
                <w:spacing w:val="-9"/>
                <w:w w:val="94"/>
                <w:sz w:val="16"/>
                <w:szCs w:val="16"/>
              </w:rPr>
              <w:t xml:space="preserve"> </w:t>
            </w:r>
            <w:r>
              <w:rPr>
                <w:rFonts w:ascii="Comic Sans MS" w:eastAsia="Comic Sans MS" w:hAnsi="Comic Sans MS" w:cs="Comic Sans MS"/>
                <w:color w:val="221F1F"/>
                <w:spacing w:val="1"/>
                <w:sz w:val="16"/>
                <w:szCs w:val="16"/>
              </w:rPr>
              <w:t>i</w:t>
            </w:r>
            <w:r>
              <w:rPr>
                <w:rFonts w:ascii="Comic Sans MS" w:eastAsia="Comic Sans MS" w:hAnsi="Comic Sans MS" w:cs="Comic Sans MS"/>
                <w:color w:val="221F1F"/>
                <w:sz w:val="16"/>
                <w:szCs w:val="16"/>
              </w:rPr>
              <w:t>n</w:t>
            </w:r>
            <w:r>
              <w:rPr>
                <w:rFonts w:ascii="Comic Sans MS" w:eastAsia="Comic Sans MS" w:hAnsi="Comic Sans MS" w:cs="Comic Sans MS"/>
                <w:color w:val="221F1F"/>
                <w:spacing w:val="-12"/>
                <w:sz w:val="16"/>
                <w:szCs w:val="16"/>
              </w:rPr>
              <w:t xml:space="preserve"> </w:t>
            </w:r>
            <w:r>
              <w:rPr>
                <w:rFonts w:ascii="Comic Sans MS" w:eastAsia="Comic Sans MS" w:hAnsi="Comic Sans MS" w:cs="Comic Sans MS"/>
                <w:color w:val="221F1F"/>
                <w:spacing w:val="1"/>
                <w:sz w:val="16"/>
                <w:szCs w:val="16"/>
              </w:rPr>
              <w:t>th</w:t>
            </w:r>
            <w:r>
              <w:rPr>
                <w:rFonts w:ascii="Comic Sans MS" w:eastAsia="Comic Sans MS" w:hAnsi="Comic Sans MS" w:cs="Comic Sans MS"/>
                <w:color w:val="221F1F"/>
                <w:sz w:val="16"/>
                <w:szCs w:val="16"/>
              </w:rPr>
              <w:t>e</w:t>
            </w:r>
            <w:r>
              <w:rPr>
                <w:rFonts w:ascii="Comic Sans MS" w:eastAsia="Comic Sans MS" w:hAnsi="Comic Sans MS" w:cs="Comic Sans MS"/>
                <w:color w:val="221F1F"/>
                <w:spacing w:val="1"/>
                <w:sz w:val="16"/>
                <w:szCs w:val="16"/>
              </w:rPr>
              <w:t xml:space="preserve"> </w:t>
            </w:r>
            <w:r>
              <w:rPr>
                <w:rFonts w:ascii="Comic Sans MS" w:eastAsia="Comic Sans MS" w:hAnsi="Comic Sans MS" w:cs="Comic Sans MS"/>
                <w:color w:val="221F1F"/>
                <w:spacing w:val="-3"/>
                <w:sz w:val="16"/>
                <w:szCs w:val="16"/>
              </w:rPr>
              <w:t>c</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mmun</w:t>
            </w:r>
            <w:r>
              <w:rPr>
                <w:rFonts w:ascii="Comic Sans MS" w:eastAsia="Comic Sans MS" w:hAnsi="Comic Sans MS" w:cs="Comic Sans MS"/>
                <w:color w:val="221F1F"/>
                <w:spacing w:val="-2"/>
                <w:sz w:val="16"/>
                <w:szCs w:val="16"/>
              </w:rPr>
              <w:t>i</w:t>
            </w:r>
            <w:r>
              <w:rPr>
                <w:rFonts w:ascii="Comic Sans MS" w:eastAsia="Comic Sans MS" w:hAnsi="Comic Sans MS" w:cs="Comic Sans MS"/>
                <w:color w:val="221F1F"/>
                <w:spacing w:val="8"/>
                <w:sz w:val="16"/>
                <w:szCs w:val="16"/>
              </w:rPr>
              <w:t>t</w:t>
            </w:r>
            <w:r>
              <w:rPr>
                <w:rFonts w:ascii="Comic Sans MS" w:eastAsia="Comic Sans MS" w:hAnsi="Comic Sans MS" w:cs="Comic Sans MS"/>
                <w:color w:val="221F1F"/>
                <w:sz w:val="16"/>
                <w:szCs w:val="16"/>
              </w:rPr>
              <w:t>y</w:t>
            </w:r>
          </w:p>
          <w:p w14:paraId="53990872" w14:textId="77777777" w:rsidR="00CD6FA1" w:rsidRDefault="003567B5">
            <w:pPr>
              <w:spacing w:line="220" w:lineRule="exact"/>
              <w:ind w:left="-1"/>
              <w:rPr>
                <w:rFonts w:ascii="Comic Sans MS" w:eastAsia="Comic Sans MS" w:hAnsi="Comic Sans MS" w:cs="Comic Sans MS"/>
                <w:sz w:val="16"/>
                <w:szCs w:val="16"/>
              </w:rPr>
            </w:pPr>
            <w:r>
              <w:rPr>
                <w:rFonts w:ascii="Comic Sans MS" w:eastAsia="Comic Sans MS" w:hAnsi="Comic Sans MS" w:cs="Comic Sans MS"/>
                <w:color w:val="221F1F"/>
                <w:spacing w:val="-1"/>
                <w:w w:val="103"/>
                <w:sz w:val="16"/>
                <w:szCs w:val="16"/>
              </w:rPr>
              <w:t>ii</w:t>
            </w:r>
            <w:r>
              <w:rPr>
                <w:rFonts w:ascii="Comic Sans MS" w:eastAsia="Comic Sans MS" w:hAnsi="Comic Sans MS" w:cs="Comic Sans MS"/>
                <w:color w:val="221F1F"/>
                <w:w w:val="71"/>
                <w:sz w:val="16"/>
                <w:szCs w:val="16"/>
              </w:rPr>
              <w:t>.</w:t>
            </w:r>
            <w:r>
              <w:rPr>
                <w:rFonts w:ascii="Comic Sans MS" w:eastAsia="Comic Sans MS" w:hAnsi="Comic Sans MS" w:cs="Comic Sans MS"/>
                <w:color w:val="221F1F"/>
                <w:sz w:val="16"/>
                <w:szCs w:val="16"/>
              </w:rPr>
              <w:t xml:space="preserve">            </w:t>
            </w:r>
            <w:r>
              <w:rPr>
                <w:rFonts w:ascii="Comic Sans MS" w:eastAsia="Comic Sans MS" w:hAnsi="Comic Sans MS" w:cs="Comic Sans MS"/>
                <w:color w:val="221F1F"/>
                <w:spacing w:val="-20"/>
                <w:sz w:val="16"/>
                <w:szCs w:val="16"/>
              </w:rPr>
              <w:t xml:space="preserve"> </w:t>
            </w:r>
            <w:r>
              <w:rPr>
                <w:rFonts w:ascii="Comic Sans MS" w:eastAsia="Comic Sans MS" w:hAnsi="Comic Sans MS" w:cs="Comic Sans MS"/>
                <w:color w:val="221F1F"/>
                <w:sz w:val="16"/>
                <w:szCs w:val="16"/>
              </w:rPr>
              <w:t>p</w:t>
            </w:r>
            <w:r>
              <w:rPr>
                <w:rFonts w:ascii="Comic Sans MS" w:eastAsia="Comic Sans MS" w:hAnsi="Comic Sans MS" w:cs="Comic Sans MS"/>
                <w:color w:val="221F1F"/>
                <w:spacing w:val="1"/>
                <w:w w:val="98"/>
                <w:sz w:val="16"/>
                <w:szCs w:val="16"/>
              </w:rPr>
              <w:t>r</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w w:val="116"/>
                <w:sz w:val="16"/>
                <w:szCs w:val="16"/>
              </w:rPr>
              <w:t>t</w:t>
            </w:r>
            <w:r>
              <w:rPr>
                <w:rFonts w:ascii="Comic Sans MS" w:eastAsia="Comic Sans MS" w:hAnsi="Comic Sans MS" w:cs="Comic Sans MS"/>
                <w:color w:val="221F1F"/>
                <w:spacing w:val="-11"/>
                <w:sz w:val="16"/>
                <w:szCs w:val="16"/>
              </w:rPr>
              <w:t xml:space="preserve"> </w:t>
            </w:r>
            <w:r>
              <w:rPr>
                <w:rFonts w:ascii="Comic Sans MS" w:eastAsia="Comic Sans MS" w:hAnsi="Comic Sans MS" w:cs="Comic Sans MS"/>
                <w:color w:val="221F1F"/>
                <w:spacing w:val="1"/>
                <w:w w:val="95"/>
                <w:sz w:val="16"/>
                <w:szCs w:val="16"/>
              </w:rPr>
              <w:t>a</w:t>
            </w:r>
            <w:r>
              <w:rPr>
                <w:rFonts w:ascii="Comic Sans MS" w:eastAsia="Comic Sans MS" w:hAnsi="Comic Sans MS" w:cs="Comic Sans MS"/>
                <w:color w:val="221F1F"/>
                <w:w w:val="95"/>
                <w:sz w:val="16"/>
                <w:szCs w:val="16"/>
              </w:rPr>
              <w:t>n</w:t>
            </w:r>
            <w:r>
              <w:rPr>
                <w:rFonts w:ascii="Comic Sans MS" w:eastAsia="Comic Sans MS" w:hAnsi="Comic Sans MS" w:cs="Comic Sans MS"/>
                <w:color w:val="221F1F"/>
                <w:spacing w:val="-20"/>
                <w:sz w:val="16"/>
                <w:szCs w:val="16"/>
              </w:rPr>
              <w:t xml:space="preserve"> </w:t>
            </w:r>
            <w:r>
              <w:rPr>
                <w:rFonts w:ascii="Comic Sans MS" w:eastAsia="Comic Sans MS" w:hAnsi="Comic Sans MS" w:cs="Comic Sans MS"/>
                <w:color w:val="221F1F"/>
                <w:spacing w:val="1"/>
                <w:w w:val="94"/>
                <w:sz w:val="16"/>
                <w:szCs w:val="16"/>
              </w:rPr>
              <w:t>a</w:t>
            </w:r>
            <w:r>
              <w:rPr>
                <w:rFonts w:ascii="Comic Sans MS" w:eastAsia="Comic Sans MS" w:hAnsi="Comic Sans MS" w:cs="Comic Sans MS"/>
                <w:color w:val="221F1F"/>
                <w:spacing w:val="-1"/>
                <w:w w:val="94"/>
                <w:sz w:val="16"/>
                <w:szCs w:val="16"/>
              </w:rPr>
              <w:t>d</w:t>
            </w:r>
            <w:r>
              <w:rPr>
                <w:rFonts w:ascii="Comic Sans MS" w:eastAsia="Comic Sans MS" w:hAnsi="Comic Sans MS" w:cs="Comic Sans MS"/>
                <w:color w:val="221F1F"/>
                <w:spacing w:val="3"/>
                <w:w w:val="94"/>
                <w:sz w:val="16"/>
                <w:szCs w:val="16"/>
              </w:rPr>
              <w:t>e</w:t>
            </w:r>
            <w:r>
              <w:rPr>
                <w:rFonts w:ascii="Comic Sans MS" w:eastAsia="Comic Sans MS" w:hAnsi="Comic Sans MS" w:cs="Comic Sans MS"/>
                <w:color w:val="221F1F"/>
                <w:w w:val="94"/>
                <w:sz w:val="16"/>
                <w:szCs w:val="16"/>
              </w:rPr>
              <w:t>qu</w:t>
            </w:r>
            <w:r>
              <w:rPr>
                <w:rFonts w:ascii="Comic Sans MS" w:eastAsia="Comic Sans MS" w:hAnsi="Comic Sans MS" w:cs="Comic Sans MS"/>
                <w:color w:val="221F1F"/>
                <w:spacing w:val="1"/>
                <w:w w:val="94"/>
                <w:sz w:val="16"/>
                <w:szCs w:val="16"/>
              </w:rPr>
              <w:t>a</w:t>
            </w:r>
            <w:r>
              <w:rPr>
                <w:rFonts w:ascii="Comic Sans MS" w:eastAsia="Comic Sans MS" w:hAnsi="Comic Sans MS" w:cs="Comic Sans MS"/>
                <w:color w:val="221F1F"/>
                <w:w w:val="94"/>
                <w:sz w:val="16"/>
                <w:szCs w:val="16"/>
              </w:rPr>
              <w:t>te</w:t>
            </w:r>
            <w:r>
              <w:rPr>
                <w:rFonts w:ascii="Comic Sans MS" w:eastAsia="Comic Sans MS" w:hAnsi="Comic Sans MS" w:cs="Comic Sans MS"/>
                <w:color w:val="221F1F"/>
                <w:spacing w:val="11"/>
                <w:w w:val="94"/>
                <w:sz w:val="16"/>
                <w:szCs w:val="16"/>
              </w:rPr>
              <w:t xml:space="preserve"> </w:t>
            </w:r>
            <w:r>
              <w:rPr>
                <w:rFonts w:ascii="Comic Sans MS" w:eastAsia="Comic Sans MS" w:hAnsi="Comic Sans MS" w:cs="Comic Sans MS"/>
                <w:color w:val="221F1F"/>
                <w:w w:val="94"/>
                <w:sz w:val="16"/>
                <w:szCs w:val="16"/>
              </w:rPr>
              <w:t>p</w:t>
            </w:r>
            <w:r>
              <w:rPr>
                <w:rFonts w:ascii="Comic Sans MS" w:eastAsia="Comic Sans MS" w:hAnsi="Comic Sans MS" w:cs="Comic Sans MS"/>
                <w:color w:val="221F1F"/>
                <w:spacing w:val="1"/>
                <w:w w:val="94"/>
                <w:sz w:val="16"/>
                <w:szCs w:val="16"/>
              </w:rPr>
              <w:t>la</w:t>
            </w:r>
            <w:r>
              <w:rPr>
                <w:rFonts w:ascii="Comic Sans MS" w:eastAsia="Comic Sans MS" w:hAnsi="Comic Sans MS" w:cs="Comic Sans MS"/>
                <w:color w:val="221F1F"/>
                <w:w w:val="94"/>
                <w:sz w:val="16"/>
                <w:szCs w:val="16"/>
              </w:rPr>
              <w:t>n</w:t>
            </w:r>
            <w:r>
              <w:rPr>
                <w:rFonts w:ascii="Comic Sans MS" w:eastAsia="Comic Sans MS" w:hAnsi="Comic Sans MS" w:cs="Comic Sans MS"/>
                <w:color w:val="221F1F"/>
                <w:spacing w:val="-2"/>
                <w:w w:val="94"/>
                <w:sz w:val="16"/>
                <w:szCs w:val="16"/>
              </w:rPr>
              <w:t xml:space="preserve"> </w:t>
            </w:r>
            <w:r>
              <w:rPr>
                <w:rFonts w:ascii="Comic Sans MS" w:eastAsia="Comic Sans MS" w:hAnsi="Comic Sans MS" w:cs="Comic Sans MS"/>
                <w:color w:val="221F1F"/>
                <w:spacing w:val="1"/>
                <w:w w:val="94"/>
                <w:sz w:val="16"/>
                <w:szCs w:val="16"/>
              </w:rPr>
              <w:t>a</w:t>
            </w:r>
            <w:r>
              <w:rPr>
                <w:rFonts w:ascii="Comic Sans MS" w:eastAsia="Comic Sans MS" w:hAnsi="Comic Sans MS" w:cs="Comic Sans MS"/>
                <w:color w:val="221F1F"/>
                <w:spacing w:val="-1"/>
                <w:w w:val="94"/>
                <w:sz w:val="16"/>
                <w:szCs w:val="16"/>
              </w:rPr>
              <w:t>n</w:t>
            </w:r>
            <w:r>
              <w:rPr>
                <w:rFonts w:ascii="Comic Sans MS" w:eastAsia="Comic Sans MS" w:hAnsi="Comic Sans MS" w:cs="Comic Sans MS"/>
                <w:color w:val="221F1F"/>
                <w:w w:val="94"/>
                <w:sz w:val="16"/>
                <w:szCs w:val="16"/>
              </w:rPr>
              <w:t>d</w:t>
            </w:r>
            <w:r>
              <w:rPr>
                <w:rFonts w:ascii="Comic Sans MS" w:eastAsia="Comic Sans MS" w:hAnsi="Comic Sans MS" w:cs="Comic Sans MS"/>
                <w:color w:val="221F1F"/>
                <w:spacing w:val="-5"/>
                <w:w w:val="94"/>
                <w:sz w:val="16"/>
                <w:szCs w:val="16"/>
              </w:rPr>
              <w:t xml:space="preserve"> </w:t>
            </w:r>
            <w:r>
              <w:rPr>
                <w:rFonts w:ascii="Comic Sans MS" w:eastAsia="Comic Sans MS" w:hAnsi="Comic Sans MS" w:cs="Comic Sans MS"/>
                <w:color w:val="221F1F"/>
                <w:spacing w:val="-2"/>
                <w:w w:val="94"/>
                <w:sz w:val="16"/>
                <w:szCs w:val="16"/>
              </w:rPr>
              <w:t>r</w:t>
            </w:r>
            <w:r>
              <w:rPr>
                <w:rFonts w:ascii="Comic Sans MS" w:eastAsia="Comic Sans MS" w:hAnsi="Comic Sans MS" w:cs="Comic Sans MS"/>
                <w:color w:val="221F1F"/>
                <w:w w:val="94"/>
                <w:sz w:val="16"/>
                <w:szCs w:val="16"/>
              </w:rPr>
              <w:t>e</w:t>
            </w:r>
            <w:r>
              <w:rPr>
                <w:rFonts w:ascii="Comic Sans MS" w:eastAsia="Comic Sans MS" w:hAnsi="Comic Sans MS" w:cs="Comic Sans MS"/>
                <w:color w:val="221F1F"/>
                <w:spacing w:val="-2"/>
                <w:w w:val="94"/>
                <w:sz w:val="16"/>
                <w:szCs w:val="16"/>
              </w:rPr>
              <w:t>c</w:t>
            </w:r>
            <w:r>
              <w:rPr>
                <w:rFonts w:ascii="Comic Sans MS" w:eastAsia="Comic Sans MS" w:hAnsi="Comic Sans MS" w:cs="Comic Sans MS"/>
                <w:color w:val="221F1F"/>
                <w:spacing w:val="1"/>
                <w:w w:val="94"/>
                <w:sz w:val="16"/>
                <w:szCs w:val="16"/>
              </w:rPr>
              <w:t>or</w:t>
            </w:r>
            <w:r>
              <w:rPr>
                <w:rFonts w:ascii="Comic Sans MS" w:eastAsia="Comic Sans MS" w:hAnsi="Comic Sans MS" w:cs="Comic Sans MS"/>
                <w:color w:val="221F1F"/>
                <w:w w:val="94"/>
                <w:sz w:val="16"/>
                <w:szCs w:val="16"/>
              </w:rPr>
              <w:t>d</w:t>
            </w:r>
            <w:r>
              <w:rPr>
                <w:rFonts w:ascii="Comic Sans MS" w:eastAsia="Comic Sans MS" w:hAnsi="Comic Sans MS" w:cs="Comic Sans MS"/>
                <w:color w:val="221F1F"/>
                <w:spacing w:val="-5"/>
                <w:w w:val="94"/>
                <w:sz w:val="16"/>
                <w:szCs w:val="16"/>
              </w:rPr>
              <w:t xml:space="preserve"> </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f</w:t>
            </w:r>
            <w:r>
              <w:rPr>
                <w:rFonts w:ascii="Comic Sans MS" w:eastAsia="Comic Sans MS" w:hAnsi="Comic Sans MS" w:cs="Comic Sans MS"/>
                <w:color w:val="221F1F"/>
                <w:spacing w:val="-12"/>
                <w:sz w:val="16"/>
                <w:szCs w:val="16"/>
              </w:rPr>
              <w:t xml:space="preserve"> </w:t>
            </w:r>
            <w:r>
              <w:rPr>
                <w:rFonts w:ascii="Comic Sans MS" w:eastAsia="Comic Sans MS" w:hAnsi="Comic Sans MS" w:cs="Comic Sans MS"/>
                <w:color w:val="221F1F"/>
                <w:spacing w:val="1"/>
                <w:sz w:val="16"/>
                <w:szCs w:val="16"/>
              </w:rPr>
              <w:t>th</w:t>
            </w:r>
            <w:r>
              <w:rPr>
                <w:rFonts w:ascii="Comic Sans MS" w:eastAsia="Comic Sans MS" w:hAnsi="Comic Sans MS" w:cs="Comic Sans MS"/>
                <w:color w:val="221F1F"/>
                <w:sz w:val="16"/>
                <w:szCs w:val="16"/>
              </w:rPr>
              <w:t>e</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2"/>
                <w:sz w:val="16"/>
                <w:szCs w:val="16"/>
              </w:rPr>
              <w:t>d</w:t>
            </w:r>
            <w:r>
              <w:rPr>
                <w:rFonts w:ascii="Comic Sans MS" w:eastAsia="Comic Sans MS" w:hAnsi="Comic Sans MS" w:cs="Comic Sans MS"/>
                <w:color w:val="221F1F"/>
                <w:spacing w:val="-3"/>
                <w:sz w:val="16"/>
                <w:szCs w:val="16"/>
              </w:rPr>
              <w:t>eve</w:t>
            </w:r>
            <w:r>
              <w:rPr>
                <w:rFonts w:ascii="Comic Sans MS" w:eastAsia="Comic Sans MS" w:hAnsi="Comic Sans MS" w:cs="Comic Sans MS"/>
                <w:color w:val="221F1F"/>
                <w:sz w:val="16"/>
                <w:szCs w:val="16"/>
              </w:rPr>
              <w:t>l</w:t>
            </w:r>
            <w:r>
              <w:rPr>
                <w:rFonts w:ascii="Comic Sans MS" w:eastAsia="Comic Sans MS" w:hAnsi="Comic Sans MS" w:cs="Comic Sans MS"/>
                <w:color w:val="221F1F"/>
                <w:spacing w:val="-2"/>
                <w:sz w:val="16"/>
                <w:szCs w:val="16"/>
              </w:rPr>
              <w:t>o</w:t>
            </w:r>
            <w:r>
              <w:rPr>
                <w:rFonts w:ascii="Comic Sans MS" w:eastAsia="Comic Sans MS" w:hAnsi="Comic Sans MS" w:cs="Comic Sans MS"/>
                <w:color w:val="221F1F"/>
                <w:spacing w:val="-1"/>
                <w:sz w:val="16"/>
                <w:szCs w:val="16"/>
              </w:rPr>
              <w:t>p</w:t>
            </w:r>
            <w:r>
              <w:rPr>
                <w:rFonts w:ascii="Comic Sans MS" w:eastAsia="Comic Sans MS" w:hAnsi="Comic Sans MS" w:cs="Comic Sans MS"/>
                <w:color w:val="221F1F"/>
                <w:sz w:val="16"/>
                <w:szCs w:val="16"/>
              </w:rPr>
              <w:t>m</w:t>
            </w:r>
            <w:r>
              <w:rPr>
                <w:rFonts w:ascii="Comic Sans MS" w:eastAsia="Comic Sans MS" w:hAnsi="Comic Sans MS" w:cs="Comic Sans MS"/>
                <w:color w:val="221F1F"/>
                <w:spacing w:val="-3"/>
                <w:sz w:val="16"/>
                <w:szCs w:val="16"/>
              </w:rPr>
              <w:t>e</w:t>
            </w:r>
            <w:r>
              <w:rPr>
                <w:rFonts w:ascii="Comic Sans MS" w:eastAsia="Comic Sans MS" w:hAnsi="Comic Sans MS" w:cs="Comic Sans MS"/>
                <w:color w:val="221F1F"/>
                <w:spacing w:val="-1"/>
                <w:sz w:val="16"/>
                <w:szCs w:val="16"/>
              </w:rPr>
              <w:t>n</w:t>
            </w:r>
            <w:r>
              <w:rPr>
                <w:rFonts w:ascii="Comic Sans MS" w:eastAsia="Comic Sans MS" w:hAnsi="Comic Sans MS" w:cs="Comic Sans MS"/>
                <w:color w:val="221F1F"/>
                <w:sz w:val="16"/>
                <w:szCs w:val="16"/>
              </w:rPr>
              <w:t>t</w:t>
            </w:r>
            <w:r>
              <w:rPr>
                <w:rFonts w:ascii="Comic Sans MS" w:eastAsia="Comic Sans MS" w:hAnsi="Comic Sans MS" w:cs="Comic Sans MS"/>
                <w:color w:val="221F1F"/>
                <w:spacing w:val="-19"/>
                <w:sz w:val="16"/>
                <w:szCs w:val="16"/>
              </w:rPr>
              <w:t xml:space="preserve"> </w:t>
            </w:r>
            <w:r>
              <w:rPr>
                <w:rFonts w:ascii="Comic Sans MS" w:eastAsia="Comic Sans MS" w:hAnsi="Comic Sans MS" w:cs="Comic Sans MS"/>
                <w:color w:val="221F1F"/>
                <w:w w:val="89"/>
                <w:sz w:val="16"/>
                <w:szCs w:val="16"/>
              </w:rPr>
              <w:t>p</w:t>
            </w:r>
            <w:r>
              <w:rPr>
                <w:rFonts w:ascii="Comic Sans MS" w:eastAsia="Comic Sans MS" w:hAnsi="Comic Sans MS" w:cs="Comic Sans MS"/>
                <w:color w:val="221F1F"/>
                <w:spacing w:val="1"/>
                <w:w w:val="89"/>
                <w:sz w:val="16"/>
                <w:szCs w:val="16"/>
              </w:rPr>
              <w:t>r</w:t>
            </w:r>
            <w:r>
              <w:rPr>
                <w:rFonts w:ascii="Comic Sans MS" w:eastAsia="Comic Sans MS" w:hAnsi="Comic Sans MS" w:cs="Comic Sans MS"/>
                <w:color w:val="221F1F"/>
                <w:spacing w:val="-1"/>
                <w:w w:val="89"/>
                <w:sz w:val="16"/>
                <w:szCs w:val="16"/>
              </w:rPr>
              <w:t>oc</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w w:val="89"/>
                <w:sz w:val="16"/>
                <w:szCs w:val="16"/>
              </w:rPr>
              <w:t>ss</w:t>
            </w:r>
            <w:r>
              <w:rPr>
                <w:rFonts w:ascii="Comic Sans MS" w:eastAsia="Comic Sans MS" w:hAnsi="Comic Sans MS" w:cs="Comic Sans MS"/>
                <w:color w:val="221F1F"/>
                <w:spacing w:val="-2"/>
                <w:w w:val="89"/>
                <w:sz w:val="16"/>
                <w:szCs w:val="16"/>
              </w:rPr>
              <w:t xml:space="preserve"> </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f</w:t>
            </w:r>
            <w:r>
              <w:rPr>
                <w:rFonts w:ascii="Comic Sans MS" w:eastAsia="Comic Sans MS" w:hAnsi="Comic Sans MS" w:cs="Comic Sans MS"/>
                <w:color w:val="221F1F"/>
                <w:spacing w:val="-9"/>
                <w:sz w:val="16"/>
                <w:szCs w:val="16"/>
              </w:rPr>
              <w:t xml:space="preserve"> </w:t>
            </w:r>
            <w:r>
              <w:rPr>
                <w:rFonts w:ascii="Comic Sans MS" w:eastAsia="Comic Sans MS" w:hAnsi="Comic Sans MS" w:cs="Comic Sans MS"/>
                <w:color w:val="221F1F"/>
                <w:spacing w:val="1"/>
                <w:sz w:val="16"/>
                <w:szCs w:val="16"/>
              </w:rPr>
              <w:t>th</w:t>
            </w:r>
            <w:r>
              <w:rPr>
                <w:rFonts w:ascii="Comic Sans MS" w:eastAsia="Comic Sans MS" w:hAnsi="Comic Sans MS" w:cs="Comic Sans MS"/>
                <w:color w:val="221F1F"/>
                <w:sz w:val="16"/>
                <w:szCs w:val="16"/>
              </w:rPr>
              <w:t>e</w:t>
            </w:r>
            <w:r>
              <w:rPr>
                <w:rFonts w:ascii="Comic Sans MS" w:eastAsia="Comic Sans MS" w:hAnsi="Comic Sans MS" w:cs="Comic Sans MS"/>
                <w:color w:val="221F1F"/>
                <w:spacing w:val="1"/>
                <w:sz w:val="16"/>
                <w:szCs w:val="16"/>
              </w:rPr>
              <w:t xml:space="preserve"> </w:t>
            </w:r>
            <w:r>
              <w:rPr>
                <w:rFonts w:ascii="Comic Sans MS" w:eastAsia="Comic Sans MS" w:hAnsi="Comic Sans MS" w:cs="Comic Sans MS"/>
                <w:color w:val="221F1F"/>
                <w:sz w:val="16"/>
                <w:szCs w:val="16"/>
              </w:rPr>
              <w:t>pr</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pacing w:val="-2"/>
                <w:sz w:val="16"/>
                <w:szCs w:val="16"/>
              </w:rPr>
              <w:t>j</w:t>
            </w:r>
            <w:r>
              <w:rPr>
                <w:rFonts w:ascii="Comic Sans MS" w:eastAsia="Comic Sans MS" w:hAnsi="Comic Sans MS" w:cs="Comic Sans MS"/>
                <w:color w:val="221F1F"/>
                <w:spacing w:val="1"/>
                <w:sz w:val="16"/>
                <w:szCs w:val="16"/>
              </w:rPr>
              <w:t>e</w:t>
            </w:r>
            <w:r>
              <w:rPr>
                <w:rFonts w:ascii="Comic Sans MS" w:eastAsia="Comic Sans MS" w:hAnsi="Comic Sans MS" w:cs="Comic Sans MS"/>
                <w:color w:val="221F1F"/>
                <w:spacing w:val="4"/>
                <w:sz w:val="16"/>
                <w:szCs w:val="16"/>
              </w:rPr>
              <w:t>c</w:t>
            </w:r>
            <w:r>
              <w:rPr>
                <w:rFonts w:ascii="Comic Sans MS" w:eastAsia="Comic Sans MS" w:hAnsi="Comic Sans MS" w:cs="Comic Sans MS"/>
                <w:color w:val="221F1F"/>
                <w:sz w:val="16"/>
                <w:szCs w:val="16"/>
              </w:rPr>
              <w:t>t</w:t>
            </w:r>
          </w:p>
          <w:p w14:paraId="30E5DEBF" w14:textId="77777777" w:rsidR="00CD6FA1" w:rsidRDefault="003567B5">
            <w:pPr>
              <w:ind w:left="-1"/>
              <w:rPr>
                <w:rFonts w:ascii="Comic Sans MS" w:eastAsia="Comic Sans MS" w:hAnsi="Comic Sans MS" w:cs="Comic Sans MS"/>
                <w:sz w:val="16"/>
                <w:szCs w:val="16"/>
              </w:rPr>
            </w:pP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w w:val="71"/>
                <w:sz w:val="16"/>
                <w:szCs w:val="16"/>
              </w:rPr>
              <w:t>.</w:t>
            </w:r>
            <w:r>
              <w:rPr>
                <w:rFonts w:ascii="Comic Sans MS" w:eastAsia="Comic Sans MS" w:hAnsi="Comic Sans MS" w:cs="Comic Sans MS"/>
                <w:color w:val="221F1F"/>
                <w:sz w:val="16"/>
                <w:szCs w:val="16"/>
              </w:rPr>
              <w:t xml:space="preserve">           </w:t>
            </w:r>
            <w:r>
              <w:rPr>
                <w:rFonts w:ascii="Comic Sans MS" w:eastAsia="Comic Sans MS" w:hAnsi="Comic Sans MS" w:cs="Comic Sans MS"/>
                <w:color w:val="221F1F"/>
                <w:spacing w:val="-20"/>
                <w:sz w:val="16"/>
                <w:szCs w:val="16"/>
              </w:rPr>
              <w:t xml:space="preserve"> </w:t>
            </w:r>
            <w:r>
              <w:rPr>
                <w:rFonts w:ascii="Comic Sans MS" w:eastAsia="Comic Sans MS" w:hAnsi="Comic Sans MS" w:cs="Comic Sans MS"/>
                <w:color w:val="221F1F"/>
                <w:spacing w:val="2"/>
                <w:sz w:val="16"/>
                <w:szCs w:val="16"/>
              </w:rPr>
              <w:t>d</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sz w:val="16"/>
                <w:szCs w:val="16"/>
              </w:rPr>
              <w:t>m</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107"/>
                <w:sz w:val="16"/>
                <w:szCs w:val="16"/>
              </w:rPr>
              <w:t>t</w:t>
            </w:r>
            <w:r>
              <w:rPr>
                <w:rFonts w:ascii="Comic Sans MS" w:eastAsia="Comic Sans MS" w:hAnsi="Comic Sans MS" w:cs="Comic Sans MS"/>
                <w:color w:val="221F1F"/>
                <w:spacing w:val="2"/>
                <w:w w:val="107"/>
                <w:sz w:val="16"/>
                <w:szCs w:val="16"/>
              </w:rPr>
              <w:t>r</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w w:val="89"/>
                <w:sz w:val="16"/>
                <w:szCs w:val="16"/>
              </w:rPr>
              <w:t>e</w:t>
            </w:r>
            <w:r>
              <w:rPr>
                <w:rFonts w:ascii="Comic Sans MS" w:eastAsia="Comic Sans MS" w:hAnsi="Comic Sans MS" w:cs="Comic Sans MS"/>
                <w:color w:val="221F1F"/>
                <w:spacing w:val="-11"/>
                <w:sz w:val="16"/>
                <w:szCs w:val="16"/>
              </w:rPr>
              <w:t xml:space="preserve"> </w:t>
            </w:r>
            <w:r>
              <w:rPr>
                <w:rFonts w:ascii="Comic Sans MS" w:eastAsia="Comic Sans MS" w:hAnsi="Comic Sans MS" w:cs="Comic Sans MS"/>
                <w:color w:val="221F1F"/>
                <w:spacing w:val="1"/>
                <w:w w:val="95"/>
                <w:sz w:val="16"/>
                <w:szCs w:val="16"/>
              </w:rPr>
              <w:t>a</w:t>
            </w:r>
            <w:r>
              <w:rPr>
                <w:rFonts w:ascii="Comic Sans MS" w:eastAsia="Comic Sans MS" w:hAnsi="Comic Sans MS" w:cs="Comic Sans MS"/>
                <w:color w:val="221F1F"/>
                <w:spacing w:val="-1"/>
                <w:w w:val="95"/>
                <w:sz w:val="16"/>
                <w:szCs w:val="16"/>
              </w:rPr>
              <w:t>d</w:t>
            </w:r>
            <w:r>
              <w:rPr>
                <w:rFonts w:ascii="Comic Sans MS" w:eastAsia="Comic Sans MS" w:hAnsi="Comic Sans MS" w:cs="Comic Sans MS"/>
                <w:color w:val="221F1F"/>
                <w:spacing w:val="5"/>
                <w:w w:val="95"/>
                <w:sz w:val="16"/>
                <w:szCs w:val="16"/>
              </w:rPr>
              <w:t>e</w:t>
            </w:r>
            <w:r>
              <w:rPr>
                <w:rFonts w:ascii="Comic Sans MS" w:eastAsia="Comic Sans MS" w:hAnsi="Comic Sans MS" w:cs="Comic Sans MS"/>
                <w:color w:val="221F1F"/>
                <w:w w:val="95"/>
                <w:sz w:val="16"/>
                <w:szCs w:val="16"/>
              </w:rPr>
              <w:t>qu</w:t>
            </w:r>
            <w:r>
              <w:rPr>
                <w:rFonts w:ascii="Comic Sans MS" w:eastAsia="Comic Sans MS" w:hAnsi="Comic Sans MS" w:cs="Comic Sans MS"/>
                <w:color w:val="221F1F"/>
                <w:spacing w:val="3"/>
                <w:w w:val="95"/>
                <w:sz w:val="16"/>
                <w:szCs w:val="16"/>
              </w:rPr>
              <w:t>a</w:t>
            </w:r>
            <w:r>
              <w:rPr>
                <w:rFonts w:ascii="Comic Sans MS" w:eastAsia="Comic Sans MS" w:hAnsi="Comic Sans MS" w:cs="Comic Sans MS"/>
                <w:color w:val="221F1F"/>
                <w:w w:val="95"/>
                <w:sz w:val="16"/>
                <w:szCs w:val="16"/>
              </w:rPr>
              <w:t>te</w:t>
            </w:r>
            <w:r>
              <w:rPr>
                <w:rFonts w:ascii="Comic Sans MS" w:eastAsia="Comic Sans MS" w:hAnsi="Comic Sans MS" w:cs="Comic Sans MS"/>
                <w:color w:val="221F1F"/>
                <w:spacing w:val="-4"/>
                <w:w w:val="95"/>
                <w:sz w:val="16"/>
                <w:szCs w:val="16"/>
              </w:rPr>
              <w:t xml:space="preserve"> </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3"/>
                <w:w w:val="104"/>
                <w:sz w:val="16"/>
                <w:szCs w:val="16"/>
              </w:rPr>
              <w:t>l</w:t>
            </w:r>
            <w:r>
              <w:rPr>
                <w:rFonts w:ascii="Comic Sans MS" w:eastAsia="Comic Sans MS" w:hAnsi="Comic Sans MS" w:cs="Comic Sans MS"/>
                <w:color w:val="221F1F"/>
                <w:spacing w:val="-3"/>
                <w:w w:val="103"/>
                <w:sz w:val="16"/>
                <w:szCs w:val="16"/>
              </w:rPr>
              <w:t>f</w:t>
            </w:r>
            <w:r>
              <w:rPr>
                <w:rFonts w:ascii="Comic Sans MS" w:eastAsia="Comic Sans MS" w:hAnsi="Comic Sans MS" w:cs="Comic Sans MS"/>
                <w:color w:val="221F1F"/>
                <w:spacing w:val="-2"/>
                <w:w w:val="92"/>
                <w:sz w:val="16"/>
                <w:szCs w:val="16"/>
              </w:rPr>
              <w:t>-</w:t>
            </w:r>
            <w:r>
              <w:rPr>
                <w:rFonts w:ascii="Comic Sans MS" w:eastAsia="Comic Sans MS" w:hAnsi="Comic Sans MS" w:cs="Comic Sans MS"/>
                <w:color w:val="221F1F"/>
                <w:sz w:val="16"/>
                <w:szCs w:val="16"/>
              </w:rPr>
              <w:t>m</w:t>
            </w:r>
            <w:r>
              <w:rPr>
                <w:rFonts w:ascii="Comic Sans MS" w:eastAsia="Comic Sans MS" w:hAnsi="Comic Sans MS" w:cs="Comic Sans MS"/>
                <w:color w:val="221F1F"/>
                <w:spacing w:val="1"/>
                <w:w w:val="92"/>
                <w:sz w:val="16"/>
                <w:szCs w:val="16"/>
              </w:rPr>
              <w:t>a</w:t>
            </w:r>
            <w:r>
              <w:rPr>
                <w:rFonts w:ascii="Comic Sans MS" w:eastAsia="Comic Sans MS" w:hAnsi="Comic Sans MS" w:cs="Comic Sans MS"/>
                <w:color w:val="221F1F"/>
                <w:spacing w:val="-3"/>
                <w:w w:val="92"/>
                <w:sz w:val="16"/>
                <w:szCs w:val="16"/>
              </w:rPr>
              <w:t>n</w:t>
            </w:r>
            <w:r>
              <w:rPr>
                <w:rFonts w:ascii="Comic Sans MS" w:eastAsia="Comic Sans MS" w:hAnsi="Comic Sans MS" w:cs="Comic Sans MS"/>
                <w:color w:val="221F1F"/>
                <w:spacing w:val="-1"/>
                <w:w w:val="92"/>
                <w:sz w:val="16"/>
                <w:szCs w:val="16"/>
              </w:rPr>
              <w:t>a</w:t>
            </w:r>
            <w:r>
              <w:rPr>
                <w:rFonts w:ascii="Comic Sans MS" w:eastAsia="Comic Sans MS" w:hAnsi="Comic Sans MS" w:cs="Comic Sans MS"/>
                <w:color w:val="221F1F"/>
                <w:spacing w:val="1"/>
                <w:sz w:val="16"/>
                <w:szCs w:val="16"/>
              </w:rPr>
              <w:t>g</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sz w:val="16"/>
                <w:szCs w:val="16"/>
              </w:rPr>
              <w:t>m</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w w:val="116"/>
                <w:sz w:val="16"/>
                <w:szCs w:val="16"/>
              </w:rPr>
              <w:t>t</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2"/>
                <w:w w:val="92"/>
                <w:sz w:val="16"/>
                <w:szCs w:val="16"/>
              </w:rPr>
              <w:t>k</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w w:val="104"/>
                <w:sz w:val="16"/>
                <w:szCs w:val="16"/>
              </w:rPr>
              <w:t>l</w:t>
            </w:r>
            <w:r>
              <w:rPr>
                <w:rFonts w:ascii="Comic Sans MS" w:eastAsia="Comic Sans MS" w:hAnsi="Comic Sans MS" w:cs="Comic Sans MS"/>
                <w:color w:val="221F1F"/>
                <w:spacing w:val="3"/>
                <w:w w:val="104"/>
                <w:sz w:val="16"/>
                <w:szCs w:val="16"/>
              </w:rPr>
              <w:t>l</w:t>
            </w:r>
            <w:r>
              <w:rPr>
                <w:rFonts w:ascii="Comic Sans MS" w:eastAsia="Comic Sans MS" w:hAnsi="Comic Sans MS" w:cs="Comic Sans MS"/>
                <w:color w:val="221F1F"/>
                <w:spacing w:val="-2"/>
                <w:w w:val="79"/>
                <w:sz w:val="16"/>
                <w:szCs w:val="16"/>
              </w:rPr>
              <w:t>s</w:t>
            </w:r>
            <w:r>
              <w:rPr>
                <w:rFonts w:ascii="Comic Sans MS" w:eastAsia="Comic Sans MS" w:hAnsi="Comic Sans MS" w:cs="Comic Sans MS"/>
                <w:color w:val="221F1F"/>
                <w:w w:val="71"/>
                <w:sz w:val="16"/>
                <w:szCs w:val="16"/>
              </w:rPr>
              <w:t>.</w:t>
            </w:r>
          </w:p>
        </w:tc>
      </w:tr>
      <w:tr w:rsidR="00CD6FA1" w14:paraId="1D84C2BC" w14:textId="77777777">
        <w:trPr>
          <w:trHeight w:hRule="exact" w:val="998"/>
        </w:trPr>
        <w:tc>
          <w:tcPr>
            <w:tcW w:w="1800" w:type="dxa"/>
            <w:tcBorders>
              <w:top w:val="single" w:sz="5" w:space="0" w:color="929497"/>
              <w:left w:val="single" w:sz="5" w:space="0" w:color="929497"/>
              <w:bottom w:val="single" w:sz="5" w:space="0" w:color="929497"/>
              <w:right w:val="single" w:sz="5" w:space="0" w:color="929497"/>
            </w:tcBorders>
          </w:tcPr>
          <w:p w14:paraId="5C35E8F9" w14:textId="77777777" w:rsidR="00CD6FA1" w:rsidRDefault="00CD6FA1">
            <w:pPr>
              <w:spacing w:line="200" w:lineRule="exact"/>
            </w:pPr>
          </w:p>
          <w:p w14:paraId="1B378C39" w14:textId="77777777" w:rsidR="00CD6FA1" w:rsidRDefault="00CD6FA1">
            <w:pPr>
              <w:spacing w:before="2" w:line="240" w:lineRule="exact"/>
              <w:rPr>
                <w:sz w:val="24"/>
                <w:szCs w:val="24"/>
              </w:rPr>
            </w:pPr>
          </w:p>
          <w:p w14:paraId="3D0B3289" w14:textId="77777777" w:rsidR="00CD6FA1" w:rsidRDefault="003567B5">
            <w:pPr>
              <w:ind w:left="735" w:right="734"/>
              <w:jc w:val="center"/>
              <w:rPr>
                <w:rFonts w:ascii="Comic Sans MS" w:eastAsia="Comic Sans MS" w:hAnsi="Comic Sans MS" w:cs="Comic Sans MS"/>
                <w:sz w:val="16"/>
                <w:szCs w:val="16"/>
              </w:rPr>
            </w:pPr>
            <w:r>
              <w:rPr>
                <w:rFonts w:ascii="Comic Sans MS" w:eastAsia="Comic Sans MS" w:hAnsi="Comic Sans MS" w:cs="Comic Sans MS"/>
                <w:color w:val="221F1F"/>
                <w:spacing w:val="3"/>
                <w:w w:val="92"/>
                <w:sz w:val="16"/>
                <w:szCs w:val="16"/>
              </w:rPr>
              <w:t>5</w:t>
            </w:r>
            <w:r>
              <w:rPr>
                <w:rFonts w:ascii="Comic Sans MS" w:eastAsia="Comic Sans MS" w:hAnsi="Comic Sans MS" w:cs="Comic Sans MS"/>
                <w:color w:val="221F1F"/>
                <w:spacing w:val="7"/>
                <w:w w:val="92"/>
                <w:sz w:val="16"/>
                <w:szCs w:val="16"/>
              </w:rPr>
              <w:t>–</w:t>
            </w:r>
            <w:r>
              <w:rPr>
                <w:rFonts w:ascii="Comic Sans MS" w:eastAsia="Comic Sans MS" w:hAnsi="Comic Sans MS" w:cs="Comic Sans MS"/>
                <w:color w:val="221F1F"/>
                <w:w w:val="92"/>
                <w:sz w:val="16"/>
                <w:szCs w:val="16"/>
              </w:rPr>
              <w:t>6</w:t>
            </w:r>
          </w:p>
        </w:tc>
        <w:tc>
          <w:tcPr>
            <w:tcW w:w="7471" w:type="dxa"/>
            <w:tcBorders>
              <w:top w:val="single" w:sz="5" w:space="0" w:color="929497"/>
              <w:left w:val="single" w:sz="5" w:space="0" w:color="929497"/>
              <w:bottom w:val="single" w:sz="5" w:space="0" w:color="929497"/>
              <w:right w:val="single" w:sz="5" w:space="0" w:color="929497"/>
            </w:tcBorders>
          </w:tcPr>
          <w:p w14:paraId="719E84B6" w14:textId="77777777" w:rsidR="00CD6FA1" w:rsidRDefault="003567B5">
            <w:pPr>
              <w:spacing w:line="200" w:lineRule="exact"/>
              <w:ind w:left="30"/>
              <w:rPr>
                <w:rFonts w:ascii="Comic Sans MS" w:eastAsia="Comic Sans MS" w:hAnsi="Comic Sans MS" w:cs="Comic Sans MS"/>
                <w:sz w:val="16"/>
                <w:szCs w:val="16"/>
              </w:rPr>
            </w:pPr>
            <w:r>
              <w:rPr>
                <w:rFonts w:ascii="Comic Sans MS" w:eastAsia="Comic Sans MS" w:hAnsi="Comic Sans MS" w:cs="Comic Sans MS"/>
                <w:color w:val="221F1F"/>
                <w:w w:val="71"/>
                <w:sz w:val="16"/>
                <w:szCs w:val="16"/>
              </w:rPr>
              <w:t>S</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spacing w:val="-1"/>
                <w:w w:val="98"/>
                <w:sz w:val="16"/>
                <w:szCs w:val="16"/>
              </w:rPr>
              <w:t>u</w:t>
            </w:r>
            <w:r>
              <w:rPr>
                <w:rFonts w:ascii="Comic Sans MS" w:eastAsia="Comic Sans MS" w:hAnsi="Comic Sans MS" w:cs="Comic Sans MS"/>
                <w:color w:val="221F1F"/>
                <w:spacing w:val="1"/>
                <w:w w:val="98"/>
                <w:sz w:val="16"/>
                <w:szCs w:val="16"/>
              </w:rPr>
              <w:t>d</w:t>
            </w:r>
            <w:r>
              <w:rPr>
                <w:rFonts w:ascii="Comic Sans MS" w:eastAsia="Comic Sans MS" w:hAnsi="Comic Sans MS" w:cs="Comic Sans MS"/>
                <w:color w:val="221F1F"/>
                <w:spacing w:val="-3"/>
                <w:w w:val="99"/>
                <w:sz w:val="16"/>
                <w:szCs w:val="16"/>
              </w:rPr>
              <w:t>e</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2"/>
                <w:w w:val="116"/>
                <w:sz w:val="16"/>
                <w:szCs w:val="16"/>
              </w:rPr>
              <w:t>t</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w w:val="71"/>
                <w:sz w:val="16"/>
                <w:szCs w:val="16"/>
              </w:rPr>
              <w:t>:</w:t>
            </w:r>
          </w:p>
          <w:p w14:paraId="69563D3D" w14:textId="77777777" w:rsidR="00CD6FA1" w:rsidRDefault="003567B5">
            <w:pPr>
              <w:ind w:left="-1"/>
              <w:rPr>
                <w:rFonts w:ascii="Comic Sans MS" w:eastAsia="Comic Sans MS" w:hAnsi="Comic Sans MS" w:cs="Comic Sans MS"/>
                <w:sz w:val="16"/>
                <w:szCs w:val="16"/>
              </w:rPr>
            </w:pPr>
            <w:r>
              <w:rPr>
                <w:rFonts w:ascii="Comic Sans MS" w:eastAsia="Comic Sans MS" w:hAnsi="Comic Sans MS" w:cs="Comic Sans MS"/>
                <w:color w:val="221F1F"/>
                <w:spacing w:val="-2"/>
                <w:sz w:val="16"/>
                <w:szCs w:val="16"/>
              </w:rPr>
              <w:t>i</w:t>
            </w:r>
            <w:r>
              <w:rPr>
                <w:rFonts w:ascii="Comic Sans MS" w:eastAsia="Comic Sans MS" w:hAnsi="Comic Sans MS" w:cs="Comic Sans MS"/>
                <w:color w:val="221F1F"/>
                <w:sz w:val="16"/>
                <w:szCs w:val="16"/>
              </w:rPr>
              <w:t xml:space="preserve">.            </w:t>
            </w:r>
            <w:r>
              <w:rPr>
                <w:rFonts w:ascii="Comic Sans MS" w:eastAsia="Comic Sans MS" w:hAnsi="Comic Sans MS" w:cs="Comic Sans MS"/>
                <w:color w:val="221F1F"/>
                <w:spacing w:val="17"/>
                <w:sz w:val="16"/>
                <w:szCs w:val="16"/>
              </w:rPr>
              <w:t xml:space="preserve"> </w:t>
            </w:r>
            <w:r>
              <w:rPr>
                <w:rFonts w:ascii="Comic Sans MS" w:eastAsia="Comic Sans MS" w:hAnsi="Comic Sans MS" w:cs="Comic Sans MS"/>
                <w:color w:val="221F1F"/>
                <w:spacing w:val="-2"/>
                <w:w w:val="90"/>
                <w:sz w:val="16"/>
                <w:szCs w:val="16"/>
              </w:rPr>
              <w:t>d</w:t>
            </w:r>
            <w:r>
              <w:rPr>
                <w:rFonts w:ascii="Comic Sans MS" w:eastAsia="Comic Sans MS" w:hAnsi="Comic Sans MS" w:cs="Comic Sans MS"/>
                <w:color w:val="221F1F"/>
                <w:spacing w:val="-1"/>
                <w:w w:val="90"/>
                <w:sz w:val="16"/>
                <w:szCs w:val="16"/>
              </w:rPr>
              <w:t>e</w:t>
            </w:r>
            <w:r>
              <w:rPr>
                <w:rFonts w:ascii="Comic Sans MS" w:eastAsia="Comic Sans MS" w:hAnsi="Comic Sans MS" w:cs="Comic Sans MS"/>
                <w:color w:val="221F1F"/>
                <w:spacing w:val="-2"/>
                <w:w w:val="90"/>
                <w:sz w:val="16"/>
                <w:szCs w:val="16"/>
              </w:rPr>
              <w:t>v</w:t>
            </w:r>
            <w:r>
              <w:rPr>
                <w:rFonts w:ascii="Comic Sans MS" w:eastAsia="Comic Sans MS" w:hAnsi="Comic Sans MS" w:cs="Comic Sans MS"/>
                <w:color w:val="221F1F"/>
                <w:spacing w:val="1"/>
                <w:w w:val="90"/>
                <w:sz w:val="16"/>
                <w:szCs w:val="16"/>
              </w:rPr>
              <w:t>e</w:t>
            </w:r>
            <w:r>
              <w:rPr>
                <w:rFonts w:ascii="Comic Sans MS" w:eastAsia="Comic Sans MS" w:hAnsi="Comic Sans MS" w:cs="Comic Sans MS"/>
                <w:color w:val="221F1F"/>
                <w:spacing w:val="2"/>
                <w:w w:val="90"/>
                <w:sz w:val="16"/>
                <w:szCs w:val="16"/>
              </w:rPr>
              <w:t>l</w:t>
            </w:r>
            <w:r>
              <w:rPr>
                <w:rFonts w:ascii="Comic Sans MS" w:eastAsia="Comic Sans MS" w:hAnsi="Comic Sans MS" w:cs="Comic Sans MS"/>
                <w:color w:val="221F1F"/>
                <w:spacing w:val="-3"/>
                <w:w w:val="90"/>
                <w:sz w:val="16"/>
                <w:szCs w:val="16"/>
              </w:rPr>
              <w:t>o</w:t>
            </w:r>
            <w:r>
              <w:rPr>
                <w:rFonts w:ascii="Comic Sans MS" w:eastAsia="Comic Sans MS" w:hAnsi="Comic Sans MS" w:cs="Comic Sans MS"/>
                <w:color w:val="221F1F"/>
                <w:w w:val="90"/>
                <w:sz w:val="16"/>
                <w:szCs w:val="16"/>
              </w:rPr>
              <w:t>p</w:t>
            </w:r>
            <w:r>
              <w:rPr>
                <w:rFonts w:ascii="Comic Sans MS" w:eastAsia="Comic Sans MS" w:hAnsi="Comic Sans MS" w:cs="Comic Sans MS"/>
                <w:color w:val="221F1F"/>
                <w:spacing w:val="40"/>
                <w:w w:val="90"/>
                <w:sz w:val="16"/>
                <w:szCs w:val="16"/>
              </w:rPr>
              <w:t xml:space="preserve"> </w:t>
            </w:r>
            <w:r>
              <w:rPr>
                <w:rFonts w:ascii="Comic Sans MS" w:eastAsia="Comic Sans MS" w:hAnsi="Comic Sans MS" w:cs="Comic Sans MS"/>
                <w:color w:val="221F1F"/>
                <w:w w:val="90"/>
                <w:sz w:val="16"/>
                <w:szCs w:val="16"/>
              </w:rPr>
              <w:t>a</w:t>
            </w:r>
            <w:r>
              <w:rPr>
                <w:rFonts w:ascii="Comic Sans MS" w:eastAsia="Comic Sans MS" w:hAnsi="Comic Sans MS" w:cs="Comic Sans MS"/>
                <w:color w:val="221F1F"/>
                <w:spacing w:val="-11"/>
                <w:w w:val="90"/>
                <w:sz w:val="16"/>
                <w:szCs w:val="16"/>
              </w:rPr>
              <w:t xml:space="preserve"> </w:t>
            </w:r>
            <w:r>
              <w:rPr>
                <w:rFonts w:ascii="Comic Sans MS" w:eastAsia="Comic Sans MS" w:hAnsi="Comic Sans MS" w:cs="Comic Sans MS"/>
                <w:color w:val="221F1F"/>
                <w:spacing w:val="1"/>
                <w:w w:val="90"/>
                <w:sz w:val="16"/>
                <w:szCs w:val="16"/>
              </w:rPr>
              <w:t>s</w:t>
            </w:r>
            <w:r>
              <w:rPr>
                <w:rFonts w:ascii="Comic Sans MS" w:eastAsia="Comic Sans MS" w:hAnsi="Comic Sans MS" w:cs="Comic Sans MS"/>
                <w:color w:val="221F1F"/>
                <w:w w:val="90"/>
                <w:sz w:val="16"/>
                <w:szCs w:val="16"/>
              </w:rPr>
              <w:t>u</w:t>
            </w:r>
            <w:r>
              <w:rPr>
                <w:rFonts w:ascii="Comic Sans MS" w:eastAsia="Comic Sans MS" w:hAnsi="Comic Sans MS" w:cs="Comic Sans MS"/>
                <w:color w:val="221F1F"/>
                <w:spacing w:val="1"/>
                <w:w w:val="90"/>
                <w:sz w:val="16"/>
                <w:szCs w:val="16"/>
              </w:rPr>
              <w:t>ita</w:t>
            </w:r>
            <w:r>
              <w:rPr>
                <w:rFonts w:ascii="Comic Sans MS" w:eastAsia="Comic Sans MS" w:hAnsi="Comic Sans MS" w:cs="Comic Sans MS"/>
                <w:color w:val="221F1F"/>
                <w:spacing w:val="-2"/>
                <w:w w:val="90"/>
                <w:sz w:val="16"/>
                <w:szCs w:val="16"/>
              </w:rPr>
              <w:t>b</w:t>
            </w:r>
            <w:r>
              <w:rPr>
                <w:rFonts w:ascii="Comic Sans MS" w:eastAsia="Comic Sans MS" w:hAnsi="Comic Sans MS" w:cs="Comic Sans MS"/>
                <w:color w:val="221F1F"/>
                <w:w w:val="90"/>
                <w:sz w:val="16"/>
                <w:szCs w:val="16"/>
              </w:rPr>
              <w:t>le</w:t>
            </w:r>
            <w:r>
              <w:rPr>
                <w:rFonts w:ascii="Comic Sans MS" w:eastAsia="Comic Sans MS" w:hAnsi="Comic Sans MS" w:cs="Comic Sans MS"/>
                <w:color w:val="221F1F"/>
                <w:spacing w:val="19"/>
                <w:w w:val="90"/>
                <w:sz w:val="16"/>
                <w:szCs w:val="16"/>
              </w:rPr>
              <w:t xml:space="preserve"> </w:t>
            </w:r>
            <w:r>
              <w:rPr>
                <w:rFonts w:ascii="Comic Sans MS" w:eastAsia="Comic Sans MS" w:hAnsi="Comic Sans MS" w:cs="Comic Sans MS"/>
                <w:color w:val="221F1F"/>
                <w:w w:val="90"/>
                <w:sz w:val="16"/>
                <w:szCs w:val="16"/>
              </w:rPr>
              <w:t>p</w:t>
            </w:r>
            <w:r>
              <w:rPr>
                <w:rFonts w:ascii="Comic Sans MS" w:eastAsia="Comic Sans MS" w:hAnsi="Comic Sans MS" w:cs="Comic Sans MS"/>
                <w:color w:val="221F1F"/>
                <w:spacing w:val="1"/>
                <w:w w:val="98"/>
                <w:sz w:val="16"/>
                <w:szCs w:val="16"/>
              </w:rPr>
              <w:t>r</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3"/>
                <w:sz w:val="16"/>
                <w:szCs w:val="16"/>
              </w:rPr>
              <w:t>p</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92"/>
                <w:sz w:val="16"/>
                <w:szCs w:val="16"/>
              </w:rPr>
              <w:t>a</w:t>
            </w:r>
            <w:r>
              <w:rPr>
                <w:rFonts w:ascii="Comic Sans MS" w:eastAsia="Comic Sans MS" w:hAnsi="Comic Sans MS" w:cs="Comic Sans MS"/>
                <w:color w:val="221F1F"/>
                <w:w w:val="92"/>
                <w:sz w:val="16"/>
                <w:szCs w:val="16"/>
              </w:rPr>
              <w:t>l</w:t>
            </w:r>
            <w:r>
              <w:rPr>
                <w:rFonts w:ascii="Comic Sans MS" w:eastAsia="Comic Sans MS" w:hAnsi="Comic Sans MS" w:cs="Comic Sans MS"/>
                <w:color w:val="221F1F"/>
                <w:spacing w:val="-14"/>
                <w:sz w:val="16"/>
                <w:szCs w:val="16"/>
              </w:rPr>
              <w:t xml:space="preserve"> </w:t>
            </w:r>
            <w:r>
              <w:rPr>
                <w:rFonts w:ascii="Comic Sans MS" w:eastAsia="Comic Sans MS" w:hAnsi="Comic Sans MS" w:cs="Comic Sans MS"/>
                <w:color w:val="221F1F"/>
                <w:spacing w:val="2"/>
                <w:sz w:val="16"/>
                <w:szCs w:val="16"/>
              </w:rPr>
              <w:t>f</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r</w:t>
            </w:r>
            <w:r>
              <w:rPr>
                <w:rFonts w:ascii="Comic Sans MS" w:eastAsia="Comic Sans MS" w:hAnsi="Comic Sans MS" w:cs="Comic Sans MS"/>
                <w:color w:val="221F1F"/>
                <w:spacing w:val="-12"/>
                <w:sz w:val="16"/>
                <w:szCs w:val="16"/>
              </w:rPr>
              <w:t xml:space="preserve"> </w:t>
            </w:r>
            <w:r>
              <w:rPr>
                <w:rFonts w:ascii="Comic Sans MS" w:eastAsia="Comic Sans MS" w:hAnsi="Comic Sans MS" w:cs="Comic Sans MS"/>
                <w:color w:val="221F1F"/>
                <w:spacing w:val="-1"/>
                <w:w w:val="95"/>
                <w:sz w:val="16"/>
                <w:szCs w:val="16"/>
              </w:rPr>
              <w:t>a</w:t>
            </w:r>
            <w:r>
              <w:rPr>
                <w:rFonts w:ascii="Comic Sans MS" w:eastAsia="Comic Sans MS" w:hAnsi="Comic Sans MS" w:cs="Comic Sans MS"/>
                <w:color w:val="221F1F"/>
                <w:spacing w:val="5"/>
                <w:w w:val="95"/>
                <w:sz w:val="16"/>
                <w:szCs w:val="16"/>
              </w:rPr>
              <w:t>c</w:t>
            </w:r>
            <w:r>
              <w:rPr>
                <w:rFonts w:ascii="Comic Sans MS" w:eastAsia="Comic Sans MS" w:hAnsi="Comic Sans MS" w:cs="Comic Sans MS"/>
                <w:color w:val="221F1F"/>
                <w:spacing w:val="2"/>
                <w:w w:val="95"/>
                <w:sz w:val="16"/>
                <w:szCs w:val="16"/>
              </w:rPr>
              <w:t>t</w:t>
            </w:r>
            <w:r>
              <w:rPr>
                <w:rFonts w:ascii="Comic Sans MS" w:eastAsia="Comic Sans MS" w:hAnsi="Comic Sans MS" w:cs="Comic Sans MS"/>
                <w:color w:val="221F1F"/>
                <w:w w:val="95"/>
                <w:sz w:val="16"/>
                <w:szCs w:val="16"/>
              </w:rPr>
              <w:t>i</w:t>
            </w:r>
            <w:r>
              <w:rPr>
                <w:rFonts w:ascii="Comic Sans MS" w:eastAsia="Comic Sans MS" w:hAnsi="Comic Sans MS" w:cs="Comic Sans MS"/>
                <w:color w:val="221F1F"/>
                <w:spacing w:val="1"/>
                <w:w w:val="95"/>
                <w:sz w:val="16"/>
                <w:szCs w:val="16"/>
              </w:rPr>
              <w:t>o</w:t>
            </w:r>
            <w:r>
              <w:rPr>
                <w:rFonts w:ascii="Comic Sans MS" w:eastAsia="Comic Sans MS" w:hAnsi="Comic Sans MS" w:cs="Comic Sans MS"/>
                <w:color w:val="221F1F"/>
                <w:w w:val="95"/>
                <w:sz w:val="16"/>
                <w:szCs w:val="16"/>
              </w:rPr>
              <w:t>n</w:t>
            </w:r>
            <w:r>
              <w:rPr>
                <w:rFonts w:ascii="Comic Sans MS" w:eastAsia="Comic Sans MS" w:hAnsi="Comic Sans MS" w:cs="Comic Sans MS"/>
                <w:color w:val="221F1F"/>
                <w:spacing w:val="-7"/>
                <w:w w:val="95"/>
                <w:sz w:val="16"/>
                <w:szCs w:val="16"/>
              </w:rPr>
              <w:t xml:space="preserve"> </w:t>
            </w:r>
            <w:r>
              <w:rPr>
                <w:rFonts w:ascii="Comic Sans MS" w:eastAsia="Comic Sans MS" w:hAnsi="Comic Sans MS" w:cs="Comic Sans MS"/>
                <w:color w:val="221F1F"/>
                <w:spacing w:val="1"/>
                <w:sz w:val="16"/>
                <w:szCs w:val="16"/>
              </w:rPr>
              <w:t>t</w:t>
            </w:r>
            <w:r>
              <w:rPr>
                <w:rFonts w:ascii="Comic Sans MS" w:eastAsia="Comic Sans MS" w:hAnsi="Comic Sans MS" w:cs="Comic Sans MS"/>
                <w:color w:val="221F1F"/>
                <w:sz w:val="16"/>
                <w:szCs w:val="16"/>
              </w:rPr>
              <w:t>o</w:t>
            </w:r>
            <w:r>
              <w:rPr>
                <w:rFonts w:ascii="Comic Sans MS" w:eastAsia="Comic Sans MS" w:hAnsi="Comic Sans MS" w:cs="Comic Sans MS"/>
                <w:color w:val="221F1F"/>
                <w:spacing w:val="-3"/>
                <w:sz w:val="16"/>
                <w:szCs w:val="16"/>
              </w:rPr>
              <w:t xml:space="preserve"> </w:t>
            </w:r>
            <w:r>
              <w:rPr>
                <w:rFonts w:ascii="Comic Sans MS" w:eastAsia="Comic Sans MS" w:hAnsi="Comic Sans MS" w:cs="Comic Sans MS"/>
                <w:color w:val="221F1F"/>
                <w:w w:val="89"/>
                <w:sz w:val="16"/>
                <w:szCs w:val="16"/>
              </w:rPr>
              <w:t>s</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5"/>
                <w:w w:val="89"/>
                <w:sz w:val="16"/>
                <w:szCs w:val="16"/>
              </w:rPr>
              <w:t>r</w:t>
            </w:r>
            <w:r>
              <w:rPr>
                <w:rFonts w:ascii="Comic Sans MS" w:eastAsia="Comic Sans MS" w:hAnsi="Comic Sans MS" w:cs="Comic Sans MS"/>
                <w:color w:val="221F1F"/>
                <w:spacing w:val="-2"/>
                <w:w w:val="89"/>
                <w:sz w:val="16"/>
                <w:szCs w:val="16"/>
              </w:rPr>
              <w:t>v</w:t>
            </w:r>
            <w:r>
              <w:rPr>
                <w:rFonts w:ascii="Comic Sans MS" w:eastAsia="Comic Sans MS" w:hAnsi="Comic Sans MS" w:cs="Comic Sans MS"/>
                <w:color w:val="221F1F"/>
                <w:w w:val="89"/>
                <w:sz w:val="16"/>
                <w:szCs w:val="16"/>
              </w:rPr>
              <w:t>e</w:t>
            </w:r>
            <w:r>
              <w:rPr>
                <w:rFonts w:ascii="Comic Sans MS" w:eastAsia="Comic Sans MS" w:hAnsi="Comic Sans MS" w:cs="Comic Sans MS"/>
                <w:color w:val="221F1F"/>
                <w:spacing w:val="-7"/>
                <w:w w:val="89"/>
                <w:sz w:val="16"/>
                <w:szCs w:val="16"/>
              </w:rPr>
              <w:t xml:space="preserve"> </w:t>
            </w:r>
            <w:r>
              <w:rPr>
                <w:rFonts w:ascii="Comic Sans MS" w:eastAsia="Comic Sans MS" w:hAnsi="Comic Sans MS" w:cs="Comic Sans MS"/>
                <w:color w:val="221F1F"/>
                <w:spacing w:val="1"/>
                <w:sz w:val="16"/>
                <w:szCs w:val="16"/>
              </w:rPr>
              <w:t>th</w:t>
            </w:r>
            <w:r>
              <w:rPr>
                <w:rFonts w:ascii="Comic Sans MS" w:eastAsia="Comic Sans MS" w:hAnsi="Comic Sans MS" w:cs="Comic Sans MS"/>
                <w:color w:val="221F1F"/>
                <w:sz w:val="16"/>
                <w:szCs w:val="16"/>
              </w:rPr>
              <w:t>e</w:t>
            </w:r>
            <w:r>
              <w:rPr>
                <w:rFonts w:ascii="Comic Sans MS" w:eastAsia="Comic Sans MS" w:hAnsi="Comic Sans MS" w:cs="Comic Sans MS"/>
                <w:color w:val="221F1F"/>
                <w:spacing w:val="-11"/>
                <w:sz w:val="16"/>
                <w:szCs w:val="16"/>
              </w:rPr>
              <w:t xml:space="preserve"> </w:t>
            </w:r>
            <w:r>
              <w:rPr>
                <w:rFonts w:ascii="Comic Sans MS" w:eastAsia="Comic Sans MS" w:hAnsi="Comic Sans MS" w:cs="Comic Sans MS"/>
                <w:color w:val="221F1F"/>
                <w:spacing w:val="-3"/>
                <w:w w:val="94"/>
                <w:sz w:val="16"/>
                <w:szCs w:val="16"/>
              </w:rPr>
              <w:t>n</w:t>
            </w:r>
            <w:r>
              <w:rPr>
                <w:rFonts w:ascii="Comic Sans MS" w:eastAsia="Comic Sans MS" w:hAnsi="Comic Sans MS" w:cs="Comic Sans MS"/>
                <w:color w:val="221F1F"/>
                <w:w w:val="94"/>
                <w:sz w:val="16"/>
                <w:szCs w:val="16"/>
              </w:rPr>
              <w:t>eed</w:t>
            </w:r>
            <w:r>
              <w:rPr>
                <w:rFonts w:ascii="Comic Sans MS" w:eastAsia="Comic Sans MS" w:hAnsi="Comic Sans MS" w:cs="Comic Sans MS"/>
                <w:color w:val="221F1F"/>
                <w:spacing w:val="-9"/>
                <w:w w:val="94"/>
                <w:sz w:val="16"/>
                <w:szCs w:val="16"/>
              </w:rPr>
              <w:t xml:space="preserve"> </w:t>
            </w:r>
            <w:r>
              <w:rPr>
                <w:rFonts w:ascii="Comic Sans MS" w:eastAsia="Comic Sans MS" w:hAnsi="Comic Sans MS" w:cs="Comic Sans MS"/>
                <w:color w:val="221F1F"/>
                <w:spacing w:val="1"/>
                <w:sz w:val="16"/>
                <w:szCs w:val="16"/>
              </w:rPr>
              <w:t>i</w:t>
            </w:r>
            <w:r>
              <w:rPr>
                <w:rFonts w:ascii="Comic Sans MS" w:eastAsia="Comic Sans MS" w:hAnsi="Comic Sans MS" w:cs="Comic Sans MS"/>
                <w:color w:val="221F1F"/>
                <w:sz w:val="16"/>
                <w:szCs w:val="16"/>
              </w:rPr>
              <w:t>n</w:t>
            </w:r>
            <w:r>
              <w:rPr>
                <w:rFonts w:ascii="Comic Sans MS" w:eastAsia="Comic Sans MS" w:hAnsi="Comic Sans MS" w:cs="Comic Sans MS"/>
                <w:color w:val="221F1F"/>
                <w:spacing w:val="-12"/>
                <w:sz w:val="16"/>
                <w:szCs w:val="16"/>
              </w:rPr>
              <w:t xml:space="preserve"> </w:t>
            </w:r>
            <w:r>
              <w:rPr>
                <w:rFonts w:ascii="Comic Sans MS" w:eastAsia="Comic Sans MS" w:hAnsi="Comic Sans MS" w:cs="Comic Sans MS"/>
                <w:color w:val="221F1F"/>
                <w:spacing w:val="1"/>
                <w:sz w:val="16"/>
                <w:szCs w:val="16"/>
              </w:rPr>
              <w:t>th</w:t>
            </w:r>
            <w:r>
              <w:rPr>
                <w:rFonts w:ascii="Comic Sans MS" w:eastAsia="Comic Sans MS" w:hAnsi="Comic Sans MS" w:cs="Comic Sans MS"/>
                <w:color w:val="221F1F"/>
                <w:sz w:val="16"/>
                <w:szCs w:val="16"/>
              </w:rPr>
              <w:t>e</w:t>
            </w:r>
            <w:r>
              <w:rPr>
                <w:rFonts w:ascii="Comic Sans MS" w:eastAsia="Comic Sans MS" w:hAnsi="Comic Sans MS" w:cs="Comic Sans MS"/>
                <w:color w:val="221F1F"/>
                <w:spacing w:val="1"/>
                <w:sz w:val="16"/>
                <w:szCs w:val="16"/>
              </w:rPr>
              <w:t xml:space="preserve"> </w:t>
            </w:r>
            <w:r>
              <w:rPr>
                <w:rFonts w:ascii="Comic Sans MS" w:eastAsia="Comic Sans MS" w:hAnsi="Comic Sans MS" w:cs="Comic Sans MS"/>
                <w:color w:val="221F1F"/>
                <w:spacing w:val="-3"/>
                <w:sz w:val="16"/>
                <w:szCs w:val="16"/>
              </w:rPr>
              <w:t>c</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mmun</w:t>
            </w:r>
            <w:r>
              <w:rPr>
                <w:rFonts w:ascii="Comic Sans MS" w:eastAsia="Comic Sans MS" w:hAnsi="Comic Sans MS" w:cs="Comic Sans MS"/>
                <w:color w:val="221F1F"/>
                <w:spacing w:val="-2"/>
                <w:sz w:val="16"/>
                <w:szCs w:val="16"/>
              </w:rPr>
              <w:t>i</w:t>
            </w:r>
            <w:r>
              <w:rPr>
                <w:rFonts w:ascii="Comic Sans MS" w:eastAsia="Comic Sans MS" w:hAnsi="Comic Sans MS" w:cs="Comic Sans MS"/>
                <w:color w:val="221F1F"/>
                <w:spacing w:val="8"/>
                <w:sz w:val="16"/>
                <w:szCs w:val="16"/>
              </w:rPr>
              <w:t>t</w:t>
            </w:r>
            <w:r>
              <w:rPr>
                <w:rFonts w:ascii="Comic Sans MS" w:eastAsia="Comic Sans MS" w:hAnsi="Comic Sans MS" w:cs="Comic Sans MS"/>
                <w:color w:val="221F1F"/>
                <w:sz w:val="16"/>
                <w:szCs w:val="16"/>
              </w:rPr>
              <w:t>y</w:t>
            </w:r>
          </w:p>
          <w:p w14:paraId="2C784892" w14:textId="77777777" w:rsidR="00CD6FA1" w:rsidRDefault="003567B5">
            <w:pPr>
              <w:ind w:left="-1" w:right="1006"/>
              <w:rPr>
                <w:rFonts w:ascii="Comic Sans MS" w:eastAsia="Comic Sans MS" w:hAnsi="Comic Sans MS" w:cs="Comic Sans MS"/>
                <w:sz w:val="16"/>
                <w:szCs w:val="16"/>
              </w:rPr>
            </w:pPr>
            <w:r>
              <w:rPr>
                <w:rFonts w:ascii="Comic Sans MS" w:eastAsia="Comic Sans MS" w:hAnsi="Comic Sans MS" w:cs="Comic Sans MS"/>
                <w:color w:val="221F1F"/>
                <w:spacing w:val="-1"/>
                <w:w w:val="103"/>
                <w:sz w:val="16"/>
                <w:szCs w:val="16"/>
              </w:rPr>
              <w:t>ii</w:t>
            </w:r>
            <w:r>
              <w:rPr>
                <w:rFonts w:ascii="Comic Sans MS" w:eastAsia="Comic Sans MS" w:hAnsi="Comic Sans MS" w:cs="Comic Sans MS"/>
                <w:color w:val="221F1F"/>
                <w:w w:val="71"/>
                <w:sz w:val="16"/>
                <w:szCs w:val="16"/>
              </w:rPr>
              <w:t>.</w:t>
            </w:r>
            <w:r>
              <w:rPr>
                <w:rFonts w:ascii="Comic Sans MS" w:eastAsia="Comic Sans MS" w:hAnsi="Comic Sans MS" w:cs="Comic Sans MS"/>
                <w:color w:val="221F1F"/>
                <w:sz w:val="16"/>
                <w:szCs w:val="16"/>
              </w:rPr>
              <w:t xml:space="preserve">            </w:t>
            </w:r>
            <w:r>
              <w:rPr>
                <w:rFonts w:ascii="Comic Sans MS" w:eastAsia="Comic Sans MS" w:hAnsi="Comic Sans MS" w:cs="Comic Sans MS"/>
                <w:color w:val="221F1F"/>
                <w:spacing w:val="-20"/>
                <w:sz w:val="16"/>
                <w:szCs w:val="16"/>
              </w:rPr>
              <w:t xml:space="preserve"> </w:t>
            </w:r>
            <w:r>
              <w:rPr>
                <w:rFonts w:ascii="Comic Sans MS" w:eastAsia="Comic Sans MS" w:hAnsi="Comic Sans MS" w:cs="Comic Sans MS"/>
                <w:color w:val="221F1F"/>
                <w:sz w:val="16"/>
                <w:szCs w:val="16"/>
              </w:rPr>
              <w:t>p</w:t>
            </w:r>
            <w:r>
              <w:rPr>
                <w:rFonts w:ascii="Comic Sans MS" w:eastAsia="Comic Sans MS" w:hAnsi="Comic Sans MS" w:cs="Comic Sans MS"/>
                <w:color w:val="221F1F"/>
                <w:spacing w:val="1"/>
                <w:w w:val="98"/>
                <w:sz w:val="16"/>
                <w:szCs w:val="16"/>
              </w:rPr>
              <w:t>r</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w w:val="116"/>
                <w:sz w:val="16"/>
                <w:szCs w:val="16"/>
              </w:rPr>
              <w:t>t</w:t>
            </w:r>
            <w:r>
              <w:rPr>
                <w:rFonts w:ascii="Comic Sans MS" w:eastAsia="Comic Sans MS" w:hAnsi="Comic Sans MS" w:cs="Comic Sans MS"/>
                <w:color w:val="221F1F"/>
                <w:spacing w:val="-11"/>
                <w:sz w:val="16"/>
                <w:szCs w:val="16"/>
              </w:rPr>
              <w:t xml:space="preserve"> </w:t>
            </w:r>
            <w:r>
              <w:rPr>
                <w:rFonts w:ascii="Comic Sans MS" w:eastAsia="Comic Sans MS" w:hAnsi="Comic Sans MS" w:cs="Comic Sans MS"/>
                <w:color w:val="221F1F"/>
                <w:w w:val="92"/>
                <w:sz w:val="16"/>
                <w:szCs w:val="16"/>
              </w:rPr>
              <w:t>a</w:t>
            </w:r>
            <w:r>
              <w:rPr>
                <w:rFonts w:ascii="Comic Sans MS" w:eastAsia="Comic Sans MS" w:hAnsi="Comic Sans MS" w:cs="Comic Sans MS"/>
                <w:color w:val="221F1F"/>
                <w:spacing w:val="-20"/>
                <w:sz w:val="16"/>
                <w:szCs w:val="16"/>
              </w:rPr>
              <w:t xml:space="preserve"> </w:t>
            </w:r>
            <w:r>
              <w:rPr>
                <w:rFonts w:ascii="Comic Sans MS" w:eastAsia="Comic Sans MS" w:hAnsi="Comic Sans MS" w:cs="Comic Sans MS"/>
                <w:color w:val="221F1F"/>
                <w:w w:val="92"/>
                <w:sz w:val="16"/>
                <w:szCs w:val="16"/>
              </w:rPr>
              <w:t>s</w:t>
            </w:r>
            <w:r>
              <w:rPr>
                <w:rFonts w:ascii="Comic Sans MS" w:eastAsia="Comic Sans MS" w:hAnsi="Comic Sans MS" w:cs="Comic Sans MS"/>
                <w:color w:val="221F1F"/>
                <w:spacing w:val="2"/>
                <w:w w:val="92"/>
                <w:sz w:val="16"/>
                <w:szCs w:val="16"/>
              </w:rPr>
              <w:t>u</w:t>
            </w:r>
            <w:r>
              <w:rPr>
                <w:rFonts w:ascii="Comic Sans MS" w:eastAsia="Comic Sans MS" w:hAnsi="Comic Sans MS" w:cs="Comic Sans MS"/>
                <w:color w:val="221F1F"/>
                <w:spacing w:val="1"/>
                <w:w w:val="92"/>
                <w:sz w:val="16"/>
                <w:szCs w:val="16"/>
              </w:rPr>
              <w:t>b</w:t>
            </w:r>
            <w:r>
              <w:rPr>
                <w:rFonts w:ascii="Comic Sans MS" w:eastAsia="Comic Sans MS" w:hAnsi="Comic Sans MS" w:cs="Comic Sans MS"/>
                <w:color w:val="221F1F"/>
                <w:w w:val="92"/>
                <w:sz w:val="16"/>
                <w:szCs w:val="16"/>
              </w:rPr>
              <w:t>st</w:t>
            </w:r>
            <w:r>
              <w:rPr>
                <w:rFonts w:ascii="Comic Sans MS" w:eastAsia="Comic Sans MS" w:hAnsi="Comic Sans MS" w:cs="Comic Sans MS"/>
                <w:color w:val="221F1F"/>
                <w:spacing w:val="4"/>
                <w:w w:val="92"/>
                <w:sz w:val="16"/>
                <w:szCs w:val="16"/>
              </w:rPr>
              <w:t>a</w:t>
            </w:r>
            <w:r>
              <w:rPr>
                <w:rFonts w:ascii="Comic Sans MS" w:eastAsia="Comic Sans MS" w:hAnsi="Comic Sans MS" w:cs="Comic Sans MS"/>
                <w:color w:val="221F1F"/>
                <w:spacing w:val="-1"/>
                <w:w w:val="92"/>
                <w:sz w:val="16"/>
                <w:szCs w:val="16"/>
              </w:rPr>
              <w:t>n</w:t>
            </w:r>
            <w:r>
              <w:rPr>
                <w:rFonts w:ascii="Comic Sans MS" w:eastAsia="Comic Sans MS" w:hAnsi="Comic Sans MS" w:cs="Comic Sans MS"/>
                <w:color w:val="221F1F"/>
                <w:spacing w:val="2"/>
                <w:w w:val="92"/>
                <w:sz w:val="16"/>
                <w:szCs w:val="16"/>
              </w:rPr>
              <w:t>ti</w:t>
            </w:r>
            <w:r>
              <w:rPr>
                <w:rFonts w:ascii="Comic Sans MS" w:eastAsia="Comic Sans MS" w:hAnsi="Comic Sans MS" w:cs="Comic Sans MS"/>
                <w:color w:val="221F1F"/>
                <w:spacing w:val="1"/>
                <w:w w:val="92"/>
                <w:sz w:val="16"/>
                <w:szCs w:val="16"/>
              </w:rPr>
              <w:t>a</w:t>
            </w:r>
            <w:r>
              <w:rPr>
                <w:rFonts w:ascii="Comic Sans MS" w:eastAsia="Comic Sans MS" w:hAnsi="Comic Sans MS" w:cs="Comic Sans MS"/>
                <w:color w:val="221F1F"/>
                <w:w w:val="92"/>
                <w:sz w:val="16"/>
                <w:szCs w:val="16"/>
              </w:rPr>
              <w:t>l</w:t>
            </w:r>
            <w:r>
              <w:rPr>
                <w:rFonts w:ascii="Comic Sans MS" w:eastAsia="Comic Sans MS" w:hAnsi="Comic Sans MS" w:cs="Comic Sans MS"/>
                <w:color w:val="221F1F"/>
                <w:spacing w:val="3"/>
                <w:w w:val="92"/>
                <w:sz w:val="16"/>
                <w:szCs w:val="16"/>
              </w:rPr>
              <w:t xml:space="preserve"> </w:t>
            </w:r>
            <w:r>
              <w:rPr>
                <w:rFonts w:ascii="Comic Sans MS" w:eastAsia="Comic Sans MS" w:hAnsi="Comic Sans MS" w:cs="Comic Sans MS"/>
                <w:color w:val="221F1F"/>
                <w:w w:val="92"/>
                <w:sz w:val="16"/>
                <w:szCs w:val="16"/>
              </w:rPr>
              <w:t>pl</w:t>
            </w:r>
            <w:r>
              <w:rPr>
                <w:rFonts w:ascii="Comic Sans MS" w:eastAsia="Comic Sans MS" w:hAnsi="Comic Sans MS" w:cs="Comic Sans MS"/>
                <w:color w:val="221F1F"/>
                <w:spacing w:val="1"/>
                <w:w w:val="92"/>
                <w:sz w:val="16"/>
                <w:szCs w:val="16"/>
              </w:rPr>
              <w:t>a</w:t>
            </w:r>
            <w:r>
              <w:rPr>
                <w:rFonts w:ascii="Comic Sans MS" w:eastAsia="Comic Sans MS" w:hAnsi="Comic Sans MS" w:cs="Comic Sans MS"/>
                <w:color w:val="221F1F"/>
                <w:w w:val="92"/>
                <w:sz w:val="16"/>
                <w:szCs w:val="16"/>
              </w:rPr>
              <w:t>n</w:t>
            </w:r>
            <w:r>
              <w:rPr>
                <w:rFonts w:ascii="Comic Sans MS" w:eastAsia="Comic Sans MS" w:hAnsi="Comic Sans MS" w:cs="Comic Sans MS"/>
                <w:color w:val="221F1F"/>
                <w:spacing w:val="6"/>
                <w:w w:val="92"/>
                <w:sz w:val="16"/>
                <w:szCs w:val="16"/>
              </w:rPr>
              <w:t xml:space="preserve"> </w:t>
            </w:r>
            <w:r>
              <w:rPr>
                <w:rFonts w:ascii="Comic Sans MS" w:eastAsia="Comic Sans MS" w:hAnsi="Comic Sans MS" w:cs="Comic Sans MS"/>
                <w:color w:val="221F1F"/>
                <w:spacing w:val="1"/>
                <w:w w:val="92"/>
                <w:sz w:val="16"/>
                <w:szCs w:val="16"/>
              </w:rPr>
              <w:t>a</w:t>
            </w:r>
            <w:r>
              <w:rPr>
                <w:rFonts w:ascii="Comic Sans MS" w:eastAsia="Comic Sans MS" w:hAnsi="Comic Sans MS" w:cs="Comic Sans MS"/>
                <w:color w:val="221F1F"/>
                <w:spacing w:val="2"/>
                <w:w w:val="92"/>
                <w:sz w:val="16"/>
                <w:szCs w:val="16"/>
              </w:rPr>
              <w:t>n</w:t>
            </w:r>
            <w:r>
              <w:rPr>
                <w:rFonts w:ascii="Comic Sans MS" w:eastAsia="Comic Sans MS" w:hAnsi="Comic Sans MS" w:cs="Comic Sans MS"/>
                <w:color w:val="221F1F"/>
                <w:w w:val="92"/>
                <w:sz w:val="16"/>
                <w:szCs w:val="16"/>
              </w:rPr>
              <w:t>d</w:t>
            </w:r>
            <w:r>
              <w:rPr>
                <w:rFonts w:ascii="Comic Sans MS" w:eastAsia="Comic Sans MS" w:hAnsi="Comic Sans MS" w:cs="Comic Sans MS"/>
                <w:color w:val="221F1F"/>
                <w:spacing w:val="1"/>
                <w:w w:val="92"/>
                <w:sz w:val="16"/>
                <w:szCs w:val="16"/>
              </w:rPr>
              <w:t xml:space="preserve"> r</w:t>
            </w:r>
            <w:r>
              <w:rPr>
                <w:rFonts w:ascii="Comic Sans MS" w:eastAsia="Comic Sans MS" w:hAnsi="Comic Sans MS" w:cs="Comic Sans MS"/>
                <w:color w:val="221F1F"/>
                <w:spacing w:val="-2"/>
                <w:w w:val="92"/>
                <w:sz w:val="16"/>
                <w:szCs w:val="16"/>
              </w:rPr>
              <w:t>e</w:t>
            </w:r>
            <w:r>
              <w:rPr>
                <w:rFonts w:ascii="Comic Sans MS" w:eastAsia="Comic Sans MS" w:hAnsi="Comic Sans MS" w:cs="Comic Sans MS"/>
                <w:color w:val="221F1F"/>
                <w:spacing w:val="1"/>
                <w:w w:val="92"/>
                <w:sz w:val="16"/>
                <w:szCs w:val="16"/>
              </w:rPr>
              <w:t>cor</w:t>
            </w:r>
            <w:r>
              <w:rPr>
                <w:rFonts w:ascii="Comic Sans MS" w:eastAsia="Comic Sans MS" w:hAnsi="Comic Sans MS" w:cs="Comic Sans MS"/>
                <w:color w:val="221F1F"/>
                <w:w w:val="92"/>
                <w:sz w:val="16"/>
                <w:szCs w:val="16"/>
              </w:rPr>
              <w:t>d</w:t>
            </w:r>
            <w:r>
              <w:rPr>
                <w:rFonts w:ascii="Comic Sans MS" w:eastAsia="Comic Sans MS" w:hAnsi="Comic Sans MS" w:cs="Comic Sans MS"/>
                <w:color w:val="221F1F"/>
                <w:spacing w:val="1"/>
                <w:w w:val="92"/>
                <w:sz w:val="16"/>
                <w:szCs w:val="16"/>
              </w:rPr>
              <w:t xml:space="preserve"> </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f</w:t>
            </w:r>
            <w:r>
              <w:rPr>
                <w:rFonts w:ascii="Comic Sans MS" w:eastAsia="Comic Sans MS" w:hAnsi="Comic Sans MS" w:cs="Comic Sans MS"/>
                <w:color w:val="221F1F"/>
                <w:spacing w:val="-12"/>
                <w:sz w:val="16"/>
                <w:szCs w:val="16"/>
              </w:rPr>
              <w:t xml:space="preserve"> </w:t>
            </w:r>
            <w:r>
              <w:rPr>
                <w:rFonts w:ascii="Comic Sans MS" w:eastAsia="Comic Sans MS" w:hAnsi="Comic Sans MS" w:cs="Comic Sans MS"/>
                <w:color w:val="221F1F"/>
                <w:spacing w:val="1"/>
                <w:sz w:val="16"/>
                <w:szCs w:val="16"/>
              </w:rPr>
              <w:t>th</w:t>
            </w:r>
            <w:r>
              <w:rPr>
                <w:rFonts w:ascii="Comic Sans MS" w:eastAsia="Comic Sans MS" w:hAnsi="Comic Sans MS" w:cs="Comic Sans MS"/>
                <w:color w:val="221F1F"/>
                <w:sz w:val="16"/>
                <w:szCs w:val="16"/>
              </w:rPr>
              <w:t>e</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2"/>
                <w:w w:val="98"/>
                <w:sz w:val="16"/>
                <w:szCs w:val="16"/>
              </w:rPr>
              <w:t>d</w:t>
            </w:r>
            <w:r>
              <w:rPr>
                <w:rFonts w:ascii="Comic Sans MS" w:eastAsia="Comic Sans MS" w:hAnsi="Comic Sans MS" w:cs="Comic Sans MS"/>
                <w:color w:val="221F1F"/>
                <w:spacing w:val="-3"/>
                <w:w w:val="98"/>
                <w:sz w:val="16"/>
                <w:szCs w:val="16"/>
              </w:rPr>
              <w:t>eve</w:t>
            </w:r>
            <w:r>
              <w:rPr>
                <w:rFonts w:ascii="Comic Sans MS" w:eastAsia="Comic Sans MS" w:hAnsi="Comic Sans MS" w:cs="Comic Sans MS"/>
                <w:color w:val="221F1F"/>
                <w:spacing w:val="2"/>
                <w:w w:val="98"/>
                <w:sz w:val="16"/>
                <w:szCs w:val="16"/>
              </w:rPr>
              <w:t>l</w:t>
            </w:r>
            <w:r>
              <w:rPr>
                <w:rFonts w:ascii="Comic Sans MS" w:eastAsia="Comic Sans MS" w:hAnsi="Comic Sans MS" w:cs="Comic Sans MS"/>
                <w:color w:val="221F1F"/>
                <w:spacing w:val="1"/>
                <w:w w:val="98"/>
                <w:sz w:val="16"/>
                <w:szCs w:val="16"/>
              </w:rPr>
              <w:t>o</w:t>
            </w:r>
            <w:r>
              <w:rPr>
                <w:rFonts w:ascii="Comic Sans MS" w:eastAsia="Comic Sans MS" w:hAnsi="Comic Sans MS" w:cs="Comic Sans MS"/>
                <w:color w:val="221F1F"/>
                <w:spacing w:val="-3"/>
                <w:w w:val="98"/>
                <w:sz w:val="16"/>
                <w:szCs w:val="16"/>
              </w:rPr>
              <w:t>p</w:t>
            </w:r>
            <w:r>
              <w:rPr>
                <w:rFonts w:ascii="Comic Sans MS" w:eastAsia="Comic Sans MS" w:hAnsi="Comic Sans MS" w:cs="Comic Sans MS"/>
                <w:color w:val="221F1F"/>
                <w:w w:val="98"/>
                <w:sz w:val="16"/>
                <w:szCs w:val="16"/>
              </w:rPr>
              <w:t>m</w:t>
            </w:r>
            <w:r>
              <w:rPr>
                <w:rFonts w:ascii="Comic Sans MS" w:eastAsia="Comic Sans MS" w:hAnsi="Comic Sans MS" w:cs="Comic Sans MS"/>
                <w:color w:val="221F1F"/>
                <w:spacing w:val="-3"/>
                <w:w w:val="98"/>
                <w:sz w:val="16"/>
                <w:szCs w:val="16"/>
              </w:rPr>
              <w:t>e</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w w:val="98"/>
                <w:sz w:val="16"/>
                <w:szCs w:val="16"/>
              </w:rPr>
              <w:t>t</w:t>
            </w:r>
            <w:r>
              <w:rPr>
                <w:rFonts w:ascii="Comic Sans MS" w:eastAsia="Comic Sans MS" w:hAnsi="Comic Sans MS" w:cs="Comic Sans MS"/>
                <w:color w:val="221F1F"/>
                <w:spacing w:val="-1"/>
                <w:w w:val="98"/>
                <w:sz w:val="16"/>
                <w:szCs w:val="16"/>
              </w:rPr>
              <w:t xml:space="preserve"> </w:t>
            </w:r>
            <w:r>
              <w:rPr>
                <w:rFonts w:ascii="Comic Sans MS" w:eastAsia="Comic Sans MS" w:hAnsi="Comic Sans MS" w:cs="Comic Sans MS"/>
                <w:color w:val="221F1F"/>
                <w:w w:val="89"/>
                <w:sz w:val="16"/>
                <w:szCs w:val="16"/>
              </w:rPr>
              <w:t>p</w:t>
            </w:r>
            <w:r>
              <w:rPr>
                <w:rFonts w:ascii="Comic Sans MS" w:eastAsia="Comic Sans MS" w:hAnsi="Comic Sans MS" w:cs="Comic Sans MS"/>
                <w:color w:val="221F1F"/>
                <w:spacing w:val="1"/>
                <w:w w:val="89"/>
                <w:sz w:val="16"/>
                <w:szCs w:val="16"/>
              </w:rPr>
              <w:t>r</w:t>
            </w:r>
            <w:r>
              <w:rPr>
                <w:rFonts w:ascii="Comic Sans MS" w:eastAsia="Comic Sans MS" w:hAnsi="Comic Sans MS" w:cs="Comic Sans MS"/>
                <w:color w:val="221F1F"/>
                <w:spacing w:val="-1"/>
                <w:w w:val="89"/>
                <w:sz w:val="16"/>
                <w:szCs w:val="16"/>
              </w:rPr>
              <w:t>oc</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3"/>
                <w:w w:val="89"/>
                <w:sz w:val="16"/>
                <w:szCs w:val="16"/>
              </w:rPr>
              <w:t>s</w:t>
            </w:r>
            <w:r>
              <w:rPr>
                <w:rFonts w:ascii="Comic Sans MS" w:eastAsia="Comic Sans MS" w:hAnsi="Comic Sans MS" w:cs="Comic Sans MS"/>
                <w:color w:val="221F1F"/>
                <w:w w:val="89"/>
                <w:sz w:val="16"/>
                <w:szCs w:val="16"/>
              </w:rPr>
              <w:t>s</w:t>
            </w:r>
            <w:r>
              <w:rPr>
                <w:rFonts w:ascii="Comic Sans MS" w:eastAsia="Comic Sans MS" w:hAnsi="Comic Sans MS" w:cs="Comic Sans MS"/>
                <w:color w:val="221F1F"/>
                <w:spacing w:val="-3"/>
                <w:w w:val="89"/>
                <w:sz w:val="16"/>
                <w:szCs w:val="16"/>
              </w:rPr>
              <w:t xml:space="preserve"> </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f</w:t>
            </w:r>
            <w:r>
              <w:rPr>
                <w:rFonts w:ascii="Comic Sans MS" w:eastAsia="Comic Sans MS" w:hAnsi="Comic Sans MS" w:cs="Comic Sans MS"/>
                <w:color w:val="221F1F"/>
                <w:spacing w:val="-9"/>
                <w:sz w:val="16"/>
                <w:szCs w:val="16"/>
              </w:rPr>
              <w:t xml:space="preserve"> </w:t>
            </w:r>
            <w:r>
              <w:rPr>
                <w:rFonts w:ascii="Comic Sans MS" w:eastAsia="Comic Sans MS" w:hAnsi="Comic Sans MS" w:cs="Comic Sans MS"/>
                <w:color w:val="221F1F"/>
                <w:spacing w:val="1"/>
                <w:sz w:val="16"/>
                <w:szCs w:val="16"/>
              </w:rPr>
              <w:t>th</w:t>
            </w:r>
            <w:r>
              <w:rPr>
                <w:rFonts w:ascii="Comic Sans MS" w:eastAsia="Comic Sans MS" w:hAnsi="Comic Sans MS" w:cs="Comic Sans MS"/>
                <w:color w:val="221F1F"/>
                <w:sz w:val="16"/>
                <w:szCs w:val="16"/>
              </w:rPr>
              <w:t>e</w:t>
            </w:r>
            <w:r>
              <w:rPr>
                <w:rFonts w:ascii="Comic Sans MS" w:eastAsia="Comic Sans MS" w:hAnsi="Comic Sans MS" w:cs="Comic Sans MS"/>
                <w:color w:val="221F1F"/>
                <w:spacing w:val="1"/>
                <w:sz w:val="16"/>
                <w:szCs w:val="16"/>
              </w:rPr>
              <w:t xml:space="preserve"> </w:t>
            </w:r>
            <w:r>
              <w:rPr>
                <w:rFonts w:ascii="Comic Sans MS" w:eastAsia="Comic Sans MS" w:hAnsi="Comic Sans MS" w:cs="Comic Sans MS"/>
                <w:color w:val="221F1F"/>
                <w:sz w:val="16"/>
                <w:szCs w:val="16"/>
              </w:rPr>
              <w:t>pr</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pacing w:val="-2"/>
                <w:sz w:val="16"/>
                <w:szCs w:val="16"/>
              </w:rPr>
              <w:t>j</w:t>
            </w:r>
            <w:r>
              <w:rPr>
                <w:rFonts w:ascii="Comic Sans MS" w:eastAsia="Comic Sans MS" w:hAnsi="Comic Sans MS" w:cs="Comic Sans MS"/>
                <w:color w:val="221F1F"/>
                <w:spacing w:val="1"/>
                <w:sz w:val="16"/>
                <w:szCs w:val="16"/>
              </w:rPr>
              <w:t>e</w:t>
            </w:r>
            <w:r>
              <w:rPr>
                <w:rFonts w:ascii="Comic Sans MS" w:eastAsia="Comic Sans MS" w:hAnsi="Comic Sans MS" w:cs="Comic Sans MS"/>
                <w:color w:val="221F1F"/>
                <w:spacing w:val="4"/>
                <w:sz w:val="16"/>
                <w:szCs w:val="16"/>
              </w:rPr>
              <w:t>c</w:t>
            </w:r>
            <w:r>
              <w:rPr>
                <w:rFonts w:ascii="Comic Sans MS" w:eastAsia="Comic Sans MS" w:hAnsi="Comic Sans MS" w:cs="Comic Sans MS"/>
                <w:color w:val="221F1F"/>
                <w:sz w:val="16"/>
                <w:szCs w:val="16"/>
              </w:rPr>
              <w:t xml:space="preserve">t </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w w:val="71"/>
                <w:sz w:val="16"/>
                <w:szCs w:val="16"/>
              </w:rPr>
              <w:t>.</w:t>
            </w:r>
            <w:r>
              <w:rPr>
                <w:rFonts w:ascii="Comic Sans MS" w:eastAsia="Comic Sans MS" w:hAnsi="Comic Sans MS" w:cs="Comic Sans MS"/>
                <w:color w:val="221F1F"/>
                <w:sz w:val="16"/>
                <w:szCs w:val="16"/>
              </w:rPr>
              <w:t xml:space="preserve">           </w:t>
            </w:r>
            <w:r>
              <w:rPr>
                <w:rFonts w:ascii="Comic Sans MS" w:eastAsia="Comic Sans MS" w:hAnsi="Comic Sans MS" w:cs="Comic Sans MS"/>
                <w:color w:val="221F1F"/>
                <w:spacing w:val="-20"/>
                <w:sz w:val="16"/>
                <w:szCs w:val="16"/>
              </w:rPr>
              <w:t xml:space="preserve"> </w:t>
            </w:r>
            <w:r>
              <w:rPr>
                <w:rFonts w:ascii="Comic Sans MS" w:eastAsia="Comic Sans MS" w:hAnsi="Comic Sans MS" w:cs="Comic Sans MS"/>
                <w:color w:val="221F1F"/>
                <w:spacing w:val="2"/>
                <w:sz w:val="16"/>
                <w:szCs w:val="16"/>
              </w:rPr>
              <w:t>d</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sz w:val="16"/>
                <w:szCs w:val="16"/>
              </w:rPr>
              <w:t>m</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107"/>
                <w:sz w:val="16"/>
                <w:szCs w:val="16"/>
              </w:rPr>
              <w:t>t</w:t>
            </w:r>
            <w:r>
              <w:rPr>
                <w:rFonts w:ascii="Comic Sans MS" w:eastAsia="Comic Sans MS" w:hAnsi="Comic Sans MS" w:cs="Comic Sans MS"/>
                <w:color w:val="221F1F"/>
                <w:spacing w:val="2"/>
                <w:w w:val="107"/>
                <w:sz w:val="16"/>
                <w:szCs w:val="16"/>
              </w:rPr>
              <w:t>r</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w w:val="89"/>
                <w:sz w:val="16"/>
                <w:szCs w:val="16"/>
              </w:rPr>
              <w:t>e</w:t>
            </w:r>
            <w:r>
              <w:rPr>
                <w:rFonts w:ascii="Comic Sans MS" w:eastAsia="Comic Sans MS" w:hAnsi="Comic Sans MS" w:cs="Comic Sans MS"/>
                <w:color w:val="221F1F"/>
                <w:spacing w:val="-11"/>
                <w:sz w:val="16"/>
                <w:szCs w:val="16"/>
              </w:rPr>
              <w:t xml:space="preserve"> </w:t>
            </w:r>
            <w:r>
              <w:rPr>
                <w:rFonts w:ascii="Comic Sans MS" w:eastAsia="Comic Sans MS" w:hAnsi="Comic Sans MS" w:cs="Comic Sans MS"/>
                <w:color w:val="221F1F"/>
                <w:w w:val="92"/>
                <w:sz w:val="16"/>
                <w:szCs w:val="16"/>
              </w:rPr>
              <w:t>s</w:t>
            </w:r>
            <w:r>
              <w:rPr>
                <w:rFonts w:ascii="Comic Sans MS" w:eastAsia="Comic Sans MS" w:hAnsi="Comic Sans MS" w:cs="Comic Sans MS"/>
                <w:color w:val="221F1F"/>
                <w:spacing w:val="2"/>
                <w:w w:val="92"/>
                <w:sz w:val="16"/>
                <w:szCs w:val="16"/>
              </w:rPr>
              <w:t>u</w:t>
            </w:r>
            <w:r>
              <w:rPr>
                <w:rFonts w:ascii="Comic Sans MS" w:eastAsia="Comic Sans MS" w:hAnsi="Comic Sans MS" w:cs="Comic Sans MS"/>
                <w:color w:val="221F1F"/>
                <w:spacing w:val="-1"/>
                <w:w w:val="92"/>
                <w:sz w:val="16"/>
                <w:szCs w:val="16"/>
              </w:rPr>
              <w:t>b</w:t>
            </w:r>
            <w:r>
              <w:rPr>
                <w:rFonts w:ascii="Comic Sans MS" w:eastAsia="Comic Sans MS" w:hAnsi="Comic Sans MS" w:cs="Comic Sans MS"/>
                <w:color w:val="221F1F"/>
                <w:spacing w:val="3"/>
                <w:w w:val="92"/>
                <w:sz w:val="16"/>
                <w:szCs w:val="16"/>
              </w:rPr>
              <w:t>s</w:t>
            </w:r>
            <w:r>
              <w:rPr>
                <w:rFonts w:ascii="Comic Sans MS" w:eastAsia="Comic Sans MS" w:hAnsi="Comic Sans MS" w:cs="Comic Sans MS"/>
                <w:color w:val="221F1F"/>
                <w:w w:val="92"/>
                <w:sz w:val="16"/>
                <w:szCs w:val="16"/>
              </w:rPr>
              <w:t>t</w:t>
            </w:r>
            <w:r>
              <w:rPr>
                <w:rFonts w:ascii="Comic Sans MS" w:eastAsia="Comic Sans MS" w:hAnsi="Comic Sans MS" w:cs="Comic Sans MS"/>
                <w:color w:val="221F1F"/>
                <w:spacing w:val="1"/>
                <w:w w:val="92"/>
                <w:sz w:val="16"/>
                <w:szCs w:val="16"/>
              </w:rPr>
              <w:t>a</w:t>
            </w:r>
            <w:r>
              <w:rPr>
                <w:rFonts w:ascii="Comic Sans MS" w:eastAsia="Comic Sans MS" w:hAnsi="Comic Sans MS" w:cs="Comic Sans MS"/>
                <w:color w:val="221F1F"/>
                <w:spacing w:val="2"/>
                <w:w w:val="92"/>
                <w:sz w:val="16"/>
                <w:szCs w:val="16"/>
              </w:rPr>
              <w:t>nti</w:t>
            </w:r>
            <w:r>
              <w:rPr>
                <w:rFonts w:ascii="Comic Sans MS" w:eastAsia="Comic Sans MS" w:hAnsi="Comic Sans MS" w:cs="Comic Sans MS"/>
                <w:color w:val="221F1F"/>
                <w:spacing w:val="1"/>
                <w:w w:val="92"/>
                <w:sz w:val="16"/>
                <w:szCs w:val="16"/>
              </w:rPr>
              <w:t>a</w:t>
            </w:r>
            <w:r>
              <w:rPr>
                <w:rFonts w:ascii="Comic Sans MS" w:eastAsia="Comic Sans MS" w:hAnsi="Comic Sans MS" w:cs="Comic Sans MS"/>
                <w:color w:val="221F1F"/>
                <w:w w:val="92"/>
                <w:sz w:val="16"/>
                <w:szCs w:val="16"/>
              </w:rPr>
              <w:t>l</w:t>
            </w:r>
            <w:r>
              <w:rPr>
                <w:rFonts w:ascii="Comic Sans MS" w:eastAsia="Comic Sans MS" w:hAnsi="Comic Sans MS" w:cs="Comic Sans MS"/>
                <w:color w:val="221F1F"/>
                <w:spacing w:val="3"/>
                <w:w w:val="92"/>
                <w:sz w:val="16"/>
                <w:szCs w:val="16"/>
              </w:rPr>
              <w:t xml:space="preserve"> </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3"/>
                <w:w w:val="104"/>
                <w:sz w:val="16"/>
                <w:szCs w:val="16"/>
              </w:rPr>
              <w:t>l</w:t>
            </w:r>
            <w:r>
              <w:rPr>
                <w:rFonts w:ascii="Comic Sans MS" w:eastAsia="Comic Sans MS" w:hAnsi="Comic Sans MS" w:cs="Comic Sans MS"/>
                <w:color w:val="221F1F"/>
                <w:spacing w:val="-3"/>
                <w:w w:val="103"/>
                <w:sz w:val="16"/>
                <w:szCs w:val="16"/>
              </w:rPr>
              <w:t>f</w:t>
            </w:r>
            <w:r>
              <w:rPr>
                <w:rFonts w:ascii="Comic Sans MS" w:eastAsia="Comic Sans MS" w:hAnsi="Comic Sans MS" w:cs="Comic Sans MS"/>
                <w:color w:val="221F1F"/>
                <w:spacing w:val="-2"/>
                <w:w w:val="92"/>
                <w:sz w:val="16"/>
                <w:szCs w:val="16"/>
              </w:rPr>
              <w:t>-</w:t>
            </w:r>
            <w:r>
              <w:rPr>
                <w:rFonts w:ascii="Comic Sans MS" w:eastAsia="Comic Sans MS" w:hAnsi="Comic Sans MS" w:cs="Comic Sans MS"/>
                <w:color w:val="221F1F"/>
                <w:sz w:val="16"/>
                <w:szCs w:val="16"/>
              </w:rPr>
              <w:t>m</w:t>
            </w:r>
            <w:r>
              <w:rPr>
                <w:rFonts w:ascii="Comic Sans MS" w:eastAsia="Comic Sans MS" w:hAnsi="Comic Sans MS" w:cs="Comic Sans MS"/>
                <w:color w:val="221F1F"/>
                <w:spacing w:val="1"/>
                <w:w w:val="92"/>
                <w:sz w:val="16"/>
                <w:szCs w:val="16"/>
              </w:rPr>
              <w:t>a</w:t>
            </w:r>
            <w:r>
              <w:rPr>
                <w:rFonts w:ascii="Comic Sans MS" w:eastAsia="Comic Sans MS" w:hAnsi="Comic Sans MS" w:cs="Comic Sans MS"/>
                <w:color w:val="221F1F"/>
                <w:spacing w:val="-1"/>
                <w:w w:val="92"/>
                <w:sz w:val="16"/>
                <w:szCs w:val="16"/>
              </w:rPr>
              <w:t>na</w:t>
            </w:r>
            <w:r>
              <w:rPr>
                <w:rFonts w:ascii="Comic Sans MS" w:eastAsia="Comic Sans MS" w:hAnsi="Comic Sans MS" w:cs="Comic Sans MS"/>
                <w:color w:val="221F1F"/>
                <w:spacing w:val="1"/>
                <w:sz w:val="16"/>
                <w:szCs w:val="16"/>
              </w:rPr>
              <w:t>g</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sz w:val="16"/>
                <w:szCs w:val="16"/>
              </w:rPr>
              <w:t>m</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w w:val="116"/>
                <w:sz w:val="16"/>
                <w:szCs w:val="16"/>
              </w:rPr>
              <w:t>t</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2"/>
                <w:w w:val="92"/>
                <w:sz w:val="16"/>
                <w:szCs w:val="16"/>
              </w:rPr>
              <w:t>k</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w w:val="104"/>
                <w:sz w:val="16"/>
                <w:szCs w:val="16"/>
              </w:rPr>
              <w:t>ll</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w w:val="71"/>
                <w:sz w:val="16"/>
                <w:szCs w:val="16"/>
              </w:rPr>
              <w:t>.</w:t>
            </w:r>
          </w:p>
        </w:tc>
      </w:tr>
      <w:tr w:rsidR="00CD6FA1" w14:paraId="4CC4DFCF" w14:textId="77777777">
        <w:trPr>
          <w:trHeight w:hRule="exact" w:val="1253"/>
        </w:trPr>
        <w:tc>
          <w:tcPr>
            <w:tcW w:w="1800" w:type="dxa"/>
            <w:tcBorders>
              <w:top w:val="single" w:sz="5" w:space="0" w:color="929497"/>
              <w:left w:val="single" w:sz="5" w:space="0" w:color="929497"/>
              <w:bottom w:val="single" w:sz="5" w:space="0" w:color="929497"/>
              <w:right w:val="single" w:sz="5" w:space="0" w:color="929497"/>
            </w:tcBorders>
          </w:tcPr>
          <w:p w14:paraId="092F7AE5" w14:textId="77777777" w:rsidR="00CD6FA1" w:rsidRDefault="00CD6FA1">
            <w:pPr>
              <w:spacing w:line="200" w:lineRule="exact"/>
            </w:pPr>
          </w:p>
          <w:p w14:paraId="7D8A5970" w14:textId="77777777" w:rsidR="00CD6FA1" w:rsidRDefault="00CD6FA1">
            <w:pPr>
              <w:spacing w:before="2" w:line="240" w:lineRule="exact"/>
              <w:rPr>
                <w:sz w:val="24"/>
                <w:szCs w:val="24"/>
              </w:rPr>
            </w:pPr>
          </w:p>
          <w:p w14:paraId="3F960B02" w14:textId="77777777" w:rsidR="00CD6FA1" w:rsidRDefault="003567B5">
            <w:pPr>
              <w:ind w:left="742" w:right="741"/>
              <w:jc w:val="center"/>
              <w:rPr>
                <w:rFonts w:ascii="Comic Sans MS" w:eastAsia="Comic Sans MS" w:hAnsi="Comic Sans MS" w:cs="Comic Sans MS"/>
                <w:sz w:val="16"/>
                <w:szCs w:val="16"/>
              </w:rPr>
            </w:pPr>
            <w:r>
              <w:rPr>
                <w:rFonts w:ascii="Comic Sans MS" w:eastAsia="Comic Sans MS" w:hAnsi="Comic Sans MS" w:cs="Comic Sans MS"/>
                <w:color w:val="221F1F"/>
                <w:spacing w:val="-9"/>
                <w:w w:val="92"/>
                <w:sz w:val="16"/>
                <w:szCs w:val="16"/>
              </w:rPr>
              <w:t>7</w:t>
            </w:r>
            <w:r>
              <w:rPr>
                <w:rFonts w:ascii="Comic Sans MS" w:eastAsia="Comic Sans MS" w:hAnsi="Comic Sans MS" w:cs="Comic Sans MS"/>
                <w:color w:val="221F1F"/>
                <w:spacing w:val="4"/>
                <w:w w:val="92"/>
                <w:sz w:val="16"/>
                <w:szCs w:val="16"/>
              </w:rPr>
              <w:t>–</w:t>
            </w:r>
            <w:r>
              <w:rPr>
                <w:rFonts w:ascii="Comic Sans MS" w:eastAsia="Comic Sans MS" w:hAnsi="Comic Sans MS" w:cs="Comic Sans MS"/>
                <w:color w:val="221F1F"/>
                <w:w w:val="92"/>
                <w:sz w:val="16"/>
                <w:szCs w:val="16"/>
              </w:rPr>
              <w:t>8</w:t>
            </w:r>
          </w:p>
        </w:tc>
        <w:tc>
          <w:tcPr>
            <w:tcW w:w="7471" w:type="dxa"/>
            <w:tcBorders>
              <w:top w:val="single" w:sz="5" w:space="0" w:color="929497"/>
              <w:left w:val="single" w:sz="5" w:space="0" w:color="929497"/>
              <w:bottom w:val="single" w:sz="5" w:space="0" w:color="929497"/>
              <w:right w:val="single" w:sz="5" w:space="0" w:color="929497"/>
            </w:tcBorders>
          </w:tcPr>
          <w:p w14:paraId="7A312629" w14:textId="77777777" w:rsidR="00CD6FA1" w:rsidRDefault="003567B5">
            <w:pPr>
              <w:spacing w:line="220" w:lineRule="exact"/>
              <w:ind w:left="30"/>
              <w:rPr>
                <w:rFonts w:ascii="Comic Sans MS" w:eastAsia="Comic Sans MS" w:hAnsi="Comic Sans MS" w:cs="Comic Sans MS"/>
                <w:sz w:val="16"/>
                <w:szCs w:val="16"/>
              </w:rPr>
            </w:pPr>
            <w:r>
              <w:rPr>
                <w:rFonts w:ascii="Comic Sans MS" w:eastAsia="Comic Sans MS" w:hAnsi="Comic Sans MS" w:cs="Comic Sans MS"/>
                <w:color w:val="221F1F"/>
                <w:w w:val="71"/>
                <w:sz w:val="16"/>
                <w:szCs w:val="16"/>
              </w:rPr>
              <w:t>S</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spacing w:val="-1"/>
                <w:w w:val="98"/>
                <w:sz w:val="16"/>
                <w:szCs w:val="16"/>
              </w:rPr>
              <w:t>u</w:t>
            </w:r>
            <w:r>
              <w:rPr>
                <w:rFonts w:ascii="Comic Sans MS" w:eastAsia="Comic Sans MS" w:hAnsi="Comic Sans MS" w:cs="Comic Sans MS"/>
                <w:color w:val="221F1F"/>
                <w:spacing w:val="1"/>
                <w:w w:val="98"/>
                <w:sz w:val="16"/>
                <w:szCs w:val="16"/>
              </w:rPr>
              <w:t>d</w:t>
            </w:r>
            <w:r>
              <w:rPr>
                <w:rFonts w:ascii="Comic Sans MS" w:eastAsia="Comic Sans MS" w:hAnsi="Comic Sans MS" w:cs="Comic Sans MS"/>
                <w:color w:val="221F1F"/>
                <w:spacing w:val="-3"/>
                <w:w w:val="99"/>
                <w:sz w:val="16"/>
                <w:szCs w:val="16"/>
              </w:rPr>
              <w:t>e</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2"/>
                <w:w w:val="116"/>
                <w:sz w:val="16"/>
                <w:szCs w:val="16"/>
              </w:rPr>
              <w:t>t</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w w:val="71"/>
                <w:sz w:val="16"/>
                <w:szCs w:val="16"/>
              </w:rPr>
              <w:t>:</w:t>
            </w:r>
          </w:p>
          <w:p w14:paraId="4A91FC50" w14:textId="77777777" w:rsidR="00CD6FA1" w:rsidRDefault="003567B5">
            <w:pPr>
              <w:spacing w:line="220" w:lineRule="exact"/>
              <w:ind w:left="-1"/>
              <w:rPr>
                <w:rFonts w:ascii="Comic Sans MS" w:eastAsia="Comic Sans MS" w:hAnsi="Comic Sans MS" w:cs="Comic Sans MS"/>
                <w:sz w:val="16"/>
                <w:szCs w:val="16"/>
              </w:rPr>
            </w:pPr>
            <w:r>
              <w:rPr>
                <w:rFonts w:ascii="Comic Sans MS" w:eastAsia="Comic Sans MS" w:hAnsi="Comic Sans MS" w:cs="Comic Sans MS"/>
                <w:color w:val="221F1F"/>
                <w:spacing w:val="-2"/>
                <w:sz w:val="16"/>
                <w:szCs w:val="16"/>
              </w:rPr>
              <w:t>i</w:t>
            </w:r>
            <w:r>
              <w:rPr>
                <w:rFonts w:ascii="Comic Sans MS" w:eastAsia="Comic Sans MS" w:hAnsi="Comic Sans MS" w:cs="Comic Sans MS"/>
                <w:color w:val="221F1F"/>
                <w:sz w:val="16"/>
                <w:szCs w:val="16"/>
              </w:rPr>
              <w:t xml:space="preserve">.            </w:t>
            </w:r>
            <w:r>
              <w:rPr>
                <w:rFonts w:ascii="Comic Sans MS" w:eastAsia="Comic Sans MS" w:hAnsi="Comic Sans MS" w:cs="Comic Sans MS"/>
                <w:color w:val="221F1F"/>
                <w:spacing w:val="17"/>
                <w:sz w:val="16"/>
                <w:szCs w:val="16"/>
              </w:rPr>
              <w:t xml:space="preserve"> </w:t>
            </w:r>
            <w:r>
              <w:rPr>
                <w:rFonts w:ascii="Comic Sans MS" w:eastAsia="Comic Sans MS" w:hAnsi="Comic Sans MS" w:cs="Comic Sans MS"/>
                <w:color w:val="221F1F"/>
                <w:spacing w:val="-2"/>
                <w:w w:val="88"/>
                <w:sz w:val="16"/>
                <w:szCs w:val="16"/>
              </w:rPr>
              <w:t>d</w:t>
            </w:r>
            <w:r>
              <w:rPr>
                <w:rFonts w:ascii="Comic Sans MS" w:eastAsia="Comic Sans MS" w:hAnsi="Comic Sans MS" w:cs="Comic Sans MS"/>
                <w:color w:val="221F1F"/>
                <w:spacing w:val="-1"/>
                <w:w w:val="88"/>
                <w:sz w:val="16"/>
                <w:szCs w:val="16"/>
              </w:rPr>
              <w:t>e</w:t>
            </w:r>
            <w:r>
              <w:rPr>
                <w:rFonts w:ascii="Comic Sans MS" w:eastAsia="Comic Sans MS" w:hAnsi="Comic Sans MS" w:cs="Comic Sans MS"/>
                <w:color w:val="221F1F"/>
                <w:spacing w:val="-2"/>
                <w:w w:val="88"/>
                <w:sz w:val="16"/>
                <w:szCs w:val="16"/>
              </w:rPr>
              <w:t>v</w:t>
            </w:r>
            <w:r>
              <w:rPr>
                <w:rFonts w:ascii="Comic Sans MS" w:eastAsia="Comic Sans MS" w:hAnsi="Comic Sans MS" w:cs="Comic Sans MS"/>
                <w:color w:val="221F1F"/>
                <w:spacing w:val="1"/>
                <w:w w:val="88"/>
                <w:sz w:val="16"/>
                <w:szCs w:val="16"/>
              </w:rPr>
              <w:t>e</w:t>
            </w:r>
            <w:r>
              <w:rPr>
                <w:rFonts w:ascii="Comic Sans MS" w:eastAsia="Comic Sans MS" w:hAnsi="Comic Sans MS" w:cs="Comic Sans MS"/>
                <w:color w:val="221F1F"/>
                <w:spacing w:val="2"/>
                <w:w w:val="88"/>
                <w:sz w:val="16"/>
                <w:szCs w:val="16"/>
              </w:rPr>
              <w:t>l</w:t>
            </w:r>
            <w:r>
              <w:rPr>
                <w:rFonts w:ascii="Comic Sans MS" w:eastAsia="Comic Sans MS" w:hAnsi="Comic Sans MS" w:cs="Comic Sans MS"/>
                <w:color w:val="221F1F"/>
                <w:spacing w:val="-3"/>
                <w:w w:val="88"/>
                <w:sz w:val="16"/>
                <w:szCs w:val="16"/>
              </w:rPr>
              <w:t>o</w:t>
            </w:r>
            <w:r>
              <w:rPr>
                <w:rFonts w:ascii="Comic Sans MS" w:eastAsia="Comic Sans MS" w:hAnsi="Comic Sans MS" w:cs="Comic Sans MS"/>
                <w:color w:val="221F1F"/>
                <w:w w:val="88"/>
                <w:sz w:val="16"/>
                <w:szCs w:val="16"/>
              </w:rPr>
              <w:t xml:space="preserve">p </w:t>
            </w:r>
            <w:r>
              <w:rPr>
                <w:rFonts w:ascii="Comic Sans MS" w:eastAsia="Comic Sans MS" w:hAnsi="Comic Sans MS" w:cs="Comic Sans MS"/>
                <w:color w:val="221F1F"/>
                <w:spacing w:val="10"/>
                <w:w w:val="88"/>
                <w:sz w:val="16"/>
                <w:szCs w:val="16"/>
              </w:rPr>
              <w:t xml:space="preserve"> </w:t>
            </w:r>
            <w:r>
              <w:rPr>
                <w:rFonts w:ascii="Comic Sans MS" w:eastAsia="Comic Sans MS" w:hAnsi="Comic Sans MS" w:cs="Comic Sans MS"/>
                <w:color w:val="221F1F"/>
                <w:w w:val="88"/>
                <w:sz w:val="16"/>
                <w:szCs w:val="16"/>
              </w:rPr>
              <w:t>a</w:t>
            </w:r>
            <w:r>
              <w:rPr>
                <w:rFonts w:ascii="Comic Sans MS" w:eastAsia="Comic Sans MS" w:hAnsi="Comic Sans MS" w:cs="Comic Sans MS"/>
                <w:color w:val="221F1F"/>
                <w:spacing w:val="-8"/>
                <w:w w:val="88"/>
                <w:sz w:val="16"/>
                <w:szCs w:val="16"/>
              </w:rPr>
              <w:t xml:space="preserve"> </w:t>
            </w:r>
            <w:r>
              <w:rPr>
                <w:rFonts w:ascii="Comic Sans MS" w:eastAsia="Comic Sans MS" w:hAnsi="Comic Sans MS" w:cs="Comic Sans MS"/>
                <w:color w:val="221F1F"/>
                <w:spacing w:val="-2"/>
                <w:w w:val="98"/>
                <w:sz w:val="16"/>
                <w:szCs w:val="16"/>
              </w:rPr>
              <w:t>d</w:t>
            </w:r>
            <w:r>
              <w:rPr>
                <w:rFonts w:ascii="Comic Sans MS" w:eastAsia="Comic Sans MS" w:hAnsi="Comic Sans MS" w:cs="Comic Sans MS"/>
                <w:color w:val="221F1F"/>
                <w:w w:val="95"/>
                <w:sz w:val="16"/>
                <w:szCs w:val="16"/>
              </w:rPr>
              <w:t>e</w:t>
            </w:r>
            <w:r>
              <w:rPr>
                <w:rFonts w:ascii="Comic Sans MS" w:eastAsia="Comic Sans MS" w:hAnsi="Comic Sans MS" w:cs="Comic Sans MS"/>
                <w:color w:val="221F1F"/>
                <w:spacing w:val="-2"/>
                <w:w w:val="110"/>
                <w:sz w:val="16"/>
                <w:szCs w:val="16"/>
              </w:rPr>
              <w:t>t</w:t>
            </w:r>
            <w:r>
              <w:rPr>
                <w:rFonts w:ascii="Comic Sans MS" w:eastAsia="Comic Sans MS" w:hAnsi="Comic Sans MS" w:cs="Comic Sans MS"/>
                <w:color w:val="221F1F"/>
                <w:spacing w:val="1"/>
                <w:w w:val="95"/>
                <w:sz w:val="16"/>
                <w:szCs w:val="16"/>
              </w:rPr>
              <w:t>a</w:t>
            </w:r>
            <w:r>
              <w:rPr>
                <w:rFonts w:ascii="Comic Sans MS" w:eastAsia="Comic Sans MS" w:hAnsi="Comic Sans MS" w:cs="Comic Sans MS"/>
                <w:color w:val="221F1F"/>
                <w:spacing w:val="-1"/>
                <w:w w:val="98"/>
                <w:sz w:val="16"/>
                <w:szCs w:val="16"/>
              </w:rPr>
              <w:t>i</w:t>
            </w:r>
            <w:r>
              <w:rPr>
                <w:rFonts w:ascii="Comic Sans MS" w:eastAsia="Comic Sans MS" w:hAnsi="Comic Sans MS" w:cs="Comic Sans MS"/>
                <w:color w:val="221F1F"/>
                <w:w w:val="99"/>
                <w:sz w:val="16"/>
                <w:szCs w:val="16"/>
              </w:rPr>
              <w:t>l</w:t>
            </w:r>
            <w:r>
              <w:rPr>
                <w:rFonts w:ascii="Comic Sans MS" w:eastAsia="Comic Sans MS" w:hAnsi="Comic Sans MS" w:cs="Comic Sans MS"/>
                <w:color w:val="221F1F"/>
                <w:w w:val="95"/>
                <w:sz w:val="16"/>
                <w:szCs w:val="16"/>
              </w:rPr>
              <w:t>e</w:t>
            </w:r>
            <w:r>
              <w:rPr>
                <w:rFonts w:ascii="Comic Sans MS" w:eastAsia="Comic Sans MS" w:hAnsi="Comic Sans MS" w:cs="Comic Sans MS"/>
                <w:color w:val="221F1F"/>
                <w:spacing w:val="1"/>
                <w:w w:val="98"/>
                <w:sz w:val="16"/>
                <w:szCs w:val="16"/>
              </w:rPr>
              <w:t>d</w:t>
            </w:r>
            <w:r>
              <w:rPr>
                <w:rFonts w:ascii="Comic Sans MS" w:eastAsia="Comic Sans MS" w:hAnsi="Comic Sans MS" w:cs="Comic Sans MS"/>
                <w:color w:val="221F1F"/>
                <w:w w:val="71"/>
                <w:sz w:val="16"/>
                <w:szCs w:val="16"/>
              </w:rPr>
              <w:t>,</w:t>
            </w:r>
            <w:r>
              <w:rPr>
                <w:rFonts w:ascii="Comic Sans MS" w:eastAsia="Comic Sans MS" w:hAnsi="Comic Sans MS" w:cs="Comic Sans MS"/>
                <w:color w:val="221F1F"/>
                <w:spacing w:val="-10"/>
                <w:sz w:val="16"/>
                <w:szCs w:val="16"/>
              </w:rPr>
              <w:t xml:space="preserve"> </w:t>
            </w:r>
            <w:r>
              <w:rPr>
                <w:rFonts w:ascii="Comic Sans MS" w:eastAsia="Comic Sans MS" w:hAnsi="Comic Sans MS" w:cs="Comic Sans MS"/>
                <w:color w:val="221F1F"/>
                <w:spacing w:val="1"/>
                <w:w w:val="95"/>
                <w:sz w:val="16"/>
                <w:szCs w:val="16"/>
              </w:rPr>
              <w:t>a</w:t>
            </w:r>
            <w:r>
              <w:rPr>
                <w:rFonts w:ascii="Comic Sans MS" w:eastAsia="Comic Sans MS" w:hAnsi="Comic Sans MS" w:cs="Comic Sans MS"/>
                <w:color w:val="221F1F"/>
                <w:w w:val="95"/>
                <w:sz w:val="16"/>
                <w:szCs w:val="16"/>
              </w:rPr>
              <w:t>pp</w:t>
            </w:r>
            <w:r>
              <w:rPr>
                <w:rFonts w:ascii="Comic Sans MS" w:eastAsia="Comic Sans MS" w:hAnsi="Comic Sans MS" w:cs="Comic Sans MS"/>
                <w:color w:val="221F1F"/>
                <w:spacing w:val="-1"/>
                <w:w w:val="95"/>
                <w:sz w:val="16"/>
                <w:szCs w:val="16"/>
              </w:rPr>
              <w:t>r</w:t>
            </w:r>
            <w:r>
              <w:rPr>
                <w:rFonts w:ascii="Comic Sans MS" w:eastAsia="Comic Sans MS" w:hAnsi="Comic Sans MS" w:cs="Comic Sans MS"/>
                <w:color w:val="221F1F"/>
                <w:spacing w:val="1"/>
                <w:w w:val="95"/>
                <w:sz w:val="16"/>
                <w:szCs w:val="16"/>
              </w:rPr>
              <w:t>o</w:t>
            </w:r>
            <w:r>
              <w:rPr>
                <w:rFonts w:ascii="Comic Sans MS" w:eastAsia="Comic Sans MS" w:hAnsi="Comic Sans MS" w:cs="Comic Sans MS"/>
                <w:color w:val="221F1F"/>
                <w:w w:val="95"/>
                <w:sz w:val="16"/>
                <w:szCs w:val="16"/>
              </w:rPr>
              <w:t>p</w:t>
            </w:r>
            <w:r>
              <w:rPr>
                <w:rFonts w:ascii="Comic Sans MS" w:eastAsia="Comic Sans MS" w:hAnsi="Comic Sans MS" w:cs="Comic Sans MS"/>
                <w:color w:val="221F1F"/>
                <w:spacing w:val="1"/>
                <w:w w:val="95"/>
                <w:sz w:val="16"/>
                <w:szCs w:val="16"/>
              </w:rPr>
              <w:t>r</w:t>
            </w:r>
            <w:r>
              <w:rPr>
                <w:rFonts w:ascii="Comic Sans MS" w:eastAsia="Comic Sans MS" w:hAnsi="Comic Sans MS" w:cs="Comic Sans MS"/>
                <w:color w:val="221F1F"/>
                <w:w w:val="95"/>
                <w:sz w:val="16"/>
                <w:szCs w:val="16"/>
              </w:rPr>
              <w:t>i</w:t>
            </w:r>
            <w:r>
              <w:rPr>
                <w:rFonts w:ascii="Comic Sans MS" w:eastAsia="Comic Sans MS" w:hAnsi="Comic Sans MS" w:cs="Comic Sans MS"/>
                <w:color w:val="221F1F"/>
                <w:spacing w:val="1"/>
                <w:w w:val="95"/>
                <w:sz w:val="16"/>
                <w:szCs w:val="16"/>
              </w:rPr>
              <w:t>a</w:t>
            </w:r>
            <w:r>
              <w:rPr>
                <w:rFonts w:ascii="Comic Sans MS" w:eastAsia="Comic Sans MS" w:hAnsi="Comic Sans MS" w:cs="Comic Sans MS"/>
                <w:color w:val="221F1F"/>
                <w:w w:val="95"/>
                <w:sz w:val="16"/>
                <w:szCs w:val="16"/>
              </w:rPr>
              <w:t>te</w:t>
            </w:r>
            <w:r>
              <w:rPr>
                <w:rFonts w:ascii="Comic Sans MS" w:eastAsia="Comic Sans MS" w:hAnsi="Comic Sans MS" w:cs="Comic Sans MS"/>
                <w:color w:val="221F1F"/>
                <w:spacing w:val="-1"/>
                <w:w w:val="95"/>
                <w:sz w:val="16"/>
                <w:szCs w:val="16"/>
              </w:rPr>
              <w:t xml:space="preserve"> </w:t>
            </w:r>
            <w:r>
              <w:rPr>
                <w:rFonts w:ascii="Comic Sans MS" w:eastAsia="Comic Sans MS" w:hAnsi="Comic Sans MS" w:cs="Comic Sans MS"/>
                <w:color w:val="221F1F"/>
                <w:spacing w:val="1"/>
                <w:w w:val="95"/>
                <w:sz w:val="16"/>
                <w:szCs w:val="16"/>
              </w:rPr>
              <w:t>a</w:t>
            </w:r>
            <w:r>
              <w:rPr>
                <w:rFonts w:ascii="Comic Sans MS" w:eastAsia="Comic Sans MS" w:hAnsi="Comic Sans MS" w:cs="Comic Sans MS"/>
                <w:color w:val="221F1F"/>
                <w:spacing w:val="2"/>
                <w:w w:val="95"/>
                <w:sz w:val="16"/>
                <w:szCs w:val="16"/>
              </w:rPr>
              <w:t>n</w:t>
            </w:r>
            <w:r>
              <w:rPr>
                <w:rFonts w:ascii="Comic Sans MS" w:eastAsia="Comic Sans MS" w:hAnsi="Comic Sans MS" w:cs="Comic Sans MS"/>
                <w:color w:val="221F1F"/>
                <w:w w:val="95"/>
                <w:sz w:val="16"/>
                <w:szCs w:val="16"/>
              </w:rPr>
              <w:t>d</w:t>
            </w:r>
            <w:r>
              <w:rPr>
                <w:rFonts w:ascii="Comic Sans MS" w:eastAsia="Comic Sans MS" w:hAnsi="Comic Sans MS" w:cs="Comic Sans MS"/>
                <w:color w:val="221F1F"/>
                <w:spacing w:val="-12"/>
                <w:w w:val="95"/>
                <w:sz w:val="16"/>
                <w:szCs w:val="16"/>
              </w:rPr>
              <w:t xml:space="preserve"> </w:t>
            </w:r>
            <w:r>
              <w:rPr>
                <w:rFonts w:ascii="Comic Sans MS" w:eastAsia="Comic Sans MS" w:hAnsi="Comic Sans MS" w:cs="Comic Sans MS"/>
                <w:color w:val="221F1F"/>
                <w:spacing w:val="2"/>
                <w:w w:val="95"/>
                <w:sz w:val="16"/>
                <w:szCs w:val="16"/>
              </w:rPr>
              <w:t>t</w:t>
            </w:r>
            <w:r>
              <w:rPr>
                <w:rFonts w:ascii="Comic Sans MS" w:eastAsia="Comic Sans MS" w:hAnsi="Comic Sans MS" w:cs="Comic Sans MS"/>
                <w:color w:val="221F1F"/>
                <w:w w:val="95"/>
                <w:sz w:val="16"/>
                <w:szCs w:val="16"/>
              </w:rPr>
              <w:t>h</w:t>
            </w:r>
            <w:r>
              <w:rPr>
                <w:rFonts w:ascii="Comic Sans MS" w:eastAsia="Comic Sans MS" w:hAnsi="Comic Sans MS" w:cs="Comic Sans MS"/>
                <w:color w:val="221F1F"/>
                <w:spacing w:val="1"/>
                <w:w w:val="95"/>
                <w:sz w:val="16"/>
                <w:szCs w:val="16"/>
              </w:rPr>
              <w:t>o</w:t>
            </w:r>
            <w:r>
              <w:rPr>
                <w:rFonts w:ascii="Comic Sans MS" w:eastAsia="Comic Sans MS" w:hAnsi="Comic Sans MS" w:cs="Comic Sans MS"/>
                <w:color w:val="221F1F"/>
                <w:w w:val="95"/>
                <w:sz w:val="16"/>
                <w:szCs w:val="16"/>
              </w:rPr>
              <w:t>ug</w:t>
            </w:r>
            <w:r>
              <w:rPr>
                <w:rFonts w:ascii="Comic Sans MS" w:eastAsia="Comic Sans MS" w:hAnsi="Comic Sans MS" w:cs="Comic Sans MS"/>
                <w:color w:val="221F1F"/>
                <w:spacing w:val="1"/>
                <w:w w:val="95"/>
                <w:sz w:val="16"/>
                <w:szCs w:val="16"/>
              </w:rPr>
              <w:t>h</w:t>
            </w:r>
            <w:r>
              <w:rPr>
                <w:rFonts w:ascii="Comic Sans MS" w:eastAsia="Comic Sans MS" w:hAnsi="Comic Sans MS" w:cs="Comic Sans MS"/>
                <w:color w:val="221F1F"/>
                <w:spacing w:val="5"/>
                <w:w w:val="95"/>
                <w:sz w:val="16"/>
                <w:szCs w:val="16"/>
              </w:rPr>
              <w:t>t</w:t>
            </w:r>
            <w:r>
              <w:rPr>
                <w:rFonts w:ascii="Comic Sans MS" w:eastAsia="Comic Sans MS" w:hAnsi="Comic Sans MS" w:cs="Comic Sans MS"/>
                <w:color w:val="221F1F"/>
                <w:spacing w:val="-1"/>
                <w:w w:val="95"/>
                <w:sz w:val="16"/>
                <w:szCs w:val="16"/>
              </w:rPr>
              <w:t>f</w:t>
            </w:r>
            <w:r>
              <w:rPr>
                <w:rFonts w:ascii="Comic Sans MS" w:eastAsia="Comic Sans MS" w:hAnsi="Comic Sans MS" w:cs="Comic Sans MS"/>
                <w:color w:val="221F1F"/>
                <w:w w:val="95"/>
                <w:sz w:val="16"/>
                <w:szCs w:val="16"/>
              </w:rPr>
              <w:t>ul</w:t>
            </w:r>
            <w:r>
              <w:rPr>
                <w:rFonts w:ascii="Comic Sans MS" w:eastAsia="Comic Sans MS" w:hAnsi="Comic Sans MS" w:cs="Comic Sans MS"/>
                <w:color w:val="221F1F"/>
                <w:spacing w:val="9"/>
                <w:w w:val="95"/>
                <w:sz w:val="16"/>
                <w:szCs w:val="16"/>
              </w:rPr>
              <w:t xml:space="preserve"> </w:t>
            </w:r>
            <w:r>
              <w:rPr>
                <w:rFonts w:ascii="Comic Sans MS" w:eastAsia="Comic Sans MS" w:hAnsi="Comic Sans MS" w:cs="Comic Sans MS"/>
                <w:color w:val="221F1F"/>
                <w:w w:val="95"/>
                <w:sz w:val="16"/>
                <w:szCs w:val="16"/>
              </w:rPr>
              <w:t>p</w:t>
            </w:r>
            <w:r>
              <w:rPr>
                <w:rFonts w:ascii="Comic Sans MS" w:eastAsia="Comic Sans MS" w:hAnsi="Comic Sans MS" w:cs="Comic Sans MS"/>
                <w:color w:val="221F1F"/>
                <w:spacing w:val="1"/>
                <w:w w:val="98"/>
                <w:sz w:val="16"/>
                <w:szCs w:val="16"/>
              </w:rPr>
              <w:t>r</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z w:val="16"/>
                <w:szCs w:val="16"/>
              </w:rPr>
              <w:t>p</w:t>
            </w:r>
            <w:r>
              <w:rPr>
                <w:rFonts w:ascii="Comic Sans MS" w:eastAsia="Comic Sans MS" w:hAnsi="Comic Sans MS" w:cs="Comic Sans MS"/>
                <w:color w:val="221F1F"/>
                <w:spacing w:val="1"/>
                <w:w w:val="99"/>
                <w:sz w:val="16"/>
                <w:szCs w:val="16"/>
              </w:rPr>
              <w:t>o</w:t>
            </w:r>
            <w:r>
              <w:rPr>
                <w:rFonts w:ascii="Comic Sans MS" w:eastAsia="Comic Sans MS" w:hAnsi="Comic Sans MS" w:cs="Comic Sans MS"/>
                <w:color w:val="221F1F"/>
                <w:spacing w:val="-2"/>
                <w:w w:val="79"/>
                <w:sz w:val="16"/>
                <w:szCs w:val="16"/>
              </w:rPr>
              <w:t>s</w:t>
            </w:r>
            <w:r>
              <w:rPr>
                <w:rFonts w:ascii="Comic Sans MS" w:eastAsia="Comic Sans MS" w:hAnsi="Comic Sans MS" w:cs="Comic Sans MS"/>
                <w:color w:val="221F1F"/>
                <w:spacing w:val="1"/>
                <w:w w:val="92"/>
                <w:sz w:val="16"/>
                <w:szCs w:val="16"/>
              </w:rPr>
              <w:t>a</w:t>
            </w:r>
            <w:r>
              <w:rPr>
                <w:rFonts w:ascii="Comic Sans MS" w:eastAsia="Comic Sans MS" w:hAnsi="Comic Sans MS" w:cs="Comic Sans MS"/>
                <w:color w:val="221F1F"/>
                <w:w w:val="92"/>
                <w:sz w:val="16"/>
                <w:szCs w:val="16"/>
              </w:rPr>
              <w:t>l</w:t>
            </w:r>
            <w:r>
              <w:rPr>
                <w:rFonts w:ascii="Comic Sans MS" w:eastAsia="Comic Sans MS" w:hAnsi="Comic Sans MS" w:cs="Comic Sans MS"/>
                <w:color w:val="221F1F"/>
                <w:spacing w:val="-14"/>
                <w:sz w:val="16"/>
                <w:szCs w:val="16"/>
              </w:rPr>
              <w:t xml:space="preserve"> </w:t>
            </w:r>
            <w:r>
              <w:rPr>
                <w:rFonts w:ascii="Comic Sans MS" w:eastAsia="Comic Sans MS" w:hAnsi="Comic Sans MS" w:cs="Comic Sans MS"/>
                <w:color w:val="221F1F"/>
                <w:sz w:val="16"/>
                <w:szCs w:val="16"/>
              </w:rPr>
              <w:t>f</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r</w:t>
            </w:r>
            <w:r>
              <w:rPr>
                <w:rFonts w:ascii="Comic Sans MS" w:eastAsia="Comic Sans MS" w:hAnsi="Comic Sans MS" w:cs="Comic Sans MS"/>
                <w:color w:val="221F1F"/>
                <w:spacing w:val="-12"/>
                <w:sz w:val="16"/>
                <w:szCs w:val="16"/>
              </w:rPr>
              <w:t xml:space="preserve"> </w:t>
            </w:r>
            <w:r>
              <w:rPr>
                <w:rFonts w:ascii="Comic Sans MS" w:eastAsia="Comic Sans MS" w:hAnsi="Comic Sans MS" w:cs="Comic Sans MS"/>
                <w:color w:val="221F1F"/>
                <w:spacing w:val="1"/>
                <w:w w:val="95"/>
                <w:sz w:val="16"/>
                <w:szCs w:val="16"/>
              </w:rPr>
              <w:t>a</w:t>
            </w:r>
            <w:r>
              <w:rPr>
                <w:rFonts w:ascii="Comic Sans MS" w:eastAsia="Comic Sans MS" w:hAnsi="Comic Sans MS" w:cs="Comic Sans MS"/>
                <w:color w:val="221F1F"/>
                <w:spacing w:val="5"/>
                <w:w w:val="95"/>
                <w:sz w:val="16"/>
                <w:szCs w:val="16"/>
              </w:rPr>
              <w:t>c</w:t>
            </w:r>
            <w:r>
              <w:rPr>
                <w:rFonts w:ascii="Comic Sans MS" w:eastAsia="Comic Sans MS" w:hAnsi="Comic Sans MS" w:cs="Comic Sans MS"/>
                <w:color w:val="221F1F"/>
                <w:w w:val="95"/>
                <w:sz w:val="16"/>
                <w:szCs w:val="16"/>
              </w:rPr>
              <w:t>ti</w:t>
            </w:r>
            <w:r>
              <w:rPr>
                <w:rFonts w:ascii="Comic Sans MS" w:eastAsia="Comic Sans MS" w:hAnsi="Comic Sans MS" w:cs="Comic Sans MS"/>
                <w:color w:val="221F1F"/>
                <w:spacing w:val="1"/>
                <w:w w:val="95"/>
                <w:sz w:val="16"/>
                <w:szCs w:val="16"/>
              </w:rPr>
              <w:t>o</w:t>
            </w:r>
            <w:r>
              <w:rPr>
                <w:rFonts w:ascii="Comic Sans MS" w:eastAsia="Comic Sans MS" w:hAnsi="Comic Sans MS" w:cs="Comic Sans MS"/>
                <w:color w:val="221F1F"/>
                <w:w w:val="95"/>
                <w:sz w:val="16"/>
                <w:szCs w:val="16"/>
              </w:rPr>
              <w:t>n</w:t>
            </w:r>
            <w:r>
              <w:rPr>
                <w:rFonts w:ascii="Comic Sans MS" w:eastAsia="Comic Sans MS" w:hAnsi="Comic Sans MS" w:cs="Comic Sans MS"/>
                <w:color w:val="221F1F"/>
                <w:spacing w:val="-5"/>
                <w:w w:val="95"/>
                <w:sz w:val="16"/>
                <w:szCs w:val="16"/>
              </w:rPr>
              <w:t xml:space="preserve"> </w:t>
            </w:r>
            <w:r>
              <w:rPr>
                <w:rFonts w:ascii="Comic Sans MS" w:eastAsia="Comic Sans MS" w:hAnsi="Comic Sans MS" w:cs="Comic Sans MS"/>
                <w:color w:val="221F1F"/>
                <w:spacing w:val="1"/>
                <w:sz w:val="16"/>
                <w:szCs w:val="16"/>
              </w:rPr>
              <w:t>t</w:t>
            </w:r>
            <w:r>
              <w:rPr>
                <w:rFonts w:ascii="Comic Sans MS" w:eastAsia="Comic Sans MS" w:hAnsi="Comic Sans MS" w:cs="Comic Sans MS"/>
                <w:color w:val="221F1F"/>
                <w:sz w:val="16"/>
                <w:szCs w:val="16"/>
              </w:rPr>
              <w:t>o</w:t>
            </w:r>
            <w:r>
              <w:rPr>
                <w:rFonts w:ascii="Comic Sans MS" w:eastAsia="Comic Sans MS" w:hAnsi="Comic Sans MS" w:cs="Comic Sans MS"/>
                <w:color w:val="221F1F"/>
                <w:spacing w:val="10"/>
                <w:sz w:val="16"/>
                <w:szCs w:val="16"/>
              </w:rPr>
              <w:t xml:space="preserve"> </w:t>
            </w:r>
            <w:r>
              <w:rPr>
                <w:rFonts w:ascii="Comic Sans MS" w:eastAsia="Comic Sans MS" w:hAnsi="Comic Sans MS" w:cs="Comic Sans MS"/>
                <w:color w:val="221F1F"/>
                <w:w w:val="89"/>
                <w:sz w:val="16"/>
                <w:szCs w:val="16"/>
              </w:rPr>
              <w:t>s</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5"/>
                <w:w w:val="89"/>
                <w:sz w:val="16"/>
                <w:szCs w:val="16"/>
              </w:rPr>
              <w:t>r</w:t>
            </w:r>
            <w:r>
              <w:rPr>
                <w:rFonts w:ascii="Comic Sans MS" w:eastAsia="Comic Sans MS" w:hAnsi="Comic Sans MS" w:cs="Comic Sans MS"/>
                <w:color w:val="221F1F"/>
                <w:w w:val="89"/>
                <w:sz w:val="16"/>
                <w:szCs w:val="16"/>
              </w:rPr>
              <w:t>ve</w:t>
            </w:r>
            <w:r>
              <w:rPr>
                <w:rFonts w:ascii="Comic Sans MS" w:eastAsia="Comic Sans MS" w:hAnsi="Comic Sans MS" w:cs="Comic Sans MS"/>
                <w:color w:val="221F1F"/>
                <w:spacing w:val="-7"/>
                <w:w w:val="89"/>
                <w:sz w:val="16"/>
                <w:szCs w:val="16"/>
              </w:rPr>
              <w:t xml:space="preserve"> </w:t>
            </w:r>
            <w:r>
              <w:rPr>
                <w:rFonts w:ascii="Comic Sans MS" w:eastAsia="Comic Sans MS" w:hAnsi="Comic Sans MS" w:cs="Comic Sans MS"/>
                <w:color w:val="221F1F"/>
                <w:spacing w:val="1"/>
                <w:sz w:val="16"/>
                <w:szCs w:val="16"/>
              </w:rPr>
              <w:t>th</w:t>
            </w:r>
            <w:r>
              <w:rPr>
                <w:rFonts w:ascii="Comic Sans MS" w:eastAsia="Comic Sans MS" w:hAnsi="Comic Sans MS" w:cs="Comic Sans MS"/>
                <w:color w:val="221F1F"/>
                <w:sz w:val="16"/>
                <w:szCs w:val="16"/>
              </w:rPr>
              <w:t>e</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1"/>
                <w:w w:val="94"/>
                <w:sz w:val="16"/>
                <w:szCs w:val="16"/>
              </w:rPr>
              <w:t>n</w:t>
            </w:r>
            <w:r>
              <w:rPr>
                <w:rFonts w:ascii="Comic Sans MS" w:eastAsia="Comic Sans MS" w:hAnsi="Comic Sans MS" w:cs="Comic Sans MS"/>
                <w:color w:val="221F1F"/>
                <w:w w:val="94"/>
                <w:sz w:val="16"/>
                <w:szCs w:val="16"/>
              </w:rPr>
              <w:t>eed</w:t>
            </w:r>
            <w:r>
              <w:rPr>
                <w:rFonts w:ascii="Comic Sans MS" w:eastAsia="Comic Sans MS" w:hAnsi="Comic Sans MS" w:cs="Comic Sans MS"/>
                <w:color w:val="221F1F"/>
                <w:spacing w:val="-9"/>
                <w:w w:val="94"/>
                <w:sz w:val="16"/>
                <w:szCs w:val="16"/>
              </w:rPr>
              <w:t xml:space="preserve"> </w:t>
            </w:r>
            <w:r>
              <w:rPr>
                <w:rFonts w:ascii="Comic Sans MS" w:eastAsia="Comic Sans MS" w:hAnsi="Comic Sans MS" w:cs="Comic Sans MS"/>
                <w:color w:val="221F1F"/>
                <w:spacing w:val="1"/>
                <w:sz w:val="16"/>
                <w:szCs w:val="16"/>
              </w:rPr>
              <w:t>i</w:t>
            </w:r>
            <w:r>
              <w:rPr>
                <w:rFonts w:ascii="Comic Sans MS" w:eastAsia="Comic Sans MS" w:hAnsi="Comic Sans MS" w:cs="Comic Sans MS"/>
                <w:color w:val="221F1F"/>
                <w:sz w:val="16"/>
                <w:szCs w:val="16"/>
              </w:rPr>
              <w:t>n</w:t>
            </w:r>
            <w:r>
              <w:rPr>
                <w:rFonts w:ascii="Comic Sans MS" w:eastAsia="Comic Sans MS" w:hAnsi="Comic Sans MS" w:cs="Comic Sans MS"/>
                <w:color w:val="221F1F"/>
                <w:spacing w:val="-12"/>
                <w:sz w:val="16"/>
                <w:szCs w:val="16"/>
              </w:rPr>
              <w:t xml:space="preserve"> </w:t>
            </w:r>
            <w:r>
              <w:rPr>
                <w:rFonts w:ascii="Comic Sans MS" w:eastAsia="Comic Sans MS" w:hAnsi="Comic Sans MS" w:cs="Comic Sans MS"/>
                <w:color w:val="221F1F"/>
                <w:spacing w:val="1"/>
                <w:sz w:val="16"/>
                <w:szCs w:val="16"/>
              </w:rPr>
              <w:t>th</w:t>
            </w:r>
            <w:r>
              <w:rPr>
                <w:rFonts w:ascii="Comic Sans MS" w:eastAsia="Comic Sans MS" w:hAnsi="Comic Sans MS" w:cs="Comic Sans MS"/>
                <w:color w:val="221F1F"/>
                <w:sz w:val="16"/>
                <w:szCs w:val="16"/>
              </w:rPr>
              <w:t>e</w:t>
            </w:r>
          </w:p>
          <w:p w14:paraId="5D8967FF" w14:textId="77777777" w:rsidR="00CD6FA1" w:rsidRDefault="003567B5">
            <w:pPr>
              <w:ind w:left="-1"/>
              <w:rPr>
                <w:rFonts w:ascii="Comic Sans MS" w:eastAsia="Comic Sans MS" w:hAnsi="Comic Sans MS" w:cs="Comic Sans MS"/>
                <w:sz w:val="16"/>
                <w:szCs w:val="16"/>
              </w:rPr>
            </w:pPr>
            <w:r>
              <w:rPr>
                <w:rFonts w:ascii="Comic Sans MS" w:eastAsia="Comic Sans MS" w:hAnsi="Comic Sans MS" w:cs="Comic Sans MS"/>
                <w:color w:val="221F1F"/>
                <w:spacing w:val="-3"/>
                <w:sz w:val="16"/>
                <w:szCs w:val="16"/>
              </w:rPr>
              <w:t>c</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mmun</w:t>
            </w:r>
            <w:r>
              <w:rPr>
                <w:rFonts w:ascii="Comic Sans MS" w:eastAsia="Comic Sans MS" w:hAnsi="Comic Sans MS" w:cs="Comic Sans MS"/>
                <w:color w:val="221F1F"/>
                <w:spacing w:val="1"/>
                <w:sz w:val="16"/>
                <w:szCs w:val="16"/>
              </w:rPr>
              <w:t>i</w:t>
            </w:r>
            <w:r>
              <w:rPr>
                <w:rFonts w:ascii="Comic Sans MS" w:eastAsia="Comic Sans MS" w:hAnsi="Comic Sans MS" w:cs="Comic Sans MS"/>
                <w:color w:val="221F1F"/>
                <w:spacing w:val="6"/>
                <w:sz w:val="16"/>
                <w:szCs w:val="16"/>
              </w:rPr>
              <w:t>t</w:t>
            </w:r>
            <w:r>
              <w:rPr>
                <w:rFonts w:ascii="Comic Sans MS" w:eastAsia="Comic Sans MS" w:hAnsi="Comic Sans MS" w:cs="Comic Sans MS"/>
                <w:color w:val="221F1F"/>
                <w:sz w:val="16"/>
                <w:szCs w:val="16"/>
              </w:rPr>
              <w:t>y</w:t>
            </w:r>
          </w:p>
          <w:p w14:paraId="7B6780CB" w14:textId="77777777" w:rsidR="00CD6FA1" w:rsidRDefault="003567B5">
            <w:pPr>
              <w:ind w:left="-1" w:right="245"/>
              <w:rPr>
                <w:rFonts w:ascii="Comic Sans MS" w:eastAsia="Comic Sans MS" w:hAnsi="Comic Sans MS" w:cs="Comic Sans MS"/>
                <w:sz w:val="16"/>
                <w:szCs w:val="16"/>
              </w:rPr>
            </w:pPr>
            <w:r>
              <w:rPr>
                <w:rFonts w:ascii="Comic Sans MS" w:eastAsia="Comic Sans MS" w:hAnsi="Comic Sans MS" w:cs="Comic Sans MS"/>
                <w:color w:val="221F1F"/>
                <w:spacing w:val="-1"/>
                <w:w w:val="103"/>
                <w:sz w:val="16"/>
                <w:szCs w:val="16"/>
              </w:rPr>
              <w:t>ii</w:t>
            </w:r>
            <w:r>
              <w:rPr>
                <w:rFonts w:ascii="Comic Sans MS" w:eastAsia="Comic Sans MS" w:hAnsi="Comic Sans MS" w:cs="Comic Sans MS"/>
                <w:color w:val="221F1F"/>
                <w:w w:val="71"/>
                <w:sz w:val="16"/>
                <w:szCs w:val="16"/>
              </w:rPr>
              <w:t>.</w:t>
            </w:r>
            <w:r>
              <w:rPr>
                <w:rFonts w:ascii="Comic Sans MS" w:eastAsia="Comic Sans MS" w:hAnsi="Comic Sans MS" w:cs="Comic Sans MS"/>
                <w:color w:val="221F1F"/>
                <w:sz w:val="16"/>
                <w:szCs w:val="16"/>
              </w:rPr>
              <w:t xml:space="preserve">            </w:t>
            </w:r>
            <w:r>
              <w:rPr>
                <w:rFonts w:ascii="Comic Sans MS" w:eastAsia="Comic Sans MS" w:hAnsi="Comic Sans MS" w:cs="Comic Sans MS"/>
                <w:color w:val="221F1F"/>
                <w:spacing w:val="-20"/>
                <w:sz w:val="16"/>
                <w:szCs w:val="16"/>
              </w:rPr>
              <w:t xml:space="preserve"> </w:t>
            </w:r>
            <w:r>
              <w:rPr>
                <w:rFonts w:ascii="Comic Sans MS" w:eastAsia="Comic Sans MS" w:hAnsi="Comic Sans MS" w:cs="Comic Sans MS"/>
                <w:color w:val="221F1F"/>
                <w:sz w:val="16"/>
                <w:szCs w:val="16"/>
              </w:rPr>
              <w:t>p</w:t>
            </w:r>
            <w:r>
              <w:rPr>
                <w:rFonts w:ascii="Comic Sans MS" w:eastAsia="Comic Sans MS" w:hAnsi="Comic Sans MS" w:cs="Comic Sans MS"/>
                <w:color w:val="221F1F"/>
                <w:spacing w:val="1"/>
                <w:w w:val="98"/>
                <w:sz w:val="16"/>
                <w:szCs w:val="16"/>
              </w:rPr>
              <w:t>r</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w w:val="116"/>
                <w:sz w:val="16"/>
                <w:szCs w:val="16"/>
              </w:rPr>
              <w:t>t</w:t>
            </w:r>
            <w:r>
              <w:rPr>
                <w:rFonts w:ascii="Comic Sans MS" w:eastAsia="Comic Sans MS" w:hAnsi="Comic Sans MS" w:cs="Comic Sans MS"/>
                <w:color w:val="221F1F"/>
                <w:spacing w:val="-11"/>
                <w:sz w:val="16"/>
                <w:szCs w:val="16"/>
              </w:rPr>
              <w:t xml:space="preserve"> </w:t>
            </w:r>
            <w:r>
              <w:rPr>
                <w:rFonts w:ascii="Comic Sans MS" w:eastAsia="Comic Sans MS" w:hAnsi="Comic Sans MS" w:cs="Comic Sans MS"/>
                <w:color w:val="221F1F"/>
                <w:w w:val="92"/>
                <w:sz w:val="16"/>
                <w:szCs w:val="16"/>
              </w:rPr>
              <w:t>a</w:t>
            </w:r>
            <w:r>
              <w:rPr>
                <w:rFonts w:ascii="Comic Sans MS" w:eastAsia="Comic Sans MS" w:hAnsi="Comic Sans MS" w:cs="Comic Sans MS"/>
                <w:color w:val="221F1F"/>
                <w:spacing w:val="-20"/>
                <w:sz w:val="16"/>
                <w:szCs w:val="16"/>
              </w:rPr>
              <w:t xml:space="preserve"> </w:t>
            </w:r>
            <w:r>
              <w:rPr>
                <w:rFonts w:ascii="Comic Sans MS" w:eastAsia="Comic Sans MS" w:hAnsi="Comic Sans MS" w:cs="Comic Sans MS"/>
                <w:color w:val="221F1F"/>
                <w:spacing w:val="-1"/>
                <w:w w:val="92"/>
                <w:sz w:val="16"/>
                <w:szCs w:val="16"/>
              </w:rPr>
              <w:t>d</w:t>
            </w:r>
            <w:r>
              <w:rPr>
                <w:rFonts w:ascii="Comic Sans MS" w:eastAsia="Comic Sans MS" w:hAnsi="Comic Sans MS" w:cs="Comic Sans MS"/>
                <w:color w:val="221F1F"/>
                <w:spacing w:val="1"/>
                <w:w w:val="92"/>
                <w:sz w:val="16"/>
                <w:szCs w:val="16"/>
              </w:rPr>
              <w:t>e</w:t>
            </w:r>
            <w:r>
              <w:rPr>
                <w:rFonts w:ascii="Comic Sans MS" w:eastAsia="Comic Sans MS" w:hAnsi="Comic Sans MS" w:cs="Comic Sans MS"/>
                <w:color w:val="221F1F"/>
                <w:spacing w:val="2"/>
                <w:w w:val="92"/>
                <w:sz w:val="16"/>
                <w:szCs w:val="16"/>
              </w:rPr>
              <w:t>t</w:t>
            </w:r>
            <w:r>
              <w:rPr>
                <w:rFonts w:ascii="Comic Sans MS" w:eastAsia="Comic Sans MS" w:hAnsi="Comic Sans MS" w:cs="Comic Sans MS"/>
                <w:color w:val="221F1F"/>
                <w:spacing w:val="1"/>
                <w:w w:val="92"/>
                <w:sz w:val="16"/>
                <w:szCs w:val="16"/>
              </w:rPr>
              <w:t>a</w:t>
            </w:r>
            <w:r>
              <w:rPr>
                <w:rFonts w:ascii="Comic Sans MS" w:eastAsia="Comic Sans MS" w:hAnsi="Comic Sans MS" w:cs="Comic Sans MS"/>
                <w:color w:val="221F1F"/>
                <w:spacing w:val="2"/>
                <w:w w:val="92"/>
                <w:sz w:val="16"/>
                <w:szCs w:val="16"/>
              </w:rPr>
              <w:t>i</w:t>
            </w:r>
            <w:r>
              <w:rPr>
                <w:rFonts w:ascii="Comic Sans MS" w:eastAsia="Comic Sans MS" w:hAnsi="Comic Sans MS" w:cs="Comic Sans MS"/>
                <w:color w:val="221F1F"/>
                <w:w w:val="92"/>
                <w:sz w:val="16"/>
                <w:szCs w:val="16"/>
              </w:rPr>
              <w:t>l</w:t>
            </w:r>
            <w:r>
              <w:rPr>
                <w:rFonts w:ascii="Comic Sans MS" w:eastAsia="Comic Sans MS" w:hAnsi="Comic Sans MS" w:cs="Comic Sans MS"/>
                <w:color w:val="221F1F"/>
                <w:spacing w:val="3"/>
                <w:w w:val="92"/>
                <w:sz w:val="16"/>
                <w:szCs w:val="16"/>
              </w:rPr>
              <w:t>e</w:t>
            </w:r>
            <w:r>
              <w:rPr>
                <w:rFonts w:ascii="Comic Sans MS" w:eastAsia="Comic Sans MS" w:hAnsi="Comic Sans MS" w:cs="Comic Sans MS"/>
                <w:color w:val="221F1F"/>
                <w:w w:val="92"/>
                <w:sz w:val="16"/>
                <w:szCs w:val="16"/>
              </w:rPr>
              <w:t>d</w:t>
            </w:r>
            <w:r>
              <w:rPr>
                <w:rFonts w:ascii="Comic Sans MS" w:eastAsia="Comic Sans MS" w:hAnsi="Comic Sans MS" w:cs="Comic Sans MS"/>
                <w:color w:val="221F1F"/>
                <w:spacing w:val="21"/>
                <w:w w:val="92"/>
                <w:sz w:val="16"/>
                <w:szCs w:val="16"/>
              </w:rPr>
              <w:t xml:space="preserve"> </w:t>
            </w:r>
            <w:r>
              <w:rPr>
                <w:rFonts w:ascii="Comic Sans MS" w:eastAsia="Comic Sans MS" w:hAnsi="Comic Sans MS" w:cs="Comic Sans MS"/>
                <w:color w:val="221F1F"/>
                <w:spacing w:val="1"/>
                <w:w w:val="92"/>
                <w:sz w:val="16"/>
                <w:szCs w:val="16"/>
              </w:rPr>
              <w:t>a</w:t>
            </w:r>
            <w:r>
              <w:rPr>
                <w:rFonts w:ascii="Comic Sans MS" w:eastAsia="Comic Sans MS" w:hAnsi="Comic Sans MS" w:cs="Comic Sans MS"/>
                <w:color w:val="221F1F"/>
                <w:spacing w:val="-1"/>
                <w:w w:val="92"/>
                <w:sz w:val="16"/>
                <w:szCs w:val="16"/>
              </w:rPr>
              <w:t>n</w:t>
            </w:r>
            <w:r>
              <w:rPr>
                <w:rFonts w:ascii="Comic Sans MS" w:eastAsia="Comic Sans MS" w:hAnsi="Comic Sans MS" w:cs="Comic Sans MS"/>
                <w:color w:val="221F1F"/>
                <w:w w:val="92"/>
                <w:sz w:val="16"/>
                <w:szCs w:val="16"/>
              </w:rPr>
              <w:t>d</w:t>
            </w:r>
            <w:r>
              <w:rPr>
                <w:rFonts w:ascii="Comic Sans MS" w:eastAsia="Comic Sans MS" w:hAnsi="Comic Sans MS" w:cs="Comic Sans MS"/>
                <w:color w:val="221F1F"/>
                <w:spacing w:val="1"/>
                <w:w w:val="92"/>
                <w:sz w:val="16"/>
                <w:szCs w:val="16"/>
              </w:rPr>
              <w:t xml:space="preserve"> acc</w:t>
            </w:r>
            <w:r>
              <w:rPr>
                <w:rFonts w:ascii="Comic Sans MS" w:eastAsia="Comic Sans MS" w:hAnsi="Comic Sans MS" w:cs="Comic Sans MS"/>
                <w:color w:val="221F1F"/>
                <w:w w:val="92"/>
                <w:sz w:val="16"/>
                <w:szCs w:val="16"/>
              </w:rPr>
              <w:t>u</w:t>
            </w:r>
            <w:r>
              <w:rPr>
                <w:rFonts w:ascii="Comic Sans MS" w:eastAsia="Comic Sans MS" w:hAnsi="Comic Sans MS" w:cs="Comic Sans MS"/>
                <w:color w:val="221F1F"/>
                <w:spacing w:val="1"/>
                <w:w w:val="92"/>
                <w:sz w:val="16"/>
                <w:szCs w:val="16"/>
              </w:rPr>
              <w:t>ra</w:t>
            </w:r>
            <w:r>
              <w:rPr>
                <w:rFonts w:ascii="Comic Sans MS" w:eastAsia="Comic Sans MS" w:hAnsi="Comic Sans MS" w:cs="Comic Sans MS"/>
                <w:color w:val="221F1F"/>
                <w:w w:val="92"/>
                <w:sz w:val="16"/>
                <w:szCs w:val="16"/>
              </w:rPr>
              <w:t>te</w:t>
            </w:r>
            <w:r>
              <w:rPr>
                <w:rFonts w:ascii="Comic Sans MS" w:eastAsia="Comic Sans MS" w:hAnsi="Comic Sans MS" w:cs="Comic Sans MS"/>
                <w:color w:val="221F1F"/>
                <w:spacing w:val="-12"/>
                <w:w w:val="92"/>
                <w:sz w:val="16"/>
                <w:szCs w:val="16"/>
              </w:rPr>
              <w:t xml:space="preserve"> </w:t>
            </w:r>
            <w:r>
              <w:rPr>
                <w:rFonts w:ascii="Comic Sans MS" w:eastAsia="Comic Sans MS" w:hAnsi="Comic Sans MS" w:cs="Comic Sans MS"/>
                <w:color w:val="221F1F"/>
                <w:w w:val="92"/>
                <w:sz w:val="16"/>
                <w:szCs w:val="16"/>
              </w:rPr>
              <w:t>pl</w:t>
            </w:r>
            <w:r>
              <w:rPr>
                <w:rFonts w:ascii="Comic Sans MS" w:eastAsia="Comic Sans MS" w:hAnsi="Comic Sans MS" w:cs="Comic Sans MS"/>
                <w:color w:val="221F1F"/>
                <w:spacing w:val="4"/>
                <w:w w:val="92"/>
                <w:sz w:val="16"/>
                <w:szCs w:val="16"/>
              </w:rPr>
              <w:t>a</w:t>
            </w:r>
            <w:r>
              <w:rPr>
                <w:rFonts w:ascii="Comic Sans MS" w:eastAsia="Comic Sans MS" w:hAnsi="Comic Sans MS" w:cs="Comic Sans MS"/>
                <w:color w:val="221F1F"/>
                <w:w w:val="92"/>
                <w:sz w:val="16"/>
                <w:szCs w:val="16"/>
              </w:rPr>
              <w:t>n</w:t>
            </w:r>
            <w:r>
              <w:rPr>
                <w:rFonts w:ascii="Comic Sans MS" w:eastAsia="Comic Sans MS" w:hAnsi="Comic Sans MS" w:cs="Comic Sans MS"/>
                <w:color w:val="221F1F"/>
                <w:spacing w:val="6"/>
                <w:w w:val="92"/>
                <w:sz w:val="16"/>
                <w:szCs w:val="16"/>
              </w:rPr>
              <w:t xml:space="preserve"> </w:t>
            </w:r>
            <w:r>
              <w:rPr>
                <w:rFonts w:ascii="Comic Sans MS" w:eastAsia="Comic Sans MS" w:hAnsi="Comic Sans MS" w:cs="Comic Sans MS"/>
                <w:color w:val="221F1F"/>
                <w:spacing w:val="1"/>
                <w:w w:val="92"/>
                <w:sz w:val="16"/>
                <w:szCs w:val="16"/>
              </w:rPr>
              <w:t>a</w:t>
            </w:r>
            <w:r>
              <w:rPr>
                <w:rFonts w:ascii="Comic Sans MS" w:eastAsia="Comic Sans MS" w:hAnsi="Comic Sans MS" w:cs="Comic Sans MS"/>
                <w:color w:val="221F1F"/>
                <w:spacing w:val="-1"/>
                <w:w w:val="92"/>
                <w:sz w:val="16"/>
                <w:szCs w:val="16"/>
              </w:rPr>
              <w:t>n</w:t>
            </w:r>
            <w:r>
              <w:rPr>
                <w:rFonts w:ascii="Comic Sans MS" w:eastAsia="Comic Sans MS" w:hAnsi="Comic Sans MS" w:cs="Comic Sans MS"/>
                <w:color w:val="221F1F"/>
                <w:w w:val="92"/>
                <w:sz w:val="16"/>
                <w:szCs w:val="16"/>
              </w:rPr>
              <w:t>d</w:t>
            </w:r>
            <w:r>
              <w:rPr>
                <w:rFonts w:ascii="Comic Sans MS" w:eastAsia="Comic Sans MS" w:hAnsi="Comic Sans MS" w:cs="Comic Sans MS"/>
                <w:color w:val="221F1F"/>
                <w:spacing w:val="1"/>
                <w:w w:val="92"/>
                <w:sz w:val="16"/>
                <w:szCs w:val="16"/>
              </w:rPr>
              <w:t xml:space="preserve"> re</w:t>
            </w:r>
            <w:r>
              <w:rPr>
                <w:rFonts w:ascii="Comic Sans MS" w:eastAsia="Comic Sans MS" w:hAnsi="Comic Sans MS" w:cs="Comic Sans MS"/>
                <w:color w:val="221F1F"/>
                <w:spacing w:val="-2"/>
                <w:w w:val="92"/>
                <w:sz w:val="16"/>
                <w:szCs w:val="16"/>
              </w:rPr>
              <w:t>c</w:t>
            </w:r>
            <w:r>
              <w:rPr>
                <w:rFonts w:ascii="Comic Sans MS" w:eastAsia="Comic Sans MS" w:hAnsi="Comic Sans MS" w:cs="Comic Sans MS"/>
                <w:color w:val="221F1F"/>
                <w:spacing w:val="-1"/>
                <w:w w:val="92"/>
                <w:sz w:val="16"/>
                <w:szCs w:val="16"/>
              </w:rPr>
              <w:t>o</w:t>
            </w:r>
            <w:r>
              <w:rPr>
                <w:rFonts w:ascii="Comic Sans MS" w:eastAsia="Comic Sans MS" w:hAnsi="Comic Sans MS" w:cs="Comic Sans MS"/>
                <w:color w:val="221F1F"/>
                <w:spacing w:val="1"/>
                <w:w w:val="92"/>
                <w:sz w:val="16"/>
                <w:szCs w:val="16"/>
              </w:rPr>
              <w:t>r</w:t>
            </w:r>
            <w:r>
              <w:rPr>
                <w:rFonts w:ascii="Comic Sans MS" w:eastAsia="Comic Sans MS" w:hAnsi="Comic Sans MS" w:cs="Comic Sans MS"/>
                <w:color w:val="221F1F"/>
                <w:w w:val="92"/>
                <w:sz w:val="16"/>
                <w:szCs w:val="16"/>
              </w:rPr>
              <w:t>d</w:t>
            </w:r>
            <w:r>
              <w:rPr>
                <w:rFonts w:ascii="Comic Sans MS" w:eastAsia="Comic Sans MS" w:hAnsi="Comic Sans MS" w:cs="Comic Sans MS"/>
                <w:color w:val="221F1F"/>
                <w:spacing w:val="4"/>
                <w:w w:val="92"/>
                <w:sz w:val="16"/>
                <w:szCs w:val="16"/>
              </w:rPr>
              <w:t xml:space="preserve"> </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f</w:t>
            </w:r>
            <w:r>
              <w:rPr>
                <w:rFonts w:ascii="Comic Sans MS" w:eastAsia="Comic Sans MS" w:hAnsi="Comic Sans MS" w:cs="Comic Sans MS"/>
                <w:color w:val="221F1F"/>
                <w:spacing w:val="-12"/>
                <w:sz w:val="16"/>
                <w:szCs w:val="16"/>
              </w:rPr>
              <w:t xml:space="preserve"> </w:t>
            </w:r>
            <w:r>
              <w:rPr>
                <w:rFonts w:ascii="Comic Sans MS" w:eastAsia="Comic Sans MS" w:hAnsi="Comic Sans MS" w:cs="Comic Sans MS"/>
                <w:color w:val="221F1F"/>
                <w:spacing w:val="1"/>
                <w:sz w:val="16"/>
                <w:szCs w:val="16"/>
              </w:rPr>
              <w:t>th</w:t>
            </w:r>
            <w:r>
              <w:rPr>
                <w:rFonts w:ascii="Comic Sans MS" w:eastAsia="Comic Sans MS" w:hAnsi="Comic Sans MS" w:cs="Comic Sans MS"/>
                <w:color w:val="221F1F"/>
                <w:sz w:val="16"/>
                <w:szCs w:val="16"/>
              </w:rPr>
              <w:t>e</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1"/>
                <w:sz w:val="16"/>
                <w:szCs w:val="16"/>
              </w:rPr>
              <w:t>d</w:t>
            </w:r>
            <w:r>
              <w:rPr>
                <w:rFonts w:ascii="Comic Sans MS" w:eastAsia="Comic Sans MS" w:hAnsi="Comic Sans MS" w:cs="Comic Sans MS"/>
                <w:color w:val="221F1F"/>
                <w:spacing w:val="-2"/>
                <w:sz w:val="16"/>
                <w:szCs w:val="16"/>
              </w:rPr>
              <w:t>e</w:t>
            </w:r>
            <w:r>
              <w:rPr>
                <w:rFonts w:ascii="Comic Sans MS" w:eastAsia="Comic Sans MS" w:hAnsi="Comic Sans MS" w:cs="Comic Sans MS"/>
                <w:color w:val="221F1F"/>
                <w:spacing w:val="1"/>
                <w:sz w:val="16"/>
                <w:szCs w:val="16"/>
              </w:rPr>
              <w:t>ve</w:t>
            </w:r>
            <w:r>
              <w:rPr>
                <w:rFonts w:ascii="Comic Sans MS" w:eastAsia="Comic Sans MS" w:hAnsi="Comic Sans MS" w:cs="Comic Sans MS"/>
                <w:color w:val="221F1F"/>
                <w:spacing w:val="-1"/>
                <w:sz w:val="16"/>
                <w:szCs w:val="16"/>
              </w:rPr>
              <w:t>lo</w:t>
            </w:r>
            <w:r>
              <w:rPr>
                <w:rFonts w:ascii="Comic Sans MS" w:eastAsia="Comic Sans MS" w:hAnsi="Comic Sans MS" w:cs="Comic Sans MS"/>
                <w:color w:val="221F1F"/>
                <w:sz w:val="16"/>
                <w:szCs w:val="16"/>
              </w:rPr>
              <w:t>pm</w:t>
            </w:r>
            <w:r>
              <w:rPr>
                <w:rFonts w:ascii="Comic Sans MS" w:eastAsia="Comic Sans MS" w:hAnsi="Comic Sans MS" w:cs="Comic Sans MS"/>
                <w:color w:val="221F1F"/>
                <w:spacing w:val="1"/>
                <w:sz w:val="16"/>
                <w:szCs w:val="16"/>
              </w:rPr>
              <w:t>e</w:t>
            </w:r>
            <w:r>
              <w:rPr>
                <w:rFonts w:ascii="Comic Sans MS" w:eastAsia="Comic Sans MS" w:hAnsi="Comic Sans MS" w:cs="Comic Sans MS"/>
                <w:color w:val="221F1F"/>
                <w:sz w:val="16"/>
                <w:szCs w:val="16"/>
              </w:rPr>
              <w:t>nt</w:t>
            </w:r>
            <w:r>
              <w:rPr>
                <w:rFonts w:ascii="Comic Sans MS" w:eastAsia="Comic Sans MS" w:hAnsi="Comic Sans MS" w:cs="Comic Sans MS"/>
                <w:color w:val="221F1F"/>
                <w:spacing w:val="-1"/>
                <w:sz w:val="16"/>
                <w:szCs w:val="16"/>
              </w:rPr>
              <w:t xml:space="preserve"> </w:t>
            </w:r>
            <w:r>
              <w:rPr>
                <w:rFonts w:ascii="Comic Sans MS" w:eastAsia="Comic Sans MS" w:hAnsi="Comic Sans MS" w:cs="Comic Sans MS"/>
                <w:color w:val="221F1F"/>
                <w:w w:val="89"/>
                <w:sz w:val="16"/>
                <w:szCs w:val="16"/>
              </w:rPr>
              <w:t>p</w:t>
            </w:r>
            <w:r>
              <w:rPr>
                <w:rFonts w:ascii="Comic Sans MS" w:eastAsia="Comic Sans MS" w:hAnsi="Comic Sans MS" w:cs="Comic Sans MS"/>
                <w:color w:val="221F1F"/>
                <w:spacing w:val="1"/>
                <w:w w:val="89"/>
                <w:sz w:val="16"/>
                <w:szCs w:val="16"/>
              </w:rPr>
              <w:t>r</w:t>
            </w:r>
            <w:r>
              <w:rPr>
                <w:rFonts w:ascii="Comic Sans MS" w:eastAsia="Comic Sans MS" w:hAnsi="Comic Sans MS" w:cs="Comic Sans MS"/>
                <w:color w:val="221F1F"/>
                <w:spacing w:val="-1"/>
                <w:w w:val="89"/>
                <w:sz w:val="16"/>
                <w:szCs w:val="16"/>
              </w:rPr>
              <w:t>oc</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w w:val="89"/>
                <w:sz w:val="16"/>
                <w:szCs w:val="16"/>
              </w:rPr>
              <w:t>ss</w:t>
            </w:r>
            <w:r>
              <w:rPr>
                <w:rFonts w:ascii="Comic Sans MS" w:eastAsia="Comic Sans MS" w:hAnsi="Comic Sans MS" w:cs="Comic Sans MS"/>
                <w:color w:val="221F1F"/>
                <w:spacing w:val="-2"/>
                <w:w w:val="89"/>
                <w:sz w:val="16"/>
                <w:szCs w:val="16"/>
              </w:rPr>
              <w:t xml:space="preserve"> </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f</w:t>
            </w:r>
            <w:r>
              <w:rPr>
                <w:rFonts w:ascii="Comic Sans MS" w:eastAsia="Comic Sans MS" w:hAnsi="Comic Sans MS" w:cs="Comic Sans MS"/>
                <w:color w:val="221F1F"/>
                <w:spacing w:val="-12"/>
                <w:sz w:val="16"/>
                <w:szCs w:val="16"/>
              </w:rPr>
              <w:t xml:space="preserve"> </w:t>
            </w:r>
            <w:r>
              <w:rPr>
                <w:rFonts w:ascii="Comic Sans MS" w:eastAsia="Comic Sans MS" w:hAnsi="Comic Sans MS" w:cs="Comic Sans MS"/>
                <w:color w:val="221F1F"/>
                <w:spacing w:val="1"/>
                <w:sz w:val="16"/>
                <w:szCs w:val="16"/>
              </w:rPr>
              <w:t>th</w:t>
            </w:r>
            <w:r>
              <w:rPr>
                <w:rFonts w:ascii="Comic Sans MS" w:eastAsia="Comic Sans MS" w:hAnsi="Comic Sans MS" w:cs="Comic Sans MS"/>
                <w:color w:val="221F1F"/>
                <w:sz w:val="16"/>
                <w:szCs w:val="16"/>
              </w:rPr>
              <w:t>e</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z w:val="16"/>
                <w:szCs w:val="16"/>
              </w:rPr>
              <w:t>pr</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j</w:t>
            </w:r>
            <w:r>
              <w:rPr>
                <w:rFonts w:ascii="Comic Sans MS" w:eastAsia="Comic Sans MS" w:hAnsi="Comic Sans MS" w:cs="Comic Sans MS"/>
                <w:color w:val="221F1F"/>
                <w:spacing w:val="1"/>
                <w:sz w:val="16"/>
                <w:szCs w:val="16"/>
              </w:rPr>
              <w:t>e</w:t>
            </w:r>
            <w:r>
              <w:rPr>
                <w:rFonts w:ascii="Comic Sans MS" w:eastAsia="Comic Sans MS" w:hAnsi="Comic Sans MS" w:cs="Comic Sans MS"/>
                <w:color w:val="221F1F"/>
                <w:spacing w:val="4"/>
                <w:sz w:val="16"/>
                <w:szCs w:val="16"/>
              </w:rPr>
              <w:t>c</w:t>
            </w:r>
            <w:r>
              <w:rPr>
                <w:rFonts w:ascii="Comic Sans MS" w:eastAsia="Comic Sans MS" w:hAnsi="Comic Sans MS" w:cs="Comic Sans MS"/>
                <w:color w:val="221F1F"/>
                <w:sz w:val="16"/>
                <w:szCs w:val="16"/>
              </w:rPr>
              <w:t xml:space="preserve">t </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w w:val="71"/>
                <w:sz w:val="16"/>
                <w:szCs w:val="16"/>
              </w:rPr>
              <w:t>.</w:t>
            </w:r>
            <w:r>
              <w:rPr>
                <w:rFonts w:ascii="Comic Sans MS" w:eastAsia="Comic Sans MS" w:hAnsi="Comic Sans MS" w:cs="Comic Sans MS"/>
                <w:color w:val="221F1F"/>
                <w:sz w:val="16"/>
                <w:szCs w:val="16"/>
              </w:rPr>
              <w:t xml:space="preserve">           </w:t>
            </w:r>
            <w:r>
              <w:rPr>
                <w:rFonts w:ascii="Comic Sans MS" w:eastAsia="Comic Sans MS" w:hAnsi="Comic Sans MS" w:cs="Comic Sans MS"/>
                <w:color w:val="221F1F"/>
                <w:spacing w:val="-20"/>
                <w:sz w:val="16"/>
                <w:szCs w:val="16"/>
              </w:rPr>
              <w:t xml:space="preserve"> </w:t>
            </w:r>
            <w:r>
              <w:rPr>
                <w:rFonts w:ascii="Comic Sans MS" w:eastAsia="Comic Sans MS" w:hAnsi="Comic Sans MS" w:cs="Comic Sans MS"/>
                <w:color w:val="221F1F"/>
                <w:spacing w:val="2"/>
                <w:sz w:val="16"/>
                <w:szCs w:val="16"/>
              </w:rPr>
              <w:t>d</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sz w:val="16"/>
                <w:szCs w:val="16"/>
              </w:rPr>
              <w:t>m</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107"/>
                <w:sz w:val="16"/>
                <w:szCs w:val="16"/>
              </w:rPr>
              <w:t>t</w:t>
            </w:r>
            <w:r>
              <w:rPr>
                <w:rFonts w:ascii="Comic Sans MS" w:eastAsia="Comic Sans MS" w:hAnsi="Comic Sans MS" w:cs="Comic Sans MS"/>
                <w:color w:val="221F1F"/>
                <w:spacing w:val="2"/>
                <w:w w:val="107"/>
                <w:sz w:val="16"/>
                <w:szCs w:val="16"/>
              </w:rPr>
              <w:t>r</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w w:val="89"/>
                <w:sz w:val="16"/>
                <w:szCs w:val="16"/>
              </w:rPr>
              <w:t>e</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2"/>
                <w:w w:val="94"/>
                <w:sz w:val="16"/>
                <w:szCs w:val="16"/>
              </w:rPr>
              <w:t>exc</w:t>
            </w:r>
            <w:r>
              <w:rPr>
                <w:rFonts w:ascii="Comic Sans MS" w:eastAsia="Comic Sans MS" w:hAnsi="Comic Sans MS" w:cs="Comic Sans MS"/>
                <w:color w:val="221F1F"/>
                <w:spacing w:val="3"/>
                <w:w w:val="94"/>
                <w:sz w:val="16"/>
                <w:szCs w:val="16"/>
              </w:rPr>
              <w:t>e</w:t>
            </w:r>
            <w:r>
              <w:rPr>
                <w:rFonts w:ascii="Comic Sans MS" w:eastAsia="Comic Sans MS" w:hAnsi="Comic Sans MS" w:cs="Comic Sans MS"/>
                <w:color w:val="221F1F"/>
                <w:spacing w:val="-1"/>
                <w:w w:val="94"/>
                <w:sz w:val="16"/>
                <w:szCs w:val="16"/>
              </w:rPr>
              <w:t>l</w:t>
            </w:r>
            <w:r>
              <w:rPr>
                <w:rFonts w:ascii="Comic Sans MS" w:eastAsia="Comic Sans MS" w:hAnsi="Comic Sans MS" w:cs="Comic Sans MS"/>
                <w:color w:val="221F1F"/>
                <w:spacing w:val="1"/>
                <w:w w:val="94"/>
                <w:sz w:val="16"/>
                <w:szCs w:val="16"/>
              </w:rPr>
              <w:t>l</w:t>
            </w:r>
            <w:r>
              <w:rPr>
                <w:rFonts w:ascii="Comic Sans MS" w:eastAsia="Comic Sans MS" w:hAnsi="Comic Sans MS" w:cs="Comic Sans MS"/>
                <w:color w:val="221F1F"/>
                <w:spacing w:val="-2"/>
                <w:w w:val="94"/>
                <w:sz w:val="16"/>
                <w:szCs w:val="16"/>
              </w:rPr>
              <w:t>e</w:t>
            </w:r>
            <w:r>
              <w:rPr>
                <w:rFonts w:ascii="Comic Sans MS" w:eastAsia="Comic Sans MS" w:hAnsi="Comic Sans MS" w:cs="Comic Sans MS"/>
                <w:color w:val="221F1F"/>
                <w:spacing w:val="-1"/>
                <w:w w:val="94"/>
                <w:sz w:val="16"/>
                <w:szCs w:val="16"/>
              </w:rPr>
              <w:t>n</w:t>
            </w:r>
            <w:r>
              <w:rPr>
                <w:rFonts w:ascii="Comic Sans MS" w:eastAsia="Comic Sans MS" w:hAnsi="Comic Sans MS" w:cs="Comic Sans MS"/>
                <w:color w:val="221F1F"/>
                <w:w w:val="94"/>
                <w:sz w:val="16"/>
                <w:szCs w:val="16"/>
              </w:rPr>
              <w:t xml:space="preserve">t </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3"/>
                <w:w w:val="104"/>
                <w:sz w:val="16"/>
                <w:szCs w:val="16"/>
              </w:rPr>
              <w:t>l</w:t>
            </w:r>
            <w:r>
              <w:rPr>
                <w:rFonts w:ascii="Comic Sans MS" w:eastAsia="Comic Sans MS" w:hAnsi="Comic Sans MS" w:cs="Comic Sans MS"/>
                <w:color w:val="221F1F"/>
                <w:spacing w:val="-3"/>
                <w:w w:val="103"/>
                <w:sz w:val="16"/>
                <w:szCs w:val="16"/>
              </w:rPr>
              <w:t>f</w:t>
            </w:r>
            <w:r>
              <w:rPr>
                <w:rFonts w:ascii="Comic Sans MS" w:eastAsia="Comic Sans MS" w:hAnsi="Comic Sans MS" w:cs="Comic Sans MS"/>
                <w:color w:val="221F1F"/>
                <w:spacing w:val="-2"/>
                <w:w w:val="92"/>
                <w:sz w:val="16"/>
                <w:szCs w:val="16"/>
              </w:rPr>
              <w:t>-</w:t>
            </w:r>
            <w:r>
              <w:rPr>
                <w:rFonts w:ascii="Comic Sans MS" w:eastAsia="Comic Sans MS" w:hAnsi="Comic Sans MS" w:cs="Comic Sans MS"/>
                <w:color w:val="221F1F"/>
                <w:sz w:val="16"/>
                <w:szCs w:val="16"/>
              </w:rPr>
              <w:t>m</w:t>
            </w:r>
            <w:r>
              <w:rPr>
                <w:rFonts w:ascii="Comic Sans MS" w:eastAsia="Comic Sans MS" w:hAnsi="Comic Sans MS" w:cs="Comic Sans MS"/>
                <w:color w:val="221F1F"/>
                <w:spacing w:val="1"/>
                <w:w w:val="92"/>
                <w:sz w:val="16"/>
                <w:szCs w:val="16"/>
              </w:rPr>
              <w:t>a</w:t>
            </w:r>
            <w:r>
              <w:rPr>
                <w:rFonts w:ascii="Comic Sans MS" w:eastAsia="Comic Sans MS" w:hAnsi="Comic Sans MS" w:cs="Comic Sans MS"/>
                <w:color w:val="221F1F"/>
                <w:spacing w:val="-3"/>
                <w:w w:val="92"/>
                <w:sz w:val="16"/>
                <w:szCs w:val="16"/>
              </w:rPr>
              <w:t>n</w:t>
            </w:r>
            <w:r>
              <w:rPr>
                <w:rFonts w:ascii="Comic Sans MS" w:eastAsia="Comic Sans MS" w:hAnsi="Comic Sans MS" w:cs="Comic Sans MS"/>
                <w:color w:val="221F1F"/>
                <w:spacing w:val="-1"/>
                <w:w w:val="92"/>
                <w:sz w:val="16"/>
                <w:szCs w:val="16"/>
              </w:rPr>
              <w:t>a</w:t>
            </w:r>
            <w:r>
              <w:rPr>
                <w:rFonts w:ascii="Comic Sans MS" w:eastAsia="Comic Sans MS" w:hAnsi="Comic Sans MS" w:cs="Comic Sans MS"/>
                <w:color w:val="221F1F"/>
                <w:spacing w:val="3"/>
                <w:sz w:val="16"/>
                <w:szCs w:val="16"/>
              </w:rPr>
              <w:t>g</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sz w:val="16"/>
                <w:szCs w:val="16"/>
              </w:rPr>
              <w:t>m</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w w:val="116"/>
                <w:sz w:val="16"/>
                <w:szCs w:val="16"/>
              </w:rPr>
              <w:t>t</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2"/>
                <w:w w:val="92"/>
                <w:sz w:val="16"/>
                <w:szCs w:val="16"/>
              </w:rPr>
              <w:t>k</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w w:val="104"/>
                <w:sz w:val="16"/>
                <w:szCs w:val="16"/>
              </w:rPr>
              <w:t>l</w:t>
            </w:r>
            <w:r>
              <w:rPr>
                <w:rFonts w:ascii="Comic Sans MS" w:eastAsia="Comic Sans MS" w:hAnsi="Comic Sans MS" w:cs="Comic Sans MS"/>
                <w:color w:val="221F1F"/>
                <w:spacing w:val="3"/>
                <w:w w:val="104"/>
                <w:sz w:val="16"/>
                <w:szCs w:val="16"/>
              </w:rPr>
              <w:t>l</w:t>
            </w:r>
            <w:r>
              <w:rPr>
                <w:rFonts w:ascii="Comic Sans MS" w:eastAsia="Comic Sans MS" w:hAnsi="Comic Sans MS" w:cs="Comic Sans MS"/>
                <w:color w:val="221F1F"/>
                <w:spacing w:val="-2"/>
                <w:w w:val="79"/>
                <w:sz w:val="16"/>
                <w:szCs w:val="16"/>
              </w:rPr>
              <w:t>s</w:t>
            </w:r>
            <w:r>
              <w:rPr>
                <w:rFonts w:ascii="Comic Sans MS" w:eastAsia="Comic Sans MS" w:hAnsi="Comic Sans MS" w:cs="Comic Sans MS"/>
                <w:color w:val="221F1F"/>
                <w:w w:val="71"/>
                <w:sz w:val="16"/>
                <w:szCs w:val="16"/>
              </w:rPr>
              <w:t>.</w:t>
            </w:r>
          </w:p>
        </w:tc>
      </w:tr>
    </w:tbl>
    <w:p w14:paraId="37CAEFFA" w14:textId="77777777" w:rsidR="00CD6FA1" w:rsidRDefault="00CD6FA1">
      <w:pPr>
        <w:spacing w:before="10" w:line="180" w:lineRule="exact"/>
        <w:rPr>
          <w:sz w:val="18"/>
          <w:szCs w:val="18"/>
        </w:rPr>
      </w:pPr>
    </w:p>
    <w:p w14:paraId="7F65133F" w14:textId="77777777" w:rsidR="00CD6FA1" w:rsidRDefault="00CD6FA1">
      <w:pPr>
        <w:spacing w:line="200" w:lineRule="exact"/>
      </w:pPr>
    </w:p>
    <w:p w14:paraId="63A05863" w14:textId="77777777" w:rsidR="00CD6FA1" w:rsidRDefault="00CD6FA1">
      <w:pPr>
        <w:spacing w:line="200" w:lineRule="exact"/>
      </w:pPr>
    </w:p>
    <w:p w14:paraId="196BBB96" w14:textId="77777777" w:rsidR="00CD6FA1" w:rsidRDefault="00CD6FA1">
      <w:pPr>
        <w:spacing w:line="200" w:lineRule="exact"/>
      </w:pPr>
    </w:p>
    <w:p w14:paraId="5508395D" w14:textId="77777777" w:rsidR="00CD6FA1" w:rsidRDefault="003567B5">
      <w:pPr>
        <w:ind w:left="202"/>
        <w:rPr>
          <w:rFonts w:ascii="Comic Sans MS" w:eastAsia="Comic Sans MS" w:hAnsi="Comic Sans MS" w:cs="Comic Sans MS"/>
          <w:sz w:val="19"/>
          <w:szCs w:val="19"/>
        </w:rPr>
      </w:pPr>
      <w:r>
        <w:rPr>
          <w:rFonts w:ascii="Comic Sans MS" w:eastAsia="Comic Sans MS" w:hAnsi="Comic Sans MS" w:cs="Comic Sans MS"/>
          <w:b/>
          <w:spacing w:val="-8"/>
          <w:w w:val="96"/>
          <w:sz w:val="19"/>
          <w:szCs w:val="19"/>
        </w:rPr>
        <w:t>C</w:t>
      </w:r>
      <w:r>
        <w:rPr>
          <w:rFonts w:ascii="Comic Sans MS" w:eastAsia="Comic Sans MS" w:hAnsi="Comic Sans MS" w:cs="Comic Sans MS"/>
          <w:b/>
          <w:spacing w:val="-2"/>
          <w:w w:val="96"/>
          <w:sz w:val="19"/>
          <w:szCs w:val="19"/>
        </w:rPr>
        <w:t>r</w:t>
      </w:r>
      <w:r>
        <w:rPr>
          <w:rFonts w:ascii="Comic Sans MS" w:eastAsia="Comic Sans MS" w:hAnsi="Comic Sans MS" w:cs="Comic Sans MS"/>
          <w:b/>
          <w:spacing w:val="-5"/>
          <w:w w:val="96"/>
          <w:sz w:val="19"/>
          <w:szCs w:val="19"/>
        </w:rPr>
        <w:t>it</w:t>
      </w:r>
      <w:r>
        <w:rPr>
          <w:rFonts w:ascii="Comic Sans MS" w:eastAsia="Comic Sans MS" w:hAnsi="Comic Sans MS" w:cs="Comic Sans MS"/>
          <w:b/>
          <w:spacing w:val="-6"/>
          <w:w w:val="96"/>
          <w:sz w:val="19"/>
          <w:szCs w:val="19"/>
        </w:rPr>
        <w:t>e</w:t>
      </w:r>
      <w:r>
        <w:rPr>
          <w:rFonts w:ascii="Comic Sans MS" w:eastAsia="Comic Sans MS" w:hAnsi="Comic Sans MS" w:cs="Comic Sans MS"/>
          <w:b/>
          <w:spacing w:val="-4"/>
          <w:w w:val="96"/>
          <w:sz w:val="19"/>
          <w:szCs w:val="19"/>
        </w:rPr>
        <w:t>r</w:t>
      </w:r>
      <w:r>
        <w:rPr>
          <w:rFonts w:ascii="Comic Sans MS" w:eastAsia="Comic Sans MS" w:hAnsi="Comic Sans MS" w:cs="Comic Sans MS"/>
          <w:b/>
          <w:spacing w:val="-3"/>
          <w:w w:val="96"/>
          <w:sz w:val="19"/>
          <w:szCs w:val="19"/>
        </w:rPr>
        <w:t>i</w:t>
      </w:r>
      <w:r>
        <w:rPr>
          <w:rFonts w:ascii="Comic Sans MS" w:eastAsia="Comic Sans MS" w:hAnsi="Comic Sans MS" w:cs="Comic Sans MS"/>
          <w:b/>
          <w:spacing w:val="-2"/>
          <w:w w:val="96"/>
          <w:sz w:val="19"/>
          <w:szCs w:val="19"/>
        </w:rPr>
        <w:t>o</w:t>
      </w:r>
      <w:r>
        <w:rPr>
          <w:rFonts w:ascii="Comic Sans MS" w:eastAsia="Comic Sans MS" w:hAnsi="Comic Sans MS" w:cs="Comic Sans MS"/>
          <w:b/>
          <w:w w:val="96"/>
          <w:sz w:val="19"/>
          <w:szCs w:val="19"/>
        </w:rPr>
        <w:t>n</w:t>
      </w:r>
      <w:r>
        <w:rPr>
          <w:rFonts w:ascii="Comic Sans MS" w:eastAsia="Comic Sans MS" w:hAnsi="Comic Sans MS" w:cs="Comic Sans MS"/>
          <w:b/>
          <w:spacing w:val="-19"/>
          <w:w w:val="96"/>
          <w:sz w:val="19"/>
          <w:szCs w:val="19"/>
        </w:rPr>
        <w:t xml:space="preserve"> </w:t>
      </w:r>
      <w:r>
        <w:rPr>
          <w:rFonts w:ascii="Comic Sans MS" w:eastAsia="Comic Sans MS" w:hAnsi="Comic Sans MS" w:cs="Comic Sans MS"/>
          <w:b/>
          <w:spacing w:val="-4"/>
          <w:w w:val="83"/>
          <w:sz w:val="19"/>
          <w:szCs w:val="19"/>
        </w:rPr>
        <w:t>C</w:t>
      </w:r>
      <w:r>
        <w:rPr>
          <w:rFonts w:ascii="Comic Sans MS" w:eastAsia="Comic Sans MS" w:hAnsi="Comic Sans MS" w:cs="Comic Sans MS"/>
          <w:b/>
          <w:w w:val="83"/>
          <w:sz w:val="19"/>
          <w:szCs w:val="19"/>
        </w:rPr>
        <w:t>:</w:t>
      </w:r>
      <w:r>
        <w:rPr>
          <w:rFonts w:ascii="Comic Sans MS" w:eastAsia="Comic Sans MS" w:hAnsi="Comic Sans MS" w:cs="Comic Sans MS"/>
          <w:b/>
          <w:spacing w:val="-12"/>
          <w:w w:val="83"/>
          <w:sz w:val="19"/>
          <w:szCs w:val="19"/>
        </w:rPr>
        <w:t xml:space="preserve"> </w:t>
      </w:r>
      <w:r>
        <w:rPr>
          <w:rFonts w:ascii="Comic Sans MS" w:eastAsia="Comic Sans MS" w:hAnsi="Comic Sans MS" w:cs="Comic Sans MS"/>
          <w:b/>
          <w:spacing w:val="-24"/>
          <w:w w:val="83"/>
          <w:sz w:val="19"/>
          <w:szCs w:val="19"/>
        </w:rPr>
        <w:t>T</w:t>
      </w:r>
      <w:r>
        <w:rPr>
          <w:rFonts w:ascii="Comic Sans MS" w:eastAsia="Comic Sans MS" w:hAnsi="Comic Sans MS" w:cs="Comic Sans MS"/>
          <w:b/>
          <w:spacing w:val="-4"/>
          <w:w w:val="83"/>
          <w:sz w:val="19"/>
          <w:szCs w:val="19"/>
        </w:rPr>
        <w:t>a</w:t>
      </w:r>
      <w:r>
        <w:rPr>
          <w:rFonts w:ascii="Comic Sans MS" w:eastAsia="Comic Sans MS" w:hAnsi="Comic Sans MS" w:cs="Comic Sans MS"/>
          <w:b/>
          <w:spacing w:val="2"/>
          <w:w w:val="83"/>
          <w:sz w:val="19"/>
          <w:szCs w:val="19"/>
        </w:rPr>
        <w:t>k</w:t>
      </w:r>
      <w:r>
        <w:rPr>
          <w:rFonts w:ascii="Comic Sans MS" w:eastAsia="Comic Sans MS" w:hAnsi="Comic Sans MS" w:cs="Comic Sans MS"/>
          <w:b/>
          <w:spacing w:val="-4"/>
          <w:w w:val="83"/>
          <w:sz w:val="19"/>
          <w:szCs w:val="19"/>
        </w:rPr>
        <w:t>i</w:t>
      </w:r>
      <w:r>
        <w:rPr>
          <w:rFonts w:ascii="Comic Sans MS" w:eastAsia="Comic Sans MS" w:hAnsi="Comic Sans MS" w:cs="Comic Sans MS"/>
          <w:b/>
          <w:spacing w:val="-3"/>
          <w:w w:val="83"/>
          <w:sz w:val="19"/>
          <w:szCs w:val="19"/>
        </w:rPr>
        <w:t>n</w:t>
      </w:r>
      <w:r>
        <w:rPr>
          <w:rFonts w:ascii="Comic Sans MS" w:eastAsia="Comic Sans MS" w:hAnsi="Comic Sans MS" w:cs="Comic Sans MS"/>
          <w:b/>
          <w:w w:val="83"/>
          <w:sz w:val="19"/>
          <w:szCs w:val="19"/>
        </w:rPr>
        <w:t>g</w:t>
      </w:r>
      <w:r>
        <w:rPr>
          <w:rFonts w:ascii="Comic Sans MS" w:eastAsia="Comic Sans MS" w:hAnsi="Comic Sans MS" w:cs="Comic Sans MS"/>
          <w:b/>
          <w:spacing w:val="34"/>
          <w:w w:val="83"/>
          <w:sz w:val="19"/>
          <w:szCs w:val="19"/>
        </w:rPr>
        <w:t xml:space="preserve"> </w:t>
      </w:r>
      <w:r>
        <w:rPr>
          <w:rFonts w:ascii="Comic Sans MS" w:eastAsia="Comic Sans MS" w:hAnsi="Comic Sans MS" w:cs="Comic Sans MS"/>
          <w:b/>
          <w:spacing w:val="-4"/>
          <w:sz w:val="19"/>
          <w:szCs w:val="19"/>
        </w:rPr>
        <w:t>a</w:t>
      </w:r>
      <w:r>
        <w:rPr>
          <w:rFonts w:ascii="Comic Sans MS" w:eastAsia="Comic Sans MS" w:hAnsi="Comic Sans MS" w:cs="Comic Sans MS"/>
          <w:b/>
          <w:spacing w:val="6"/>
          <w:sz w:val="19"/>
          <w:szCs w:val="19"/>
        </w:rPr>
        <w:t>c</w:t>
      </w:r>
      <w:r>
        <w:rPr>
          <w:rFonts w:ascii="Comic Sans MS" w:eastAsia="Comic Sans MS" w:hAnsi="Comic Sans MS" w:cs="Comic Sans MS"/>
          <w:b/>
          <w:spacing w:val="-5"/>
          <w:sz w:val="19"/>
          <w:szCs w:val="19"/>
        </w:rPr>
        <w:t>ti</w:t>
      </w:r>
      <w:r>
        <w:rPr>
          <w:rFonts w:ascii="Comic Sans MS" w:eastAsia="Comic Sans MS" w:hAnsi="Comic Sans MS" w:cs="Comic Sans MS"/>
          <w:b/>
          <w:spacing w:val="-1"/>
          <w:sz w:val="19"/>
          <w:szCs w:val="19"/>
        </w:rPr>
        <w:t>o</w:t>
      </w:r>
      <w:r>
        <w:rPr>
          <w:rFonts w:ascii="Comic Sans MS" w:eastAsia="Comic Sans MS" w:hAnsi="Comic Sans MS" w:cs="Comic Sans MS"/>
          <w:b/>
          <w:sz w:val="19"/>
          <w:szCs w:val="19"/>
        </w:rPr>
        <w:t>n</w:t>
      </w:r>
    </w:p>
    <w:p w14:paraId="378D96C0" w14:textId="77777777" w:rsidR="00CD6FA1" w:rsidRDefault="003567B5">
      <w:pPr>
        <w:spacing w:before="1"/>
        <w:ind w:left="202"/>
        <w:rPr>
          <w:rFonts w:ascii="Comic Sans MS" w:eastAsia="Comic Sans MS" w:hAnsi="Comic Sans MS" w:cs="Comic Sans MS"/>
          <w:sz w:val="19"/>
          <w:szCs w:val="19"/>
        </w:rPr>
      </w:pPr>
      <w:r>
        <w:rPr>
          <w:rFonts w:ascii="Comic Sans MS" w:eastAsia="Comic Sans MS" w:hAnsi="Comic Sans MS" w:cs="Comic Sans MS"/>
          <w:b/>
          <w:spacing w:val="5"/>
          <w:w w:val="99"/>
          <w:sz w:val="19"/>
          <w:szCs w:val="19"/>
        </w:rPr>
        <w:t>M</w:t>
      </w:r>
      <w:r>
        <w:rPr>
          <w:rFonts w:ascii="Comic Sans MS" w:eastAsia="Comic Sans MS" w:hAnsi="Comic Sans MS" w:cs="Comic Sans MS"/>
          <w:b/>
          <w:w w:val="93"/>
          <w:sz w:val="19"/>
          <w:szCs w:val="19"/>
        </w:rPr>
        <w:t>a</w:t>
      </w:r>
      <w:r>
        <w:rPr>
          <w:rFonts w:ascii="Comic Sans MS" w:eastAsia="Comic Sans MS" w:hAnsi="Comic Sans MS" w:cs="Comic Sans MS"/>
          <w:b/>
          <w:spacing w:val="1"/>
          <w:w w:val="93"/>
          <w:sz w:val="19"/>
          <w:szCs w:val="19"/>
        </w:rPr>
        <w:t>x</w:t>
      </w:r>
      <w:r>
        <w:rPr>
          <w:rFonts w:ascii="Comic Sans MS" w:eastAsia="Comic Sans MS" w:hAnsi="Comic Sans MS" w:cs="Comic Sans MS"/>
          <w:b/>
          <w:spacing w:val="3"/>
          <w:w w:val="98"/>
          <w:sz w:val="19"/>
          <w:szCs w:val="19"/>
        </w:rPr>
        <w:t>i</w:t>
      </w:r>
      <w:r>
        <w:rPr>
          <w:rFonts w:ascii="Comic Sans MS" w:eastAsia="Comic Sans MS" w:hAnsi="Comic Sans MS" w:cs="Comic Sans MS"/>
          <w:b/>
          <w:w w:val="96"/>
          <w:sz w:val="19"/>
          <w:szCs w:val="19"/>
        </w:rPr>
        <w:t>m</w:t>
      </w:r>
      <w:r>
        <w:rPr>
          <w:rFonts w:ascii="Comic Sans MS" w:eastAsia="Comic Sans MS" w:hAnsi="Comic Sans MS" w:cs="Comic Sans MS"/>
          <w:b/>
          <w:spacing w:val="3"/>
          <w:w w:val="95"/>
          <w:sz w:val="19"/>
          <w:szCs w:val="19"/>
        </w:rPr>
        <w:t>u</w:t>
      </w:r>
      <w:r>
        <w:rPr>
          <w:rFonts w:ascii="Comic Sans MS" w:eastAsia="Comic Sans MS" w:hAnsi="Comic Sans MS" w:cs="Comic Sans MS"/>
          <w:b/>
          <w:w w:val="96"/>
          <w:sz w:val="19"/>
          <w:szCs w:val="19"/>
        </w:rPr>
        <w:t>m</w:t>
      </w:r>
      <w:r>
        <w:rPr>
          <w:rFonts w:ascii="Comic Sans MS" w:eastAsia="Comic Sans MS" w:hAnsi="Comic Sans MS" w:cs="Comic Sans MS"/>
          <w:b/>
          <w:w w:val="78"/>
          <w:sz w:val="19"/>
          <w:szCs w:val="19"/>
        </w:rPr>
        <w:t>:</w:t>
      </w:r>
      <w:r>
        <w:rPr>
          <w:rFonts w:ascii="Comic Sans MS" w:eastAsia="Comic Sans MS" w:hAnsi="Comic Sans MS" w:cs="Comic Sans MS"/>
          <w:b/>
          <w:spacing w:val="-17"/>
          <w:sz w:val="19"/>
          <w:szCs w:val="19"/>
        </w:rPr>
        <w:t xml:space="preserve"> </w:t>
      </w:r>
      <w:r>
        <w:rPr>
          <w:rFonts w:ascii="Comic Sans MS" w:eastAsia="Comic Sans MS" w:hAnsi="Comic Sans MS" w:cs="Comic Sans MS"/>
          <w:b/>
          <w:sz w:val="19"/>
          <w:szCs w:val="19"/>
        </w:rPr>
        <w:t>8</w:t>
      </w:r>
    </w:p>
    <w:p w14:paraId="4DDD2827" w14:textId="77777777" w:rsidR="00CD6FA1" w:rsidRDefault="003567B5">
      <w:pPr>
        <w:spacing w:line="260" w:lineRule="exact"/>
        <w:ind w:left="101"/>
        <w:rPr>
          <w:rFonts w:ascii="Comic Sans MS" w:eastAsia="Comic Sans MS" w:hAnsi="Comic Sans MS" w:cs="Comic Sans MS"/>
          <w:sz w:val="19"/>
          <w:szCs w:val="19"/>
        </w:rPr>
      </w:pPr>
      <w:r>
        <w:rPr>
          <w:rFonts w:ascii="Comic Sans MS" w:eastAsia="Comic Sans MS" w:hAnsi="Comic Sans MS" w:cs="Comic Sans MS"/>
          <w:spacing w:val="2"/>
          <w:w w:val="93"/>
          <w:sz w:val="19"/>
          <w:szCs w:val="19"/>
        </w:rPr>
        <w:t>I</w:t>
      </w:r>
      <w:r>
        <w:rPr>
          <w:rFonts w:ascii="Comic Sans MS" w:eastAsia="Comic Sans MS" w:hAnsi="Comic Sans MS" w:cs="Comic Sans MS"/>
          <w:w w:val="93"/>
          <w:sz w:val="19"/>
          <w:szCs w:val="19"/>
        </w:rPr>
        <w:t>n</w:t>
      </w:r>
      <w:r>
        <w:rPr>
          <w:rFonts w:ascii="Comic Sans MS" w:eastAsia="Comic Sans MS" w:hAnsi="Comic Sans MS" w:cs="Comic Sans MS"/>
          <w:spacing w:val="-11"/>
          <w:w w:val="93"/>
          <w:sz w:val="19"/>
          <w:szCs w:val="19"/>
        </w:rPr>
        <w:t xml:space="preserve"> </w:t>
      </w:r>
      <w:r>
        <w:rPr>
          <w:rFonts w:ascii="Comic Sans MS" w:eastAsia="Comic Sans MS" w:hAnsi="Comic Sans MS" w:cs="Comic Sans MS"/>
          <w:spacing w:val="-1"/>
          <w:sz w:val="19"/>
          <w:szCs w:val="19"/>
        </w:rPr>
        <w:t>t</w:t>
      </w:r>
      <w:r>
        <w:rPr>
          <w:rFonts w:ascii="Comic Sans MS" w:eastAsia="Comic Sans MS" w:hAnsi="Comic Sans MS" w:cs="Comic Sans MS"/>
          <w:spacing w:val="3"/>
          <w:sz w:val="19"/>
          <w:szCs w:val="19"/>
        </w:rPr>
        <w:t>h</w:t>
      </w:r>
      <w:r>
        <w:rPr>
          <w:rFonts w:ascii="Comic Sans MS" w:eastAsia="Comic Sans MS" w:hAnsi="Comic Sans MS" w:cs="Comic Sans MS"/>
          <w:sz w:val="19"/>
          <w:szCs w:val="19"/>
        </w:rPr>
        <w:t>e</w:t>
      </w:r>
      <w:r>
        <w:rPr>
          <w:rFonts w:ascii="Comic Sans MS" w:eastAsia="Comic Sans MS" w:hAnsi="Comic Sans MS" w:cs="Comic Sans MS"/>
          <w:spacing w:val="-17"/>
          <w:sz w:val="19"/>
          <w:szCs w:val="19"/>
        </w:rPr>
        <w:t xml:space="preserve"> </w:t>
      </w:r>
      <w:r>
        <w:rPr>
          <w:rFonts w:ascii="Comic Sans MS" w:eastAsia="Comic Sans MS" w:hAnsi="Comic Sans MS" w:cs="Comic Sans MS"/>
          <w:spacing w:val="-1"/>
          <w:w w:val="99"/>
          <w:sz w:val="19"/>
          <w:szCs w:val="19"/>
        </w:rPr>
        <w:t>c</w:t>
      </w:r>
      <w:r>
        <w:rPr>
          <w:rFonts w:ascii="Comic Sans MS" w:eastAsia="Comic Sans MS" w:hAnsi="Comic Sans MS" w:cs="Comic Sans MS"/>
          <w:spacing w:val="1"/>
          <w:w w:val="99"/>
          <w:sz w:val="19"/>
          <w:szCs w:val="19"/>
        </w:rPr>
        <w:t>o</w:t>
      </w:r>
      <w:r>
        <w:rPr>
          <w:rFonts w:ascii="Comic Sans MS" w:eastAsia="Comic Sans MS" w:hAnsi="Comic Sans MS" w:cs="Comic Sans MS"/>
          <w:spacing w:val="-1"/>
          <w:w w:val="99"/>
          <w:sz w:val="19"/>
          <w:szCs w:val="19"/>
        </w:rPr>
        <w:t>mm</w:t>
      </w:r>
      <w:r>
        <w:rPr>
          <w:rFonts w:ascii="Comic Sans MS" w:eastAsia="Comic Sans MS" w:hAnsi="Comic Sans MS" w:cs="Comic Sans MS"/>
          <w:spacing w:val="2"/>
          <w:w w:val="99"/>
          <w:sz w:val="19"/>
          <w:szCs w:val="19"/>
        </w:rPr>
        <w:t>u</w:t>
      </w:r>
      <w:r>
        <w:rPr>
          <w:rFonts w:ascii="Comic Sans MS" w:eastAsia="Comic Sans MS" w:hAnsi="Comic Sans MS" w:cs="Comic Sans MS"/>
          <w:spacing w:val="-1"/>
          <w:w w:val="99"/>
          <w:sz w:val="19"/>
          <w:szCs w:val="19"/>
        </w:rPr>
        <w:t>n</w:t>
      </w:r>
      <w:r>
        <w:rPr>
          <w:rFonts w:ascii="Comic Sans MS" w:eastAsia="Comic Sans MS" w:hAnsi="Comic Sans MS" w:cs="Comic Sans MS"/>
          <w:w w:val="99"/>
          <w:sz w:val="19"/>
          <w:szCs w:val="19"/>
        </w:rPr>
        <w:t>i</w:t>
      </w:r>
      <w:r>
        <w:rPr>
          <w:rFonts w:ascii="Comic Sans MS" w:eastAsia="Comic Sans MS" w:hAnsi="Comic Sans MS" w:cs="Comic Sans MS"/>
          <w:spacing w:val="7"/>
          <w:w w:val="99"/>
          <w:sz w:val="19"/>
          <w:szCs w:val="19"/>
        </w:rPr>
        <w:t>t</w:t>
      </w:r>
      <w:r>
        <w:rPr>
          <w:rFonts w:ascii="Comic Sans MS" w:eastAsia="Comic Sans MS" w:hAnsi="Comic Sans MS" w:cs="Comic Sans MS"/>
          <w:w w:val="99"/>
          <w:sz w:val="19"/>
          <w:szCs w:val="19"/>
        </w:rPr>
        <w:t>y</w:t>
      </w:r>
      <w:r>
        <w:rPr>
          <w:rFonts w:ascii="Comic Sans MS" w:eastAsia="Comic Sans MS" w:hAnsi="Comic Sans MS" w:cs="Comic Sans MS"/>
          <w:spacing w:val="-17"/>
          <w:w w:val="99"/>
          <w:sz w:val="19"/>
          <w:szCs w:val="19"/>
        </w:rPr>
        <w:t xml:space="preserve"> </w:t>
      </w:r>
      <w:r>
        <w:rPr>
          <w:rFonts w:ascii="Comic Sans MS" w:eastAsia="Comic Sans MS" w:hAnsi="Comic Sans MS" w:cs="Comic Sans MS"/>
          <w:spacing w:val="2"/>
          <w:w w:val="99"/>
          <w:sz w:val="19"/>
          <w:szCs w:val="19"/>
        </w:rPr>
        <w:t>p</w:t>
      </w:r>
      <w:r>
        <w:rPr>
          <w:rFonts w:ascii="Comic Sans MS" w:eastAsia="Comic Sans MS" w:hAnsi="Comic Sans MS" w:cs="Comic Sans MS"/>
          <w:spacing w:val="-1"/>
          <w:w w:val="98"/>
          <w:sz w:val="19"/>
          <w:szCs w:val="19"/>
        </w:rPr>
        <w:t>r</w:t>
      </w:r>
      <w:r>
        <w:rPr>
          <w:rFonts w:ascii="Comic Sans MS" w:eastAsia="Comic Sans MS" w:hAnsi="Comic Sans MS" w:cs="Comic Sans MS"/>
          <w:w w:val="98"/>
          <w:sz w:val="19"/>
          <w:szCs w:val="19"/>
        </w:rPr>
        <w:t>o</w:t>
      </w:r>
      <w:r>
        <w:rPr>
          <w:rFonts w:ascii="Comic Sans MS" w:eastAsia="Comic Sans MS" w:hAnsi="Comic Sans MS" w:cs="Comic Sans MS"/>
          <w:spacing w:val="-1"/>
          <w:w w:val="107"/>
          <w:sz w:val="19"/>
          <w:szCs w:val="19"/>
        </w:rPr>
        <w:t>j</w:t>
      </w:r>
      <w:r>
        <w:rPr>
          <w:rFonts w:ascii="Comic Sans MS" w:eastAsia="Comic Sans MS" w:hAnsi="Comic Sans MS" w:cs="Comic Sans MS"/>
          <w:spacing w:val="4"/>
          <w:w w:val="90"/>
          <w:sz w:val="19"/>
          <w:szCs w:val="19"/>
        </w:rPr>
        <w:t>e</w:t>
      </w:r>
      <w:r>
        <w:rPr>
          <w:rFonts w:ascii="Comic Sans MS" w:eastAsia="Comic Sans MS" w:hAnsi="Comic Sans MS" w:cs="Comic Sans MS"/>
          <w:spacing w:val="6"/>
          <w:w w:val="87"/>
          <w:sz w:val="19"/>
          <w:szCs w:val="19"/>
        </w:rPr>
        <w:t>c</w:t>
      </w:r>
      <w:r>
        <w:rPr>
          <w:rFonts w:ascii="Comic Sans MS" w:eastAsia="Comic Sans MS" w:hAnsi="Comic Sans MS" w:cs="Comic Sans MS"/>
          <w:spacing w:val="-1"/>
          <w:w w:val="118"/>
          <w:sz w:val="19"/>
          <w:szCs w:val="19"/>
        </w:rPr>
        <w:t>t</w:t>
      </w:r>
      <w:r>
        <w:rPr>
          <w:rFonts w:ascii="Comic Sans MS" w:eastAsia="Comic Sans MS" w:hAnsi="Comic Sans MS" w:cs="Comic Sans MS"/>
          <w:w w:val="73"/>
          <w:sz w:val="19"/>
          <w:szCs w:val="19"/>
        </w:rPr>
        <w:t>,</w:t>
      </w:r>
      <w:r>
        <w:rPr>
          <w:rFonts w:ascii="Comic Sans MS" w:eastAsia="Comic Sans MS" w:hAnsi="Comic Sans MS" w:cs="Comic Sans MS"/>
          <w:spacing w:val="-11"/>
          <w:sz w:val="19"/>
          <w:szCs w:val="19"/>
        </w:rPr>
        <w:t xml:space="preserve"> </w:t>
      </w:r>
      <w:r>
        <w:rPr>
          <w:rFonts w:ascii="Comic Sans MS" w:eastAsia="Comic Sans MS" w:hAnsi="Comic Sans MS" w:cs="Comic Sans MS"/>
          <w:spacing w:val="3"/>
          <w:w w:val="79"/>
          <w:sz w:val="19"/>
          <w:szCs w:val="19"/>
        </w:rPr>
        <w:t>s</w:t>
      </w:r>
      <w:r>
        <w:rPr>
          <w:rFonts w:ascii="Comic Sans MS" w:eastAsia="Comic Sans MS" w:hAnsi="Comic Sans MS" w:cs="Comic Sans MS"/>
          <w:spacing w:val="2"/>
          <w:w w:val="102"/>
          <w:sz w:val="19"/>
          <w:szCs w:val="19"/>
        </w:rPr>
        <w:t>tu</w:t>
      </w:r>
      <w:r>
        <w:rPr>
          <w:rFonts w:ascii="Comic Sans MS" w:eastAsia="Comic Sans MS" w:hAnsi="Comic Sans MS" w:cs="Comic Sans MS"/>
          <w:spacing w:val="1"/>
          <w:w w:val="99"/>
          <w:sz w:val="19"/>
          <w:szCs w:val="19"/>
        </w:rPr>
        <w:t>d</w:t>
      </w:r>
      <w:r>
        <w:rPr>
          <w:rFonts w:ascii="Comic Sans MS" w:eastAsia="Comic Sans MS" w:hAnsi="Comic Sans MS" w:cs="Comic Sans MS"/>
          <w:spacing w:val="2"/>
          <w:w w:val="90"/>
          <w:sz w:val="19"/>
          <w:szCs w:val="19"/>
        </w:rPr>
        <w:t>e</w:t>
      </w:r>
      <w:r>
        <w:rPr>
          <w:rFonts w:ascii="Comic Sans MS" w:eastAsia="Comic Sans MS" w:hAnsi="Comic Sans MS" w:cs="Comic Sans MS"/>
          <w:spacing w:val="-2"/>
          <w:w w:val="98"/>
          <w:sz w:val="19"/>
          <w:szCs w:val="19"/>
        </w:rPr>
        <w:t>n</w:t>
      </w:r>
      <w:r>
        <w:rPr>
          <w:rFonts w:ascii="Comic Sans MS" w:eastAsia="Comic Sans MS" w:hAnsi="Comic Sans MS" w:cs="Comic Sans MS"/>
          <w:spacing w:val="4"/>
          <w:w w:val="118"/>
          <w:sz w:val="19"/>
          <w:szCs w:val="19"/>
        </w:rPr>
        <w:t>t</w:t>
      </w:r>
      <w:r>
        <w:rPr>
          <w:rFonts w:ascii="Comic Sans MS" w:eastAsia="Comic Sans MS" w:hAnsi="Comic Sans MS" w:cs="Comic Sans MS"/>
          <w:w w:val="79"/>
          <w:sz w:val="19"/>
          <w:szCs w:val="19"/>
        </w:rPr>
        <w:t>s</w:t>
      </w:r>
      <w:r>
        <w:rPr>
          <w:rFonts w:ascii="Comic Sans MS" w:eastAsia="Comic Sans MS" w:hAnsi="Comic Sans MS" w:cs="Comic Sans MS"/>
          <w:spacing w:val="-13"/>
          <w:sz w:val="19"/>
          <w:szCs w:val="19"/>
        </w:rPr>
        <w:t xml:space="preserve"> </w:t>
      </w:r>
      <w:r>
        <w:rPr>
          <w:rFonts w:ascii="Comic Sans MS" w:eastAsia="Comic Sans MS" w:hAnsi="Comic Sans MS" w:cs="Comic Sans MS"/>
          <w:spacing w:val="1"/>
          <w:w w:val="79"/>
          <w:sz w:val="19"/>
          <w:szCs w:val="19"/>
        </w:rPr>
        <w:t>s</w:t>
      </w:r>
      <w:r>
        <w:rPr>
          <w:rFonts w:ascii="Comic Sans MS" w:eastAsia="Comic Sans MS" w:hAnsi="Comic Sans MS" w:cs="Comic Sans MS"/>
          <w:w w:val="98"/>
          <w:sz w:val="19"/>
          <w:szCs w:val="19"/>
        </w:rPr>
        <w:t>ho</w:t>
      </w:r>
      <w:r>
        <w:rPr>
          <w:rFonts w:ascii="Comic Sans MS" w:eastAsia="Comic Sans MS" w:hAnsi="Comic Sans MS" w:cs="Comic Sans MS"/>
          <w:w w:val="99"/>
          <w:sz w:val="19"/>
          <w:szCs w:val="19"/>
        </w:rPr>
        <w:t>u</w:t>
      </w:r>
      <w:r>
        <w:rPr>
          <w:rFonts w:ascii="Comic Sans MS" w:eastAsia="Comic Sans MS" w:hAnsi="Comic Sans MS" w:cs="Comic Sans MS"/>
          <w:spacing w:val="3"/>
          <w:sz w:val="19"/>
          <w:szCs w:val="19"/>
        </w:rPr>
        <w:t>l</w:t>
      </w:r>
      <w:r>
        <w:rPr>
          <w:rFonts w:ascii="Comic Sans MS" w:eastAsia="Comic Sans MS" w:hAnsi="Comic Sans MS" w:cs="Comic Sans MS"/>
          <w:w w:val="99"/>
          <w:sz w:val="19"/>
          <w:szCs w:val="19"/>
        </w:rPr>
        <w:t>d</w:t>
      </w:r>
      <w:r>
        <w:rPr>
          <w:rFonts w:ascii="Comic Sans MS" w:eastAsia="Comic Sans MS" w:hAnsi="Comic Sans MS" w:cs="Comic Sans MS"/>
          <w:spacing w:val="-12"/>
          <w:sz w:val="19"/>
          <w:szCs w:val="19"/>
        </w:rPr>
        <w:t xml:space="preserve"> </w:t>
      </w:r>
      <w:r>
        <w:rPr>
          <w:rFonts w:ascii="Comic Sans MS" w:eastAsia="Comic Sans MS" w:hAnsi="Comic Sans MS" w:cs="Comic Sans MS"/>
          <w:sz w:val="19"/>
          <w:szCs w:val="19"/>
        </w:rPr>
        <w:t>be</w:t>
      </w:r>
      <w:r>
        <w:rPr>
          <w:rFonts w:ascii="Comic Sans MS" w:eastAsia="Comic Sans MS" w:hAnsi="Comic Sans MS" w:cs="Comic Sans MS"/>
          <w:spacing w:val="-21"/>
          <w:sz w:val="19"/>
          <w:szCs w:val="19"/>
        </w:rPr>
        <w:t xml:space="preserve"> </w:t>
      </w:r>
      <w:r>
        <w:rPr>
          <w:rFonts w:ascii="Comic Sans MS" w:eastAsia="Comic Sans MS" w:hAnsi="Comic Sans MS" w:cs="Comic Sans MS"/>
          <w:spacing w:val="1"/>
          <w:w w:val="95"/>
          <w:sz w:val="19"/>
          <w:szCs w:val="19"/>
        </w:rPr>
        <w:t>a</w:t>
      </w:r>
      <w:r>
        <w:rPr>
          <w:rFonts w:ascii="Comic Sans MS" w:eastAsia="Comic Sans MS" w:hAnsi="Comic Sans MS" w:cs="Comic Sans MS"/>
          <w:w w:val="95"/>
          <w:sz w:val="19"/>
          <w:szCs w:val="19"/>
        </w:rPr>
        <w:t>b</w:t>
      </w:r>
      <w:r>
        <w:rPr>
          <w:rFonts w:ascii="Comic Sans MS" w:eastAsia="Comic Sans MS" w:hAnsi="Comic Sans MS" w:cs="Comic Sans MS"/>
          <w:spacing w:val="-2"/>
          <w:w w:val="95"/>
          <w:sz w:val="19"/>
          <w:szCs w:val="19"/>
        </w:rPr>
        <w:t>l</w:t>
      </w:r>
      <w:r>
        <w:rPr>
          <w:rFonts w:ascii="Comic Sans MS" w:eastAsia="Comic Sans MS" w:hAnsi="Comic Sans MS" w:cs="Comic Sans MS"/>
          <w:w w:val="95"/>
          <w:sz w:val="19"/>
          <w:szCs w:val="19"/>
        </w:rPr>
        <w:t>e</w:t>
      </w:r>
      <w:r>
        <w:rPr>
          <w:rFonts w:ascii="Comic Sans MS" w:eastAsia="Comic Sans MS" w:hAnsi="Comic Sans MS" w:cs="Comic Sans MS"/>
          <w:spacing w:val="-14"/>
          <w:w w:val="95"/>
          <w:sz w:val="19"/>
          <w:szCs w:val="19"/>
        </w:rPr>
        <w:t xml:space="preserve"> </w:t>
      </w:r>
      <w:r>
        <w:rPr>
          <w:rFonts w:ascii="Comic Sans MS" w:eastAsia="Comic Sans MS" w:hAnsi="Comic Sans MS" w:cs="Comic Sans MS"/>
          <w:spacing w:val="2"/>
          <w:w w:val="118"/>
          <w:sz w:val="19"/>
          <w:szCs w:val="19"/>
        </w:rPr>
        <w:t>t</w:t>
      </w:r>
      <w:r>
        <w:rPr>
          <w:rFonts w:ascii="Comic Sans MS" w:eastAsia="Comic Sans MS" w:hAnsi="Comic Sans MS" w:cs="Comic Sans MS"/>
          <w:spacing w:val="-5"/>
          <w:w w:val="98"/>
          <w:sz w:val="19"/>
          <w:szCs w:val="19"/>
        </w:rPr>
        <w:t>o</w:t>
      </w:r>
      <w:r>
        <w:rPr>
          <w:rFonts w:ascii="Comic Sans MS" w:eastAsia="Comic Sans MS" w:hAnsi="Comic Sans MS" w:cs="Comic Sans MS"/>
          <w:w w:val="73"/>
          <w:sz w:val="19"/>
          <w:szCs w:val="19"/>
        </w:rPr>
        <w:t>:</w:t>
      </w:r>
    </w:p>
    <w:p w14:paraId="385A494B" w14:textId="77777777" w:rsidR="00CD6FA1" w:rsidRDefault="003567B5">
      <w:pPr>
        <w:spacing w:line="260" w:lineRule="exact"/>
        <w:ind w:left="101" w:right="3937"/>
        <w:rPr>
          <w:rFonts w:ascii="Comic Sans MS" w:eastAsia="Comic Sans MS" w:hAnsi="Comic Sans MS" w:cs="Comic Sans MS"/>
          <w:sz w:val="19"/>
          <w:szCs w:val="19"/>
        </w:rPr>
      </w:pPr>
      <w:r>
        <w:rPr>
          <w:rFonts w:ascii="Comic Sans MS" w:eastAsia="Comic Sans MS" w:hAnsi="Comic Sans MS" w:cs="Comic Sans MS"/>
          <w:spacing w:val="-1"/>
          <w:sz w:val="19"/>
          <w:szCs w:val="19"/>
        </w:rPr>
        <w:t>i</w:t>
      </w:r>
      <w:r>
        <w:rPr>
          <w:rFonts w:ascii="Comic Sans MS" w:eastAsia="Comic Sans MS" w:hAnsi="Comic Sans MS" w:cs="Comic Sans MS"/>
          <w:sz w:val="19"/>
          <w:szCs w:val="19"/>
        </w:rPr>
        <w:t xml:space="preserve">.         </w:t>
      </w:r>
      <w:r>
        <w:rPr>
          <w:rFonts w:ascii="Comic Sans MS" w:eastAsia="Comic Sans MS" w:hAnsi="Comic Sans MS" w:cs="Comic Sans MS"/>
          <w:spacing w:val="54"/>
          <w:sz w:val="19"/>
          <w:szCs w:val="19"/>
        </w:rPr>
        <w:t xml:space="preserve"> </w:t>
      </w:r>
      <w:r>
        <w:rPr>
          <w:rFonts w:ascii="Comic Sans MS" w:eastAsia="Comic Sans MS" w:hAnsi="Comic Sans MS" w:cs="Comic Sans MS"/>
          <w:spacing w:val="2"/>
          <w:w w:val="99"/>
          <w:sz w:val="19"/>
          <w:szCs w:val="19"/>
        </w:rPr>
        <w:t>d</w:t>
      </w:r>
      <w:r>
        <w:rPr>
          <w:rFonts w:ascii="Comic Sans MS" w:eastAsia="Comic Sans MS" w:hAnsi="Comic Sans MS" w:cs="Comic Sans MS"/>
          <w:spacing w:val="2"/>
          <w:w w:val="90"/>
          <w:sz w:val="19"/>
          <w:szCs w:val="19"/>
        </w:rPr>
        <w:t>e</w:t>
      </w:r>
      <w:r>
        <w:rPr>
          <w:rFonts w:ascii="Comic Sans MS" w:eastAsia="Comic Sans MS" w:hAnsi="Comic Sans MS" w:cs="Comic Sans MS"/>
          <w:spacing w:val="2"/>
          <w:w w:val="99"/>
          <w:sz w:val="19"/>
          <w:szCs w:val="19"/>
        </w:rPr>
        <w:t>m</w:t>
      </w:r>
      <w:r>
        <w:rPr>
          <w:rFonts w:ascii="Comic Sans MS" w:eastAsia="Comic Sans MS" w:hAnsi="Comic Sans MS" w:cs="Comic Sans MS"/>
          <w:w w:val="98"/>
          <w:sz w:val="19"/>
          <w:szCs w:val="19"/>
        </w:rPr>
        <w:t>o</w:t>
      </w:r>
      <w:r>
        <w:rPr>
          <w:rFonts w:ascii="Comic Sans MS" w:eastAsia="Comic Sans MS" w:hAnsi="Comic Sans MS" w:cs="Comic Sans MS"/>
          <w:spacing w:val="-2"/>
          <w:w w:val="98"/>
          <w:sz w:val="19"/>
          <w:szCs w:val="19"/>
        </w:rPr>
        <w:t>n</w:t>
      </w:r>
      <w:r>
        <w:rPr>
          <w:rFonts w:ascii="Comic Sans MS" w:eastAsia="Comic Sans MS" w:hAnsi="Comic Sans MS" w:cs="Comic Sans MS"/>
          <w:spacing w:val="3"/>
          <w:w w:val="79"/>
          <w:sz w:val="19"/>
          <w:szCs w:val="19"/>
        </w:rPr>
        <w:t>s</w:t>
      </w:r>
      <w:r>
        <w:rPr>
          <w:rFonts w:ascii="Comic Sans MS" w:eastAsia="Comic Sans MS" w:hAnsi="Comic Sans MS" w:cs="Comic Sans MS"/>
          <w:spacing w:val="2"/>
          <w:w w:val="105"/>
          <w:sz w:val="19"/>
          <w:szCs w:val="19"/>
        </w:rPr>
        <w:t>t</w:t>
      </w:r>
      <w:r>
        <w:rPr>
          <w:rFonts w:ascii="Comic Sans MS" w:eastAsia="Comic Sans MS" w:hAnsi="Comic Sans MS" w:cs="Comic Sans MS"/>
          <w:w w:val="105"/>
          <w:sz w:val="19"/>
          <w:szCs w:val="19"/>
        </w:rPr>
        <w:t>r</w:t>
      </w:r>
      <w:r>
        <w:rPr>
          <w:rFonts w:ascii="Comic Sans MS" w:eastAsia="Comic Sans MS" w:hAnsi="Comic Sans MS" w:cs="Comic Sans MS"/>
          <w:spacing w:val="-1"/>
          <w:w w:val="85"/>
          <w:sz w:val="19"/>
          <w:szCs w:val="19"/>
        </w:rPr>
        <w:t>a</w:t>
      </w:r>
      <w:r>
        <w:rPr>
          <w:rFonts w:ascii="Comic Sans MS" w:eastAsia="Comic Sans MS" w:hAnsi="Comic Sans MS" w:cs="Comic Sans MS"/>
          <w:spacing w:val="-1"/>
          <w:w w:val="118"/>
          <w:sz w:val="19"/>
          <w:szCs w:val="19"/>
        </w:rPr>
        <w:t>t</w:t>
      </w:r>
      <w:r>
        <w:rPr>
          <w:rFonts w:ascii="Comic Sans MS" w:eastAsia="Comic Sans MS" w:hAnsi="Comic Sans MS" w:cs="Comic Sans MS"/>
          <w:w w:val="90"/>
          <w:sz w:val="19"/>
          <w:szCs w:val="19"/>
        </w:rPr>
        <w:t>e</w:t>
      </w:r>
      <w:r>
        <w:rPr>
          <w:rFonts w:ascii="Comic Sans MS" w:eastAsia="Comic Sans MS" w:hAnsi="Comic Sans MS" w:cs="Comic Sans MS"/>
          <w:spacing w:val="-9"/>
          <w:sz w:val="19"/>
          <w:szCs w:val="19"/>
        </w:rPr>
        <w:t xml:space="preserve"> </w:t>
      </w:r>
      <w:r>
        <w:rPr>
          <w:rFonts w:ascii="Comic Sans MS" w:eastAsia="Comic Sans MS" w:hAnsi="Comic Sans MS" w:cs="Comic Sans MS"/>
          <w:spacing w:val="1"/>
          <w:w w:val="86"/>
          <w:sz w:val="19"/>
          <w:szCs w:val="19"/>
        </w:rPr>
        <w:t>s</w:t>
      </w:r>
      <w:r>
        <w:rPr>
          <w:rFonts w:ascii="Comic Sans MS" w:eastAsia="Comic Sans MS" w:hAnsi="Comic Sans MS" w:cs="Comic Sans MS"/>
          <w:w w:val="86"/>
          <w:sz w:val="19"/>
          <w:szCs w:val="19"/>
        </w:rPr>
        <w:t>e</w:t>
      </w:r>
      <w:r>
        <w:rPr>
          <w:rFonts w:ascii="Comic Sans MS" w:eastAsia="Comic Sans MS" w:hAnsi="Comic Sans MS" w:cs="Comic Sans MS"/>
          <w:spacing w:val="5"/>
          <w:w w:val="86"/>
          <w:sz w:val="19"/>
          <w:szCs w:val="19"/>
        </w:rPr>
        <w:t>r</w:t>
      </w:r>
      <w:r>
        <w:rPr>
          <w:rFonts w:ascii="Comic Sans MS" w:eastAsia="Comic Sans MS" w:hAnsi="Comic Sans MS" w:cs="Comic Sans MS"/>
          <w:spacing w:val="1"/>
          <w:w w:val="86"/>
          <w:sz w:val="19"/>
          <w:szCs w:val="19"/>
        </w:rPr>
        <w:t>v</w:t>
      </w:r>
      <w:r>
        <w:rPr>
          <w:rFonts w:ascii="Comic Sans MS" w:eastAsia="Comic Sans MS" w:hAnsi="Comic Sans MS" w:cs="Comic Sans MS"/>
          <w:spacing w:val="3"/>
          <w:w w:val="86"/>
          <w:sz w:val="19"/>
          <w:szCs w:val="19"/>
        </w:rPr>
        <w:t>i</w:t>
      </w:r>
      <w:r>
        <w:rPr>
          <w:rFonts w:ascii="Comic Sans MS" w:eastAsia="Comic Sans MS" w:hAnsi="Comic Sans MS" w:cs="Comic Sans MS"/>
          <w:spacing w:val="-1"/>
          <w:w w:val="86"/>
          <w:sz w:val="19"/>
          <w:szCs w:val="19"/>
        </w:rPr>
        <w:t>c</w:t>
      </w:r>
      <w:r>
        <w:rPr>
          <w:rFonts w:ascii="Comic Sans MS" w:eastAsia="Comic Sans MS" w:hAnsi="Comic Sans MS" w:cs="Comic Sans MS"/>
          <w:w w:val="86"/>
          <w:sz w:val="19"/>
          <w:szCs w:val="19"/>
        </w:rPr>
        <w:t>e</w:t>
      </w:r>
      <w:r>
        <w:rPr>
          <w:rFonts w:ascii="Comic Sans MS" w:eastAsia="Comic Sans MS" w:hAnsi="Comic Sans MS" w:cs="Comic Sans MS"/>
          <w:spacing w:val="21"/>
          <w:w w:val="86"/>
          <w:sz w:val="19"/>
          <w:szCs w:val="19"/>
        </w:rPr>
        <w:t xml:space="preserve"> </w:t>
      </w:r>
      <w:r>
        <w:rPr>
          <w:rFonts w:ascii="Comic Sans MS" w:eastAsia="Comic Sans MS" w:hAnsi="Comic Sans MS" w:cs="Comic Sans MS"/>
          <w:spacing w:val="1"/>
          <w:w w:val="86"/>
          <w:sz w:val="19"/>
          <w:szCs w:val="19"/>
        </w:rPr>
        <w:t>a</w:t>
      </w:r>
      <w:r>
        <w:rPr>
          <w:rFonts w:ascii="Comic Sans MS" w:eastAsia="Comic Sans MS" w:hAnsi="Comic Sans MS" w:cs="Comic Sans MS"/>
          <w:w w:val="86"/>
          <w:sz w:val="19"/>
          <w:szCs w:val="19"/>
        </w:rPr>
        <w:t>s</w:t>
      </w:r>
      <w:r>
        <w:rPr>
          <w:rFonts w:ascii="Comic Sans MS" w:eastAsia="Comic Sans MS" w:hAnsi="Comic Sans MS" w:cs="Comic Sans MS"/>
          <w:spacing w:val="-14"/>
          <w:w w:val="86"/>
          <w:sz w:val="19"/>
          <w:szCs w:val="19"/>
        </w:rPr>
        <w:t xml:space="preserve"> </w:t>
      </w:r>
      <w:r>
        <w:rPr>
          <w:rFonts w:ascii="Comic Sans MS" w:eastAsia="Comic Sans MS" w:hAnsi="Comic Sans MS" w:cs="Comic Sans MS"/>
          <w:spacing w:val="1"/>
          <w:w w:val="86"/>
          <w:sz w:val="19"/>
          <w:szCs w:val="19"/>
        </w:rPr>
        <w:t>a</w:t>
      </w:r>
      <w:r>
        <w:rPr>
          <w:rFonts w:ascii="Comic Sans MS" w:eastAsia="Comic Sans MS" w:hAnsi="Comic Sans MS" w:cs="Comic Sans MS"/>
          <w:spacing w:val="4"/>
          <w:w w:val="86"/>
          <w:sz w:val="19"/>
          <w:szCs w:val="19"/>
        </w:rPr>
        <w:t>c</w:t>
      </w:r>
      <w:r>
        <w:rPr>
          <w:rFonts w:ascii="Comic Sans MS" w:eastAsia="Comic Sans MS" w:hAnsi="Comic Sans MS" w:cs="Comic Sans MS"/>
          <w:spacing w:val="1"/>
          <w:w w:val="86"/>
          <w:sz w:val="19"/>
          <w:szCs w:val="19"/>
        </w:rPr>
        <w:t>t</w:t>
      </w:r>
      <w:r>
        <w:rPr>
          <w:rFonts w:ascii="Comic Sans MS" w:eastAsia="Comic Sans MS" w:hAnsi="Comic Sans MS" w:cs="Comic Sans MS"/>
          <w:spacing w:val="2"/>
          <w:w w:val="86"/>
          <w:sz w:val="19"/>
          <w:szCs w:val="19"/>
        </w:rPr>
        <w:t>i</w:t>
      </w:r>
      <w:r>
        <w:rPr>
          <w:rFonts w:ascii="Comic Sans MS" w:eastAsia="Comic Sans MS" w:hAnsi="Comic Sans MS" w:cs="Comic Sans MS"/>
          <w:w w:val="86"/>
          <w:sz w:val="19"/>
          <w:szCs w:val="19"/>
        </w:rPr>
        <w:t>on</w:t>
      </w:r>
      <w:r>
        <w:rPr>
          <w:rFonts w:ascii="Comic Sans MS" w:eastAsia="Comic Sans MS" w:hAnsi="Comic Sans MS" w:cs="Comic Sans MS"/>
          <w:spacing w:val="47"/>
          <w:w w:val="86"/>
          <w:sz w:val="19"/>
          <w:szCs w:val="19"/>
        </w:rPr>
        <w:t xml:space="preserve"> </w:t>
      </w:r>
      <w:r>
        <w:rPr>
          <w:rFonts w:ascii="Comic Sans MS" w:eastAsia="Comic Sans MS" w:hAnsi="Comic Sans MS" w:cs="Comic Sans MS"/>
          <w:spacing w:val="-1"/>
          <w:w w:val="86"/>
          <w:sz w:val="19"/>
          <w:szCs w:val="19"/>
        </w:rPr>
        <w:t>a</w:t>
      </w:r>
      <w:r>
        <w:rPr>
          <w:rFonts w:ascii="Comic Sans MS" w:eastAsia="Comic Sans MS" w:hAnsi="Comic Sans MS" w:cs="Comic Sans MS"/>
          <w:w w:val="86"/>
          <w:sz w:val="19"/>
          <w:szCs w:val="19"/>
        </w:rPr>
        <w:t>s</w:t>
      </w:r>
      <w:r>
        <w:rPr>
          <w:rFonts w:ascii="Comic Sans MS" w:eastAsia="Comic Sans MS" w:hAnsi="Comic Sans MS" w:cs="Comic Sans MS"/>
          <w:spacing w:val="-12"/>
          <w:w w:val="86"/>
          <w:sz w:val="19"/>
          <w:szCs w:val="19"/>
        </w:rPr>
        <w:t xml:space="preserve"> </w:t>
      </w:r>
      <w:r>
        <w:rPr>
          <w:rFonts w:ascii="Comic Sans MS" w:eastAsia="Comic Sans MS" w:hAnsi="Comic Sans MS" w:cs="Comic Sans MS"/>
          <w:w w:val="86"/>
          <w:sz w:val="19"/>
          <w:szCs w:val="19"/>
        </w:rPr>
        <w:t>a</w:t>
      </w:r>
      <w:r>
        <w:rPr>
          <w:rFonts w:ascii="Comic Sans MS" w:eastAsia="Comic Sans MS" w:hAnsi="Comic Sans MS" w:cs="Comic Sans MS"/>
          <w:spacing w:val="-5"/>
          <w:w w:val="86"/>
          <w:sz w:val="19"/>
          <w:szCs w:val="19"/>
        </w:rPr>
        <w:t xml:space="preserve"> </w:t>
      </w:r>
      <w:r>
        <w:rPr>
          <w:rFonts w:ascii="Comic Sans MS" w:eastAsia="Comic Sans MS" w:hAnsi="Comic Sans MS" w:cs="Comic Sans MS"/>
          <w:spacing w:val="-1"/>
          <w:w w:val="98"/>
          <w:sz w:val="19"/>
          <w:szCs w:val="19"/>
        </w:rPr>
        <w:t>r</w:t>
      </w:r>
      <w:r>
        <w:rPr>
          <w:rFonts w:ascii="Comic Sans MS" w:eastAsia="Comic Sans MS" w:hAnsi="Comic Sans MS" w:cs="Comic Sans MS"/>
          <w:w w:val="90"/>
          <w:sz w:val="19"/>
          <w:szCs w:val="19"/>
        </w:rPr>
        <w:t>e</w:t>
      </w:r>
      <w:r>
        <w:rPr>
          <w:rFonts w:ascii="Comic Sans MS" w:eastAsia="Comic Sans MS" w:hAnsi="Comic Sans MS" w:cs="Comic Sans MS"/>
          <w:spacing w:val="1"/>
          <w:w w:val="79"/>
          <w:sz w:val="19"/>
          <w:szCs w:val="19"/>
        </w:rPr>
        <w:t>s</w:t>
      </w:r>
      <w:r>
        <w:rPr>
          <w:rFonts w:ascii="Comic Sans MS" w:eastAsia="Comic Sans MS" w:hAnsi="Comic Sans MS" w:cs="Comic Sans MS"/>
          <w:w w:val="99"/>
          <w:sz w:val="19"/>
          <w:szCs w:val="19"/>
        </w:rPr>
        <w:t>u</w:t>
      </w:r>
      <w:r>
        <w:rPr>
          <w:rFonts w:ascii="Comic Sans MS" w:eastAsia="Comic Sans MS" w:hAnsi="Comic Sans MS" w:cs="Comic Sans MS"/>
          <w:spacing w:val="1"/>
          <w:w w:val="99"/>
          <w:sz w:val="19"/>
          <w:szCs w:val="19"/>
        </w:rPr>
        <w:t>l</w:t>
      </w:r>
      <w:r>
        <w:rPr>
          <w:rFonts w:ascii="Comic Sans MS" w:eastAsia="Comic Sans MS" w:hAnsi="Comic Sans MS" w:cs="Comic Sans MS"/>
          <w:w w:val="118"/>
          <w:sz w:val="19"/>
          <w:szCs w:val="19"/>
        </w:rPr>
        <w:t>t</w:t>
      </w:r>
      <w:r>
        <w:rPr>
          <w:rFonts w:ascii="Comic Sans MS" w:eastAsia="Comic Sans MS" w:hAnsi="Comic Sans MS" w:cs="Comic Sans MS"/>
          <w:spacing w:val="-12"/>
          <w:sz w:val="19"/>
          <w:szCs w:val="19"/>
        </w:rPr>
        <w:t xml:space="preserve"> </w:t>
      </w:r>
      <w:r>
        <w:rPr>
          <w:rFonts w:ascii="Comic Sans MS" w:eastAsia="Comic Sans MS" w:hAnsi="Comic Sans MS" w:cs="Comic Sans MS"/>
          <w:spacing w:val="1"/>
          <w:sz w:val="19"/>
          <w:szCs w:val="19"/>
        </w:rPr>
        <w:t>o</w:t>
      </w:r>
      <w:r>
        <w:rPr>
          <w:rFonts w:ascii="Comic Sans MS" w:eastAsia="Comic Sans MS" w:hAnsi="Comic Sans MS" w:cs="Comic Sans MS"/>
          <w:sz w:val="19"/>
          <w:szCs w:val="19"/>
        </w:rPr>
        <w:t>f</w:t>
      </w:r>
      <w:r>
        <w:rPr>
          <w:rFonts w:ascii="Comic Sans MS" w:eastAsia="Comic Sans MS" w:hAnsi="Comic Sans MS" w:cs="Comic Sans MS"/>
          <w:spacing w:val="-13"/>
          <w:sz w:val="19"/>
          <w:szCs w:val="19"/>
        </w:rPr>
        <w:t xml:space="preserve"> </w:t>
      </w:r>
      <w:r>
        <w:rPr>
          <w:rFonts w:ascii="Comic Sans MS" w:eastAsia="Comic Sans MS" w:hAnsi="Comic Sans MS" w:cs="Comic Sans MS"/>
          <w:spacing w:val="-1"/>
          <w:sz w:val="19"/>
          <w:szCs w:val="19"/>
        </w:rPr>
        <w:t>t</w:t>
      </w:r>
      <w:r>
        <w:rPr>
          <w:rFonts w:ascii="Comic Sans MS" w:eastAsia="Comic Sans MS" w:hAnsi="Comic Sans MS" w:cs="Comic Sans MS"/>
          <w:spacing w:val="1"/>
          <w:sz w:val="19"/>
          <w:szCs w:val="19"/>
        </w:rPr>
        <w:t>h</w:t>
      </w:r>
      <w:r>
        <w:rPr>
          <w:rFonts w:ascii="Comic Sans MS" w:eastAsia="Comic Sans MS" w:hAnsi="Comic Sans MS" w:cs="Comic Sans MS"/>
          <w:sz w:val="19"/>
          <w:szCs w:val="19"/>
        </w:rPr>
        <w:t>e</w:t>
      </w:r>
      <w:r>
        <w:rPr>
          <w:rFonts w:ascii="Comic Sans MS" w:eastAsia="Comic Sans MS" w:hAnsi="Comic Sans MS" w:cs="Comic Sans MS"/>
          <w:spacing w:val="-17"/>
          <w:sz w:val="19"/>
          <w:szCs w:val="19"/>
        </w:rPr>
        <w:t xml:space="preserve"> </w:t>
      </w:r>
      <w:r>
        <w:rPr>
          <w:rFonts w:ascii="Comic Sans MS" w:eastAsia="Comic Sans MS" w:hAnsi="Comic Sans MS" w:cs="Comic Sans MS"/>
          <w:spacing w:val="-1"/>
          <w:sz w:val="19"/>
          <w:szCs w:val="19"/>
        </w:rPr>
        <w:t>p</w:t>
      </w:r>
      <w:r>
        <w:rPr>
          <w:rFonts w:ascii="Comic Sans MS" w:eastAsia="Comic Sans MS" w:hAnsi="Comic Sans MS" w:cs="Comic Sans MS"/>
          <w:sz w:val="19"/>
          <w:szCs w:val="19"/>
        </w:rPr>
        <w:t>r</w:t>
      </w:r>
      <w:r>
        <w:rPr>
          <w:rFonts w:ascii="Comic Sans MS" w:eastAsia="Comic Sans MS" w:hAnsi="Comic Sans MS" w:cs="Comic Sans MS"/>
          <w:spacing w:val="1"/>
          <w:sz w:val="19"/>
          <w:szCs w:val="19"/>
        </w:rPr>
        <w:t>o</w:t>
      </w:r>
      <w:r>
        <w:rPr>
          <w:rFonts w:ascii="Comic Sans MS" w:eastAsia="Comic Sans MS" w:hAnsi="Comic Sans MS" w:cs="Comic Sans MS"/>
          <w:sz w:val="19"/>
          <w:szCs w:val="19"/>
        </w:rPr>
        <w:t>j</w:t>
      </w:r>
      <w:r>
        <w:rPr>
          <w:rFonts w:ascii="Comic Sans MS" w:eastAsia="Comic Sans MS" w:hAnsi="Comic Sans MS" w:cs="Comic Sans MS"/>
          <w:spacing w:val="2"/>
          <w:sz w:val="19"/>
          <w:szCs w:val="19"/>
        </w:rPr>
        <w:t>e</w:t>
      </w:r>
      <w:r>
        <w:rPr>
          <w:rFonts w:ascii="Comic Sans MS" w:eastAsia="Comic Sans MS" w:hAnsi="Comic Sans MS" w:cs="Comic Sans MS"/>
          <w:spacing w:val="6"/>
          <w:sz w:val="19"/>
          <w:szCs w:val="19"/>
        </w:rPr>
        <w:t>c</w:t>
      </w:r>
      <w:r>
        <w:rPr>
          <w:rFonts w:ascii="Comic Sans MS" w:eastAsia="Comic Sans MS" w:hAnsi="Comic Sans MS" w:cs="Comic Sans MS"/>
          <w:sz w:val="19"/>
          <w:szCs w:val="19"/>
        </w:rPr>
        <w:t xml:space="preserve">t </w:t>
      </w:r>
      <w:r>
        <w:rPr>
          <w:rFonts w:ascii="Comic Sans MS" w:eastAsia="Comic Sans MS" w:hAnsi="Comic Sans MS" w:cs="Comic Sans MS"/>
          <w:spacing w:val="1"/>
          <w:w w:val="102"/>
          <w:sz w:val="19"/>
          <w:szCs w:val="19"/>
        </w:rPr>
        <w:t>ii</w:t>
      </w:r>
      <w:r>
        <w:rPr>
          <w:rFonts w:ascii="Comic Sans MS" w:eastAsia="Comic Sans MS" w:hAnsi="Comic Sans MS" w:cs="Comic Sans MS"/>
          <w:w w:val="72"/>
          <w:sz w:val="19"/>
          <w:szCs w:val="19"/>
        </w:rPr>
        <w:t>.</w:t>
      </w:r>
      <w:r>
        <w:rPr>
          <w:rFonts w:ascii="Comic Sans MS" w:eastAsia="Comic Sans MS" w:hAnsi="Comic Sans MS" w:cs="Comic Sans MS"/>
          <w:sz w:val="19"/>
          <w:szCs w:val="19"/>
        </w:rPr>
        <w:t xml:space="preserve">         </w:t>
      </w:r>
      <w:r>
        <w:rPr>
          <w:rFonts w:ascii="Comic Sans MS" w:eastAsia="Comic Sans MS" w:hAnsi="Comic Sans MS" w:cs="Comic Sans MS"/>
          <w:spacing w:val="9"/>
          <w:sz w:val="19"/>
          <w:szCs w:val="19"/>
        </w:rPr>
        <w:t xml:space="preserve"> </w:t>
      </w:r>
      <w:r>
        <w:rPr>
          <w:rFonts w:ascii="Comic Sans MS" w:eastAsia="Comic Sans MS" w:hAnsi="Comic Sans MS" w:cs="Comic Sans MS"/>
          <w:spacing w:val="1"/>
          <w:w w:val="99"/>
          <w:sz w:val="19"/>
          <w:szCs w:val="19"/>
        </w:rPr>
        <w:t>d</w:t>
      </w:r>
      <w:r>
        <w:rPr>
          <w:rFonts w:ascii="Comic Sans MS" w:eastAsia="Comic Sans MS" w:hAnsi="Comic Sans MS" w:cs="Comic Sans MS"/>
          <w:spacing w:val="2"/>
          <w:w w:val="90"/>
          <w:sz w:val="19"/>
          <w:szCs w:val="19"/>
        </w:rPr>
        <w:t>e</w:t>
      </w:r>
      <w:r>
        <w:rPr>
          <w:rFonts w:ascii="Comic Sans MS" w:eastAsia="Comic Sans MS" w:hAnsi="Comic Sans MS" w:cs="Comic Sans MS"/>
          <w:spacing w:val="2"/>
          <w:w w:val="99"/>
          <w:sz w:val="19"/>
          <w:szCs w:val="19"/>
        </w:rPr>
        <w:t>m</w:t>
      </w:r>
      <w:r>
        <w:rPr>
          <w:rFonts w:ascii="Comic Sans MS" w:eastAsia="Comic Sans MS" w:hAnsi="Comic Sans MS" w:cs="Comic Sans MS"/>
          <w:w w:val="98"/>
          <w:sz w:val="19"/>
          <w:szCs w:val="19"/>
        </w:rPr>
        <w:t>o</w:t>
      </w:r>
      <w:r>
        <w:rPr>
          <w:rFonts w:ascii="Comic Sans MS" w:eastAsia="Comic Sans MS" w:hAnsi="Comic Sans MS" w:cs="Comic Sans MS"/>
          <w:spacing w:val="-2"/>
          <w:w w:val="98"/>
          <w:sz w:val="19"/>
          <w:szCs w:val="19"/>
        </w:rPr>
        <w:t>n</w:t>
      </w:r>
      <w:r>
        <w:rPr>
          <w:rFonts w:ascii="Comic Sans MS" w:eastAsia="Comic Sans MS" w:hAnsi="Comic Sans MS" w:cs="Comic Sans MS"/>
          <w:spacing w:val="3"/>
          <w:w w:val="79"/>
          <w:sz w:val="19"/>
          <w:szCs w:val="19"/>
        </w:rPr>
        <w:t>s</w:t>
      </w:r>
      <w:r>
        <w:rPr>
          <w:rFonts w:ascii="Comic Sans MS" w:eastAsia="Comic Sans MS" w:hAnsi="Comic Sans MS" w:cs="Comic Sans MS"/>
          <w:spacing w:val="2"/>
          <w:w w:val="105"/>
          <w:sz w:val="19"/>
          <w:szCs w:val="19"/>
        </w:rPr>
        <w:t>t</w:t>
      </w:r>
      <w:r>
        <w:rPr>
          <w:rFonts w:ascii="Comic Sans MS" w:eastAsia="Comic Sans MS" w:hAnsi="Comic Sans MS" w:cs="Comic Sans MS"/>
          <w:w w:val="105"/>
          <w:sz w:val="19"/>
          <w:szCs w:val="19"/>
        </w:rPr>
        <w:t>r</w:t>
      </w:r>
      <w:r>
        <w:rPr>
          <w:rFonts w:ascii="Comic Sans MS" w:eastAsia="Comic Sans MS" w:hAnsi="Comic Sans MS" w:cs="Comic Sans MS"/>
          <w:spacing w:val="-1"/>
          <w:w w:val="85"/>
          <w:sz w:val="19"/>
          <w:szCs w:val="19"/>
        </w:rPr>
        <w:t>a</w:t>
      </w:r>
      <w:r>
        <w:rPr>
          <w:rFonts w:ascii="Comic Sans MS" w:eastAsia="Comic Sans MS" w:hAnsi="Comic Sans MS" w:cs="Comic Sans MS"/>
          <w:spacing w:val="-1"/>
          <w:w w:val="118"/>
          <w:sz w:val="19"/>
          <w:szCs w:val="19"/>
        </w:rPr>
        <w:t>t</w:t>
      </w:r>
      <w:r>
        <w:rPr>
          <w:rFonts w:ascii="Comic Sans MS" w:eastAsia="Comic Sans MS" w:hAnsi="Comic Sans MS" w:cs="Comic Sans MS"/>
          <w:w w:val="90"/>
          <w:sz w:val="19"/>
          <w:szCs w:val="19"/>
        </w:rPr>
        <w:t>e</w:t>
      </w:r>
      <w:r>
        <w:rPr>
          <w:rFonts w:ascii="Comic Sans MS" w:eastAsia="Comic Sans MS" w:hAnsi="Comic Sans MS" w:cs="Comic Sans MS"/>
          <w:spacing w:val="-11"/>
          <w:sz w:val="19"/>
          <w:szCs w:val="19"/>
        </w:rPr>
        <w:t xml:space="preserve"> </w:t>
      </w:r>
      <w:r>
        <w:rPr>
          <w:rFonts w:ascii="Comic Sans MS" w:eastAsia="Comic Sans MS" w:hAnsi="Comic Sans MS" w:cs="Comic Sans MS"/>
          <w:spacing w:val="-1"/>
          <w:sz w:val="19"/>
          <w:szCs w:val="19"/>
        </w:rPr>
        <w:t>t</w:t>
      </w:r>
      <w:r>
        <w:rPr>
          <w:rFonts w:ascii="Comic Sans MS" w:eastAsia="Comic Sans MS" w:hAnsi="Comic Sans MS" w:cs="Comic Sans MS"/>
          <w:spacing w:val="1"/>
          <w:sz w:val="19"/>
          <w:szCs w:val="19"/>
        </w:rPr>
        <w:t>h</w:t>
      </w:r>
      <w:r>
        <w:rPr>
          <w:rFonts w:ascii="Comic Sans MS" w:eastAsia="Comic Sans MS" w:hAnsi="Comic Sans MS" w:cs="Comic Sans MS"/>
          <w:sz w:val="19"/>
          <w:szCs w:val="19"/>
        </w:rPr>
        <w:t>i</w:t>
      </w:r>
      <w:r>
        <w:rPr>
          <w:rFonts w:ascii="Comic Sans MS" w:eastAsia="Comic Sans MS" w:hAnsi="Comic Sans MS" w:cs="Comic Sans MS"/>
          <w:spacing w:val="2"/>
          <w:sz w:val="19"/>
          <w:szCs w:val="19"/>
        </w:rPr>
        <w:t>n</w:t>
      </w:r>
      <w:r>
        <w:rPr>
          <w:rFonts w:ascii="Comic Sans MS" w:eastAsia="Comic Sans MS" w:hAnsi="Comic Sans MS" w:cs="Comic Sans MS"/>
          <w:spacing w:val="1"/>
          <w:sz w:val="19"/>
          <w:szCs w:val="19"/>
        </w:rPr>
        <w:t>k</w:t>
      </w:r>
      <w:r>
        <w:rPr>
          <w:rFonts w:ascii="Comic Sans MS" w:eastAsia="Comic Sans MS" w:hAnsi="Comic Sans MS" w:cs="Comic Sans MS"/>
          <w:spacing w:val="2"/>
          <w:sz w:val="19"/>
          <w:szCs w:val="19"/>
        </w:rPr>
        <w:t>i</w:t>
      </w:r>
      <w:r>
        <w:rPr>
          <w:rFonts w:ascii="Comic Sans MS" w:eastAsia="Comic Sans MS" w:hAnsi="Comic Sans MS" w:cs="Comic Sans MS"/>
          <w:spacing w:val="-1"/>
          <w:sz w:val="19"/>
          <w:szCs w:val="19"/>
        </w:rPr>
        <w:t>n</w:t>
      </w:r>
      <w:r>
        <w:rPr>
          <w:rFonts w:ascii="Comic Sans MS" w:eastAsia="Comic Sans MS" w:hAnsi="Comic Sans MS" w:cs="Comic Sans MS"/>
          <w:sz w:val="19"/>
          <w:szCs w:val="19"/>
        </w:rPr>
        <w:t>g</w:t>
      </w:r>
      <w:r>
        <w:rPr>
          <w:rFonts w:ascii="Comic Sans MS" w:eastAsia="Comic Sans MS" w:hAnsi="Comic Sans MS" w:cs="Comic Sans MS"/>
          <w:spacing w:val="-13"/>
          <w:sz w:val="19"/>
          <w:szCs w:val="19"/>
        </w:rPr>
        <w:t xml:space="preserve"> </w:t>
      </w:r>
      <w:r>
        <w:rPr>
          <w:rFonts w:ascii="Comic Sans MS" w:eastAsia="Comic Sans MS" w:hAnsi="Comic Sans MS" w:cs="Comic Sans MS"/>
          <w:spacing w:val="1"/>
          <w:w w:val="79"/>
          <w:sz w:val="19"/>
          <w:szCs w:val="19"/>
        </w:rPr>
        <w:t>s</w:t>
      </w:r>
      <w:r>
        <w:rPr>
          <w:rFonts w:ascii="Comic Sans MS" w:eastAsia="Comic Sans MS" w:hAnsi="Comic Sans MS" w:cs="Comic Sans MS"/>
          <w:spacing w:val="1"/>
          <w:w w:val="93"/>
          <w:sz w:val="19"/>
          <w:szCs w:val="19"/>
        </w:rPr>
        <w:t>k</w:t>
      </w:r>
      <w:r>
        <w:rPr>
          <w:rFonts w:ascii="Comic Sans MS" w:eastAsia="Comic Sans MS" w:hAnsi="Comic Sans MS" w:cs="Comic Sans MS"/>
          <w:spacing w:val="1"/>
          <w:w w:val="102"/>
          <w:sz w:val="19"/>
          <w:szCs w:val="19"/>
        </w:rPr>
        <w:t>i</w:t>
      </w:r>
      <w:r>
        <w:rPr>
          <w:rFonts w:ascii="Comic Sans MS" w:eastAsia="Comic Sans MS" w:hAnsi="Comic Sans MS" w:cs="Comic Sans MS"/>
          <w:w w:val="105"/>
          <w:sz w:val="19"/>
          <w:szCs w:val="19"/>
        </w:rPr>
        <w:t>ll</w:t>
      </w:r>
      <w:r>
        <w:rPr>
          <w:rFonts w:ascii="Comic Sans MS" w:eastAsia="Comic Sans MS" w:hAnsi="Comic Sans MS" w:cs="Comic Sans MS"/>
          <w:w w:val="79"/>
          <w:sz w:val="19"/>
          <w:szCs w:val="19"/>
        </w:rPr>
        <w:t>s</w:t>
      </w:r>
    </w:p>
    <w:p w14:paraId="7ABA9603" w14:textId="77777777" w:rsidR="00CD6FA1" w:rsidRDefault="003567B5">
      <w:pPr>
        <w:spacing w:before="2"/>
        <w:ind w:left="101"/>
        <w:rPr>
          <w:rFonts w:ascii="Comic Sans MS" w:eastAsia="Comic Sans MS" w:hAnsi="Comic Sans MS" w:cs="Comic Sans MS"/>
          <w:sz w:val="19"/>
          <w:szCs w:val="19"/>
        </w:rPr>
      </w:pPr>
      <w:r>
        <w:rPr>
          <w:rFonts w:ascii="Comic Sans MS" w:eastAsia="Comic Sans MS" w:hAnsi="Comic Sans MS" w:cs="Comic Sans MS"/>
          <w:spacing w:val="1"/>
          <w:w w:val="102"/>
          <w:sz w:val="19"/>
          <w:szCs w:val="19"/>
        </w:rPr>
        <w:t>iii</w:t>
      </w:r>
      <w:r>
        <w:rPr>
          <w:rFonts w:ascii="Comic Sans MS" w:eastAsia="Comic Sans MS" w:hAnsi="Comic Sans MS" w:cs="Comic Sans MS"/>
          <w:w w:val="72"/>
          <w:sz w:val="19"/>
          <w:szCs w:val="19"/>
        </w:rPr>
        <w:t>.</w:t>
      </w:r>
      <w:r>
        <w:rPr>
          <w:rFonts w:ascii="Comic Sans MS" w:eastAsia="Comic Sans MS" w:hAnsi="Comic Sans MS" w:cs="Comic Sans MS"/>
          <w:sz w:val="19"/>
          <w:szCs w:val="19"/>
        </w:rPr>
        <w:t xml:space="preserve">        </w:t>
      </w:r>
      <w:r>
        <w:rPr>
          <w:rFonts w:ascii="Comic Sans MS" w:eastAsia="Comic Sans MS" w:hAnsi="Comic Sans MS" w:cs="Comic Sans MS"/>
          <w:spacing w:val="10"/>
          <w:sz w:val="19"/>
          <w:szCs w:val="19"/>
        </w:rPr>
        <w:t xml:space="preserve"> </w:t>
      </w:r>
      <w:r>
        <w:rPr>
          <w:rFonts w:ascii="Comic Sans MS" w:eastAsia="Comic Sans MS" w:hAnsi="Comic Sans MS" w:cs="Comic Sans MS"/>
          <w:spacing w:val="1"/>
          <w:w w:val="99"/>
          <w:sz w:val="19"/>
          <w:szCs w:val="19"/>
        </w:rPr>
        <w:t>d</w:t>
      </w:r>
      <w:r>
        <w:rPr>
          <w:rFonts w:ascii="Comic Sans MS" w:eastAsia="Comic Sans MS" w:hAnsi="Comic Sans MS" w:cs="Comic Sans MS"/>
          <w:spacing w:val="2"/>
          <w:w w:val="90"/>
          <w:sz w:val="19"/>
          <w:szCs w:val="19"/>
        </w:rPr>
        <w:t>e</w:t>
      </w:r>
      <w:r>
        <w:rPr>
          <w:rFonts w:ascii="Comic Sans MS" w:eastAsia="Comic Sans MS" w:hAnsi="Comic Sans MS" w:cs="Comic Sans MS"/>
          <w:spacing w:val="2"/>
          <w:w w:val="99"/>
          <w:sz w:val="19"/>
          <w:szCs w:val="19"/>
        </w:rPr>
        <w:t>m</w:t>
      </w:r>
      <w:r>
        <w:rPr>
          <w:rFonts w:ascii="Comic Sans MS" w:eastAsia="Comic Sans MS" w:hAnsi="Comic Sans MS" w:cs="Comic Sans MS"/>
          <w:w w:val="98"/>
          <w:sz w:val="19"/>
          <w:szCs w:val="19"/>
        </w:rPr>
        <w:t>o</w:t>
      </w:r>
      <w:r>
        <w:rPr>
          <w:rFonts w:ascii="Comic Sans MS" w:eastAsia="Comic Sans MS" w:hAnsi="Comic Sans MS" w:cs="Comic Sans MS"/>
          <w:spacing w:val="-2"/>
          <w:w w:val="98"/>
          <w:sz w:val="19"/>
          <w:szCs w:val="19"/>
        </w:rPr>
        <w:t>n</w:t>
      </w:r>
      <w:r>
        <w:rPr>
          <w:rFonts w:ascii="Comic Sans MS" w:eastAsia="Comic Sans MS" w:hAnsi="Comic Sans MS" w:cs="Comic Sans MS"/>
          <w:spacing w:val="3"/>
          <w:w w:val="79"/>
          <w:sz w:val="19"/>
          <w:szCs w:val="19"/>
        </w:rPr>
        <w:t>s</w:t>
      </w:r>
      <w:r>
        <w:rPr>
          <w:rFonts w:ascii="Comic Sans MS" w:eastAsia="Comic Sans MS" w:hAnsi="Comic Sans MS" w:cs="Comic Sans MS"/>
          <w:spacing w:val="2"/>
          <w:w w:val="105"/>
          <w:sz w:val="19"/>
          <w:szCs w:val="19"/>
        </w:rPr>
        <w:t>t</w:t>
      </w:r>
      <w:r>
        <w:rPr>
          <w:rFonts w:ascii="Comic Sans MS" w:eastAsia="Comic Sans MS" w:hAnsi="Comic Sans MS" w:cs="Comic Sans MS"/>
          <w:w w:val="105"/>
          <w:sz w:val="19"/>
          <w:szCs w:val="19"/>
        </w:rPr>
        <w:t>r</w:t>
      </w:r>
      <w:r>
        <w:rPr>
          <w:rFonts w:ascii="Comic Sans MS" w:eastAsia="Comic Sans MS" w:hAnsi="Comic Sans MS" w:cs="Comic Sans MS"/>
          <w:spacing w:val="-1"/>
          <w:w w:val="85"/>
          <w:sz w:val="19"/>
          <w:szCs w:val="19"/>
        </w:rPr>
        <w:t>a</w:t>
      </w:r>
      <w:r>
        <w:rPr>
          <w:rFonts w:ascii="Comic Sans MS" w:eastAsia="Comic Sans MS" w:hAnsi="Comic Sans MS" w:cs="Comic Sans MS"/>
          <w:spacing w:val="-1"/>
          <w:w w:val="118"/>
          <w:sz w:val="19"/>
          <w:szCs w:val="19"/>
        </w:rPr>
        <w:t>t</w:t>
      </w:r>
      <w:r>
        <w:rPr>
          <w:rFonts w:ascii="Comic Sans MS" w:eastAsia="Comic Sans MS" w:hAnsi="Comic Sans MS" w:cs="Comic Sans MS"/>
          <w:w w:val="90"/>
          <w:sz w:val="19"/>
          <w:szCs w:val="19"/>
        </w:rPr>
        <w:t>e</w:t>
      </w:r>
      <w:r>
        <w:rPr>
          <w:rFonts w:ascii="Comic Sans MS" w:eastAsia="Comic Sans MS" w:hAnsi="Comic Sans MS" w:cs="Comic Sans MS"/>
          <w:spacing w:val="-9"/>
          <w:sz w:val="19"/>
          <w:szCs w:val="19"/>
        </w:rPr>
        <w:t xml:space="preserve"> </w:t>
      </w:r>
      <w:r>
        <w:rPr>
          <w:rFonts w:ascii="Comic Sans MS" w:eastAsia="Comic Sans MS" w:hAnsi="Comic Sans MS" w:cs="Comic Sans MS"/>
          <w:spacing w:val="-2"/>
          <w:w w:val="92"/>
          <w:sz w:val="19"/>
          <w:szCs w:val="19"/>
        </w:rPr>
        <w:t>c</w:t>
      </w:r>
      <w:r>
        <w:rPr>
          <w:rFonts w:ascii="Comic Sans MS" w:eastAsia="Comic Sans MS" w:hAnsi="Comic Sans MS" w:cs="Comic Sans MS"/>
          <w:w w:val="92"/>
          <w:sz w:val="19"/>
          <w:szCs w:val="19"/>
        </w:rPr>
        <w:t>om</w:t>
      </w:r>
      <w:r>
        <w:rPr>
          <w:rFonts w:ascii="Comic Sans MS" w:eastAsia="Comic Sans MS" w:hAnsi="Comic Sans MS" w:cs="Comic Sans MS"/>
          <w:spacing w:val="-2"/>
          <w:w w:val="92"/>
          <w:sz w:val="19"/>
          <w:szCs w:val="19"/>
        </w:rPr>
        <w:t>m</w:t>
      </w:r>
      <w:r>
        <w:rPr>
          <w:rFonts w:ascii="Comic Sans MS" w:eastAsia="Comic Sans MS" w:hAnsi="Comic Sans MS" w:cs="Comic Sans MS"/>
          <w:spacing w:val="1"/>
          <w:w w:val="92"/>
          <w:sz w:val="19"/>
          <w:szCs w:val="19"/>
        </w:rPr>
        <w:t>un</w:t>
      </w:r>
      <w:r>
        <w:rPr>
          <w:rFonts w:ascii="Comic Sans MS" w:eastAsia="Comic Sans MS" w:hAnsi="Comic Sans MS" w:cs="Comic Sans MS"/>
          <w:spacing w:val="2"/>
          <w:w w:val="92"/>
          <w:sz w:val="19"/>
          <w:szCs w:val="19"/>
        </w:rPr>
        <w:t>i</w:t>
      </w:r>
      <w:r>
        <w:rPr>
          <w:rFonts w:ascii="Comic Sans MS" w:eastAsia="Comic Sans MS" w:hAnsi="Comic Sans MS" w:cs="Comic Sans MS"/>
          <w:spacing w:val="-2"/>
          <w:w w:val="92"/>
          <w:sz w:val="19"/>
          <w:szCs w:val="19"/>
        </w:rPr>
        <w:t>c</w:t>
      </w:r>
      <w:r>
        <w:rPr>
          <w:rFonts w:ascii="Comic Sans MS" w:eastAsia="Comic Sans MS" w:hAnsi="Comic Sans MS" w:cs="Comic Sans MS"/>
          <w:spacing w:val="1"/>
          <w:w w:val="92"/>
          <w:sz w:val="19"/>
          <w:szCs w:val="19"/>
        </w:rPr>
        <w:t>at</w:t>
      </w:r>
      <w:r>
        <w:rPr>
          <w:rFonts w:ascii="Comic Sans MS" w:eastAsia="Comic Sans MS" w:hAnsi="Comic Sans MS" w:cs="Comic Sans MS"/>
          <w:spacing w:val="2"/>
          <w:w w:val="92"/>
          <w:sz w:val="19"/>
          <w:szCs w:val="19"/>
        </w:rPr>
        <w:t>i</w:t>
      </w:r>
      <w:r>
        <w:rPr>
          <w:rFonts w:ascii="Comic Sans MS" w:eastAsia="Comic Sans MS" w:hAnsi="Comic Sans MS" w:cs="Comic Sans MS"/>
          <w:w w:val="92"/>
          <w:sz w:val="19"/>
          <w:szCs w:val="19"/>
        </w:rPr>
        <w:t>on</w:t>
      </w:r>
      <w:r>
        <w:rPr>
          <w:rFonts w:ascii="Comic Sans MS" w:eastAsia="Comic Sans MS" w:hAnsi="Comic Sans MS" w:cs="Comic Sans MS"/>
          <w:spacing w:val="52"/>
          <w:w w:val="92"/>
          <w:sz w:val="19"/>
          <w:szCs w:val="19"/>
        </w:rPr>
        <w:t xml:space="preserve"> </w:t>
      </w:r>
      <w:r>
        <w:rPr>
          <w:rFonts w:ascii="Comic Sans MS" w:eastAsia="Comic Sans MS" w:hAnsi="Comic Sans MS" w:cs="Comic Sans MS"/>
          <w:spacing w:val="1"/>
          <w:w w:val="92"/>
          <w:sz w:val="19"/>
          <w:szCs w:val="19"/>
        </w:rPr>
        <w:t>an</w:t>
      </w:r>
      <w:r>
        <w:rPr>
          <w:rFonts w:ascii="Comic Sans MS" w:eastAsia="Comic Sans MS" w:hAnsi="Comic Sans MS" w:cs="Comic Sans MS"/>
          <w:w w:val="92"/>
          <w:sz w:val="19"/>
          <w:szCs w:val="19"/>
        </w:rPr>
        <w:t>d</w:t>
      </w:r>
      <w:r>
        <w:rPr>
          <w:rFonts w:ascii="Comic Sans MS" w:eastAsia="Comic Sans MS" w:hAnsi="Comic Sans MS" w:cs="Comic Sans MS"/>
          <w:spacing w:val="-1"/>
          <w:w w:val="92"/>
          <w:sz w:val="19"/>
          <w:szCs w:val="19"/>
        </w:rPr>
        <w:t xml:space="preserve"> </w:t>
      </w:r>
      <w:r>
        <w:rPr>
          <w:rFonts w:ascii="Comic Sans MS" w:eastAsia="Comic Sans MS" w:hAnsi="Comic Sans MS" w:cs="Comic Sans MS"/>
          <w:w w:val="92"/>
          <w:sz w:val="19"/>
          <w:szCs w:val="19"/>
        </w:rPr>
        <w:t>s</w:t>
      </w:r>
      <w:r>
        <w:rPr>
          <w:rFonts w:ascii="Comic Sans MS" w:eastAsia="Comic Sans MS" w:hAnsi="Comic Sans MS" w:cs="Comic Sans MS"/>
          <w:spacing w:val="3"/>
          <w:w w:val="92"/>
          <w:sz w:val="19"/>
          <w:szCs w:val="19"/>
        </w:rPr>
        <w:t>o</w:t>
      </w:r>
      <w:r>
        <w:rPr>
          <w:rFonts w:ascii="Comic Sans MS" w:eastAsia="Comic Sans MS" w:hAnsi="Comic Sans MS" w:cs="Comic Sans MS"/>
          <w:spacing w:val="1"/>
          <w:w w:val="92"/>
          <w:sz w:val="19"/>
          <w:szCs w:val="19"/>
        </w:rPr>
        <w:t>c</w:t>
      </w:r>
      <w:r>
        <w:rPr>
          <w:rFonts w:ascii="Comic Sans MS" w:eastAsia="Comic Sans MS" w:hAnsi="Comic Sans MS" w:cs="Comic Sans MS"/>
          <w:w w:val="92"/>
          <w:sz w:val="19"/>
          <w:szCs w:val="19"/>
        </w:rPr>
        <w:t>i</w:t>
      </w:r>
      <w:r>
        <w:rPr>
          <w:rFonts w:ascii="Comic Sans MS" w:eastAsia="Comic Sans MS" w:hAnsi="Comic Sans MS" w:cs="Comic Sans MS"/>
          <w:spacing w:val="1"/>
          <w:w w:val="92"/>
          <w:sz w:val="19"/>
          <w:szCs w:val="19"/>
        </w:rPr>
        <w:t>a</w:t>
      </w:r>
      <w:r>
        <w:rPr>
          <w:rFonts w:ascii="Comic Sans MS" w:eastAsia="Comic Sans MS" w:hAnsi="Comic Sans MS" w:cs="Comic Sans MS"/>
          <w:w w:val="92"/>
          <w:sz w:val="19"/>
          <w:szCs w:val="19"/>
        </w:rPr>
        <w:t>l</w:t>
      </w:r>
      <w:r>
        <w:rPr>
          <w:rFonts w:ascii="Comic Sans MS" w:eastAsia="Comic Sans MS" w:hAnsi="Comic Sans MS" w:cs="Comic Sans MS"/>
          <w:spacing w:val="-15"/>
          <w:w w:val="92"/>
          <w:sz w:val="19"/>
          <w:szCs w:val="19"/>
        </w:rPr>
        <w:t xml:space="preserve"> </w:t>
      </w:r>
      <w:r>
        <w:rPr>
          <w:rFonts w:ascii="Comic Sans MS" w:eastAsia="Comic Sans MS" w:hAnsi="Comic Sans MS" w:cs="Comic Sans MS"/>
          <w:spacing w:val="1"/>
          <w:w w:val="79"/>
          <w:sz w:val="19"/>
          <w:szCs w:val="19"/>
        </w:rPr>
        <w:t>s</w:t>
      </w:r>
      <w:r>
        <w:rPr>
          <w:rFonts w:ascii="Comic Sans MS" w:eastAsia="Comic Sans MS" w:hAnsi="Comic Sans MS" w:cs="Comic Sans MS"/>
          <w:spacing w:val="1"/>
          <w:w w:val="93"/>
          <w:sz w:val="19"/>
          <w:szCs w:val="19"/>
        </w:rPr>
        <w:t>k</w:t>
      </w:r>
      <w:r>
        <w:rPr>
          <w:rFonts w:ascii="Comic Sans MS" w:eastAsia="Comic Sans MS" w:hAnsi="Comic Sans MS" w:cs="Comic Sans MS"/>
          <w:spacing w:val="1"/>
          <w:w w:val="102"/>
          <w:sz w:val="19"/>
          <w:szCs w:val="19"/>
        </w:rPr>
        <w:t>i</w:t>
      </w:r>
      <w:r>
        <w:rPr>
          <w:rFonts w:ascii="Comic Sans MS" w:eastAsia="Comic Sans MS" w:hAnsi="Comic Sans MS" w:cs="Comic Sans MS"/>
          <w:w w:val="105"/>
          <w:sz w:val="19"/>
          <w:szCs w:val="19"/>
        </w:rPr>
        <w:t>ll</w:t>
      </w:r>
      <w:r>
        <w:rPr>
          <w:rFonts w:ascii="Comic Sans MS" w:eastAsia="Comic Sans MS" w:hAnsi="Comic Sans MS" w:cs="Comic Sans MS"/>
          <w:spacing w:val="1"/>
          <w:w w:val="79"/>
          <w:sz w:val="19"/>
          <w:szCs w:val="19"/>
        </w:rPr>
        <w:t>s</w:t>
      </w:r>
      <w:r>
        <w:rPr>
          <w:rFonts w:ascii="Comic Sans MS" w:eastAsia="Comic Sans MS" w:hAnsi="Comic Sans MS" w:cs="Comic Sans MS"/>
          <w:w w:val="72"/>
          <w:sz w:val="19"/>
          <w:szCs w:val="19"/>
        </w:rPr>
        <w:t>.</w:t>
      </w:r>
    </w:p>
    <w:p w14:paraId="6319F423" w14:textId="77777777" w:rsidR="00CD6FA1" w:rsidRDefault="00CD6FA1">
      <w:pPr>
        <w:spacing w:before="5" w:line="260" w:lineRule="exact"/>
        <w:rPr>
          <w:sz w:val="26"/>
          <w:szCs w:val="26"/>
        </w:rPr>
      </w:pPr>
    </w:p>
    <w:tbl>
      <w:tblPr>
        <w:tblW w:w="0" w:type="auto"/>
        <w:tblInd w:w="94" w:type="dxa"/>
        <w:tblLayout w:type="fixed"/>
        <w:tblCellMar>
          <w:left w:w="0" w:type="dxa"/>
          <w:right w:w="0" w:type="dxa"/>
        </w:tblCellMar>
        <w:tblLook w:val="01E0" w:firstRow="1" w:lastRow="1" w:firstColumn="1" w:lastColumn="1" w:noHBand="0" w:noVBand="0"/>
      </w:tblPr>
      <w:tblGrid>
        <w:gridCol w:w="1800"/>
        <w:gridCol w:w="7471"/>
      </w:tblGrid>
      <w:tr w:rsidR="00CD6FA1" w14:paraId="5A9CDBA9" w14:textId="77777777">
        <w:trPr>
          <w:trHeight w:hRule="exact" w:val="283"/>
        </w:trPr>
        <w:tc>
          <w:tcPr>
            <w:tcW w:w="1800" w:type="dxa"/>
            <w:tcBorders>
              <w:top w:val="single" w:sz="5" w:space="0" w:color="929497"/>
              <w:left w:val="single" w:sz="5" w:space="0" w:color="929497"/>
              <w:bottom w:val="single" w:sz="5" w:space="0" w:color="929497"/>
              <w:right w:val="single" w:sz="5" w:space="0" w:color="929497"/>
            </w:tcBorders>
            <w:shd w:val="clear" w:color="auto" w:fill="E6E7E8"/>
          </w:tcPr>
          <w:p w14:paraId="75B7D713" w14:textId="77777777" w:rsidR="00CD6FA1" w:rsidRDefault="003567B5">
            <w:pPr>
              <w:spacing w:line="200" w:lineRule="exact"/>
              <w:ind w:left="-1"/>
              <w:rPr>
                <w:rFonts w:ascii="Comic Sans MS" w:eastAsia="Comic Sans MS" w:hAnsi="Comic Sans MS" w:cs="Comic Sans MS"/>
                <w:sz w:val="16"/>
                <w:szCs w:val="16"/>
              </w:rPr>
            </w:pPr>
            <w:r>
              <w:rPr>
                <w:rFonts w:ascii="Comic Sans MS" w:eastAsia="Comic Sans MS" w:hAnsi="Comic Sans MS" w:cs="Comic Sans MS"/>
                <w:spacing w:val="-4"/>
                <w:w w:val="94"/>
                <w:sz w:val="16"/>
                <w:szCs w:val="16"/>
              </w:rPr>
              <w:t>A</w:t>
            </w:r>
            <w:r>
              <w:rPr>
                <w:rFonts w:ascii="Comic Sans MS" w:eastAsia="Comic Sans MS" w:hAnsi="Comic Sans MS" w:cs="Comic Sans MS"/>
                <w:spacing w:val="-2"/>
                <w:w w:val="94"/>
                <w:sz w:val="16"/>
                <w:szCs w:val="16"/>
              </w:rPr>
              <w:t>c</w:t>
            </w:r>
            <w:r>
              <w:rPr>
                <w:rFonts w:ascii="Comic Sans MS" w:eastAsia="Comic Sans MS" w:hAnsi="Comic Sans MS" w:cs="Comic Sans MS"/>
                <w:w w:val="94"/>
                <w:sz w:val="16"/>
                <w:szCs w:val="16"/>
              </w:rPr>
              <w:t>h</w:t>
            </w:r>
            <w:r>
              <w:rPr>
                <w:rFonts w:ascii="Comic Sans MS" w:eastAsia="Comic Sans MS" w:hAnsi="Comic Sans MS" w:cs="Comic Sans MS"/>
                <w:spacing w:val="-2"/>
                <w:w w:val="94"/>
                <w:sz w:val="16"/>
                <w:szCs w:val="16"/>
              </w:rPr>
              <w:t>i</w:t>
            </w:r>
            <w:r>
              <w:rPr>
                <w:rFonts w:ascii="Comic Sans MS" w:eastAsia="Comic Sans MS" w:hAnsi="Comic Sans MS" w:cs="Comic Sans MS"/>
                <w:w w:val="94"/>
                <w:sz w:val="16"/>
                <w:szCs w:val="16"/>
              </w:rPr>
              <w:t>e</w:t>
            </w:r>
            <w:r>
              <w:rPr>
                <w:rFonts w:ascii="Comic Sans MS" w:eastAsia="Comic Sans MS" w:hAnsi="Comic Sans MS" w:cs="Comic Sans MS"/>
                <w:spacing w:val="-5"/>
                <w:w w:val="94"/>
                <w:sz w:val="16"/>
                <w:szCs w:val="16"/>
              </w:rPr>
              <w:t>v</w:t>
            </w:r>
            <w:r>
              <w:rPr>
                <w:rFonts w:ascii="Comic Sans MS" w:eastAsia="Comic Sans MS" w:hAnsi="Comic Sans MS" w:cs="Comic Sans MS"/>
                <w:w w:val="94"/>
                <w:sz w:val="16"/>
                <w:szCs w:val="16"/>
              </w:rPr>
              <w:t>e</w:t>
            </w:r>
            <w:r>
              <w:rPr>
                <w:rFonts w:ascii="Comic Sans MS" w:eastAsia="Comic Sans MS" w:hAnsi="Comic Sans MS" w:cs="Comic Sans MS"/>
                <w:spacing w:val="-4"/>
                <w:w w:val="94"/>
                <w:sz w:val="16"/>
                <w:szCs w:val="16"/>
              </w:rPr>
              <w:t>m</w:t>
            </w:r>
            <w:r>
              <w:rPr>
                <w:rFonts w:ascii="Comic Sans MS" w:eastAsia="Comic Sans MS" w:hAnsi="Comic Sans MS" w:cs="Comic Sans MS"/>
                <w:w w:val="94"/>
                <w:sz w:val="16"/>
                <w:szCs w:val="16"/>
              </w:rPr>
              <w:t>e</w:t>
            </w:r>
            <w:r>
              <w:rPr>
                <w:rFonts w:ascii="Comic Sans MS" w:eastAsia="Comic Sans MS" w:hAnsi="Comic Sans MS" w:cs="Comic Sans MS"/>
                <w:spacing w:val="-3"/>
                <w:w w:val="94"/>
                <w:sz w:val="16"/>
                <w:szCs w:val="16"/>
              </w:rPr>
              <w:t>n</w:t>
            </w:r>
            <w:r>
              <w:rPr>
                <w:rFonts w:ascii="Comic Sans MS" w:eastAsia="Comic Sans MS" w:hAnsi="Comic Sans MS" w:cs="Comic Sans MS"/>
                <w:w w:val="94"/>
                <w:sz w:val="16"/>
                <w:szCs w:val="16"/>
              </w:rPr>
              <w:t>t</w:t>
            </w:r>
            <w:r>
              <w:rPr>
                <w:rFonts w:ascii="Comic Sans MS" w:eastAsia="Comic Sans MS" w:hAnsi="Comic Sans MS" w:cs="Comic Sans MS"/>
                <w:spacing w:val="-3"/>
                <w:w w:val="94"/>
                <w:sz w:val="16"/>
                <w:szCs w:val="16"/>
              </w:rPr>
              <w:t xml:space="preserve"> </w:t>
            </w:r>
            <w:r>
              <w:rPr>
                <w:rFonts w:ascii="Comic Sans MS" w:eastAsia="Comic Sans MS" w:hAnsi="Comic Sans MS" w:cs="Comic Sans MS"/>
                <w:spacing w:val="-1"/>
                <w:sz w:val="16"/>
                <w:szCs w:val="16"/>
              </w:rPr>
              <w:t>l</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v</w:t>
            </w:r>
            <w:r>
              <w:rPr>
                <w:rFonts w:ascii="Comic Sans MS" w:eastAsia="Comic Sans MS" w:hAnsi="Comic Sans MS" w:cs="Comic Sans MS"/>
                <w:spacing w:val="3"/>
                <w:sz w:val="16"/>
                <w:szCs w:val="16"/>
              </w:rPr>
              <w:t>e</w:t>
            </w:r>
            <w:r>
              <w:rPr>
                <w:rFonts w:ascii="Comic Sans MS" w:eastAsia="Comic Sans MS" w:hAnsi="Comic Sans MS" w:cs="Comic Sans MS"/>
                <w:sz w:val="16"/>
                <w:szCs w:val="16"/>
              </w:rPr>
              <w:t>l</w:t>
            </w:r>
          </w:p>
        </w:tc>
        <w:tc>
          <w:tcPr>
            <w:tcW w:w="7471" w:type="dxa"/>
            <w:tcBorders>
              <w:top w:val="single" w:sz="5" w:space="0" w:color="929497"/>
              <w:left w:val="single" w:sz="5" w:space="0" w:color="929497"/>
              <w:bottom w:val="single" w:sz="5" w:space="0" w:color="929497"/>
              <w:right w:val="single" w:sz="5" w:space="0" w:color="929497"/>
            </w:tcBorders>
            <w:shd w:val="clear" w:color="auto" w:fill="E6E7E8"/>
          </w:tcPr>
          <w:p w14:paraId="28C2F77A" w14:textId="77777777" w:rsidR="00CD6FA1" w:rsidRDefault="003567B5">
            <w:pPr>
              <w:spacing w:line="200" w:lineRule="exact"/>
              <w:ind w:left="-1"/>
              <w:rPr>
                <w:rFonts w:ascii="Comic Sans MS" w:eastAsia="Comic Sans MS" w:hAnsi="Comic Sans MS" w:cs="Comic Sans MS"/>
                <w:sz w:val="16"/>
                <w:szCs w:val="16"/>
              </w:rPr>
            </w:pPr>
            <w:r>
              <w:rPr>
                <w:rFonts w:ascii="Comic Sans MS" w:eastAsia="Comic Sans MS" w:hAnsi="Comic Sans MS" w:cs="Comic Sans MS"/>
                <w:spacing w:val="-2"/>
                <w:w w:val="92"/>
                <w:sz w:val="16"/>
                <w:szCs w:val="16"/>
              </w:rPr>
              <w:t>L</w:t>
            </w:r>
            <w:r>
              <w:rPr>
                <w:rFonts w:ascii="Comic Sans MS" w:eastAsia="Comic Sans MS" w:hAnsi="Comic Sans MS" w:cs="Comic Sans MS"/>
                <w:spacing w:val="1"/>
                <w:w w:val="92"/>
                <w:sz w:val="16"/>
                <w:szCs w:val="16"/>
              </w:rPr>
              <w:t>e</w:t>
            </w:r>
            <w:r>
              <w:rPr>
                <w:rFonts w:ascii="Comic Sans MS" w:eastAsia="Comic Sans MS" w:hAnsi="Comic Sans MS" w:cs="Comic Sans MS"/>
                <w:spacing w:val="-2"/>
                <w:w w:val="92"/>
                <w:sz w:val="16"/>
                <w:szCs w:val="16"/>
              </w:rPr>
              <w:t>v</w:t>
            </w:r>
            <w:r>
              <w:rPr>
                <w:rFonts w:ascii="Comic Sans MS" w:eastAsia="Comic Sans MS" w:hAnsi="Comic Sans MS" w:cs="Comic Sans MS"/>
                <w:spacing w:val="3"/>
                <w:w w:val="92"/>
                <w:sz w:val="16"/>
                <w:szCs w:val="16"/>
              </w:rPr>
              <w:t>e</w:t>
            </w:r>
            <w:r>
              <w:rPr>
                <w:rFonts w:ascii="Comic Sans MS" w:eastAsia="Comic Sans MS" w:hAnsi="Comic Sans MS" w:cs="Comic Sans MS"/>
                <w:w w:val="92"/>
                <w:sz w:val="16"/>
                <w:szCs w:val="16"/>
              </w:rPr>
              <w:t>l</w:t>
            </w:r>
            <w:r>
              <w:rPr>
                <w:rFonts w:ascii="Comic Sans MS" w:eastAsia="Comic Sans MS" w:hAnsi="Comic Sans MS" w:cs="Comic Sans MS"/>
                <w:spacing w:val="-10"/>
                <w:w w:val="92"/>
                <w:sz w:val="16"/>
                <w:szCs w:val="16"/>
              </w:rPr>
              <w:t xml:space="preserve"> </w:t>
            </w:r>
            <w:r>
              <w:rPr>
                <w:rFonts w:ascii="Comic Sans MS" w:eastAsia="Comic Sans MS" w:hAnsi="Comic Sans MS" w:cs="Comic Sans MS"/>
                <w:spacing w:val="1"/>
                <w:w w:val="98"/>
                <w:sz w:val="16"/>
                <w:szCs w:val="16"/>
              </w:rPr>
              <w:t>d</w:t>
            </w:r>
            <w:r>
              <w:rPr>
                <w:rFonts w:ascii="Comic Sans MS" w:eastAsia="Comic Sans MS" w:hAnsi="Comic Sans MS" w:cs="Comic Sans MS"/>
                <w:w w:val="95"/>
                <w:sz w:val="16"/>
                <w:szCs w:val="16"/>
              </w:rPr>
              <w:t>e</w:t>
            </w:r>
            <w:r>
              <w:rPr>
                <w:rFonts w:ascii="Comic Sans MS" w:eastAsia="Comic Sans MS" w:hAnsi="Comic Sans MS" w:cs="Comic Sans MS"/>
                <w:spacing w:val="1"/>
                <w:w w:val="79"/>
                <w:sz w:val="16"/>
                <w:szCs w:val="16"/>
              </w:rPr>
              <w:t>s</w:t>
            </w:r>
            <w:r>
              <w:rPr>
                <w:rFonts w:ascii="Comic Sans MS" w:eastAsia="Comic Sans MS" w:hAnsi="Comic Sans MS" w:cs="Comic Sans MS"/>
                <w:spacing w:val="-3"/>
                <w:w w:val="79"/>
                <w:sz w:val="16"/>
                <w:szCs w:val="16"/>
              </w:rPr>
              <w:t>c</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98"/>
                <w:sz w:val="16"/>
                <w:szCs w:val="16"/>
              </w:rPr>
              <w:t>i</w:t>
            </w:r>
            <w:r>
              <w:rPr>
                <w:rFonts w:ascii="Comic Sans MS" w:eastAsia="Comic Sans MS" w:hAnsi="Comic Sans MS" w:cs="Comic Sans MS"/>
                <w:spacing w:val="-3"/>
                <w:w w:val="99"/>
                <w:sz w:val="16"/>
                <w:szCs w:val="16"/>
              </w:rPr>
              <w:t>p</w:t>
            </w:r>
            <w:r>
              <w:rPr>
                <w:rFonts w:ascii="Comic Sans MS" w:eastAsia="Comic Sans MS" w:hAnsi="Comic Sans MS" w:cs="Comic Sans MS"/>
                <w:spacing w:val="3"/>
                <w:sz w:val="16"/>
                <w:szCs w:val="16"/>
              </w:rPr>
              <w:t>t</w:t>
            </w:r>
            <w:r>
              <w:rPr>
                <w:rFonts w:ascii="Comic Sans MS" w:eastAsia="Comic Sans MS" w:hAnsi="Comic Sans MS" w:cs="Comic Sans MS"/>
                <w:spacing w:val="-1"/>
                <w:sz w:val="16"/>
                <w:szCs w:val="16"/>
              </w:rPr>
              <w:t>o</w:t>
            </w:r>
            <w:r>
              <w:rPr>
                <w:rFonts w:ascii="Comic Sans MS" w:eastAsia="Comic Sans MS" w:hAnsi="Comic Sans MS" w:cs="Comic Sans MS"/>
                <w:w w:val="98"/>
                <w:sz w:val="16"/>
                <w:szCs w:val="16"/>
              </w:rPr>
              <w:t>r</w:t>
            </w:r>
          </w:p>
        </w:tc>
      </w:tr>
      <w:tr w:rsidR="00CD6FA1" w14:paraId="1ADA5159" w14:textId="77777777">
        <w:trPr>
          <w:trHeight w:hRule="exact" w:val="264"/>
        </w:trPr>
        <w:tc>
          <w:tcPr>
            <w:tcW w:w="1800" w:type="dxa"/>
            <w:tcBorders>
              <w:top w:val="single" w:sz="5" w:space="0" w:color="929497"/>
              <w:left w:val="single" w:sz="5" w:space="0" w:color="929497"/>
              <w:bottom w:val="single" w:sz="5" w:space="0" w:color="929497"/>
              <w:right w:val="single" w:sz="5" w:space="0" w:color="929497"/>
            </w:tcBorders>
          </w:tcPr>
          <w:p w14:paraId="4EA3C227" w14:textId="77777777" w:rsidR="00CD6FA1" w:rsidRDefault="003567B5">
            <w:pPr>
              <w:spacing w:line="200" w:lineRule="exact"/>
              <w:ind w:left="817" w:right="818"/>
              <w:jc w:val="center"/>
              <w:rPr>
                <w:rFonts w:ascii="Comic Sans MS" w:eastAsia="Comic Sans MS" w:hAnsi="Comic Sans MS" w:cs="Comic Sans MS"/>
                <w:sz w:val="16"/>
                <w:szCs w:val="16"/>
              </w:rPr>
            </w:pPr>
            <w:r>
              <w:rPr>
                <w:rFonts w:ascii="Comic Sans MS" w:eastAsia="Comic Sans MS" w:hAnsi="Comic Sans MS" w:cs="Comic Sans MS"/>
                <w:color w:val="221F1F"/>
                <w:w w:val="92"/>
                <w:sz w:val="16"/>
                <w:szCs w:val="16"/>
              </w:rPr>
              <w:t>0</w:t>
            </w:r>
          </w:p>
        </w:tc>
        <w:tc>
          <w:tcPr>
            <w:tcW w:w="7471" w:type="dxa"/>
            <w:tcBorders>
              <w:top w:val="single" w:sz="5" w:space="0" w:color="929497"/>
              <w:left w:val="single" w:sz="5" w:space="0" w:color="929497"/>
              <w:bottom w:val="single" w:sz="5" w:space="0" w:color="929497"/>
              <w:right w:val="single" w:sz="5" w:space="0" w:color="929497"/>
            </w:tcBorders>
          </w:tcPr>
          <w:p w14:paraId="7B5C3140" w14:textId="77777777" w:rsidR="00CD6FA1" w:rsidRDefault="003567B5">
            <w:pPr>
              <w:spacing w:line="200" w:lineRule="exact"/>
              <w:ind w:left="-1"/>
              <w:rPr>
                <w:rFonts w:ascii="Comic Sans MS" w:eastAsia="Comic Sans MS" w:hAnsi="Comic Sans MS" w:cs="Comic Sans MS"/>
                <w:sz w:val="16"/>
                <w:szCs w:val="16"/>
              </w:rPr>
            </w:pPr>
            <w:r>
              <w:rPr>
                <w:rFonts w:ascii="Comic Sans MS" w:eastAsia="Comic Sans MS" w:hAnsi="Comic Sans MS" w:cs="Comic Sans MS"/>
                <w:color w:val="221F1F"/>
                <w:spacing w:val="-2"/>
                <w:w w:val="71"/>
                <w:sz w:val="16"/>
                <w:szCs w:val="16"/>
              </w:rPr>
              <w:t>S</w:t>
            </w:r>
            <w:r>
              <w:rPr>
                <w:rFonts w:ascii="Comic Sans MS" w:eastAsia="Comic Sans MS" w:hAnsi="Comic Sans MS" w:cs="Comic Sans MS"/>
                <w:color w:val="221F1F"/>
                <w:spacing w:val="1"/>
                <w:w w:val="103"/>
                <w:sz w:val="16"/>
                <w:szCs w:val="16"/>
              </w:rPr>
              <w:t>t</w:t>
            </w:r>
            <w:r>
              <w:rPr>
                <w:rFonts w:ascii="Comic Sans MS" w:eastAsia="Comic Sans MS" w:hAnsi="Comic Sans MS" w:cs="Comic Sans MS"/>
                <w:color w:val="221F1F"/>
                <w:spacing w:val="3"/>
                <w:w w:val="103"/>
                <w:sz w:val="16"/>
                <w:szCs w:val="16"/>
              </w:rPr>
              <w:t>u</w:t>
            </w:r>
            <w:r>
              <w:rPr>
                <w:rFonts w:ascii="Comic Sans MS" w:eastAsia="Comic Sans MS" w:hAnsi="Comic Sans MS" w:cs="Comic Sans MS"/>
                <w:color w:val="221F1F"/>
                <w:spacing w:val="2"/>
                <w:sz w:val="16"/>
                <w:szCs w:val="16"/>
              </w:rPr>
              <w:t>d</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w w:val="79"/>
                <w:sz w:val="16"/>
                <w:szCs w:val="16"/>
              </w:rPr>
              <w:t>s</w:t>
            </w:r>
            <w:r>
              <w:rPr>
                <w:rFonts w:ascii="Comic Sans MS" w:eastAsia="Comic Sans MS" w:hAnsi="Comic Sans MS" w:cs="Comic Sans MS"/>
                <w:color w:val="221F1F"/>
                <w:spacing w:val="-14"/>
                <w:sz w:val="16"/>
                <w:szCs w:val="16"/>
              </w:rPr>
              <w:t xml:space="preserve"> </w:t>
            </w:r>
            <w:r>
              <w:rPr>
                <w:rFonts w:ascii="Comic Sans MS" w:eastAsia="Comic Sans MS" w:hAnsi="Comic Sans MS" w:cs="Comic Sans MS"/>
                <w:color w:val="221F1F"/>
                <w:spacing w:val="-1"/>
                <w:w w:val="94"/>
                <w:sz w:val="16"/>
                <w:szCs w:val="16"/>
              </w:rPr>
              <w:t>d</w:t>
            </w:r>
            <w:r>
              <w:rPr>
                <w:rFonts w:ascii="Comic Sans MS" w:eastAsia="Comic Sans MS" w:hAnsi="Comic Sans MS" w:cs="Comic Sans MS"/>
                <w:color w:val="221F1F"/>
                <w:w w:val="94"/>
                <w:sz w:val="16"/>
                <w:szCs w:val="16"/>
              </w:rPr>
              <w:t>o</w:t>
            </w:r>
            <w:r>
              <w:rPr>
                <w:rFonts w:ascii="Comic Sans MS" w:eastAsia="Comic Sans MS" w:hAnsi="Comic Sans MS" w:cs="Comic Sans MS"/>
                <w:color w:val="221F1F"/>
                <w:spacing w:val="-10"/>
                <w:w w:val="94"/>
                <w:sz w:val="16"/>
                <w:szCs w:val="16"/>
              </w:rPr>
              <w:t xml:space="preserve"> </w:t>
            </w:r>
            <w:r>
              <w:rPr>
                <w:rFonts w:ascii="Comic Sans MS" w:eastAsia="Comic Sans MS" w:hAnsi="Comic Sans MS" w:cs="Comic Sans MS"/>
                <w:color w:val="221F1F"/>
                <w:spacing w:val="2"/>
                <w:sz w:val="16"/>
                <w:szCs w:val="16"/>
              </w:rPr>
              <w:t>n</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t</w:t>
            </w:r>
            <w:r>
              <w:rPr>
                <w:rFonts w:ascii="Comic Sans MS" w:eastAsia="Comic Sans MS" w:hAnsi="Comic Sans MS" w:cs="Comic Sans MS"/>
                <w:color w:val="221F1F"/>
                <w:spacing w:val="-18"/>
                <w:sz w:val="16"/>
                <w:szCs w:val="16"/>
              </w:rPr>
              <w:t xml:space="preserve"> </w:t>
            </w:r>
            <w:r>
              <w:rPr>
                <w:rFonts w:ascii="Comic Sans MS" w:eastAsia="Comic Sans MS" w:hAnsi="Comic Sans MS" w:cs="Comic Sans MS"/>
                <w:color w:val="221F1F"/>
                <w:spacing w:val="-1"/>
                <w:w w:val="88"/>
                <w:sz w:val="16"/>
                <w:szCs w:val="16"/>
              </w:rPr>
              <w:t>a</w:t>
            </w:r>
            <w:r>
              <w:rPr>
                <w:rFonts w:ascii="Comic Sans MS" w:eastAsia="Comic Sans MS" w:hAnsi="Comic Sans MS" w:cs="Comic Sans MS"/>
                <w:color w:val="221F1F"/>
                <w:spacing w:val="1"/>
                <w:w w:val="88"/>
                <w:sz w:val="16"/>
                <w:szCs w:val="16"/>
              </w:rPr>
              <w:t>c</w:t>
            </w:r>
            <w:r>
              <w:rPr>
                <w:rFonts w:ascii="Comic Sans MS" w:eastAsia="Comic Sans MS" w:hAnsi="Comic Sans MS" w:cs="Comic Sans MS"/>
                <w:color w:val="221F1F"/>
                <w:spacing w:val="-1"/>
                <w:w w:val="88"/>
                <w:sz w:val="16"/>
                <w:szCs w:val="16"/>
              </w:rPr>
              <w:t>h</w:t>
            </w:r>
            <w:r>
              <w:rPr>
                <w:rFonts w:ascii="Comic Sans MS" w:eastAsia="Comic Sans MS" w:hAnsi="Comic Sans MS" w:cs="Comic Sans MS"/>
                <w:color w:val="221F1F"/>
                <w:spacing w:val="-2"/>
                <w:w w:val="88"/>
                <w:sz w:val="16"/>
                <w:szCs w:val="16"/>
              </w:rPr>
              <w:t>i</w:t>
            </w:r>
            <w:r>
              <w:rPr>
                <w:rFonts w:ascii="Comic Sans MS" w:eastAsia="Comic Sans MS" w:hAnsi="Comic Sans MS" w:cs="Comic Sans MS"/>
                <w:color w:val="221F1F"/>
                <w:spacing w:val="1"/>
                <w:w w:val="88"/>
                <w:sz w:val="16"/>
                <w:szCs w:val="16"/>
              </w:rPr>
              <w:t>e</w:t>
            </w:r>
            <w:r>
              <w:rPr>
                <w:rFonts w:ascii="Comic Sans MS" w:eastAsia="Comic Sans MS" w:hAnsi="Comic Sans MS" w:cs="Comic Sans MS"/>
                <w:color w:val="221F1F"/>
                <w:spacing w:val="-2"/>
                <w:w w:val="88"/>
                <w:sz w:val="16"/>
                <w:szCs w:val="16"/>
              </w:rPr>
              <w:t>v</w:t>
            </w:r>
            <w:r>
              <w:rPr>
                <w:rFonts w:ascii="Comic Sans MS" w:eastAsia="Comic Sans MS" w:hAnsi="Comic Sans MS" w:cs="Comic Sans MS"/>
                <w:color w:val="221F1F"/>
                <w:w w:val="88"/>
                <w:sz w:val="16"/>
                <w:szCs w:val="16"/>
              </w:rPr>
              <w:t>e</w:t>
            </w:r>
            <w:r>
              <w:rPr>
                <w:rFonts w:ascii="Comic Sans MS" w:eastAsia="Comic Sans MS" w:hAnsi="Comic Sans MS" w:cs="Comic Sans MS"/>
                <w:color w:val="221F1F"/>
                <w:spacing w:val="22"/>
                <w:w w:val="88"/>
                <w:sz w:val="16"/>
                <w:szCs w:val="16"/>
              </w:rPr>
              <w:t xml:space="preserve"> </w:t>
            </w:r>
            <w:r>
              <w:rPr>
                <w:rFonts w:ascii="Comic Sans MS" w:eastAsia="Comic Sans MS" w:hAnsi="Comic Sans MS" w:cs="Comic Sans MS"/>
                <w:color w:val="221F1F"/>
                <w:w w:val="88"/>
                <w:sz w:val="16"/>
                <w:szCs w:val="16"/>
              </w:rPr>
              <w:t>a</w:t>
            </w:r>
            <w:r>
              <w:rPr>
                <w:rFonts w:ascii="Comic Sans MS" w:eastAsia="Comic Sans MS" w:hAnsi="Comic Sans MS" w:cs="Comic Sans MS"/>
                <w:color w:val="221F1F"/>
                <w:spacing w:val="-8"/>
                <w:w w:val="88"/>
                <w:sz w:val="16"/>
                <w:szCs w:val="16"/>
              </w:rPr>
              <w:t xml:space="preserve"> </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spacing w:val="1"/>
                <w:w w:val="92"/>
                <w:sz w:val="16"/>
                <w:szCs w:val="16"/>
              </w:rPr>
              <w:t>a</w:t>
            </w:r>
            <w:r>
              <w:rPr>
                <w:rFonts w:ascii="Comic Sans MS" w:eastAsia="Comic Sans MS" w:hAnsi="Comic Sans MS" w:cs="Comic Sans MS"/>
                <w:color w:val="221F1F"/>
                <w:spacing w:val="-1"/>
                <w:w w:val="92"/>
                <w:sz w:val="16"/>
                <w:szCs w:val="16"/>
              </w:rPr>
              <w:t>n</w:t>
            </w:r>
            <w:r>
              <w:rPr>
                <w:rFonts w:ascii="Comic Sans MS" w:eastAsia="Comic Sans MS" w:hAnsi="Comic Sans MS" w:cs="Comic Sans MS"/>
                <w:color w:val="221F1F"/>
                <w:spacing w:val="2"/>
                <w:sz w:val="16"/>
                <w:szCs w:val="16"/>
              </w:rPr>
              <w:t>d</w:t>
            </w:r>
            <w:r>
              <w:rPr>
                <w:rFonts w:ascii="Comic Sans MS" w:eastAsia="Comic Sans MS" w:hAnsi="Comic Sans MS" w:cs="Comic Sans MS"/>
                <w:color w:val="221F1F"/>
                <w:spacing w:val="-2"/>
                <w:w w:val="95"/>
                <w:sz w:val="16"/>
                <w:szCs w:val="16"/>
              </w:rPr>
              <w:t>a</w:t>
            </w:r>
            <w:r>
              <w:rPr>
                <w:rFonts w:ascii="Comic Sans MS" w:eastAsia="Comic Sans MS" w:hAnsi="Comic Sans MS" w:cs="Comic Sans MS"/>
                <w:color w:val="221F1F"/>
                <w:spacing w:val="1"/>
                <w:w w:val="95"/>
                <w:sz w:val="16"/>
                <w:szCs w:val="16"/>
              </w:rPr>
              <w:t>r</w:t>
            </w:r>
            <w:r>
              <w:rPr>
                <w:rFonts w:ascii="Comic Sans MS" w:eastAsia="Comic Sans MS" w:hAnsi="Comic Sans MS" w:cs="Comic Sans MS"/>
                <w:color w:val="221F1F"/>
                <w:w w:val="95"/>
                <w:sz w:val="16"/>
                <w:szCs w:val="16"/>
              </w:rPr>
              <w:t>d</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3"/>
                <w:w w:val="94"/>
                <w:sz w:val="16"/>
                <w:szCs w:val="16"/>
              </w:rPr>
              <w:t>d</w:t>
            </w:r>
            <w:r>
              <w:rPr>
                <w:rFonts w:ascii="Comic Sans MS" w:eastAsia="Comic Sans MS" w:hAnsi="Comic Sans MS" w:cs="Comic Sans MS"/>
                <w:color w:val="221F1F"/>
                <w:w w:val="94"/>
                <w:sz w:val="16"/>
                <w:szCs w:val="16"/>
              </w:rPr>
              <w:t>e</w:t>
            </w:r>
            <w:r>
              <w:rPr>
                <w:rFonts w:ascii="Comic Sans MS" w:eastAsia="Comic Sans MS" w:hAnsi="Comic Sans MS" w:cs="Comic Sans MS"/>
                <w:color w:val="221F1F"/>
                <w:spacing w:val="-2"/>
                <w:w w:val="94"/>
                <w:sz w:val="16"/>
                <w:szCs w:val="16"/>
              </w:rPr>
              <w:t>s</w:t>
            </w:r>
            <w:r>
              <w:rPr>
                <w:rFonts w:ascii="Comic Sans MS" w:eastAsia="Comic Sans MS" w:hAnsi="Comic Sans MS" w:cs="Comic Sans MS"/>
                <w:color w:val="221F1F"/>
                <w:spacing w:val="1"/>
                <w:w w:val="94"/>
                <w:sz w:val="16"/>
                <w:szCs w:val="16"/>
              </w:rPr>
              <w:t>c</w:t>
            </w:r>
            <w:r>
              <w:rPr>
                <w:rFonts w:ascii="Comic Sans MS" w:eastAsia="Comic Sans MS" w:hAnsi="Comic Sans MS" w:cs="Comic Sans MS"/>
                <w:color w:val="221F1F"/>
                <w:spacing w:val="-1"/>
                <w:w w:val="94"/>
                <w:sz w:val="16"/>
                <w:szCs w:val="16"/>
              </w:rPr>
              <w:t>r</w:t>
            </w:r>
            <w:r>
              <w:rPr>
                <w:rFonts w:ascii="Comic Sans MS" w:eastAsia="Comic Sans MS" w:hAnsi="Comic Sans MS" w:cs="Comic Sans MS"/>
                <w:color w:val="221F1F"/>
                <w:w w:val="94"/>
                <w:sz w:val="16"/>
                <w:szCs w:val="16"/>
              </w:rPr>
              <w:t>i</w:t>
            </w:r>
            <w:r>
              <w:rPr>
                <w:rFonts w:ascii="Comic Sans MS" w:eastAsia="Comic Sans MS" w:hAnsi="Comic Sans MS" w:cs="Comic Sans MS"/>
                <w:color w:val="221F1F"/>
                <w:spacing w:val="-2"/>
                <w:w w:val="94"/>
                <w:sz w:val="16"/>
                <w:szCs w:val="16"/>
              </w:rPr>
              <w:t>b</w:t>
            </w:r>
            <w:r>
              <w:rPr>
                <w:rFonts w:ascii="Comic Sans MS" w:eastAsia="Comic Sans MS" w:hAnsi="Comic Sans MS" w:cs="Comic Sans MS"/>
                <w:color w:val="221F1F"/>
                <w:w w:val="94"/>
                <w:sz w:val="16"/>
                <w:szCs w:val="16"/>
              </w:rPr>
              <w:t>ed</w:t>
            </w:r>
            <w:r>
              <w:rPr>
                <w:rFonts w:ascii="Comic Sans MS" w:eastAsia="Comic Sans MS" w:hAnsi="Comic Sans MS" w:cs="Comic Sans MS"/>
                <w:color w:val="221F1F"/>
                <w:spacing w:val="-3"/>
                <w:w w:val="94"/>
                <w:sz w:val="16"/>
                <w:szCs w:val="16"/>
              </w:rPr>
              <w:t xml:space="preserve"> </w:t>
            </w:r>
            <w:r>
              <w:rPr>
                <w:rFonts w:ascii="Comic Sans MS" w:eastAsia="Comic Sans MS" w:hAnsi="Comic Sans MS" w:cs="Comic Sans MS"/>
                <w:color w:val="221F1F"/>
                <w:spacing w:val="1"/>
                <w:sz w:val="16"/>
                <w:szCs w:val="16"/>
              </w:rPr>
              <w:t>b</w:t>
            </w:r>
            <w:r>
              <w:rPr>
                <w:rFonts w:ascii="Comic Sans MS" w:eastAsia="Comic Sans MS" w:hAnsi="Comic Sans MS" w:cs="Comic Sans MS"/>
                <w:color w:val="221F1F"/>
                <w:sz w:val="16"/>
                <w:szCs w:val="16"/>
              </w:rPr>
              <w:t>y</w:t>
            </w:r>
            <w:r>
              <w:rPr>
                <w:rFonts w:ascii="Comic Sans MS" w:eastAsia="Comic Sans MS" w:hAnsi="Comic Sans MS" w:cs="Comic Sans MS"/>
                <w:color w:val="221F1F"/>
                <w:spacing w:val="-16"/>
                <w:sz w:val="16"/>
                <w:szCs w:val="16"/>
              </w:rPr>
              <w:t xml:space="preserve"> </w:t>
            </w:r>
            <w:r>
              <w:rPr>
                <w:rFonts w:ascii="Comic Sans MS" w:eastAsia="Comic Sans MS" w:hAnsi="Comic Sans MS" w:cs="Comic Sans MS"/>
                <w:color w:val="221F1F"/>
                <w:spacing w:val="-1"/>
                <w:w w:val="91"/>
                <w:sz w:val="16"/>
                <w:szCs w:val="16"/>
              </w:rPr>
              <w:t>a</w:t>
            </w:r>
            <w:r>
              <w:rPr>
                <w:rFonts w:ascii="Comic Sans MS" w:eastAsia="Comic Sans MS" w:hAnsi="Comic Sans MS" w:cs="Comic Sans MS"/>
                <w:color w:val="221F1F"/>
                <w:spacing w:val="-3"/>
                <w:w w:val="91"/>
                <w:sz w:val="16"/>
                <w:szCs w:val="16"/>
              </w:rPr>
              <w:t>n</w:t>
            </w:r>
            <w:r>
              <w:rPr>
                <w:rFonts w:ascii="Comic Sans MS" w:eastAsia="Comic Sans MS" w:hAnsi="Comic Sans MS" w:cs="Comic Sans MS"/>
                <w:color w:val="221F1F"/>
                <w:w w:val="91"/>
                <w:sz w:val="16"/>
                <w:szCs w:val="16"/>
              </w:rPr>
              <w:t>y</w:t>
            </w:r>
            <w:r>
              <w:rPr>
                <w:rFonts w:ascii="Comic Sans MS" w:eastAsia="Comic Sans MS" w:hAnsi="Comic Sans MS" w:cs="Comic Sans MS"/>
                <w:color w:val="221F1F"/>
                <w:spacing w:val="-8"/>
                <w:w w:val="91"/>
                <w:sz w:val="16"/>
                <w:szCs w:val="16"/>
              </w:rPr>
              <w:t xml:space="preserve"> </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f</w:t>
            </w:r>
            <w:r>
              <w:rPr>
                <w:rFonts w:ascii="Comic Sans MS" w:eastAsia="Comic Sans MS" w:hAnsi="Comic Sans MS" w:cs="Comic Sans MS"/>
                <w:color w:val="221F1F"/>
                <w:spacing w:val="-12"/>
                <w:sz w:val="16"/>
                <w:szCs w:val="16"/>
              </w:rPr>
              <w:t xml:space="preserve"> </w:t>
            </w:r>
            <w:r>
              <w:rPr>
                <w:rFonts w:ascii="Comic Sans MS" w:eastAsia="Comic Sans MS" w:hAnsi="Comic Sans MS" w:cs="Comic Sans MS"/>
                <w:color w:val="221F1F"/>
                <w:spacing w:val="1"/>
                <w:sz w:val="16"/>
                <w:szCs w:val="16"/>
              </w:rPr>
              <w:t>th</w:t>
            </w:r>
            <w:r>
              <w:rPr>
                <w:rFonts w:ascii="Comic Sans MS" w:eastAsia="Comic Sans MS" w:hAnsi="Comic Sans MS" w:cs="Comic Sans MS"/>
                <w:color w:val="221F1F"/>
                <w:sz w:val="16"/>
                <w:szCs w:val="16"/>
              </w:rPr>
              <w:t>e</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1"/>
                <w:sz w:val="16"/>
                <w:szCs w:val="16"/>
              </w:rPr>
              <w:t>d</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w w:val="79"/>
                <w:sz w:val="16"/>
                <w:szCs w:val="16"/>
              </w:rPr>
              <w:t>s</w:t>
            </w:r>
            <w:r>
              <w:rPr>
                <w:rFonts w:ascii="Comic Sans MS" w:eastAsia="Comic Sans MS" w:hAnsi="Comic Sans MS" w:cs="Comic Sans MS"/>
                <w:color w:val="221F1F"/>
                <w:spacing w:val="1"/>
                <w:w w:val="89"/>
                <w:sz w:val="16"/>
                <w:szCs w:val="16"/>
              </w:rPr>
              <w:t>c</w:t>
            </w:r>
            <w:r>
              <w:rPr>
                <w:rFonts w:ascii="Comic Sans MS" w:eastAsia="Comic Sans MS" w:hAnsi="Comic Sans MS" w:cs="Comic Sans MS"/>
                <w:color w:val="221F1F"/>
                <w:spacing w:val="1"/>
                <w:w w:val="98"/>
                <w:sz w:val="16"/>
                <w:szCs w:val="16"/>
              </w:rPr>
              <w:t>r</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spacing w:val="3"/>
                <w:sz w:val="16"/>
                <w:szCs w:val="16"/>
              </w:rPr>
              <w:t>p</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1"/>
                <w:w w:val="98"/>
                <w:sz w:val="16"/>
                <w:szCs w:val="16"/>
              </w:rPr>
              <w:t>r</w:t>
            </w:r>
            <w:r>
              <w:rPr>
                <w:rFonts w:ascii="Comic Sans MS" w:eastAsia="Comic Sans MS" w:hAnsi="Comic Sans MS" w:cs="Comic Sans MS"/>
                <w:color w:val="221F1F"/>
                <w:w w:val="79"/>
                <w:sz w:val="16"/>
                <w:szCs w:val="16"/>
              </w:rPr>
              <w:t>s</w:t>
            </w:r>
            <w:r>
              <w:rPr>
                <w:rFonts w:ascii="Comic Sans MS" w:eastAsia="Comic Sans MS" w:hAnsi="Comic Sans MS" w:cs="Comic Sans MS"/>
                <w:color w:val="221F1F"/>
                <w:spacing w:val="-14"/>
                <w:sz w:val="16"/>
                <w:szCs w:val="16"/>
              </w:rPr>
              <w:t xml:space="preserve"> </w:t>
            </w:r>
            <w:r>
              <w:rPr>
                <w:rFonts w:ascii="Comic Sans MS" w:eastAsia="Comic Sans MS" w:hAnsi="Comic Sans MS" w:cs="Comic Sans MS"/>
                <w:color w:val="221F1F"/>
                <w:spacing w:val="3"/>
                <w:sz w:val="16"/>
                <w:szCs w:val="16"/>
              </w:rPr>
              <w:t>b</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w w:val="104"/>
                <w:sz w:val="16"/>
                <w:szCs w:val="16"/>
              </w:rPr>
              <w:t>l</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4"/>
                <w:sz w:val="16"/>
                <w:szCs w:val="16"/>
              </w:rPr>
              <w:t>w</w:t>
            </w:r>
            <w:r>
              <w:rPr>
                <w:rFonts w:ascii="Comic Sans MS" w:eastAsia="Comic Sans MS" w:hAnsi="Comic Sans MS" w:cs="Comic Sans MS"/>
                <w:color w:val="221F1F"/>
                <w:w w:val="71"/>
                <w:sz w:val="16"/>
                <w:szCs w:val="16"/>
              </w:rPr>
              <w:t>.</w:t>
            </w:r>
          </w:p>
        </w:tc>
      </w:tr>
      <w:tr w:rsidR="00CD6FA1" w14:paraId="7C3FD766" w14:textId="77777777">
        <w:trPr>
          <w:trHeight w:hRule="exact" w:val="994"/>
        </w:trPr>
        <w:tc>
          <w:tcPr>
            <w:tcW w:w="1800" w:type="dxa"/>
            <w:tcBorders>
              <w:top w:val="single" w:sz="5" w:space="0" w:color="929497"/>
              <w:left w:val="single" w:sz="5" w:space="0" w:color="929497"/>
              <w:bottom w:val="single" w:sz="5" w:space="0" w:color="929497"/>
              <w:right w:val="single" w:sz="5" w:space="0" w:color="929497"/>
            </w:tcBorders>
          </w:tcPr>
          <w:p w14:paraId="446F88CA" w14:textId="77777777" w:rsidR="00CD6FA1" w:rsidRDefault="00CD6FA1">
            <w:pPr>
              <w:spacing w:line="200" w:lineRule="exact"/>
            </w:pPr>
          </w:p>
          <w:p w14:paraId="05DF95D6" w14:textId="77777777" w:rsidR="00CD6FA1" w:rsidRDefault="00CD6FA1">
            <w:pPr>
              <w:spacing w:before="2" w:line="240" w:lineRule="exact"/>
              <w:rPr>
                <w:sz w:val="24"/>
                <w:szCs w:val="24"/>
              </w:rPr>
            </w:pPr>
          </w:p>
          <w:p w14:paraId="6D83EE28" w14:textId="77777777" w:rsidR="00CD6FA1" w:rsidRDefault="003567B5">
            <w:pPr>
              <w:ind w:left="759" w:right="760"/>
              <w:jc w:val="center"/>
              <w:rPr>
                <w:rFonts w:ascii="Comic Sans MS" w:eastAsia="Comic Sans MS" w:hAnsi="Comic Sans MS" w:cs="Comic Sans MS"/>
                <w:sz w:val="16"/>
                <w:szCs w:val="16"/>
              </w:rPr>
            </w:pPr>
            <w:r>
              <w:rPr>
                <w:rFonts w:ascii="Comic Sans MS" w:eastAsia="Comic Sans MS" w:hAnsi="Comic Sans MS" w:cs="Comic Sans MS"/>
                <w:color w:val="221F1F"/>
                <w:spacing w:val="-7"/>
                <w:w w:val="92"/>
                <w:sz w:val="16"/>
                <w:szCs w:val="16"/>
              </w:rPr>
              <w:t>1</w:t>
            </w:r>
            <w:r>
              <w:rPr>
                <w:rFonts w:ascii="Comic Sans MS" w:eastAsia="Comic Sans MS" w:hAnsi="Comic Sans MS" w:cs="Comic Sans MS"/>
                <w:color w:val="221F1F"/>
                <w:spacing w:val="-8"/>
                <w:w w:val="89"/>
                <w:sz w:val="16"/>
                <w:szCs w:val="16"/>
              </w:rPr>
              <w:t>–</w:t>
            </w:r>
            <w:r>
              <w:rPr>
                <w:rFonts w:ascii="Comic Sans MS" w:eastAsia="Comic Sans MS" w:hAnsi="Comic Sans MS" w:cs="Comic Sans MS"/>
                <w:color w:val="221F1F"/>
                <w:w w:val="92"/>
                <w:sz w:val="16"/>
                <w:szCs w:val="16"/>
              </w:rPr>
              <w:t>2</w:t>
            </w:r>
          </w:p>
        </w:tc>
        <w:tc>
          <w:tcPr>
            <w:tcW w:w="7471" w:type="dxa"/>
            <w:tcBorders>
              <w:top w:val="single" w:sz="5" w:space="0" w:color="929497"/>
              <w:left w:val="single" w:sz="5" w:space="0" w:color="929497"/>
              <w:bottom w:val="single" w:sz="5" w:space="0" w:color="929497"/>
              <w:right w:val="single" w:sz="5" w:space="0" w:color="929497"/>
            </w:tcBorders>
          </w:tcPr>
          <w:p w14:paraId="7954764E" w14:textId="77777777" w:rsidR="00CD6FA1" w:rsidRDefault="003567B5">
            <w:pPr>
              <w:spacing w:line="200" w:lineRule="exact"/>
              <w:ind w:left="-1"/>
              <w:rPr>
                <w:rFonts w:ascii="Comic Sans MS" w:eastAsia="Comic Sans MS" w:hAnsi="Comic Sans MS" w:cs="Comic Sans MS"/>
                <w:sz w:val="16"/>
                <w:szCs w:val="16"/>
              </w:rPr>
            </w:pPr>
            <w:r>
              <w:rPr>
                <w:rFonts w:ascii="Comic Sans MS" w:eastAsia="Comic Sans MS" w:hAnsi="Comic Sans MS" w:cs="Comic Sans MS"/>
                <w:color w:val="221F1F"/>
                <w:w w:val="71"/>
                <w:sz w:val="16"/>
                <w:szCs w:val="16"/>
              </w:rPr>
              <w:t>S</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spacing w:val="-1"/>
                <w:w w:val="98"/>
                <w:sz w:val="16"/>
                <w:szCs w:val="16"/>
              </w:rPr>
              <w:t>u</w:t>
            </w:r>
            <w:r>
              <w:rPr>
                <w:rFonts w:ascii="Comic Sans MS" w:eastAsia="Comic Sans MS" w:hAnsi="Comic Sans MS" w:cs="Comic Sans MS"/>
                <w:color w:val="221F1F"/>
                <w:spacing w:val="1"/>
                <w:w w:val="98"/>
                <w:sz w:val="16"/>
                <w:szCs w:val="16"/>
              </w:rPr>
              <w:t>d</w:t>
            </w:r>
            <w:r>
              <w:rPr>
                <w:rFonts w:ascii="Comic Sans MS" w:eastAsia="Comic Sans MS" w:hAnsi="Comic Sans MS" w:cs="Comic Sans MS"/>
                <w:color w:val="221F1F"/>
                <w:spacing w:val="-3"/>
                <w:w w:val="99"/>
                <w:sz w:val="16"/>
                <w:szCs w:val="16"/>
              </w:rPr>
              <w:t>e</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2"/>
                <w:w w:val="116"/>
                <w:sz w:val="16"/>
                <w:szCs w:val="16"/>
              </w:rPr>
              <w:t>t</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w w:val="71"/>
                <w:sz w:val="16"/>
                <w:szCs w:val="16"/>
              </w:rPr>
              <w:t>:</w:t>
            </w:r>
          </w:p>
          <w:p w14:paraId="384B7F41" w14:textId="77777777" w:rsidR="00CD6FA1" w:rsidRDefault="003567B5">
            <w:pPr>
              <w:ind w:left="-1" w:right="2218"/>
              <w:rPr>
                <w:rFonts w:ascii="Comic Sans MS" w:eastAsia="Comic Sans MS" w:hAnsi="Comic Sans MS" w:cs="Comic Sans MS"/>
                <w:sz w:val="16"/>
                <w:szCs w:val="16"/>
              </w:rPr>
            </w:pPr>
            <w:r>
              <w:rPr>
                <w:rFonts w:ascii="Comic Sans MS" w:eastAsia="Comic Sans MS" w:hAnsi="Comic Sans MS" w:cs="Comic Sans MS"/>
                <w:color w:val="221F1F"/>
                <w:sz w:val="16"/>
                <w:szCs w:val="16"/>
              </w:rPr>
              <w:t xml:space="preserve">i.            </w:t>
            </w:r>
            <w:r>
              <w:rPr>
                <w:rFonts w:ascii="Comic Sans MS" w:eastAsia="Comic Sans MS" w:hAnsi="Comic Sans MS" w:cs="Comic Sans MS"/>
                <w:color w:val="221F1F"/>
                <w:spacing w:val="15"/>
                <w:sz w:val="16"/>
                <w:szCs w:val="16"/>
              </w:rPr>
              <w:t xml:space="preserve"> </w:t>
            </w:r>
            <w:r>
              <w:rPr>
                <w:rFonts w:ascii="Comic Sans MS" w:eastAsia="Comic Sans MS" w:hAnsi="Comic Sans MS" w:cs="Comic Sans MS"/>
                <w:color w:val="221F1F"/>
                <w:spacing w:val="2"/>
                <w:sz w:val="16"/>
                <w:szCs w:val="16"/>
              </w:rPr>
              <w:t>d</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sz w:val="16"/>
                <w:szCs w:val="16"/>
              </w:rPr>
              <w:t>m</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107"/>
                <w:sz w:val="16"/>
                <w:szCs w:val="16"/>
              </w:rPr>
              <w:t>t</w:t>
            </w:r>
            <w:r>
              <w:rPr>
                <w:rFonts w:ascii="Comic Sans MS" w:eastAsia="Comic Sans MS" w:hAnsi="Comic Sans MS" w:cs="Comic Sans MS"/>
                <w:color w:val="221F1F"/>
                <w:spacing w:val="2"/>
                <w:w w:val="107"/>
                <w:sz w:val="16"/>
                <w:szCs w:val="16"/>
              </w:rPr>
              <w:t>r</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w w:val="89"/>
                <w:sz w:val="16"/>
                <w:szCs w:val="16"/>
              </w:rPr>
              <w:t>e</w:t>
            </w:r>
            <w:r>
              <w:rPr>
                <w:rFonts w:ascii="Comic Sans MS" w:eastAsia="Comic Sans MS" w:hAnsi="Comic Sans MS" w:cs="Comic Sans MS"/>
                <w:color w:val="221F1F"/>
                <w:spacing w:val="-11"/>
                <w:sz w:val="16"/>
                <w:szCs w:val="16"/>
              </w:rPr>
              <w:t xml:space="preserve"> </w:t>
            </w:r>
            <w:r>
              <w:rPr>
                <w:rFonts w:ascii="Comic Sans MS" w:eastAsia="Comic Sans MS" w:hAnsi="Comic Sans MS" w:cs="Comic Sans MS"/>
                <w:color w:val="221F1F"/>
                <w:sz w:val="16"/>
                <w:szCs w:val="16"/>
              </w:rPr>
              <w:t>l</w:t>
            </w:r>
            <w:r>
              <w:rPr>
                <w:rFonts w:ascii="Comic Sans MS" w:eastAsia="Comic Sans MS" w:hAnsi="Comic Sans MS" w:cs="Comic Sans MS"/>
                <w:color w:val="221F1F"/>
                <w:spacing w:val="2"/>
                <w:sz w:val="16"/>
                <w:szCs w:val="16"/>
              </w:rPr>
              <w:t>i</w:t>
            </w:r>
            <w:r>
              <w:rPr>
                <w:rFonts w:ascii="Comic Sans MS" w:eastAsia="Comic Sans MS" w:hAnsi="Comic Sans MS" w:cs="Comic Sans MS"/>
                <w:color w:val="221F1F"/>
                <w:spacing w:val="-2"/>
                <w:sz w:val="16"/>
                <w:szCs w:val="16"/>
              </w:rPr>
              <w:t>m</w:t>
            </w:r>
            <w:r>
              <w:rPr>
                <w:rFonts w:ascii="Comic Sans MS" w:eastAsia="Comic Sans MS" w:hAnsi="Comic Sans MS" w:cs="Comic Sans MS"/>
                <w:color w:val="221F1F"/>
                <w:spacing w:val="2"/>
                <w:sz w:val="16"/>
                <w:szCs w:val="16"/>
              </w:rPr>
              <w:t>i</w:t>
            </w:r>
            <w:r>
              <w:rPr>
                <w:rFonts w:ascii="Comic Sans MS" w:eastAsia="Comic Sans MS" w:hAnsi="Comic Sans MS" w:cs="Comic Sans MS"/>
                <w:color w:val="221F1F"/>
                <w:sz w:val="16"/>
                <w:szCs w:val="16"/>
              </w:rPr>
              <w:t>t</w:t>
            </w:r>
            <w:r>
              <w:rPr>
                <w:rFonts w:ascii="Comic Sans MS" w:eastAsia="Comic Sans MS" w:hAnsi="Comic Sans MS" w:cs="Comic Sans MS"/>
                <w:color w:val="221F1F"/>
                <w:spacing w:val="3"/>
                <w:sz w:val="16"/>
                <w:szCs w:val="16"/>
              </w:rPr>
              <w:t>e</w:t>
            </w:r>
            <w:r>
              <w:rPr>
                <w:rFonts w:ascii="Comic Sans MS" w:eastAsia="Comic Sans MS" w:hAnsi="Comic Sans MS" w:cs="Comic Sans MS"/>
                <w:color w:val="221F1F"/>
                <w:sz w:val="16"/>
                <w:szCs w:val="16"/>
              </w:rPr>
              <w:t>d</w:t>
            </w:r>
            <w:r>
              <w:rPr>
                <w:rFonts w:ascii="Comic Sans MS" w:eastAsia="Comic Sans MS" w:hAnsi="Comic Sans MS" w:cs="Comic Sans MS"/>
                <w:color w:val="221F1F"/>
                <w:spacing w:val="-15"/>
                <w:sz w:val="16"/>
                <w:szCs w:val="16"/>
              </w:rPr>
              <w:t xml:space="preserve"> </w:t>
            </w:r>
            <w:r>
              <w:rPr>
                <w:rFonts w:ascii="Comic Sans MS" w:eastAsia="Comic Sans MS" w:hAnsi="Comic Sans MS" w:cs="Comic Sans MS"/>
                <w:color w:val="221F1F"/>
                <w:w w:val="86"/>
                <w:sz w:val="16"/>
                <w:szCs w:val="16"/>
              </w:rPr>
              <w:t>s</w:t>
            </w:r>
            <w:r>
              <w:rPr>
                <w:rFonts w:ascii="Comic Sans MS" w:eastAsia="Comic Sans MS" w:hAnsi="Comic Sans MS" w:cs="Comic Sans MS"/>
                <w:color w:val="221F1F"/>
                <w:spacing w:val="-2"/>
                <w:w w:val="86"/>
                <w:sz w:val="16"/>
                <w:szCs w:val="16"/>
              </w:rPr>
              <w:t>e</w:t>
            </w:r>
            <w:r>
              <w:rPr>
                <w:rFonts w:ascii="Comic Sans MS" w:eastAsia="Comic Sans MS" w:hAnsi="Comic Sans MS" w:cs="Comic Sans MS"/>
                <w:color w:val="221F1F"/>
                <w:spacing w:val="7"/>
                <w:w w:val="86"/>
                <w:sz w:val="16"/>
                <w:szCs w:val="16"/>
              </w:rPr>
              <w:t>r</w:t>
            </w:r>
            <w:r>
              <w:rPr>
                <w:rFonts w:ascii="Comic Sans MS" w:eastAsia="Comic Sans MS" w:hAnsi="Comic Sans MS" w:cs="Comic Sans MS"/>
                <w:color w:val="221F1F"/>
                <w:spacing w:val="-2"/>
                <w:w w:val="86"/>
                <w:sz w:val="16"/>
                <w:szCs w:val="16"/>
              </w:rPr>
              <w:t>v</w:t>
            </w:r>
            <w:r>
              <w:rPr>
                <w:rFonts w:ascii="Comic Sans MS" w:eastAsia="Comic Sans MS" w:hAnsi="Comic Sans MS" w:cs="Comic Sans MS"/>
                <w:color w:val="221F1F"/>
                <w:spacing w:val="2"/>
                <w:w w:val="86"/>
                <w:sz w:val="16"/>
                <w:szCs w:val="16"/>
              </w:rPr>
              <w:t>i</w:t>
            </w:r>
            <w:r>
              <w:rPr>
                <w:rFonts w:ascii="Comic Sans MS" w:eastAsia="Comic Sans MS" w:hAnsi="Comic Sans MS" w:cs="Comic Sans MS"/>
                <w:color w:val="221F1F"/>
                <w:spacing w:val="-3"/>
                <w:w w:val="86"/>
                <w:sz w:val="16"/>
                <w:szCs w:val="16"/>
              </w:rPr>
              <w:t>c</w:t>
            </w:r>
            <w:r>
              <w:rPr>
                <w:rFonts w:ascii="Comic Sans MS" w:eastAsia="Comic Sans MS" w:hAnsi="Comic Sans MS" w:cs="Comic Sans MS"/>
                <w:color w:val="221F1F"/>
                <w:w w:val="86"/>
                <w:sz w:val="16"/>
                <w:szCs w:val="16"/>
              </w:rPr>
              <w:t>e</w:t>
            </w:r>
            <w:r>
              <w:rPr>
                <w:rFonts w:ascii="Comic Sans MS" w:eastAsia="Comic Sans MS" w:hAnsi="Comic Sans MS" w:cs="Comic Sans MS"/>
                <w:color w:val="221F1F"/>
                <w:spacing w:val="23"/>
                <w:w w:val="86"/>
                <w:sz w:val="16"/>
                <w:szCs w:val="16"/>
              </w:rPr>
              <w:t xml:space="preserve"> </w:t>
            </w:r>
            <w:r>
              <w:rPr>
                <w:rFonts w:ascii="Comic Sans MS" w:eastAsia="Comic Sans MS" w:hAnsi="Comic Sans MS" w:cs="Comic Sans MS"/>
                <w:color w:val="221F1F"/>
                <w:spacing w:val="-3"/>
                <w:w w:val="86"/>
                <w:sz w:val="16"/>
                <w:szCs w:val="16"/>
              </w:rPr>
              <w:t>a</w:t>
            </w:r>
            <w:r>
              <w:rPr>
                <w:rFonts w:ascii="Comic Sans MS" w:eastAsia="Comic Sans MS" w:hAnsi="Comic Sans MS" w:cs="Comic Sans MS"/>
                <w:color w:val="221F1F"/>
                <w:w w:val="86"/>
                <w:sz w:val="16"/>
                <w:szCs w:val="16"/>
              </w:rPr>
              <w:t>s</w:t>
            </w:r>
            <w:r>
              <w:rPr>
                <w:rFonts w:ascii="Comic Sans MS" w:eastAsia="Comic Sans MS" w:hAnsi="Comic Sans MS" w:cs="Comic Sans MS"/>
                <w:color w:val="221F1F"/>
                <w:spacing w:val="-11"/>
                <w:w w:val="86"/>
                <w:sz w:val="16"/>
                <w:szCs w:val="16"/>
              </w:rPr>
              <w:t xml:space="preserve"> </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spacing w:val="4"/>
                <w:w w:val="86"/>
                <w:sz w:val="16"/>
                <w:szCs w:val="16"/>
              </w:rPr>
              <w:t>c</w:t>
            </w:r>
            <w:r>
              <w:rPr>
                <w:rFonts w:ascii="Comic Sans MS" w:eastAsia="Comic Sans MS" w:hAnsi="Comic Sans MS" w:cs="Comic Sans MS"/>
                <w:color w:val="221F1F"/>
                <w:w w:val="86"/>
                <w:sz w:val="16"/>
                <w:szCs w:val="16"/>
              </w:rPr>
              <w:t>ti</w:t>
            </w:r>
            <w:r>
              <w:rPr>
                <w:rFonts w:ascii="Comic Sans MS" w:eastAsia="Comic Sans MS" w:hAnsi="Comic Sans MS" w:cs="Comic Sans MS"/>
                <w:color w:val="221F1F"/>
                <w:spacing w:val="1"/>
                <w:w w:val="86"/>
                <w:sz w:val="16"/>
                <w:szCs w:val="16"/>
              </w:rPr>
              <w:t>o</w:t>
            </w:r>
            <w:r>
              <w:rPr>
                <w:rFonts w:ascii="Comic Sans MS" w:eastAsia="Comic Sans MS" w:hAnsi="Comic Sans MS" w:cs="Comic Sans MS"/>
                <w:color w:val="221F1F"/>
                <w:w w:val="86"/>
                <w:sz w:val="16"/>
                <w:szCs w:val="16"/>
              </w:rPr>
              <w:t>n</w:t>
            </w:r>
            <w:r>
              <w:rPr>
                <w:rFonts w:ascii="Comic Sans MS" w:eastAsia="Comic Sans MS" w:hAnsi="Comic Sans MS" w:cs="Comic Sans MS"/>
                <w:color w:val="221F1F"/>
                <w:spacing w:val="40"/>
                <w:w w:val="86"/>
                <w:sz w:val="16"/>
                <w:szCs w:val="16"/>
              </w:rPr>
              <w:t xml:space="preserve"> </w:t>
            </w:r>
            <w:r>
              <w:rPr>
                <w:rFonts w:ascii="Comic Sans MS" w:eastAsia="Comic Sans MS" w:hAnsi="Comic Sans MS" w:cs="Comic Sans MS"/>
                <w:color w:val="221F1F"/>
                <w:spacing w:val="-3"/>
                <w:w w:val="86"/>
                <w:sz w:val="16"/>
                <w:szCs w:val="16"/>
              </w:rPr>
              <w:t>a</w:t>
            </w:r>
            <w:r>
              <w:rPr>
                <w:rFonts w:ascii="Comic Sans MS" w:eastAsia="Comic Sans MS" w:hAnsi="Comic Sans MS" w:cs="Comic Sans MS"/>
                <w:color w:val="221F1F"/>
                <w:w w:val="86"/>
                <w:sz w:val="16"/>
                <w:szCs w:val="16"/>
              </w:rPr>
              <w:t>s</w:t>
            </w:r>
            <w:r>
              <w:rPr>
                <w:rFonts w:ascii="Comic Sans MS" w:eastAsia="Comic Sans MS" w:hAnsi="Comic Sans MS" w:cs="Comic Sans MS"/>
                <w:color w:val="221F1F"/>
                <w:spacing w:val="-10"/>
                <w:w w:val="86"/>
                <w:sz w:val="16"/>
                <w:szCs w:val="16"/>
              </w:rPr>
              <w:t xml:space="preserve"> </w:t>
            </w:r>
            <w:r>
              <w:rPr>
                <w:rFonts w:ascii="Comic Sans MS" w:eastAsia="Comic Sans MS" w:hAnsi="Comic Sans MS" w:cs="Comic Sans MS"/>
                <w:color w:val="221F1F"/>
                <w:w w:val="86"/>
                <w:sz w:val="16"/>
                <w:szCs w:val="16"/>
              </w:rPr>
              <w:t>a</w:t>
            </w:r>
            <w:r>
              <w:rPr>
                <w:rFonts w:ascii="Comic Sans MS" w:eastAsia="Comic Sans MS" w:hAnsi="Comic Sans MS" w:cs="Comic Sans MS"/>
                <w:color w:val="221F1F"/>
                <w:spacing w:val="-3"/>
                <w:w w:val="86"/>
                <w:sz w:val="16"/>
                <w:szCs w:val="16"/>
              </w:rPr>
              <w:t xml:space="preserve"> </w:t>
            </w:r>
            <w:r>
              <w:rPr>
                <w:rFonts w:ascii="Comic Sans MS" w:eastAsia="Comic Sans MS" w:hAnsi="Comic Sans MS" w:cs="Comic Sans MS"/>
                <w:color w:val="221F1F"/>
                <w:spacing w:val="1"/>
                <w:w w:val="98"/>
                <w:sz w:val="16"/>
                <w:szCs w:val="16"/>
              </w:rPr>
              <w:t>r</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w w:val="79"/>
                <w:sz w:val="16"/>
                <w:szCs w:val="16"/>
              </w:rPr>
              <w:t>s</w:t>
            </w:r>
            <w:r>
              <w:rPr>
                <w:rFonts w:ascii="Comic Sans MS" w:eastAsia="Comic Sans MS" w:hAnsi="Comic Sans MS" w:cs="Comic Sans MS"/>
                <w:color w:val="221F1F"/>
                <w:sz w:val="16"/>
                <w:szCs w:val="16"/>
              </w:rPr>
              <w:t>u</w:t>
            </w:r>
            <w:r>
              <w:rPr>
                <w:rFonts w:ascii="Comic Sans MS" w:eastAsia="Comic Sans MS" w:hAnsi="Comic Sans MS" w:cs="Comic Sans MS"/>
                <w:color w:val="221F1F"/>
                <w:spacing w:val="2"/>
                <w:sz w:val="16"/>
                <w:szCs w:val="16"/>
              </w:rPr>
              <w:t>l</w:t>
            </w:r>
            <w:r>
              <w:rPr>
                <w:rFonts w:ascii="Comic Sans MS" w:eastAsia="Comic Sans MS" w:hAnsi="Comic Sans MS" w:cs="Comic Sans MS"/>
                <w:color w:val="221F1F"/>
                <w:w w:val="116"/>
                <w:sz w:val="16"/>
                <w:szCs w:val="16"/>
              </w:rPr>
              <w:t>t</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f</w:t>
            </w:r>
            <w:r>
              <w:rPr>
                <w:rFonts w:ascii="Comic Sans MS" w:eastAsia="Comic Sans MS" w:hAnsi="Comic Sans MS" w:cs="Comic Sans MS"/>
                <w:color w:val="221F1F"/>
                <w:spacing w:val="-12"/>
                <w:sz w:val="16"/>
                <w:szCs w:val="16"/>
              </w:rPr>
              <w:t xml:space="preserve"> </w:t>
            </w:r>
            <w:r>
              <w:rPr>
                <w:rFonts w:ascii="Comic Sans MS" w:eastAsia="Comic Sans MS" w:hAnsi="Comic Sans MS" w:cs="Comic Sans MS"/>
                <w:color w:val="221F1F"/>
                <w:spacing w:val="1"/>
                <w:sz w:val="16"/>
                <w:szCs w:val="16"/>
              </w:rPr>
              <w:t>th</w:t>
            </w:r>
            <w:r>
              <w:rPr>
                <w:rFonts w:ascii="Comic Sans MS" w:eastAsia="Comic Sans MS" w:hAnsi="Comic Sans MS" w:cs="Comic Sans MS"/>
                <w:color w:val="221F1F"/>
                <w:sz w:val="16"/>
                <w:szCs w:val="16"/>
              </w:rPr>
              <w:t>e</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z w:val="16"/>
                <w:szCs w:val="16"/>
              </w:rPr>
              <w:t>pr</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j</w:t>
            </w:r>
            <w:r>
              <w:rPr>
                <w:rFonts w:ascii="Comic Sans MS" w:eastAsia="Comic Sans MS" w:hAnsi="Comic Sans MS" w:cs="Comic Sans MS"/>
                <w:color w:val="221F1F"/>
                <w:spacing w:val="1"/>
                <w:sz w:val="16"/>
                <w:szCs w:val="16"/>
              </w:rPr>
              <w:t>e</w:t>
            </w:r>
            <w:r>
              <w:rPr>
                <w:rFonts w:ascii="Comic Sans MS" w:eastAsia="Comic Sans MS" w:hAnsi="Comic Sans MS" w:cs="Comic Sans MS"/>
                <w:color w:val="221F1F"/>
                <w:spacing w:val="4"/>
                <w:sz w:val="16"/>
                <w:szCs w:val="16"/>
              </w:rPr>
              <w:t>c</w:t>
            </w:r>
            <w:r>
              <w:rPr>
                <w:rFonts w:ascii="Comic Sans MS" w:eastAsia="Comic Sans MS" w:hAnsi="Comic Sans MS" w:cs="Comic Sans MS"/>
                <w:color w:val="221F1F"/>
                <w:sz w:val="16"/>
                <w:szCs w:val="16"/>
              </w:rPr>
              <w:t xml:space="preserve">t </w:t>
            </w:r>
            <w:r>
              <w:rPr>
                <w:rFonts w:ascii="Comic Sans MS" w:eastAsia="Comic Sans MS" w:hAnsi="Comic Sans MS" w:cs="Comic Sans MS"/>
                <w:color w:val="221F1F"/>
                <w:spacing w:val="-1"/>
                <w:w w:val="103"/>
                <w:sz w:val="16"/>
                <w:szCs w:val="16"/>
              </w:rPr>
              <w:t>ii</w:t>
            </w:r>
            <w:r>
              <w:rPr>
                <w:rFonts w:ascii="Comic Sans MS" w:eastAsia="Comic Sans MS" w:hAnsi="Comic Sans MS" w:cs="Comic Sans MS"/>
                <w:color w:val="221F1F"/>
                <w:w w:val="71"/>
                <w:sz w:val="16"/>
                <w:szCs w:val="16"/>
              </w:rPr>
              <w:t>.</w:t>
            </w:r>
            <w:r>
              <w:rPr>
                <w:rFonts w:ascii="Comic Sans MS" w:eastAsia="Comic Sans MS" w:hAnsi="Comic Sans MS" w:cs="Comic Sans MS"/>
                <w:color w:val="221F1F"/>
                <w:sz w:val="16"/>
                <w:szCs w:val="16"/>
              </w:rPr>
              <w:t xml:space="preserve">            </w:t>
            </w:r>
            <w:r>
              <w:rPr>
                <w:rFonts w:ascii="Comic Sans MS" w:eastAsia="Comic Sans MS" w:hAnsi="Comic Sans MS" w:cs="Comic Sans MS"/>
                <w:color w:val="221F1F"/>
                <w:spacing w:val="-20"/>
                <w:sz w:val="16"/>
                <w:szCs w:val="16"/>
              </w:rPr>
              <w:t xml:space="preserve"> </w:t>
            </w:r>
            <w:r>
              <w:rPr>
                <w:rFonts w:ascii="Comic Sans MS" w:eastAsia="Comic Sans MS" w:hAnsi="Comic Sans MS" w:cs="Comic Sans MS"/>
                <w:color w:val="221F1F"/>
                <w:spacing w:val="2"/>
                <w:sz w:val="16"/>
                <w:szCs w:val="16"/>
              </w:rPr>
              <w:t>d</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sz w:val="16"/>
                <w:szCs w:val="16"/>
              </w:rPr>
              <w:t>m</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107"/>
                <w:sz w:val="16"/>
                <w:szCs w:val="16"/>
              </w:rPr>
              <w:t>t</w:t>
            </w:r>
            <w:r>
              <w:rPr>
                <w:rFonts w:ascii="Comic Sans MS" w:eastAsia="Comic Sans MS" w:hAnsi="Comic Sans MS" w:cs="Comic Sans MS"/>
                <w:color w:val="221F1F"/>
                <w:spacing w:val="2"/>
                <w:w w:val="107"/>
                <w:sz w:val="16"/>
                <w:szCs w:val="16"/>
              </w:rPr>
              <w:t>r</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w w:val="89"/>
                <w:sz w:val="16"/>
                <w:szCs w:val="16"/>
              </w:rPr>
              <w:t>e</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2"/>
                <w:sz w:val="16"/>
                <w:szCs w:val="16"/>
              </w:rPr>
              <w:t>l</w:t>
            </w:r>
            <w:r>
              <w:rPr>
                <w:rFonts w:ascii="Comic Sans MS" w:eastAsia="Comic Sans MS" w:hAnsi="Comic Sans MS" w:cs="Comic Sans MS"/>
                <w:color w:val="221F1F"/>
                <w:spacing w:val="-1"/>
                <w:sz w:val="16"/>
                <w:szCs w:val="16"/>
              </w:rPr>
              <w:t>i</w:t>
            </w:r>
            <w:r>
              <w:rPr>
                <w:rFonts w:ascii="Comic Sans MS" w:eastAsia="Comic Sans MS" w:hAnsi="Comic Sans MS" w:cs="Comic Sans MS"/>
                <w:color w:val="221F1F"/>
                <w:sz w:val="16"/>
                <w:szCs w:val="16"/>
              </w:rPr>
              <w:t>m</w:t>
            </w:r>
            <w:r>
              <w:rPr>
                <w:rFonts w:ascii="Comic Sans MS" w:eastAsia="Comic Sans MS" w:hAnsi="Comic Sans MS" w:cs="Comic Sans MS"/>
                <w:color w:val="221F1F"/>
                <w:spacing w:val="1"/>
                <w:sz w:val="16"/>
                <w:szCs w:val="16"/>
              </w:rPr>
              <w:t>i</w:t>
            </w:r>
            <w:r>
              <w:rPr>
                <w:rFonts w:ascii="Comic Sans MS" w:eastAsia="Comic Sans MS" w:hAnsi="Comic Sans MS" w:cs="Comic Sans MS"/>
                <w:color w:val="221F1F"/>
                <w:spacing w:val="-3"/>
                <w:sz w:val="16"/>
                <w:szCs w:val="16"/>
              </w:rPr>
              <w:t>t</w:t>
            </w:r>
            <w:r>
              <w:rPr>
                <w:rFonts w:ascii="Comic Sans MS" w:eastAsia="Comic Sans MS" w:hAnsi="Comic Sans MS" w:cs="Comic Sans MS"/>
                <w:color w:val="221F1F"/>
                <w:sz w:val="16"/>
                <w:szCs w:val="16"/>
              </w:rPr>
              <w:t>ed</w:t>
            </w:r>
            <w:r>
              <w:rPr>
                <w:rFonts w:ascii="Comic Sans MS" w:eastAsia="Comic Sans MS" w:hAnsi="Comic Sans MS" w:cs="Comic Sans MS"/>
                <w:color w:val="221F1F"/>
                <w:spacing w:val="-15"/>
                <w:sz w:val="16"/>
                <w:szCs w:val="16"/>
              </w:rPr>
              <w:t xml:space="preserve"> </w:t>
            </w:r>
            <w:r>
              <w:rPr>
                <w:rFonts w:ascii="Comic Sans MS" w:eastAsia="Comic Sans MS" w:hAnsi="Comic Sans MS" w:cs="Comic Sans MS"/>
                <w:color w:val="221F1F"/>
                <w:spacing w:val="1"/>
                <w:sz w:val="16"/>
                <w:szCs w:val="16"/>
              </w:rPr>
              <w:t>thi</w:t>
            </w:r>
            <w:r>
              <w:rPr>
                <w:rFonts w:ascii="Comic Sans MS" w:eastAsia="Comic Sans MS" w:hAnsi="Comic Sans MS" w:cs="Comic Sans MS"/>
                <w:color w:val="221F1F"/>
                <w:sz w:val="16"/>
                <w:szCs w:val="16"/>
              </w:rPr>
              <w:t>n</w:t>
            </w:r>
            <w:r>
              <w:rPr>
                <w:rFonts w:ascii="Comic Sans MS" w:eastAsia="Comic Sans MS" w:hAnsi="Comic Sans MS" w:cs="Comic Sans MS"/>
                <w:color w:val="221F1F"/>
                <w:spacing w:val="2"/>
                <w:sz w:val="16"/>
                <w:szCs w:val="16"/>
              </w:rPr>
              <w:t>k</w:t>
            </w:r>
            <w:r>
              <w:rPr>
                <w:rFonts w:ascii="Comic Sans MS" w:eastAsia="Comic Sans MS" w:hAnsi="Comic Sans MS" w:cs="Comic Sans MS"/>
                <w:color w:val="221F1F"/>
                <w:spacing w:val="1"/>
                <w:sz w:val="16"/>
                <w:szCs w:val="16"/>
              </w:rPr>
              <w:t>i</w:t>
            </w:r>
            <w:r>
              <w:rPr>
                <w:rFonts w:ascii="Comic Sans MS" w:eastAsia="Comic Sans MS" w:hAnsi="Comic Sans MS" w:cs="Comic Sans MS"/>
                <w:color w:val="221F1F"/>
                <w:sz w:val="16"/>
                <w:szCs w:val="16"/>
              </w:rPr>
              <w:t>ng</w:t>
            </w:r>
            <w:r>
              <w:rPr>
                <w:rFonts w:ascii="Comic Sans MS" w:eastAsia="Comic Sans MS" w:hAnsi="Comic Sans MS" w:cs="Comic Sans MS"/>
                <w:color w:val="221F1F"/>
                <w:spacing w:val="-8"/>
                <w:sz w:val="16"/>
                <w:szCs w:val="16"/>
              </w:rPr>
              <w:t xml:space="preserve"> </w:t>
            </w:r>
            <w:r>
              <w:rPr>
                <w:rFonts w:ascii="Comic Sans MS" w:eastAsia="Comic Sans MS" w:hAnsi="Comic Sans MS" w:cs="Comic Sans MS"/>
                <w:color w:val="221F1F"/>
                <w:spacing w:val="-2"/>
                <w:w w:val="86"/>
                <w:sz w:val="16"/>
                <w:szCs w:val="16"/>
              </w:rPr>
              <w:t>s</w:t>
            </w:r>
            <w:r>
              <w:rPr>
                <w:rFonts w:ascii="Comic Sans MS" w:eastAsia="Comic Sans MS" w:hAnsi="Comic Sans MS" w:cs="Comic Sans MS"/>
                <w:color w:val="221F1F"/>
                <w:spacing w:val="3"/>
                <w:w w:val="85"/>
                <w:sz w:val="16"/>
                <w:szCs w:val="16"/>
              </w:rPr>
              <w:t>k</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w w:val="103"/>
                <w:sz w:val="16"/>
                <w:szCs w:val="16"/>
              </w:rPr>
              <w:t>l</w:t>
            </w:r>
            <w:r>
              <w:rPr>
                <w:rFonts w:ascii="Comic Sans MS" w:eastAsia="Comic Sans MS" w:hAnsi="Comic Sans MS" w:cs="Comic Sans MS"/>
                <w:color w:val="221F1F"/>
                <w:spacing w:val="3"/>
                <w:w w:val="104"/>
                <w:sz w:val="16"/>
                <w:szCs w:val="16"/>
              </w:rPr>
              <w:t>l</w:t>
            </w:r>
            <w:r>
              <w:rPr>
                <w:rFonts w:ascii="Comic Sans MS" w:eastAsia="Comic Sans MS" w:hAnsi="Comic Sans MS" w:cs="Comic Sans MS"/>
                <w:color w:val="221F1F"/>
                <w:w w:val="79"/>
                <w:sz w:val="16"/>
                <w:szCs w:val="16"/>
              </w:rPr>
              <w:t>s</w:t>
            </w:r>
          </w:p>
          <w:p w14:paraId="435DB043" w14:textId="77777777" w:rsidR="00CD6FA1" w:rsidRDefault="003567B5">
            <w:pPr>
              <w:ind w:left="-1"/>
              <w:rPr>
                <w:rFonts w:ascii="Comic Sans MS" w:eastAsia="Comic Sans MS" w:hAnsi="Comic Sans MS" w:cs="Comic Sans MS"/>
                <w:sz w:val="16"/>
                <w:szCs w:val="16"/>
              </w:rPr>
            </w:pP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w w:val="71"/>
                <w:sz w:val="16"/>
                <w:szCs w:val="16"/>
              </w:rPr>
              <w:t>.</w:t>
            </w:r>
            <w:r>
              <w:rPr>
                <w:rFonts w:ascii="Comic Sans MS" w:eastAsia="Comic Sans MS" w:hAnsi="Comic Sans MS" w:cs="Comic Sans MS"/>
                <w:color w:val="221F1F"/>
                <w:sz w:val="16"/>
                <w:szCs w:val="16"/>
              </w:rPr>
              <w:t xml:space="preserve">           </w:t>
            </w:r>
            <w:r>
              <w:rPr>
                <w:rFonts w:ascii="Comic Sans MS" w:eastAsia="Comic Sans MS" w:hAnsi="Comic Sans MS" w:cs="Comic Sans MS"/>
                <w:color w:val="221F1F"/>
                <w:spacing w:val="-20"/>
                <w:sz w:val="16"/>
                <w:szCs w:val="16"/>
              </w:rPr>
              <w:t xml:space="preserve"> </w:t>
            </w:r>
            <w:r>
              <w:rPr>
                <w:rFonts w:ascii="Comic Sans MS" w:eastAsia="Comic Sans MS" w:hAnsi="Comic Sans MS" w:cs="Comic Sans MS"/>
                <w:color w:val="221F1F"/>
                <w:spacing w:val="2"/>
                <w:sz w:val="16"/>
                <w:szCs w:val="16"/>
              </w:rPr>
              <w:t>d</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sz w:val="16"/>
                <w:szCs w:val="16"/>
              </w:rPr>
              <w:t>m</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107"/>
                <w:sz w:val="16"/>
                <w:szCs w:val="16"/>
              </w:rPr>
              <w:t>t</w:t>
            </w:r>
            <w:r>
              <w:rPr>
                <w:rFonts w:ascii="Comic Sans MS" w:eastAsia="Comic Sans MS" w:hAnsi="Comic Sans MS" w:cs="Comic Sans MS"/>
                <w:color w:val="221F1F"/>
                <w:spacing w:val="2"/>
                <w:w w:val="107"/>
                <w:sz w:val="16"/>
                <w:szCs w:val="16"/>
              </w:rPr>
              <w:t>r</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w w:val="89"/>
                <w:sz w:val="16"/>
                <w:szCs w:val="16"/>
              </w:rPr>
              <w:t>e</w:t>
            </w:r>
            <w:r>
              <w:rPr>
                <w:rFonts w:ascii="Comic Sans MS" w:eastAsia="Comic Sans MS" w:hAnsi="Comic Sans MS" w:cs="Comic Sans MS"/>
                <w:color w:val="221F1F"/>
                <w:spacing w:val="-11"/>
                <w:sz w:val="16"/>
                <w:szCs w:val="16"/>
              </w:rPr>
              <w:t xml:space="preserve"> </w:t>
            </w:r>
            <w:r>
              <w:rPr>
                <w:rFonts w:ascii="Comic Sans MS" w:eastAsia="Comic Sans MS" w:hAnsi="Comic Sans MS" w:cs="Comic Sans MS"/>
                <w:color w:val="221F1F"/>
                <w:spacing w:val="1"/>
                <w:w w:val="93"/>
                <w:sz w:val="16"/>
                <w:szCs w:val="16"/>
              </w:rPr>
              <w:t>l</w:t>
            </w:r>
            <w:r>
              <w:rPr>
                <w:rFonts w:ascii="Comic Sans MS" w:eastAsia="Comic Sans MS" w:hAnsi="Comic Sans MS" w:cs="Comic Sans MS"/>
                <w:color w:val="221F1F"/>
                <w:w w:val="93"/>
                <w:sz w:val="16"/>
                <w:szCs w:val="16"/>
              </w:rPr>
              <w:t>i</w:t>
            </w:r>
            <w:r>
              <w:rPr>
                <w:rFonts w:ascii="Comic Sans MS" w:eastAsia="Comic Sans MS" w:hAnsi="Comic Sans MS" w:cs="Comic Sans MS"/>
                <w:color w:val="221F1F"/>
                <w:spacing w:val="1"/>
                <w:w w:val="93"/>
                <w:sz w:val="16"/>
                <w:szCs w:val="16"/>
              </w:rPr>
              <w:t>m</w:t>
            </w:r>
            <w:r>
              <w:rPr>
                <w:rFonts w:ascii="Comic Sans MS" w:eastAsia="Comic Sans MS" w:hAnsi="Comic Sans MS" w:cs="Comic Sans MS"/>
                <w:color w:val="221F1F"/>
                <w:w w:val="93"/>
                <w:sz w:val="16"/>
                <w:szCs w:val="16"/>
              </w:rPr>
              <w:t>it</w:t>
            </w:r>
            <w:r>
              <w:rPr>
                <w:rFonts w:ascii="Comic Sans MS" w:eastAsia="Comic Sans MS" w:hAnsi="Comic Sans MS" w:cs="Comic Sans MS"/>
                <w:color w:val="221F1F"/>
                <w:spacing w:val="5"/>
                <w:w w:val="93"/>
                <w:sz w:val="16"/>
                <w:szCs w:val="16"/>
              </w:rPr>
              <w:t>e</w:t>
            </w:r>
            <w:r>
              <w:rPr>
                <w:rFonts w:ascii="Comic Sans MS" w:eastAsia="Comic Sans MS" w:hAnsi="Comic Sans MS" w:cs="Comic Sans MS"/>
                <w:color w:val="221F1F"/>
                <w:w w:val="93"/>
                <w:sz w:val="16"/>
                <w:szCs w:val="16"/>
              </w:rPr>
              <w:t>d</w:t>
            </w:r>
            <w:r>
              <w:rPr>
                <w:rFonts w:ascii="Comic Sans MS" w:eastAsia="Comic Sans MS" w:hAnsi="Comic Sans MS" w:cs="Comic Sans MS"/>
                <w:color w:val="221F1F"/>
                <w:spacing w:val="13"/>
                <w:w w:val="93"/>
                <w:sz w:val="16"/>
                <w:szCs w:val="16"/>
              </w:rPr>
              <w:t xml:space="preserve"> </w:t>
            </w:r>
            <w:r>
              <w:rPr>
                <w:rFonts w:ascii="Comic Sans MS" w:eastAsia="Comic Sans MS" w:hAnsi="Comic Sans MS" w:cs="Comic Sans MS"/>
                <w:color w:val="221F1F"/>
                <w:spacing w:val="-2"/>
                <w:w w:val="93"/>
                <w:sz w:val="16"/>
                <w:szCs w:val="16"/>
              </w:rPr>
              <w:t>c</w:t>
            </w:r>
            <w:r>
              <w:rPr>
                <w:rFonts w:ascii="Comic Sans MS" w:eastAsia="Comic Sans MS" w:hAnsi="Comic Sans MS" w:cs="Comic Sans MS"/>
                <w:color w:val="221F1F"/>
                <w:spacing w:val="1"/>
                <w:w w:val="93"/>
                <w:sz w:val="16"/>
                <w:szCs w:val="16"/>
              </w:rPr>
              <w:t>om</w:t>
            </w:r>
            <w:r>
              <w:rPr>
                <w:rFonts w:ascii="Comic Sans MS" w:eastAsia="Comic Sans MS" w:hAnsi="Comic Sans MS" w:cs="Comic Sans MS"/>
                <w:color w:val="221F1F"/>
                <w:spacing w:val="-1"/>
                <w:w w:val="93"/>
                <w:sz w:val="16"/>
                <w:szCs w:val="16"/>
              </w:rPr>
              <w:t>m</w:t>
            </w:r>
            <w:r>
              <w:rPr>
                <w:rFonts w:ascii="Comic Sans MS" w:eastAsia="Comic Sans MS" w:hAnsi="Comic Sans MS" w:cs="Comic Sans MS"/>
                <w:color w:val="221F1F"/>
                <w:w w:val="93"/>
                <w:sz w:val="16"/>
                <w:szCs w:val="16"/>
              </w:rPr>
              <w:t>u</w:t>
            </w:r>
            <w:r>
              <w:rPr>
                <w:rFonts w:ascii="Comic Sans MS" w:eastAsia="Comic Sans MS" w:hAnsi="Comic Sans MS" w:cs="Comic Sans MS"/>
                <w:color w:val="221F1F"/>
                <w:spacing w:val="-1"/>
                <w:w w:val="93"/>
                <w:sz w:val="16"/>
                <w:szCs w:val="16"/>
              </w:rPr>
              <w:t>n</w:t>
            </w:r>
            <w:r>
              <w:rPr>
                <w:rFonts w:ascii="Comic Sans MS" w:eastAsia="Comic Sans MS" w:hAnsi="Comic Sans MS" w:cs="Comic Sans MS"/>
                <w:color w:val="221F1F"/>
                <w:w w:val="93"/>
                <w:sz w:val="16"/>
                <w:szCs w:val="16"/>
              </w:rPr>
              <w:t>i</w:t>
            </w:r>
            <w:r>
              <w:rPr>
                <w:rFonts w:ascii="Comic Sans MS" w:eastAsia="Comic Sans MS" w:hAnsi="Comic Sans MS" w:cs="Comic Sans MS"/>
                <w:color w:val="221F1F"/>
                <w:spacing w:val="1"/>
                <w:w w:val="93"/>
                <w:sz w:val="16"/>
                <w:szCs w:val="16"/>
              </w:rPr>
              <w:t>ca</w:t>
            </w:r>
            <w:r>
              <w:rPr>
                <w:rFonts w:ascii="Comic Sans MS" w:eastAsia="Comic Sans MS" w:hAnsi="Comic Sans MS" w:cs="Comic Sans MS"/>
                <w:color w:val="221F1F"/>
                <w:w w:val="93"/>
                <w:sz w:val="16"/>
                <w:szCs w:val="16"/>
              </w:rPr>
              <w:t>t</w:t>
            </w:r>
            <w:r>
              <w:rPr>
                <w:rFonts w:ascii="Comic Sans MS" w:eastAsia="Comic Sans MS" w:hAnsi="Comic Sans MS" w:cs="Comic Sans MS"/>
                <w:color w:val="221F1F"/>
                <w:spacing w:val="3"/>
                <w:w w:val="93"/>
                <w:sz w:val="16"/>
                <w:szCs w:val="16"/>
              </w:rPr>
              <w:t>i</w:t>
            </w:r>
            <w:r>
              <w:rPr>
                <w:rFonts w:ascii="Comic Sans MS" w:eastAsia="Comic Sans MS" w:hAnsi="Comic Sans MS" w:cs="Comic Sans MS"/>
                <w:color w:val="221F1F"/>
                <w:spacing w:val="1"/>
                <w:w w:val="93"/>
                <w:sz w:val="16"/>
                <w:szCs w:val="16"/>
              </w:rPr>
              <w:t>o</w:t>
            </w:r>
            <w:r>
              <w:rPr>
                <w:rFonts w:ascii="Comic Sans MS" w:eastAsia="Comic Sans MS" w:hAnsi="Comic Sans MS" w:cs="Comic Sans MS"/>
                <w:color w:val="221F1F"/>
                <w:w w:val="93"/>
                <w:sz w:val="16"/>
                <w:szCs w:val="16"/>
              </w:rPr>
              <w:t>n</w:t>
            </w:r>
            <w:r>
              <w:rPr>
                <w:rFonts w:ascii="Comic Sans MS" w:eastAsia="Comic Sans MS" w:hAnsi="Comic Sans MS" w:cs="Comic Sans MS"/>
                <w:color w:val="221F1F"/>
                <w:spacing w:val="34"/>
                <w:w w:val="93"/>
                <w:sz w:val="16"/>
                <w:szCs w:val="16"/>
              </w:rPr>
              <w:t xml:space="preserve"> </w:t>
            </w:r>
            <w:r>
              <w:rPr>
                <w:rFonts w:ascii="Comic Sans MS" w:eastAsia="Comic Sans MS" w:hAnsi="Comic Sans MS" w:cs="Comic Sans MS"/>
                <w:color w:val="221F1F"/>
                <w:spacing w:val="1"/>
                <w:w w:val="93"/>
                <w:sz w:val="16"/>
                <w:szCs w:val="16"/>
              </w:rPr>
              <w:t>a</w:t>
            </w:r>
            <w:r>
              <w:rPr>
                <w:rFonts w:ascii="Comic Sans MS" w:eastAsia="Comic Sans MS" w:hAnsi="Comic Sans MS" w:cs="Comic Sans MS"/>
                <w:color w:val="221F1F"/>
                <w:spacing w:val="-1"/>
                <w:w w:val="93"/>
                <w:sz w:val="16"/>
                <w:szCs w:val="16"/>
              </w:rPr>
              <w:t>n</w:t>
            </w:r>
            <w:r>
              <w:rPr>
                <w:rFonts w:ascii="Comic Sans MS" w:eastAsia="Comic Sans MS" w:hAnsi="Comic Sans MS" w:cs="Comic Sans MS"/>
                <w:color w:val="221F1F"/>
                <w:w w:val="93"/>
                <w:sz w:val="16"/>
                <w:szCs w:val="16"/>
              </w:rPr>
              <w:t>d</w:t>
            </w:r>
            <w:r>
              <w:rPr>
                <w:rFonts w:ascii="Comic Sans MS" w:eastAsia="Comic Sans MS" w:hAnsi="Comic Sans MS" w:cs="Comic Sans MS"/>
                <w:color w:val="221F1F"/>
                <w:spacing w:val="-4"/>
                <w:w w:val="93"/>
                <w:sz w:val="16"/>
                <w:szCs w:val="16"/>
              </w:rPr>
              <w:t xml:space="preserve"> </w:t>
            </w:r>
            <w:r>
              <w:rPr>
                <w:rFonts w:ascii="Comic Sans MS" w:eastAsia="Comic Sans MS" w:hAnsi="Comic Sans MS" w:cs="Comic Sans MS"/>
                <w:color w:val="221F1F"/>
                <w:w w:val="93"/>
                <w:sz w:val="16"/>
                <w:szCs w:val="16"/>
              </w:rPr>
              <w:t>s</w:t>
            </w:r>
            <w:r>
              <w:rPr>
                <w:rFonts w:ascii="Comic Sans MS" w:eastAsia="Comic Sans MS" w:hAnsi="Comic Sans MS" w:cs="Comic Sans MS"/>
                <w:color w:val="221F1F"/>
                <w:spacing w:val="-3"/>
                <w:w w:val="93"/>
                <w:sz w:val="16"/>
                <w:szCs w:val="16"/>
              </w:rPr>
              <w:t>o</w:t>
            </w:r>
            <w:r>
              <w:rPr>
                <w:rFonts w:ascii="Comic Sans MS" w:eastAsia="Comic Sans MS" w:hAnsi="Comic Sans MS" w:cs="Comic Sans MS"/>
                <w:color w:val="221F1F"/>
                <w:spacing w:val="-2"/>
                <w:w w:val="93"/>
                <w:sz w:val="16"/>
                <w:szCs w:val="16"/>
              </w:rPr>
              <w:t>c</w:t>
            </w:r>
            <w:r>
              <w:rPr>
                <w:rFonts w:ascii="Comic Sans MS" w:eastAsia="Comic Sans MS" w:hAnsi="Comic Sans MS" w:cs="Comic Sans MS"/>
                <w:color w:val="221F1F"/>
                <w:spacing w:val="-1"/>
                <w:w w:val="93"/>
                <w:sz w:val="16"/>
                <w:szCs w:val="16"/>
              </w:rPr>
              <w:t>i</w:t>
            </w:r>
            <w:r>
              <w:rPr>
                <w:rFonts w:ascii="Comic Sans MS" w:eastAsia="Comic Sans MS" w:hAnsi="Comic Sans MS" w:cs="Comic Sans MS"/>
                <w:color w:val="221F1F"/>
                <w:spacing w:val="1"/>
                <w:w w:val="93"/>
                <w:sz w:val="16"/>
                <w:szCs w:val="16"/>
              </w:rPr>
              <w:t>a</w:t>
            </w:r>
            <w:r>
              <w:rPr>
                <w:rFonts w:ascii="Comic Sans MS" w:eastAsia="Comic Sans MS" w:hAnsi="Comic Sans MS" w:cs="Comic Sans MS"/>
                <w:color w:val="221F1F"/>
                <w:w w:val="93"/>
                <w:sz w:val="16"/>
                <w:szCs w:val="16"/>
              </w:rPr>
              <w:t>l</w:t>
            </w:r>
            <w:r>
              <w:rPr>
                <w:rFonts w:ascii="Comic Sans MS" w:eastAsia="Comic Sans MS" w:hAnsi="Comic Sans MS" w:cs="Comic Sans MS"/>
                <w:color w:val="221F1F"/>
                <w:spacing w:val="-12"/>
                <w:w w:val="93"/>
                <w:sz w:val="16"/>
                <w:szCs w:val="16"/>
              </w:rPr>
              <w:t xml:space="preserve"> </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2"/>
                <w:w w:val="92"/>
                <w:sz w:val="16"/>
                <w:szCs w:val="16"/>
              </w:rPr>
              <w:t>k</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w w:val="104"/>
                <w:sz w:val="16"/>
                <w:szCs w:val="16"/>
              </w:rPr>
              <w:t>ll</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w w:val="71"/>
                <w:sz w:val="16"/>
                <w:szCs w:val="16"/>
              </w:rPr>
              <w:t>.</w:t>
            </w:r>
          </w:p>
        </w:tc>
      </w:tr>
      <w:tr w:rsidR="00CD6FA1" w14:paraId="16AF15C8" w14:textId="77777777">
        <w:trPr>
          <w:trHeight w:hRule="exact" w:val="986"/>
        </w:trPr>
        <w:tc>
          <w:tcPr>
            <w:tcW w:w="1800" w:type="dxa"/>
            <w:tcBorders>
              <w:top w:val="single" w:sz="5" w:space="0" w:color="929497"/>
              <w:left w:val="single" w:sz="5" w:space="0" w:color="929497"/>
              <w:bottom w:val="single" w:sz="5" w:space="0" w:color="929497"/>
              <w:right w:val="single" w:sz="5" w:space="0" w:color="929497"/>
            </w:tcBorders>
          </w:tcPr>
          <w:p w14:paraId="383754D3" w14:textId="77777777" w:rsidR="00CD6FA1" w:rsidRDefault="00CD6FA1">
            <w:pPr>
              <w:spacing w:line="200" w:lineRule="exact"/>
            </w:pPr>
          </w:p>
          <w:p w14:paraId="3DBDE45D" w14:textId="77777777" w:rsidR="00CD6FA1" w:rsidRDefault="00CD6FA1">
            <w:pPr>
              <w:spacing w:before="2" w:line="240" w:lineRule="exact"/>
              <w:rPr>
                <w:sz w:val="24"/>
                <w:szCs w:val="24"/>
              </w:rPr>
            </w:pPr>
          </w:p>
          <w:p w14:paraId="38EEA917" w14:textId="77777777" w:rsidR="00CD6FA1" w:rsidRDefault="003567B5">
            <w:pPr>
              <w:ind w:left="737" w:right="736"/>
              <w:jc w:val="center"/>
              <w:rPr>
                <w:rFonts w:ascii="Comic Sans MS" w:eastAsia="Comic Sans MS" w:hAnsi="Comic Sans MS" w:cs="Comic Sans MS"/>
                <w:sz w:val="16"/>
                <w:szCs w:val="16"/>
              </w:rPr>
            </w:pPr>
            <w:r>
              <w:rPr>
                <w:rFonts w:ascii="Comic Sans MS" w:eastAsia="Comic Sans MS" w:hAnsi="Comic Sans MS" w:cs="Comic Sans MS"/>
                <w:color w:val="221F1F"/>
                <w:spacing w:val="-1"/>
                <w:w w:val="92"/>
                <w:sz w:val="16"/>
                <w:szCs w:val="16"/>
              </w:rPr>
              <w:t>3</w:t>
            </w:r>
            <w:r>
              <w:rPr>
                <w:rFonts w:ascii="Comic Sans MS" w:eastAsia="Comic Sans MS" w:hAnsi="Comic Sans MS" w:cs="Comic Sans MS"/>
                <w:color w:val="221F1F"/>
                <w:spacing w:val="7"/>
                <w:w w:val="92"/>
                <w:sz w:val="16"/>
                <w:szCs w:val="16"/>
              </w:rPr>
              <w:t>–</w:t>
            </w:r>
            <w:r>
              <w:rPr>
                <w:rFonts w:ascii="Comic Sans MS" w:eastAsia="Comic Sans MS" w:hAnsi="Comic Sans MS" w:cs="Comic Sans MS"/>
                <w:color w:val="221F1F"/>
                <w:w w:val="92"/>
                <w:sz w:val="16"/>
                <w:szCs w:val="16"/>
              </w:rPr>
              <w:t>4</w:t>
            </w:r>
          </w:p>
        </w:tc>
        <w:tc>
          <w:tcPr>
            <w:tcW w:w="7471" w:type="dxa"/>
            <w:tcBorders>
              <w:top w:val="single" w:sz="5" w:space="0" w:color="929497"/>
              <w:left w:val="single" w:sz="5" w:space="0" w:color="929497"/>
              <w:bottom w:val="single" w:sz="5" w:space="0" w:color="929497"/>
              <w:right w:val="single" w:sz="5" w:space="0" w:color="929497"/>
            </w:tcBorders>
          </w:tcPr>
          <w:p w14:paraId="36D9A103" w14:textId="77777777" w:rsidR="00CD6FA1" w:rsidRDefault="003567B5">
            <w:pPr>
              <w:spacing w:line="200" w:lineRule="exact"/>
              <w:ind w:left="-1"/>
              <w:rPr>
                <w:rFonts w:ascii="Comic Sans MS" w:eastAsia="Comic Sans MS" w:hAnsi="Comic Sans MS" w:cs="Comic Sans MS"/>
                <w:sz w:val="16"/>
                <w:szCs w:val="16"/>
              </w:rPr>
            </w:pPr>
            <w:r>
              <w:rPr>
                <w:rFonts w:ascii="Comic Sans MS" w:eastAsia="Comic Sans MS" w:hAnsi="Comic Sans MS" w:cs="Comic Sans MS"/>
                <w:color w:val="221F1F"/>
                <w:w w:val="71"/>
                <w:sz w:val="16"/>
                <w:szCs w:val="16"/>
              </w:rPr>
              <w:t>S</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spacing w:val="-1"/>
                <w:w w:val="98"/>
                <w:sz w:val="16"/>
                <w:szCs w:val="16"/>
              </w:rPr>
              <w:t>u</w:t>
            </w:r>
            <w:r>
              <w:rPr>
                <w:rFonts w:ascii="Comic Sans MS" w:eastAsia="Comic Sans MS" w:hAnsi="Comic Sans MS" w:cs="Comic Sans MS"/>
                <w:color w:val="221F1F"/>
                <w:spacing w:val="1"/>
                <w:w w:val="98"/>
                <w:sz w:val="16"/>
                <w:szCs w:val="16"/>
              </w:rPr>
              <w:t>d</w:t>
            </w:r>
            <w:r>
              <w:rPr>
                <w:rFonts w:ascii="Comic Sans MS" w:eastAsia="Comic Sans MS" w:hAnsi="Comic Sans MS" w:cs="Comic Sans MS"/>
                <w:color w:val="221F1F"/>
                <w:spacing w:val="-3"/>
                <w:w w:val="99"/>
                <w:sz w:val="16"/>
                <w:szCs w:val="16"/>
              </w:rPr>
              <w:t>e</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2"/>
                <w:w w:val="116"/>
                <w:sz w:val="16"/>
                <w:szCs w:val="16"/>
              </w:rPr>
              <w:t>t</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w w:val="71"/>
                <w:sz w:val="16"/>
                <w:szCs w:val="16"/>
              </w:rPr>
              <w:t>:</w:t>
            </w:r>
          </w:p>
          <w:p w14:paraId="5602B8C5" w14:textId="77777777" w:rsidR="00CD6FA1" w:rsidRDefault="003567B5">
            <w:pPr>
              <w:ind w:left="-1" w:right="2069"/>
              <w:rPr>
                <w:rFonts w:ascii="Comic Sans MS" w:eastAsia="Comic Sans MS" w:hAnsi="Comic Sans MS" w:cs="Comic Sans MS"/>
                <w:sz w:val="16"/>
                <w:szCs w:val="16"/>
              </w:rPr>
            </w:pPr>
            <w:r>
              <w:rPr>
                <w:rFonts w:ascii="Comic Sans MS" w:eastAsia="Comic Sans MS" w:hAnsi="Comic Sans MS" w:cs="Comic Sans MS"/>
                <w:color w:val="221F1F"/>
                <w:sz w:val="16"/>
                <w:szCs w:val="16"/>
              </w:rPr>
              <w:t xml:space="preserve">i.            </w:t>
            </w:r>
            <w:r>
              <w:rPr>
                <w:rFonts w:ascii="Comic Sans MS" w:eastAsia="Comic Sans MS" w:hAnsi="Comic Sans MS" w:cs="Comic Sans MS"/>
                <w:color w:val="221F1F"/>
                <w:spacing w:val="15"/>
                <w:sz w:val="16"/>
                <w:szCs w:val="16"/>
              </w:rPr>
              <w:t xml:space="preserve"> </w:t>
            </w:r>
            <w:r>
              <w:rPr>
                <w:rFonts w:ascii="Comic Sans MS" w:eastAsia="Comic Sans MS" w:hAnsi="Comic Sans MS" w:cs="Comic Sans MS"/>
                <w:color w:val="221F1F"/>
                <w:spacing w:val="2"/>
                <w:sz w:val="16"/>
                <w:szCs w:val="16"/>
              </w:rPr>
              <w:t>d</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sz w:val="16"/>
                <w:szCs w:val="16"/>
              </w:rPr>
              <w:t>m</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107"/>
                <w:sz w:val="16"/>
                <w:szCs w:val="16"/>
              </w:rPr>
              <w:t>t</w:t>
            </w:r>
            <w:r>
              <w:rPr>
                <w:rFonts w:ascii="Comic Sans MS" w:eastAsia="Comic Sans MS" w:hAnsi="Comic Sans MS" w:cs="Comic Sans MS"/>
                <w:color w:val="221F1F"/>
                <w:spacing w:val="2"/>
                <w:w w:val="107"/>
                <w:sz w:val="16"/>
                <w:szCs w:val="16"/>
              </w:rPr>
              <w:t>r</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w w:val="89"/>
                <w:sz w:val="16"/>
                <w:szCs w:val="16"/>
              </w:rPr>
              <w:t>e</w:t>
            </w:r>
            <w:r>
              <w:rPr>
                <w:rFonts w:ascii="Comic Sans MS" w:eastAsia="Comic Sans MS" w:hAnsi="Comic Sans MS" w:cs="Comic Sans MS"/>
                <w:color w:val="221F1F"/>
                <w:spacing w:val="-11"/>
                <w:sz w:val="16"/>
                <w:szCs w:val="16"/>
              </w:rPr>
              <w:t xml:space="preserve"> </w:t>
            </w:r>
            <w:r>
              <w:rPr>
                <w:rFonts w:ascii="Comic Sans MS" w:eastAsia="Comic Sans MS" w:hAnsi="Comic Sans MS" w:cs="Comic Sans MS"/>
                <w:color w:val="221F1F"/>
                <w:spacing w:val="1"/>
                <w:w w:val="87"/>
                <w:sz w:val="16"/>
                <w:szCs w:val="16"/>
              </w:rPr>
              <w:t>a</w:t>
            </w:r>
            <w:r>
              <w:rPr>
                <w:rFonts w:ascii="Comic Sans MS" w:eastAsia="Comic Sans MS" w:hAnsi="Comic Sans MS" w:cs="Comic Sans MS"/>
                <w:color w:val="221F1F"/>
                <w:w w:val="87"/>
                <w:sz w:val="16"/>
                <w:szCs w:val="16"/>
              </w:rPr>
              <w:t>d</w:t>
            </w:r>
            <w:r>
              <w:rPr>
                <w:rFonts w:ascii="Comic Sans MS" w:eastAsia="Comic Sans MS" w:hAnsi="Comic Sans MS" w:cs="Comic Sans MS"/>
                <w:color w:val="221F1F"/>
                <w:spacing w:val="3"/>
                <w:w w:val="87"/>
                <w:sz w:val="16"/>
                <w:szCs w:val="16"/>
              </w:rPr>
              <w:t>e</w:t>
            </w:r>
            <w:r>
              <w:rPr>
                <w:rFonts w:ascii="Comic Sans MS" w:eastAsia="Comic Sans MS" w:hAnsi="Comic Sans MS" w:cs="Comic Sans MS"/>
                <w:color w:val="221F1F"/>
                <w:w w:val="87"/>
                <w:sz w:val="16"/>
                <w:szCs w:val="16"/>
              </w:rPr>
              <w:t>qu</w:t>
            </w:r>
            <w:r>
              <w:rPr>
                <w:rFonts w:ascii="Comic Sans MS" w:eastAsia="Comic Sans MS" w:hAnsi="Comic Sans MS" w:cs="Comic Sans MS"/>
                <w:color w:val="221F1F"/>
                <w:spacing w:val="1"/>
                <w:w w:val="87"/>
                <w:sz w:val="16"/>
                <w:szCs w:val="16"/>
              </w:rPr>
              <w:t>a</w:t>
            </w:r>
            <w:r>
              <w:rPr>
                <w:rFonts w:ascii="Comic Sans MS" w:eastAsia="Comic Sans MS" w:hAnsi="Comic Sans MS" w:cs="Comic Sans MS"/>
                <w:color w:val="221F1F"/>
                <w:w w:val="87"/>
                <w:sz w:val="16"/>
                <w:szCs w:val="16"/>
              </w:rPr>
              <w:t xml:space="preserve">te </w:t>
            </w:r>
            <w:r>
              <w:rPr>
                <w:rFonts w:ascii="Comic Sans MS" w:eastAsia="Comic Sans MS" w:hAnsi="Comic Sans MS" w:cs="Comic Sans MS"/>
                <w:color w:val="221F1F"/>
                <w:spacing w:val="24"/>
                <w:w w:val="87"/>
                <w:sz w:val="16"/>
                <w:szCs w:val="16"/>
              </w:rPr>
              <w:t xml:space="preserve"> </w:t>
            </w:r>
            <w:r>
              <w:rPr>
                <w:rFonts w:ascii="Comic Sans MS" w:eastAsia="Comic Sans MS" w:hAnsi="Comic Sans MS" w:cs="Comic Sans MS"/>
                <w:color w:val="221F1F"/>
                <w:w w:val="87"/>
                <w:sz w:val="16"/>
                <w:szCs w:val="16"/>
              </w:rPr>
              <w:t>s</w:t>
            </w:r>
            <w:r>
              <w:rPr>
                <w:rFonts w:ascii="Comic Sans MS" w:eastAsia="Comic Sans MS" w:hAnsi="Comic Sans MS" w:cs="Comic Sans MS"/>
                <w:color w:val="221F1F"/>
                <w:spacing w:val="-2"/>
                <w:w w:val="87"/>
                <w:sz w:val="16"/>
                <w:szCs w:val="16"/>
              </w:rPr>
              <w:t>e</w:t>
            </w:r>
            <w:r>
              <w:rPr>
                <w:rFonts w:ascii="Comic Sans MS" w:eastAsia="Comic Sans MS" w:hAnsi="Comic Sans MS" w:cs="Comic Sans MS"/>
                <w:color w:val="221F1F"/>
                <w:spacing w:val="7"/>
                <w:w w:val="87"/>
                <w:sz w:val="16"/>
                <w:szCs w:val="16"/>
              </w:rPr>
              <w:t>r</w:t>
            </w:r>
            <w:r>
              <w:rPr>
                <w:rFonts w:ascii="Comic Sans MS" w:eastAsia="Comic Sans MS" w:hAnsi="Comic Sans MS" w:cs="Comic Sans MS"/>
                <w:color w:val="221F1F"/>
                <w:w w:val="87"/>
                <w:sz w:val="16"/>
                <w:szCs w:val="16"/>
              </w:rPr>
              <w:t>v</w:t>
            </w:r>
            <w:r>
              <w:rPr>
                <w:rFonts w:ascii="Comic Sans MS" w:eastAsia="Comic Sans MS" w:hAnsi="Comic Sans MS" w:cs="Comic Sans MS"/>
                <w:color w:val="221F1F"/>
                <w:spacing w:val="-1"/>
                <w:w w:val="87"/>
                <w:sz w:val="16"/>
                <w:szCs w:val="16"/>
              </w:rPr>
              <w:t>i</w:t>
            </w:r>
            <w:r>
              <w:rPr>
                <w:rFonts w:ascii="Comic Sans MS" w:eastAsia="Comic Sans MS" w:hAnsi="Comic Sans MS" w:cs="Comic Sans MS"/>
                <w:color w:val="221F1F"/>
                <w:spacing w:val="-2"/>
                <w:w w:val="87"/>
                <w:sz w:val="16"/>
                <w:szCs w:val="16"/>
              </w:rPr>
              <w:t>c</w:t>
            </w:r>
            <w:r>
              <w:rPr>
                <w:rFonts w:ascii="Comic Sans MS" w:eastAsia="Comic Sans MS" w:hAnsi="Comic Sans MS" w:cs="Comic Sans MS"/>
                <w:color w:val="221F1F"/>
                <w:w w:val="87"/>
                <w:sz w:val="16"/>
                <w:szCs w:val="16"/>
              </w:rPr>
              <w:t>e</w:t>
            </w:r>
            <w:r>
              <w:rPr>
                <w:rFonts w:ascii="Comic Sans MS" w:eastAsia="Comic Sans MS" w:hAnsi="Comic Sans MS" w:cs="Comic Sans MS"/>
                <w:color w:val="221F1F"/>
                <w:spacing w:val="15"/>
                <w:w w:val="87"/>
                <w:sz w:val="16"/>
                <w:szCs w:val="16"/>
              </w:rPr>
              <w:t xml:space="preserve"> </w:t>
            </w:r>
            <w:r>
              <w:rPr>
                <w:rFonts w:ascii="Comic Sans MS" w:eastAsia="Comic Sans MS" w:hAnsi="Comic Sans MS" w:cs="Comic Sans MS"/>
                <w:color w:val="221F1F"/>
                <w:spacing w:val="-3"/>
                <w:w w:val="87"/>
                <w:sz w:val="16"/>
                <w:szCs w:val="16"/>
              </w:rPr>
              <w:t>a</w:t>
            </w:r>
            <w:r>
              <w:rPr>
                <w:rFonts w:ascii="Comic Sans MS" w:eastAsia="Comic Sans MS" w:hAnsi="Comic Sans MS" w:cs="Comic Sans MS"/>
                <w:color w:val="221F1F"/>
                <w:w w:val="87"/>
                <w:sz w:val="16"/>
                <w:szCs w:val="16"/>
              </w:rPr>
              <w:t>s</w:t>
            </w:r>
            <w:r>
              <w:rPr>
                <w:rFonts w:ascii="Comic Sans MS" w:eastAsia="Comic Sans MS" w:hAnsi="Comic Sans MS" w:cs="Comic Sans MS"/>
                <w:color w:val="221F1F"/>
                <w:spacing w:val="-11"/>
                <w:w w:val="87"/>
                <w:sz w:val="16"/>
                <w:szCs w:val="16"/>
              </w:rPr>
              <w:t xml:space="preserve"> </w:t>
            </w:r>
            <w:r>
              <w:rPr>
                <w:rFonts w:ascii="Comic Sans MS" w:eastAsia="Comic Sans MS" w:hAnsi="Comic Sans MS" w:cs="Comic Sans MS"/>
                <w:color w:val="221F1F"/>
                <w:spacing w:val="1"/>
                <w:w w:val="87"/>
                <w:sz w:val="16"/>
                <w:szCs w:val="16"/>
              </w:rPr>
              <w:t>a</w:t>
            </w:r>
            <w:r>
              <w:rPr>
                <w:rFonts w:ascii="Comic Sans MS" w:eastAsia="Comic Sans MS" w:hAnsi="Comic Sans MS" w:cs="Comic Sans MS"/>
                <w:color w:val="221F1F"/>
                <w:spacing w:val="4"/>
                <w:w w:val="87"/>
                <w:sz w:val="16"/>
                <w:szCs w:val="16"/>
              </w:rPr>
              <w:t>c</w:t>
            </w:r>
            <w:r>
              <w:rPr>
                <w:rFonts w:ascii="Comic Sans MS" w:eastAsia="Comic Sans MS" w:hAnsi="Comic Sans MS" w:cs="Comic Sans MS"/>
                <w:color w:val="221F1F"/>
                <w:w w:val="87"/>
                <w:sz w:val="16"/>
                <w:szCs w:val="16"/>
              </w:rPr>
              <w:t>ti</w:t>
            </w:r>
            <w:r>
              <w:rPr>
                <w:rFonts w:ascii="Comic Sans MS" w:eastAsia="Comic Sans MS" w:hAnsi="Comic Sans MS" w:cs="Comic Sans MS"/>
                <w:color w:val="221F1F"/>
                <w:spacing w:val="1"/>
                <w:w w:val="87"/>
                <w:sz w:val="16"/>
                <w:szCs w:val="16"/>
              </w:rPr>
              <w:t>o</w:t>
            </w:r>
            <w:r>
              <w:rPr>
                <w:rFonts w:ascii="Comic Sans MS" w:eastAsia="Comic Sans MS" w:hAnsi="Comic Sans MS" w:cs="Comic Sans MS"/>
                <w:color w:val="221F1F"/>
                <w:w w:val="87"/>
                <w:sz w:val="16"/>
                <w:szCs w:val="16"/>
              </w:rPr>
              <w:t>n</w:t>
            </w:r>
            <w:r>
              <w:rPr>
                <w:rFonts w:ascii="Comic Sans MS" w:eastAsia="Comic Sans MS" w:hAnsi="Comic Sans MS" w:cs="Comic Sans MS"/>
                <w:color w:val="221F1F"/>
                <w:spacing w:val="35"/>
                <w:w w:val="87"/>
                <w:sz w:val="16"/>
                <w:szCs w:val="16"/>
              </w:rPr>
              <w:t xml:space="preserve"> </w:t>
            </w:r>
            <w:r>
              <w:rPr>
                <w:rFonts w:ascii="Comic Sans MS" w:eastAsia="Comic Sans MS" w:hAnsi="Comic Sans MS" w:cs="Comic Sans MS"/>
                <w:color w:val="221F1F"/>
                <w:spacing w:val="-3"/>
                <w:w w:val="87"/>
                <w:sz w:val="16"/>
                <w:szCs w:val="16"/>
              </w:rPr>
              <w:t>a</w:t>
            </w:r>
            <w:r>
              <w:rPr>
                <w:rFonts w:ascii="Comic Sans MS" w:eastAsia="Comic Sans MS" w:hAnsi="Comic Sans MS" w:cs="Comic Sans MS"/>
                <w:color w:val="221F1F"/>
                <w:w w:val="87"/>
                <w:sz w:val="16"/>
                <w:szCs w:val="16"/>
              </w:rPr>
              <w:t>s</w:t>
            </w:r>
            <w:r>
              <w:rPr>
                <w:rFonts w:ascii="Comic Sans MS" w:eastAsia="Comic Sans MS" w:hAnsi="Comic Sans MS" w:cs="Comic Sans MS"/>
                <w:color w:val="221F1F"/>
                <w:spacing w:val="-12"/>
                <w:w w:val="87"/>
                <w:sz w:val="16"/>
                <w:szCs w:val="16"/>
              </w:rPr>
              <w:t xml:space="preserve"> </w:t>
            </w:r>
            <w:r>
              <w:rPr>
                <w:rFonts w:ascii="Comic Sans MS" w:eastAsia="Comic Sans MS" w:hAnsi="Comic Sans MS" w:cs="Comic Sans MS"/>
                <w:color w:val="221F1F"/>
                <w:w w:val="87"/>
                <w:sz w:val="16"/>
                <w:szCs w:val="16"/>
              </w:rPr>
              <w:t>a</w:t>
            </w:r>
            <w:r>
              <w:rPr>
                <w:rFonts w:ascii="Comic Sans MS" w:eastAsia="Comic Sans MS" w:hAnsi="Comic Sans MS" w:cs="Comic Sans MS"/>
                <w:color w:val="221F1F"/>
                <w:spacing w:val="-5"/>
                <w:w w:val="87"/>
                <w:sz w:val="16"/>
                <w:szCs w:val="16"/>
              </w:rPr>
              <w:t xml:space="preserve"> </w:t>
            </w:r>
            <w:r>
              <w:rPr>
                <w:rFonts w:ascii="Comic Sans MS" w:eastAsia="Comic Sans MS" w:hAnsi="Comic Sans MS" w:cs="Comic Sans MS"/>
                <w:color w:val="221F1F"/>
                <w:spacing w:val="1"/>
                <w:w w:val="98"/>
                <w:sz w:val="16"/>
                <w:szCs w:val="16"/>
              </w:rPr>
              <w:t>r</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w w:val="79"/>
                <w:sz w:val="16"/>
                <w:szCs w:val="16"/>
              </w:rPr>
              <w:t>s</w:t>
            </w:r>
            <w:r>
              <w:rPr>
                <w:rFonts w:ascii="Comic Sans MS" w:eastAsia="Comic Sans MS" w:hAnsi="Comic Sans MS" w:cs="Comic Sans MS"/>
                <w:color w:val="221F1F"/>
                <w:sz w:val="16"/>
                <w:szCs w:val="16"/>
              </w:rPr>
              <w:t>u</w:t>
            </w:r>
            <w:r>
              <w:rPr>
                <w:rFonts w:ascii="Comic Sans MS" w:eastAsia="Comic Sans MS" w:hAnsi="Comic Sans MS" w:cs="Comic Sans MS"/>
                <w:color w:val="221F1F"/>
                <w:spacing w:val="2"/>
                <w:sz w:val="16"/>
                <w:szCs w:val="16"/>
              </w:rPr>
              <w:t>l</w:t>
            </w:r>
            <w:r>
              <w:rPr>
                <w:rFonts w:ascii="Comic Sans MS" w:eastAsia="Comic Sans MS" w:hAnsi="Comic Sans MS" w:cs="Comic Sans MS"/>
                <w:color w:val="221F1F"/>
                <w:w w:val="116"/>
                <w:sz w:val="16"/>
                <w:szCs w:val="16"/>
              </w:rPr>
              <w:t>t</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f</w:t>
            </w:r>
            <w:r>
              <w:rPr>
                <w:rFonts w:ascii="Comic Sans MS" w:eastAsia="Comic Sans MS" w:hAnsi="Comic Sans MS" w:cs="Comic Sans MS"/>
                <w:color w:val="221F1F"/>
                <w:spacing w:val="-12"/>
                <w:sz w:val="16"/>
                <w:szCs w:val="16"/>
              </w:rPr>
              <w:t xml:space="preserve"> </w:t>
            </w:r>
            <w:r>
              <w:rPr>
                <w:rFonts w:ascii="Comic Sans MS" w:eastAsia="Comic Sans MS" w:hAnsi="Comic Sans MS" w:cs="Comic Sans MS"/>
                <w:color w:val="221F1F"/>
                <w:spacing w:val="1"/>
                <w:sz w:val="16"/>
                <w:szCs w:val="16"/>
              </w:rPr>
              <w:t>th</w:t>
            </w:r>
            <w:r>
              <w:rPr>
                <w:rFonts w:ascii="Comic Sans MS" w:eastAsia="Comic Sans MS" w:hAnsi="Comic Sans MS" w:cs="Comic Sans MS"/>
                <w:color w:val="221F1F"/>
                <w:sz w:val="16"/>
                <w:szCs w:val="16"/>
              </w:rPr>
              <w:t>e</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z w:val="16"/>
                <w:szCs w:val="16"/>
              </w:rPr>
              <w:t>pr</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j</w:t>
            </w:r>
            <w:r>
              <w:rPr>
                <w:rFonts w:ascii="Comic Sans MS" w:eastAsia="Comic Sans MS" w:hAnsi="Comic Sans MS" w:cs="Comic Sans MS"/>
                <w:color w:val="221F1F"/>
                <w:spacing w:val="1"/>
                <w:sz w:val="16"/>
                <w:szCs w:val="16"/>
              </w:rPr>
              <w:t>e</w:t>
            </w:r>
            <w:r>
              <w:rPr>
                <w:rFonts w:ascii="Comic Sans MS" w:eastAsia="Comic Sans MS" w:hAnsi="Comic Sans MS" w:cs="Comic Sans MS"/>
                <w:color w:val="221F1F"/>
                <w:spacing w:val="4"/>
                <w:sz w:val="16"/>
                <w:szCs w:val="16"/>
              </w:rPr>
              <w:t>c</w:t>
            </w:r>
            <w:r>
              <w:rPr>
                <w:rFonts w:ascii="Comic Sans MS" w:eastAsia="Comic Sans MS" w:hAnsi="Comic Sans MS" w:cs="Comic Sans MS"/>
                <w:color w:val="221F1F"/>
                <w:sz w:val="16"/>
                <w:szCs w:val="16"/>
              </w:rPr>
              <w:t xml:space="preserve">t </w:t>
            </w:r>
            <w:r>
              <w:rPr>
                <w:rFonts w:ascii="Comic Sans MS" w:eastAsia="Comic Sans MS" w:hAnsi="Comic Sans MS" w:cs="Comic Sans MS"/>
                <w:color w:val="221F1F"/>
                <w:spacing w:val="-1"/>
                <w:w w:val="103"/>
                <w:sz w:val="16"/>
                <w:szCs w:val="16"/>
              </w:rPr>
              <w:t>ii</w:t>
            </w:r>
            <w:r>
              <w:rPr>
                <w:rFonts w:ascii="Comic Sans MS" w:eastAsia="Comic Sans MS" w:hAnsi="Comic Sans MS" w:cs="Comic Sans MS"/>
                <w:color w:val="221F1F"/>
                <w:w w:val="71"/>
                <w:sz w:val="16"/>
                <w:szCs w:val="16"/>
              </w:rPr>
              <w:t>.</w:t>
            </w:r>
            <w:r>
              <w:rPr>
                <w:rFonts w:ascii="Comic Sans MS" w:eastAsia="Comic Sans MS" w:hAnsi="Comic Sans MS" w:cs="Comic Sans MS"/>
                <w:color w:val="221F1F"/>
                <w:sz w:val="16"/>
                <w:szCs w:val="16"/>
              </w:rPr>
              <w:t xml:space="preserve">            </w:t>
            </w:r>
            <w:r>
              <w:rPr>
                <w:rFonts w:ascii="Comic Sans MS" w:eastAsia="Comic Sans MS" w:hAnsi="Comic Sans MS" w:cs="Comic Sans MS"/>
                <w:color w:val="221F1F"/>
                <w:spacing w:val="-20"/>
                <w:sz w:val="16"/>
                <w:szCs w:val="16"/>
              </w:rPr>
              <w:t xml:space="preserve"> </w:t>
            </w:r>
            <w:r>
              <w:rPr>
                <w:rFonts w:ascii="Comic Sans MS" w:eastAsia="Comic Sans MS" w:hAnsi="Comic Sans MS" w:cs="Comic Sans MS"/>
                <w:color w:val="221F1F"/>
                <w:spacing w:val="2"/>
                <w:sz w:val="16"/>
                <w:szCs w:val="16"/>
              </w:rPr>
              <w:t>d</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sz w:val="16"/>
                <w:szCs w:val="16"/>
              </w:rPr>
              <w:t>m</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107"/>
                <w:sz w:val="16"/>
                <w:szCs w:val="16"/>
              </w:rPr>
              <w:t>t</w:t>
            </w:r>
            <w:r>
              <w:rPr>
                <w:rFonts w:ascii="Comic Sans MS" w:eastAsia="Comic Sans MS" w:hAnsi="Comic Sans MS" w:cs="Comic Sans MS"/>
                <w:color w:val="221F1F"/>
                <w:spacing w:val="2"/>
                <w:w w:val="107"/>
                <w:sz w:val="16"/>
                <w:szCs w:val="16"/>
              </w:rPr>
              <w:t>r</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w w:val="89"/>
                <w:sz w:val="16"/>
                <w:szCs w:val="16"/>
              </w:rPr>
              <w:t>e</w:t>
            </w:r>
            <w:r>
              <w:rPr>
                <w:rFonts w:ascii="Comic Sans MS" w:eastAsia="Comic Sans MS" w:hAnsi="Comic Sans MS" w:cs="Comic Sans MS"/>
                <w:color w:val="221F1F"/>
                <w:spacing w:val="-11"/>
                <w:sz w:val="16"/>
                <w:szCs w:val="16"/>
              </w:rPr>
              <w:t xml:space="preserve"> </w:t>
            </w:r>
            <w:r>
              <w:rPr>
                <w:rFonts w:ascii="Comic Sans MS" w:eastAsia="Comic Sans MS" w:hAnsi="Comic Sans MS" w:cs="Comic Sans MS"/>
                <w:color w:val="221F1F"/>
                <w:spacing w:val="1"/>
                <w:w w:val="95"/>
                <w:sz w:val="16"/>
                <w:szCs w:val="16"/>
              </w:rPr>
              <w:t>a</w:t>
            </w:r>
            <w:r>
              <w:rPr>
                <w:rFonts w:ascii="Comic Sans MS" w:eastAsia="Comic Sans MS" w:hAnsi="Comic Sans MS" w:cs="Comic Sans MS"/>
                <w:color w:val="221F1F"/>
                <w:spacing w:val="-1"/>
                <w:w w:val="95"/>
                <w:sz w:val="16"/>
                <w:szCs w:val="16"/>
              </w:rPr>
              <w:t>d</w:t>
            </w:r>
            <w:r>
              <w:rPr>
                <w:rFonts w:ascii="Comic Sans MS" w:eastAsia="Comic Sans MS" w:hAnsi="Comic Sans MS" w:cs="Comic Sans MS"/>
                <w:color w:val="221F1F"/>
                <w:spacing w:val="5"/>
                <w:w w:val="95"/>
                <w:sz w:val="16"/>
                <w:szCs w:val="16"/>
              </w:rPr>
              <w:t>e</w:t>
            </w:r>
            <w:r>
              <w:rPr>
                <w:rFonts w:ascii="Comic Sans MS" w:eastAsia="Comic Sans MS" w:hAnsi="Comic Sans MS" w:cs="Comic Sans MS"/>
                <w:color w:val="221F1F"/>
                <w:w w:val="95"/>
                <w:sz w:val="16"/>
                <w:szCs w:val="16"/>
              </w:rPr>
              <w:t>qu</w:t>
            </w:r>
            <w:r>
              <w:rPr>
                <w:rFonts w:ascii="Comic Sans MS" w:eastAsia="Comic Sans MS" w:hAnsi="Comic Sans MS" w:cs="Comic Sans MS"/>
                <w:color w:val="221F1F"/>
                <w:spacing w:val="3"/>
                <w:w w:val="95"/>
                <w:sz w:val="16"/>
                <w:szCs w:val="16"/>
              </w:rPr>
              <w:t>a</w:t>
            </w:r>
            <w:r>
              <w:rPr>
                <w:rFonts w:ascii="Comic Sans MS" w:eastAsia="Comic Sans MS" w:hAnsi="Comic Sans MS" w:cs="Comic Sans MS"/>
                <w:color w:val="221F1F"/>
                <w:w w:val="95"/>
                <w:sz w:val="16"/>
                <w:szCs w:val="16"/>
              </w:rPr>
              <w:t>te</w:t>
            </w:r>
            <w:r>
              <w:rPr>
                <w:rFonts w:ascii="Comic Sans MS" w:eastAsia="Comic Sans MS" w:hAnsi="Comic Sans MS" w:cs="Comic Sans MS"/>
                <w:color w:val="221F1F"/>
                <w:spacing w:val="-6"/>
                <w:w w:val="95"/>
                <w:sz w:val="16"/>
                <w:szCs w:val="16"/>
              </w:rPr>
              <w:t xml:space="preserve"> </w:t>
            </w:r>
            <w:r>
              <w:rPr>
                <w:rFonts w:ascii="Comic Sans MS" w:eastAsia="Comic Sans MS" w:hAnsi="Comic Sans MS" w:cs="Comic Sans MS"/>
                <w:color w:val="221F1F"/>
                <w:spacing w:val="1"/>
                <w:sz w:val="16"/>
                <w:szCs w:val="16"/>
              </w:rPr>
              <w:t>thi</w:t>
            </w:r>
            <w:r>
              <w:rPr>
                <w:rFonts w:ascii="Comic Sans MS" w:eastAsia="Comic Sans MS" w:hAnsi="Comic Sans MS" w:cs="Comic Sans MS"/>
                <w:color w:val="221F1F"/>
                <w:sz w:val="16"/>
                <w:szCs w:val="16"/>
              </w:rPr>
              <w:t>n</w:t>
            </w:r>
            <w:r>
              <w:rPr>
                <w:rFonts w:ascii="Comic Sans MS" w:eastAsia="Comic Sans MS" w:hAnsi="Comic Sans MS" w:cs="Comic Sans MS"/>
                <w:color w:val="221F1F"/>
                <w:spacing w:val="2"/>
                <w:sz w:val="16"/>
                <w:szCs w:val="16"/>
              </w:rPr>
              <w:t>k</w:t>
            </w:r>
            <w:r>
              <w:rPr>
                <w:rFonts w:ascii="Comic Sans MS" w:eastAsia="Comic Sans MS" w:hAnsi="Comic Sans MS" w:cs="Comic Sans MS"/>
                <w:color w:val="221F1F"/>
                <w:spacing w:val="1"/>
                <w:sz w:val="16"/>
                <w:szCs w:val="16"/>
              </w:rPr>
              <w:t>i</w:t>
            </w:r>
            <w:r>
              <w:rPr>
                <w:rFonts w:ascii="Comic Sans MS" w:eastAsia="Comic Sans MS" w:hAnsi="Comic Sans MS" w:cs="Comic Sans MS"/>
                <w:color w:val="221F1F"/>
                <w:sz w:val="16"/>
                <w:szCs w:val="16"/>
              </w:rPr>
              <w:t>ng</w:t>
            </w:r>
            <w:r>
              <w:rPr>
                <w:rFonts w:ascii="Comic Sans MS" w:eastAsia="Comic Sans MS" w:hAnsi="Comic Sans MS" w:cs="Comic Sans MS"/>
                <w:color w:val="221F1F"/>
                <w:spacing w:val="-8"/>
                <w:sz w:val="16"/>
                <w:szCs w:val="16"/>
              </w:rPr>
              <w:t xml:space="preserve"> </w:t>
            </w:r>
            <w:r>
              <w:rPr>
                <w:rFonts w:ascii="Comic Sans MS" w:eastAsia="Comic Sans MS" w:hAnsi="Comic Sans MS" w:cs="Comic Sans MS"/>
                <w:color w:val="221F1F"/>
                <w:w w:val="86"/>
                <w:sz w:val="16"/>
                <w:szCs w:val="16"/>
              </w:rPr>
              <w:t>s</w:t>
            </w:r>
            <w:r>
              <w:rPr>
                <w:rFonts w:ascii="Comic Sans MS" w:eastAsia="Comic Sans MS" w:hAnsi="Comic Sans MS" w:cs="Comic Sans MS"/>
                <w:color w:val="221F1F"/>
                <w:spacing w:val="3"/>
                <w:w w:val="85"/>
                <w:sz w:val="16"/>
                <w:szCs w:val="16"/>
              </w:rPr>
              <w:t>k</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w w:val="103"/>
                <w:sz w:val="16"/>
                <w:szCs w:val="16"/>
              </w:rPr>
              <w:t>l</w:t>
            </w:r>
            <w:r>
              <w:rPr>
                <w:rFonts w:ascii="Comic Sans MS" w:eastAsia="Comic Sans MS" w:hAnsi="Comic Sans MS" w:cs="Comic Sans MS"/>
                <w:color w:val="221F1F"/>
                <w:w w:val="104"/>
                <w:sz w:val="16"/>
                <w:szCs w:val="16"/>
              </w:rPr>
              <w:t>l</w:t>
            </w:r>
            <w:r>
              <w:rPr>
                <w:rFonts w:ascii="Comic Sans MS" w:eastAsia="Comic Sans MS" w:hAnsi="Comic Sans MS" w:cs="Comic Sans MS"/>
                <w:color w:val="221F1F"/>
                <w:w w:val="79"/>
                <w:sz w:val="16"/>
                <w:szCs w:val="16"/>
              </w:rPr>
              <w:t>s</w:t>
            </w:r>
          </w:p>
          <w:p w14:paraId="41773EC0" w14:textId="77777777" w:rsidR="00CD6FA1" w:rsidRDefault="003567B5">
            <w:pPr>
              <w:ind w:left="-1"/>
              <w:rPr>
                <w:rFonts w:ascii="Comic Sans MS" w:eastAsia="Comic Sans MS" w:hAnsi="Comic Sans MS" w:cs="Comic Sans MS"/>
                <w:sz w:val="16"/>
                <w:szCs w:val="16"/>
              </w:rPr>
            </w:pP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w w:val="71"/>
                <w:sz w:val="16"/>
                <w:szCs w:val="16"/>
              </w:rPr>
              <w:t>.</w:t>
            </w:r>
            <w:r>
              <w:rPr>
                <w:rFonts w:ascii="Comic Sans MS" w:eastAsia="Comic Sans MS" w:hAnsi="Comic Sans MS" w:cs="Comic Sans MS"/>
                <w:color w:val="221F1F"/>
                <w:sz w:val="16"/>
                <w:szCs w:val="16"/>
              </w:rPr>
              <w:t xml:space="preserve">           </w:t>
            </w:r>
            <w:r>
              <w:rPr>
                <w:rFonts w:ascii="Comic Sans MS" w:eastAsia="Comic Sans MS" w:hAnsi="Comic Sans MS" w:cs="Comic Sans MS"/>
                <w:color w:val="221F1F"/>
                <w:spacing w:val="-20"/>
                <w:sz w:val="16"/>
                <w:szCs w:val="16"/>
              </w:rPr>
              <w:t xml:space="preserve"> </w:t>
            </w:r>
            <w:r>
              <w:rPr>
                <w:rFonts w:ascii="Comic Sans MS" w:eastAsia="Comic Sans MS" w:hAnsi="Comic Sans MS" w:cs="Comic Sans MS"/>
                <w:color w:val="221F1F"/>
                <w:spacing w:val="2"/>
                <w:sz w:val="16"/>
                <w:szCs w:val="16"/>
              </w:rPr>
              <w:t>d</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sz w:val="16"/>
                <w:szCs w:val="16"/>
              </w:rPr>
              <w:t>m</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107"/>
                <w:sz w:val="16"/>
                <w:szCs w:val="16"/>
              </w:rPr>
              <w:t>t</w:t>
            </w:r>
            <w:r>
              <w:rPr>
                <w:rFonts w:ascii="Comic Sans MS" w:eastAsia="Comic Sans MS" w:hAnsi="Comic Sans MS" w:cs="Comic Sans MS"/>
                <w:color w:val="221F1F"/>
                <w:spacing w:val="2"/>
                <w:w w:val="107"/>
                <w:sz w:val="16"/>
                <w:szCs w:val="16"/>
              </w:rPr>
              <w:t>r</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w w:val="89"/>
                <w:sz w:val="16"/>
                <w:szCs w:val="16"/>
              </w:rPr>
              <w:t>e</w:t>
            </w:r>
            <w:r>
              <w:rPr>
                <w:rFonts w:ascii="Comic Sans MS" w:eastAsia="Comic Sans MS" w:hAnsi="Comic Sans MS" w:cs="Comic Sans MS"/>
                <w:color w:val="221F1F"/>
                <w:spacing w:val="-11"/>
                <w:sz w:val="16"/>
                <w:szCs w:val="16"/>
              </w:rPr>
              <w:t xml:space="preserve"> </w:t>
            </w:r>
            <w:r>
              <w:rPr>
                <w:rFonts w:ascii="Comic Sans MS" w:eastAsia="Comic Sans MS" w:hAnsi="Comic Sans MS" w:cs="Comic Sans MS"/>
                <w:color w:val="221F1F"/>
                <w:spacing w:val="1"/>
                <w:w w:val="93"/>
                <w:sz w:val="16"/>
                <w:szCs w:val="16"/>
              </w:rPr>
              <w:t>a</w:t>
            </w:r>
            <w:r>
              <w:rPr>
                <w:rFonts w:ascii="Comic Sans MS" w:eastAsia="Comic Sans MS" w:hAnsi="Comic Sans MS" w:cs="Comic Sans MS"/>
                <w:color w:val="221F1F"/>
                <w:spacing w:val="-1"/>
                <w:w w:val="93"/>
                <w:sz w:val="16"/>
                <w:szCs w:val="16"/>
              </w:rPr>
              <w:t>d</w:t>
            </w:r>
            <w:r>
              <w:rPr>
                <w:rFonts w:ascii="Comic Sans MS" w:eastAsia="Comic Sans MS" w:hAnsi="Comic Sans MS" w:cs="Comic Sans MS"/>
                <w:color w:val="221F1F"/>
                <w:spacing w:val="5"/>
                <w:w w:val="93"/>
                <w:sz w:val="16"/>
                <w:szCs w:val="16"/>
              </w:rPr>
              <w:t>e</w:t>
            </w:r>
            <w:r>
              <w:rPr>
                <w:rFonts w:ascii="Comic Sans MS" w:eastAsia="Comic Sans MS" w:hAnsi="Comic Sans MS" w:cs="Comic Sans MS"/>
                <w:color w:val="221F1F"/>
                <w:w w:val="93"/>
                <w:sz w:val="16"/>
                <w:szCs w:val="16"/>
              </w:rPr>
              <w:t>qu</w:t>
            </w:r>
            <w:r>
              <w:rPr>
                <w:rFonts w:ascii="Comic Sans MS" w:eastAsia="Comic Sans MS" w:hAnsi="Comic Sans MS" w:cs="Comic Sans MS"/>
                <w:color w:val="221F1F"/>
                <w:spacing w:val="3"/>
                <w:w w:val="93"/>
                <w:sz w:val="16"/>
                <w:szCs w:val="16"/>
              </w:rPr>
              <w:t>a</w:t>
            </w:r>
            <w:r>
              <w:rPr>
                <w:rFonts w:ascii="Comic Sans MS" w:eastAsia="Comic Sans MS" w:hAnsi="Comic Sans MS" w:cs="Comic Sans MS"/>
                <w:color w:val="221F1F"/>
                <w:w w:val="93"/>
                <w:sz w:val="16"/>
                <w:szCs w:val="16"/>
              </w:rPr>
              <w:t>te</w:t>
            </w:r>
            <w:r>
              <w:rPr>
                <w:rFonts w:ascii="Comic Sans MS" w:eastAsia="Comic Sans MS" w:hAnsi="Comic Sans MS" w:cs="Comic Sans MS"/>
                <w:color w:val="221F1F"/>
                <w:spacing w:val="8"/>
                <w:w w:val="93"/>
                <w:sz w:val="16"/>
                <w:szCs w:val="16"/>
              </w:rPr>
              <w:t xml:space="preserve"> </w:t>
            </w:r>
            <w:r>
              <w:rPr>
                <w:rFonts w:ascii="Comic Sans MS" w:eastAsia="Comic Sans MS" w:hAnsi="Comic Sans MS" w:cs="Comic Sans MS"/>
                <w:color w:val="221F1F"/>
                <w:spacing w:val="-2"/>
                <w:w w:val="93"/>
                <w:sz w:val="16"/>
                <w:szCs w:val="16"/>
              </w:rPr>
              <w:t>c</w:t>
            </w:r>
            <w:r>
              <w:rPr>
                <w:rFonts w:ascii="Comic Sans MS" w:eastAsia="Comic Sans MS" w:hAnsi="Comic Sans MS" w:cs="Comic Sans MS"/>
                <w:color w:val="221F1F"/>
                <w:spacing w:val="1"/>
                <w:w w:val="93"/>
                <w:sz w:val="16"/>
                <w:szCs w:val="16"/>
              </w:rPr>
              <w:t>om</w:t>
            </w:r>
            <w:r>
              <w:rPr>
                <w:rFonts w:ascii="Comic Sans MS" w:eastAsia="Comic Sans MS" w:hAnsi="Comic Sans MS" w:cs="Comic Sans MS"/>
                <w:color w:val="221F1F"/>
                <w:spacing w:val="-1"/>
                <w:w w:val="93"/>
                <w:sz w:val="16"/>
                <w:szCs w:val="16"/>
              </w:rPr>
              <w:t>m</w:t>
            </w:r>
            <w:r>
              <w:rPr>
                <w:rFonts w:ascii="Comic Sans MS" w:eastAsia="Comic Sans MS" w:hAnsi="Comic Sans MS" w:cs="Comic Sans MS"/>
                <w:color w:val="221F1F"/>
                <w:w w:val="93"/>
                <w:sz w:val="16"/>
                <w:szCs w:val="16"/>
              </w:rPr>
              <w:t>u</w:t>
            </w:r>
            <w:r>
              <w:rPr>
                <w:rFonts w:ascii="Comic Sans MS" w:eastAsia="Comic Sans MS" w:hAnsi="Comic Sans MS" w:cs="Comic Sans MS"/>
                <w:color w:val="221F1F"/>
                <w:spacing w:val="-1"/>
                <w:w w:val="93"/>
                <w:sz w:val="16"/>
                <w:szCs w:val="16"/>
              </w:rPr>
              <w:t>n</w:t>
            </w:r>
            <w:r>
              <w:rPr>
                <w:rFonts w:ascii="Comic Sans MS" w:eastAsia="Comic Sans MS" w:hAnsi="Comic Sans MS" w:cs="Comic Sans MS"/>
                <w:color w:val="221F1F"/>
                <w:spacing w:val="3"/>
                <w:w w:val="93"/>
                <w:sz w:val="16"/>
                <w:szCs w:val="16"/>
              </w:rPr>
              <w:t>i</w:t>
            </w:r>
            <w:r>
              <w:rPr>
                <w:rFonts w:ascii="Comic Sans MS" w:eastAsia="Comic Sans MS" w:hAnsi="Comic Sans MS" w:cs="Comic Sans MS"/>
                <w:color w:val="221F1F"/>
                <w:spacing w:val="1"/>
                <w:w w:val="93"/>
                <w:sz w:val="16"/>
                <w:szCs w:val="16"/>
              </w:rPr>
              <w:t>ca</w:t>
            </w:r>
            <w:r>
              <w:rPr>
                <w:rFonts w:ascii="Comic Sans MS" w:eastAsia="Comic Sans MS" w:hAnsi="Comic Sans MS" w:cs="Comic Sans MS"/>
                <w:color w:val="221F1F"/>
                <w:w w:val="93"/>
                <w:sz w:val="16"/>
                <w:szCs w:val="16"/>
              </w:rPr>
              <w:t>ti</w:t>
            </w:r>
            <w:r>
              <w:rPr>
                <w:rFonts w:ascii="Comic Sans MS" w:eastAsia="Comic Sans MS" w:hAnsi="Comic Sans MS" w:cs="Comic Sans MS"/>
                <w:color w:val="221F1F"/>
                <w:spacing w:val="1"/>
                <w:w w:val="93"/>
                <w:sz w:val="16"/>
                <w:szCs w:val="16"/>
              </w:rPr>
              <w:t>o</w:t>
            </w:r>
            <w:r>
              <w:rPr>
                <w:rFonts w:ascii="Comic Sans MS" w:eastAsia="Comic Sans MS" w:hAnsi="Comic Sans MS" w:cs="Comic Sans MS"/>
                <w:color w:val="221F1F"/>
                <w:w w:val="93"/>
                <w:sz w:val="16"/>
                <w:szCs w:val="16"/>
              </w:rPr>
              <w:t>n</w:t>
            </w:r>
            <w:r>
              <w:rPr>
                <w:rFonts w:ascii="Comic Sans MS" w:eastAsia="Comic Sans MS" w:hAnsi="Comic Sans MS" w:cs="Comic Sans MS"/>
                <w:color w:val="221F1F"/>
                <w:spacing w:val="34"/>
                <w:w w:val="93"/>
                <w:sz w:val="16"/>
                <w:szCs w:val="16"/>
              </w:rPr>
              <w:t xml:space="preserve"> </w:t>
            </w:r>
            <w:r>
              <w:rPr>
                <w:rFonts w:ascii="Comic Sans MS" w:eastAsia="Comic Sans MS" w:hAnsi="Comic Sans MS" w:cs="Comic Sans MS"/>
                <w:color w:val="221F1F"/>
                <w:spacing w:val="1"/>
                <w:w w:val="93"/>
                <w:sz w:val="16"/>
                <w:szCs w:val="16"/>
              </w:rPr>
              <w:t>an</w:t>
            </w:r>
            <w:r>
              <w:rPr>
                <w:rFonts w:ascii="Comic Sans MS" w:eastAsia="Comic Sans MS" w:hAnsi="Comic Sans MS" w:cs="Comic Sans MS"/>
                <w:color w:val="221F1F"/>
                <w:w w:val="93"/>
                <w:sz w:val="16"/>
                <w:szCs w:val="16"/>
              </w:rPr>
              <w:t>d</w:t>
            </w:r>
            <w:r>
              <w:rPr>
                <w:rFonts w:ascii="Comic Sans MS" w:eastAsia="Comic Sans MS" w:hAnsi="Comic Sans MS" w:cs="Comic Sans MS"/>
                <w:color w:val="221F1F"/>
                <w:spacing w:val="-4"/>
                <w:w w:val="93"/>
                <w:sz w:val="16"/>
                <w:szCs w:val="16"/>
              </w:rPr>
              <w:t xml:space="preserve"> </w:t>
            </w:r>
            <w:r>
              <w:rPr>
                <w:rFonts w:ascii="Comic Sans MS" w:eastAsia="Comic Sans MS" w:hAnsi="Comic Sans MS" w:cs="Comic Sans MS"/>
                <w:color w:val="221F1F"/>
                <w:w w:val="93"/>
                <w:sz w:val="16"/>
                <w:szCs w:val="16"/>
              </w:rPr>
              <w:t>s</w:t>
            </w:r>
            <w:r>
              <w:rPr>
                <w:rFonts w:ascii="Comic Sans MS" w:eastAsia="Comic Sans MS" w:hAnsi="Comic Sans MS" w:cs="Comic Sans MS"/>
                <w:color w:val="221F1F"/>
                <w:spacing w:val="-3"/>
                <w:w w:val="93"/>
                <w:sz w:val="16"/>
                <w:szCs w:val="16"/>
              </w:rPr>
              <w:t>o</w:t>
            </w:r>
            <w:r>
              <w:rPr>
                <w:rFonts w:ascii="Comic Sans MS" w:eastAsia="Comic Sans MS" w:hAnsi="Comic Sans MS" w:cs="Comic Sans MS"/>
                <w:color w:val="221F1F"/>
                <w:spacing w:val="-2"/>
                <w:w w:val="93"/>
                <w:sz w:val="16"/>
                <w:szCs w:val="16"/>
              </w:rPr>
              <w:t>c</w:t>
            </w:r>
            <w:r>
              <w:rPr>
                <w:rFonts w:ascii="Comic Sans MS" w:eastAsia="Comic Sans MS" w:hAnsi="Comic Sans MS" w:cs="Comic Sans MS"/>
                <w:color w:val="221F1F"/>
                <w:spacing w:val="-1"/>
                <w:w w:val="93"/>
                <w:sz w:val="16"/>
                <w:szCs w:val="16"/>
              </w:rPr>
              <w:t>i</w:t>
            </w:r>
            <w:r>
              <w:rPr>
                <w:rFonts w:ascii="Comic Sans MS" w:eastAsia="Comic Sans MS" w:hAnsi="Comic Sans MS" w:cs="Comic Sans MS"/>
                <w:color w:val="221F1F"/>
                <w:spacing w:val="1"/>
                <w:w w:val="93"/>
                <w:sz w:val="16"/>
                <w:szCs w:val="16"/>
              </w:rPr>
              <w:t>a</w:t>
            </w:r>
            <w:r>
              <w:rPr>
                <w:rFonts w:ascii="Comic Sans MS" w:eastAsia="Comic Sans MS" w:hAnsi="Comic Sans MS" w:cs="Comic Sans MS"/>
                <w:color w:val="221F1F"/>
                <w:w w:val="93"/>
                <w:sz w:val="16"/>
                <w:szCs w:val="16"/>
              </w:rPr>
              <w:t>l</w:t>
            </w:r>
            <w:r>
              <w:rPr>
                <w:rFonts w:ascii="Comic Sans MS" w:eastAsia="Comic Sans MS" w:hAnsi="Comic Sans MS" w:cs="Comic Sans MS"/>
                <w:color w:val="221F1F"/>
                <w:spacing w:val="-12"/>
                <w:w w:val="93"/>
                <w:sz w:val="16"/>
                <w:szCs w:val="16"/>
              </w:rPr>
              <w:t xml:space="preserve"> </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2"/>
                <w:w w:val="92"/>
                <w:sz w:val="16"/>
                <w:szCs w:val="16"/>
              </w:rPr>
              <w:t>k</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w w:val="104"/>
                <w:sz w:val="16"/>
                <w:szCs w:val="16"/>
              </w:rPr>
              <w:t>l</w:t>
            </w:r>
            <w:r>
              <w:rPr>
                <w:rFonts w:ascii="Comic Sans MS" w:eastAsia="Comic Sans MS" w:hAnsi="Comic Sans MS" w:cs="Comic Sans MS"/>
                <w:color w:val="221F1F"/>
                <w:spacing w:val="2"/>
                <w:w w:val="104"/>
                <w:sz w:val="16"/>
                <w:szCs w:val="16"/>
              </w:rPr>
              <w:t>l</w:t>
            </w:r>
            <w:r>
              <w:rPr>
                <w:rFonts w:ascii="Comic Sans MS" w:eastAsia="Comic Sans MS" w:hAnsi="Comic Sans MS" w:cs="Comic Sans MS"/>
                <w:color w:val="221F1F"/>
                <w:spacing w:val="-2"/>
                <w:w w:val="79"/>
                <w:sz w:val="16"/>
                <w:szCs w:val="16"/>
              </w:rPr>
              <w:t>s</w:t>
            </w:r>
            <w:r>
              <w:rPr>
                <w:rFonts w:ascii="Comic Sans MS" w:eastAsia="Comic Sans MS" w:hAnsi="Comic Sans MS" w:cs="Comic Sans MS"/>
                <w:color w:val="221F1F"/>
                <w:w w:val="71"/>
                <w:sz w:val="16"/>
                <w:szCs w:val="16"/>
              </w:rPr>
              <w:t>.</w:t>
            </w:r>
          </w:p>
        </w:tc>
      </w:tr>
      <w:tr w:rsidR="00CD6FA1" w14:paraId="5F7C5504" w14:textId="77777777">
        <w:trPr>
          <w:trHeight w:hRule="exact" w:val="994"/>
        </w:trPr>
        <w:tc>
          <w:tcPr>
            <w:tcW w:w="1800" w:type="dxa"/>
            <w:tcBorders>
              <w:top w:val="single" w:sz="5" w:space="0" w:color="929497"/>
              <w:left w:val="single" w:sz="5" w:space="0" w:color="929497"/>
              <w:bottom w:val="single" w:sz="5" w:space="0" w:color="929497"/>
              <w:right w:val="single" w:sz="5" w:space="0" w:color="929497"/>
            </w:tcBorders>
          </w:tcPr>
          <w:p w14:paraId="55E35ED0" w14:textId="77777777" w:rsidR="00CD6FA1" w:rsidRDefault="00CD6FA1">
            <w:pPr>
              <w:spacing w:line="200" w:lineRule="exact"/>
            </w:pPr>
          </w:p>
          <w:p w14:paraId="0EB94481" w14:textId="77777777" w:rsidR="00CD6FA1" w:rsidRDefault="00CD6FA1">
            <w:pPr>
              <w:spacing w:before="2" w:line="240" w:lineRule="exact"/>
              <w:rPr>
                <w:sz w:val="24"/>
                <w:szCs w:val="24"/>
              </w:rPr>
            </w:pPr>
          </w:p>
          <w:p w14:paraId="7485D4C3" w14:textId="77777777" w:rsidR="00CD6FA1" w:rsidRDefault="003567B5">
            <w:pPr>
              <w:ind w:left="735" w:right="734"/>
              <w:jc w:val="center"/>
              <w:rPr>
                <w:rFonts w:ascii="Comic Sans MS" w:eastAsia="Comic Sans MS" w:hAnsi="Comic Sans MS" w:cs="Comic Sans MS"/>
                <w:sz w:val="16"/>
                <w:szCs w:val="16"/>
              </w:rPr>
            </w:pPr>
            <w:r>
              <w:rPr>
                <w:rFonts w:ascii="Comic Sans MS" w:eastAsia="Comic Sans MS" w:hAnsi="Comic Sans MS" w:cs="Comic Sans MS"/>
                <w:color w:val="221F1F"/>
                <w:spacing w:val="3"/>
                <w:w w:val="92"/>
                <w:sz w:val="16"/>
                <w:szCs w:val="16"/>
              </w:rPr>
              <w:t>5</w:t>
            </w:r>
            <w:r>
              <w:rPr>
                <w:rFonts w:ascii="Comic Sans MS" w:eastAsia="Comic Sans MS" w:hAnsi="Comic Sans MS" w:cs="Comic Sans MS"/>
                <w:color w:val="221F1F"/>
                <w:spacing w:val="7"/>
                <w:w w:val="92"/>
                <w:sz w:val="16"/>
                <w:szCs w:val="16"/>
              </w:rPr>
              <w:t>–</w:t>
            </w:r>
            <w:r>
              <w:rPr>
                <w:rFonts w:ascii="Comic Sans MS" w:eastAsia="Comic Sans MS" w:hAnsi="Comic Sans MS" w:cs="Comic Sans MS"/>
                <w:color w:val="221F1F"/>
                <w:w w:val="92"/>
                <w:sz w:val="16"/>
                <w:szCs w:val="16"/>
              </w:rPr>
              <w:t>6</w:t>
            </w:r>
          </w:p>
        </w:tc>
        <w:tc>
          <w:tcPr>
            <w:tcW w:w="7471" w:type="dxa"/>
            <w:tcBorders>
              <w:top w:val="single" w:sz="5" w:space="0" w:color="929497"/>
              <w:left w:val="single" w:sz="5" w:space="0" w:color="929497"/>
              <w:bottom w:val="single" w:sz="5" w:space="0" w:color="929497"/>
              <w:right w:val="single" w:sz="5" w:space="0" w:color="929497"/>
            </w:tcBorders>
          </w:tcPr>
          <w:p w14:paraId="4D403D1E" w14:textId="77777777" w:rsidR="00CD6FA1" w:rsidRDefault="003567B5">
            <w:pPr>
              <w:spacing w:line="200" w:lineRule="exact"/>
              <w:ind w:left="-1"/>
              <w:rPr>
                <w:rFonts w:ascii="Comic Sans MS" w:eastAsia="Comic Sans MS" w:hAnsi="Comic Sans MS" w:cs="Comic Sans MS"/>
                <w:sz w:val="16"/>
                <w:szCs w:val="16"/>
              </w:rPr>
            </w:pPr>
            <w:r>
              <w:rPr>
                <w:rFonts w:ascii="Comic Sans MS" w:eastAsia="Comic Sans MS" w:hAnsi="Comic Sans MS" w:cs="Comic Sans MS"/>
                <w:color w:val="221F1F"/>
                <w:w w:val="71"/>
                <w:sz w:val="16"/>
                <w:szCs w:val="16"/>
              </w:rPr>
              <w:t>S</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spacing w:val="-1"/>
                <w:w w:val="98"/>
                <w:sz w:val="16"/>
                <w:szCs w:val="16"/>
              </w:rPr>
              <w:t>u</w:t>
            </w:r>
            <w:r>
              <w:rPr>
                <w:rFonts w:ascii="Comic Sans MS" w:eastAsia="Comic Sans MS" w:hAnsi="Comic Sans MS" w:cs="Comic Sans MS"/>
                <w:color w:val="221F1F"/>
                <w:spacing w:val="1"/>
                <w:w w:val="98"/>
                <w:sz w:val="16"/>
                <w:szCs w:val="16"/>
              </w:rPr>
              <w:t>d</w:t>
            </w:r>
            <w:r>
              <w:rPr>
                <w:rFonts w:ascii="Comic Sans MS" w:eastAsia="Comic Sans MS" w:hAnsi="Comic Sans MS" w:cs="Comic Sans MS"/>
                <w:color w:val="221F1F"/>
                <w:spacing w:val="-3"/>
                <w:w w:val="99"/>
                <w:sz w:val="16"/>
                <w:szCs w:val="16"/>
              </w:rPr>
              <w:t>e</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2"/>
                <w:w w:val="116"/>
                <w:sz w:val="16"/>
                <w:szCs w:val="16"/>
              </w:rPr>
              <w:t>t</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w w:val="71"/>
                <w:sz w:val="16"/>
                <w:szCs w:val="16"/>
              </w:rPr>
              <w:t>:</w:t>
            </w:r>
          </w:p>
          <w:p w14:paraId="3475808A" w14:textId="77777777" w:rsidR="00CD6FA1" w:rsidRDefault="003567B5">
            <w:pPr>
              <w:ind w:left="-1" w:right="1951"/>
              <w:rPr>
                <w:rFonts w:ascii="Comic Sans MS" w:eastAsia="Comic Sans MS" w:hAnsi="Comic Sans MS" w:cs="Comic Sans MS"/>
                <w:sz w:val="16"/>
                <w:szCs w:val="16"/>
              </w:rPr>
            </w:pPr>
            <w:r>
              <w:rPr>
                <w:rFonts w:ascii="Comic Sans MS" w:eastAsia="Comic Sans MS" w:hAnsi="Comic Sans MS" w:cs="Comic Sans MS"/>
                <w:color w:val="221F1F"/>
                <w:sz w:val="16"/>
                <w:szCs w:val="16"/>
              </w:rPr>
              <w:t xml:space="preserve">i.            </w:t>
            </w:r>
            <w:r>
              <w:rPr>
                <w:rFonts w:ascii="Comic Sans MS" w:eastAsia="Comic Sans MS" w:hAnsi="Comic Sans MS" w:cs="Comic Sans MS"/>
                <w:color w:val="221F1F"/>
                <w:spacing w:val="15"/>
                <w:sz w:val="16"/>
                <w:szCs w:val="16"/>
              </w:rPr>
              <w:t xml:space="preserve"> </w:t>
            </w:r>
            <w:r>
              <w:rPr>
                <w:rFonts w:ascii="Comic Sans MS" w:eastAsia="Comic Sans MS" w:hAnsi="Comic Sans MS" w:cs="Comic Sans MS"/>
                <w:color w:val="221F1F"/>
                <w:spacing w:val="2"/>
                <w:sz w:val="16"/>
                <w:szCs w:val="16"/>
              </w:rPr>
              <w:t>d</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sz w:val="16"/>
                <w:szCs w:val="16"/>
              </w:rPr>
              <w:t>m</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107"/>
                <w:sz w:val="16"/>
                <w:szCs w:val="16"/>
              </w:rPr>
              <w:t>t</w:t>
            </w:r>
            <w:r>
              <w:rPr>
                <w:rFonts w:ascii="Comic Sans MS" w:eastAsia="Comic Sans MS" w:hAnsi="Comic Sans MS" w:cs="Comic Sans MS"/>
                <w:color w:val="221F1F"/>
                <w:spacing w:val="2"/>
                <w:w w:val="107"/>
                <w:sz w:val="16"/>
                <w:szCs w:val="16"/>
              </w:rPr>
              <w:t>r</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w w:val="89"/>
                <w:sz w:val="16"/>
                <w:szCs w:val="16"/>
              </w:rPr>
              <w:t>e</w:t>
            </w:r>
            <w:r>
              <w:rPr>
                <w:rFonts w:ascii="Comic Sans MS" w:eastAsia="Comic Sans MS" w:hAnsi="Comic Sans MS" w:cs="Comic Sans MS"/>
                <w:color w:val="221F1F"/>
                <w:spacing w:val="-11"/>
                <w:sz w:val="16"/>
                <w:szCs w:val="16"/>
              </w:rPr>
              <w:t xml:space="preserve"> </w:t>
            </w:r>
            <w:r>
              <w:rPr>
                <w:rFonts w:ascii="Comic Sans MS" w:eastAsia="Comic Sans MS" w:hAnsi="Comic Sans MS" w:cs="Comic Sans MS"/>
                <w:color w:val="221F1F"/>
                <w:w w:val="86"/>
                <w:sz w:val="16"/>
                <w:szCs w:val="16"/>
              </w:rPr>
              <w:t>su</w:t>
            </w:r>
            <w:r>
              <w:rPr>
                <w:rFonts w:ascii="Comic Sans MS" w:eastAsia="Comic Sans MS" w:hAnsi="Comic Sans MS" w:cs="Comic Sans MS"/>
                <w:color w:val="221F1F"/>
                <w:spacing w:val="-1"/>
                <w:w w:val="86"/>
                <w:sz w:val="16"/>
                <w:szCs w:val="16"/>
              </w:rPr>
              <w:t>b</w:t>
            </w:r>
            <w:r>
              <w:rPr>
                <w:rFonts w:ascii="Comic Sans MS" w:eastAsia="Comic Sans MS" w:hAnsi="Comic Sans MS" w:cs="Comic Sans MS"/>
                <w:color w:val="221F1F"/>
                <w:w w:val="86"/>
                <w:sz w:val="16"/>
                <w:szCs w:val="16"/>
              </w:rPr>
              <w:t>st</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spacing w:val="-1"/>
                <w:w w:val="86"/>
                <w:sz w:val="16"/>
                <w:szCs w:val="16"/>
              </w:rPr>
              <w:t>n</w:t>
            </w:r>
            <w:r>
              <w:rPr>
                <w:rFonts w:ascii="Comic Sans MS" w:eastAsia="Comic Sans MS" w:hAnsi="Comic Sans MS" w:cs="Comic Sans MS"/>
                <w:color w:val="221F1F"/>
                <w:spacing w:val="2"/>
                <w:w w:val="86"/>
                <w:sz w:val="16"/>
                <w:szCs w:val="16"/>
              </w:rPr>
              <w:t>ti</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w w:val="86"/>
                <w:sz w:val="16"/>
                <w:szCs w:val="16"/>
              </w:rPr>
              <w:t xml:space="preserve">l </w:t>
            </w:r>
            <w:r>
              <w:rPr>
                <w:rFonts w:ascii="Comic Sans MS" w:eastAsia="Comic Sans MS" w:hAnsi="Comic Sans MS" w:cs="Comic Sans MS"/>
                <w:color w:val="221F1F"/>
                <w:spacing w:val="23"/>
                <w:w w:val="86"/>
                <w:sz w:val="16"/>
                <w:szCs w:val="16"/>
              </w:rPr>
              <w:t xml:space="preserve"> </w:t>
            </w:r>
            <w:r>
              <w:rPr>
                <w:rFonts w:ascii="Comic Sans MS" w:eastAsia="Comic Sans MS" w:hAnsi="Comic Sans MS" w:cs="Comic Sans MS"/>
                <w:color w:val="221F1F"/>
                <w:w w:val="86"/>
                <w:sz w:val="16"/>
                <w:szCs w:val="16"/>
              </w:rPr>
              <w:t>s</w:t>
            </w:r>
            <w:r>
              <w:rPr>
                <w:rFonts w:ascii="Comic Sans MS" w:eastAsia="Comic Sans MS" w:hAnsi="Comic Sans MS" w:cs="Comic Sans MS"/>
                <w:color w:val="221F1F"/>
                <w:spacing w:val="-2"/>
                <w:w w:val="86"/>
                <w:sz w:val="16"/>
                <w:szCs w:val="16"/>
              </w:rPr>
              <w:t>e</w:t>
            </w:r>
            <w:r>
              <w:rPr>
                <w:rFonts w:ascii="Comic Sans MS" w:eastAsia="Comic Sans MS" w:hAnsi="Comic Sans MS" w:cs="Comic Sans MS"/>
                <w:color w:val="221F1F"/>
                <w:spacing w:val="7"/>
                <w:w w:val="86"/>
                <w:sz w:val="16"/>
                <w:szCs w:val="16"/>
              </w:rPr>
              <w:t>r</w:t>
            </w:r>
            <w:r>
              <w:rPr>
                <w:rFonts w:ascii="Comic Sans MS" w:eastAsia="Comic Sans MS" w:hAnsi="Comic Sans MS" w:cs="Comic Sans MS"/>
                <w:color w:val="221F1F"/>
                <w:w w:val="86"/>
                <w:sz w:val="16"/>
                <w:szCs w:val="16"/>
              </w:rPr>
              <w:t>v</w:t>
            </w:r>
            <w:r>
              <w:rPr>
                <w:rFonts w:ascii="Comic Sans MS" w:eastAsia="Comic Sans MS" w:hAnsi="Comic Sans MS" w:cs="Comic Sans MS"/>
                <w:color w:val="221F1F"/>
                <w:spacing w:val="2"/>
                <w:w w:val="86"/>
                <w:sz w:val="16"/>
                <w:szCs w:val="16"/>
              </w:rPr>
              <w:t>i</w:t>
            </w:r>
            <w:r>
              <w:rPr>
                <w:rFonts w:ascii="Comic Sans MS" w:eastAsia="Comic Sans MS" w:hAnsi="Comic Sans MS" w:cs="Comic Sans MS"/>
                <w:color w:val="221F1F"/>
                <w:spacing w:val="-3"/>
                <w:w w:val="86"/>
                <w:sz w:val="16"/>
                <w:szCs w:val="16"/>
              </w:rPr>
              <w:t>c</w:t>
            </w:r>
            <w:r>
              <w:rPr>
                <w:rFonts w:ascii="Comic Sans MS" w:eastAsia="Comic Sans MS" w:hAnsi="Comic Sans MS" w:cs="Comic Sans MS"/>
                <w:color w:val="221F1F"/>
                <w:w w:val="86"/>
                <w:sz w:val="16"/>
                <w:szCs w:val="16"/>
              </w:rPr>
              <w:t>e</w:t>
            </w:r>
            <w:r>
              <w:rPr>
                <w:rFonts w:ascii="Comic Sans MS" w:eastAsia="Comic Sans MS" w:hAnsi="Comic Sans MS" w:cs="Comic Sans MS"/>
                <w:color w:val="221F1F"/>
                <w:spacing w:val="21"/>
                <w:w w:val="86"/>
                <w:sz w:val="16"/>
                <w:szCs w:val="16"/>
              </w:rPr>
              <w:t xml:space="preserve"> </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w w:val="86"/>
                <w:sz w:val="16"/>
                <w:szCs w:val="16"/>
              </w:rPr>
              <w:t>s</w:t>
            </w:r>
            <w:r>
              <w:rPr>
                <w:rFonts w:ascii="Comic Sans MS" w:eastAsia="Comic Sans MS" w:hAnsi="Comic Sans MS" w:cs="Comic Sans MS"/>
                <w:color w:val="221F1F"/>
                <w:spacing w:val="-11"/>
                <w:w w:val="86"/>
                <w:sz w:val="16"/>
                <w:szCs w:val="16"/>
              </w:rPr>
              <w:t xml:space="preserve"> </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spacing w:val="4"/>
                <w:w w:val="86"/>
                <w:sz w:val="16"/>
                <w:szCs w:val="16"/>
              </w:rPr>
              <w:t>c</w:t>
            </w:r>
            <w:r>
              <w:rPr>
                <w:rFonts w:ascii="Comic Sans MS" w:eastAsia="Comic Sans MS" w:hAnsi="Comic Sans MS" w:cs="Comic Sans MS"/>
                <w:color w:val="221F1F"/>
                <w:w w:val="86"/>
                <w:sz w:val="16"/>
                <w:szCs w:val="16"/>
              </w:rPr>
              <w:t>ti</w:t>
            </w:r>
            <w:r>
              <w:rPr>
                <w:rFonts w:ascii="Comic Sans MS" w:eastAsia="Comic Sans MS" w:hAnsi="Comic Sans MS" w:cs="Comic Sans MS"/>
                <w:color w:val="221F1F"/>
                <w:spacing w:val="1"/>
                <w:w w:val="86"/>
                <w:sz w:val="16"/>
                <w:szCs w:val="16"/>
              </w:rPr>
              <w:t>o</w:t>
            </w:r>
            <w:r>
              <w:rPr>
                <w:rFonts w:ascii="Comic Sans MS" w:eastAsia="Comic Sans MS" w:hAnsi="Comic Sans MS" w:cs="Comic Sans MS"/>
                <w:color w:val="221F1F"/>
                <w:w w:val="86"/>
                <w:sz w:val="16"/>
                <w:szCs w:val="16"/>
              </w:rPr>
              <w:t>n</w:t>
            </w:r>
            <w:r>
              <w:rPr>
                <w:rFonts w:ascii="Comic Sans MS" w:eastAsia="Comic Sans MS" w:hAnsi="Comic Sans MS" w:cs="Comic Sans MS"/>
                <w:color w:val="221F1F"/>
                <w:spacing w:val="40"/>
                <w:w w:val="86"/>
                <w:sz w:val="16"/>
                <w:szCs w:val="16"/>
              </w:rPr>
              <w:t xml:space="preserve"> </w:t>
            </w:r>
            <w:r>
              <w:rPr>
                <w:rFonts w:ascii="Comic Sans MS" w:eastAsia="Comic Sans MS" w:hAnsi="Comic Sans MS" w:cs="Comic Sans MS"/>
                <w:color w:val="221F1F"/>
                <w:spacing w:val="-3"/>
                <w:w w:val="86"/>
                <w:sz w:val="16"/>
                <w:szCs w:val="16"/>
              </w:rPr>
              <w:t>a</w:t>
            </w:r>
            <w:r>
              <w:rPr>
                <w:rFonts w:ascii="Comic Sans MS" w:eastAsia="Comic Sans MS" w:hAnsi="Comic Sans MS" w:cs="Comic Sans MS"/>
                <w:color w:val="221F1F"/>
                <w:w w:val="86"/>
                <w:sz w:val="16"/>
                <w:szCs w:val="16"/>
              </w:rPr>
              <w:t>s</w:t>
            </w:r>
            <w:r>
              <w:rPr>
                <w:rFonts w:ascii="Comic Sans MS" w:eastAsia="Comic Sans MS" w:hAnsi="Comic Sans MS" w:cs="Comic Sans MS"/>
                <w:color w:val="221F1F"/>
                <w:spacing w:val="-8"/>
                <w:w w:val="86"/>
                <w:sz w:val="16"/>
                <w:szCs w:val="16"/>
              </w:rPr>
              <w:t xml:space="preserve"> </w:t>
            </w:r>
            <w:r>
              <w:rPr>
                <w:rFonts w:ascii="Comic Sans MS" w:eastAsia="Comic Sans MS" w:hAnsi="Comic Sans MS" w:cs="Comic Sans MS"/>
                <w:color w:val="221F1F"/>
                <w:w w:val="86"/>
                <w:sz w:val="16"/>
                <w:szCs w:val="16"/>
              </w:rPr>
              <w:t>a</w:t>
            </w:r>
            <w:r>
              <w:rPr>
                <w:rFonts w:ascii="Comic Sans MS" w:eastAsia="Comic Sans MS" w:hAnsi="Comic Sans MS" w:cs="Comic Sans MS"/>
                <w:color w:val="221F1F"/>
                <w:spacing w:val="-5"/>
                <w:w w:val="86"/>
                <w:sz w:val="16"/>
                <w:szCs w:val="16"/>
              </w:rPr>
              <w:t xml:space="preserve"> </w:t>
            </w:r>
            <w:r>
              <w:rPr>
                <w:rFonts w:ascii="Comic Sans MS" w:eastAsia="Comic Sans MS" w:hAnsi="Comic Sans MS" w:cs="Comic Sans MS"/>
                <w:color w:val="221F1F"/>
                <w:spacing w:val="1"/>
                <w:w w:val="98"/>
                <w:sz w:val="16"/>
                <w:szCs w:val="16"/>
              </w:rPr>
              <w:t>r</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w w:val="79"/>
                <w:sz w:val="16"/>
                <w:szCs w:val="16"/>
              </w:rPr>
              <w:t>s</w:t>
            </w:r>
            <w:r>
              <w:rPr>
                <w:rFonts w:ascii="Comic Sans MS" w:eastAsia="Comic Sans MS" w:hAnsi="Comic Sans MS" w:cs="Comic Sans MS"/>
                <w:color w:val="221F1F"/>
                <w:sz w:val="16"/>
                <w:szCs w:val="16"/>
              </w:rPr>
              <w:t>u</w:t>
            </w:r>
            <w:r>
              <w:rPr>
                <w:rFonts w:ascii="Comic Sans MS" w:eastAsia="Comic Sans MS" w:hAnsi="Comic Sans MS" w:cs="Comic Sans MS"/>
                <w:color w:val="221F1F"/>
                <w:spacing w:val="2"/>
                <w:sz w:val="16"/>
                <w:szCs w:val="16"/>
              </w:rPr>
              <w:t>l</w:t>
            </w:r>
            <w:r>
              <w:rPr>
                <w:rFonts w:ascii="Comic Sans MS" w:eastAsia="Comic Sans MS" w:hAnsi="Comic Sans MS" w:cs="Comic Sans MS"/>
                <w:color w:val="221F1F"/>
                <w:w w:val="116"/>
                <w:sz w:val="16"/>
                <w:szCs w:val="16"/>
              </w:rPr>
              <w:t>t</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f</w:t>
            </w:r>
            <w:r>
              <w:rPr>
                <w:rFonts w:ascii="Comic Sans MS" w:eastAsia="Comic Sans MS" w:hAnsi="Comic Sans MS" w:cs="Comic Sans MS"/>
                <w:color w:val="221F1F"/>
                <w:spacing w:val="-12"/>
                <w:sz w:val="16"/>
                <w:szCs w:val="16"/>
              </w:rPr>
              <w:t xml:space="preserve"> </w:t>
            </w:r>
            <w:r>
              <w:rPr>
                <w:rFonts w:ascii="Comic Sans MS" w:eastAsia="Comic Sans MS" w:hAnsi="Comic Sans MS" w:cs="Comic Sans MS"/>
                <w:color w:val="221F1F"/>
                <w:spacing w:val="1"/>
                <w:sz w:val="16"/>
                <w:szCs w:val="16"/>
              </w:rPr>
              <w:t>th</w:t>
            </w:r>
            <w:r>
              <w:rPr>
                <w:rFonts w:ascii="Comic Sans MS" w:eastAsia="Comic Sans MS" w:hAnsi="Comic Sans MS" w:cs="Comic Sans MS"/>
                <w:color w:val="221F1F"/>
                <w:sz w:val="16"/>
                <w:szCs w:val="16"/>
              </w:rPr>
              <w:t>e</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z w:val="16"/>
                <w:szCs w:val="16"/>
              </w:rPr>
              <w:t>pr</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j</w:t>
            </w:r>
            <w:r>
              <w:rPr>
                <w:rFonts w:ascii="Comic Sans MS" w:eastAsia="Comic Sans MS" w:hAnsi="Comic Sans MS" w:cs="Comic Sans MS"/>
                <w:color w:val="221F1F"/>
                <w:spacing w:val="1"/>
                <w:sz w:val="16"/>
                <w:szCs w:val="16"/>
              </w:rPr>
              <w:t>e</w:t>
            </w:r>
            <w:r>
              <w:rPr>
                <w:rFonts w:ascii="Comic Sans MS" w:eastAsia="Comic Sans MS" w:hAnsi="Comic Sans MS" w:cs="Comic Sans MS"/>
                <w:color w:val="221F1F"/>
                <w:spacing w:val="4"/>
                <w:sz w:val="16"/>
                <w:szCs w:val="16"/>
              </w:rPr>
              <w:t>c</w:t>
            </w:r>
            <w:r>
              <w:rPr>
                <w:rFonts w:ascii="Comic Sans MS" w:eastAsia="Comic Sans MS" w:hAnsi="Comic Sans MS" w:cs="Comic Sans MS"/>
                <w:color w:val="221F1F"/>
                <w:sz w:val="16"/>
                <w:szCs w:val="16"/>
              </w:rPr>
              <w:t xml:space="preserve">t </w:t>
            </w:r>
            <w:r>
              <w:rPr>
                <w:rFonts w:ascii="Comic Sans MS" w:eastAsia="Comic Sans MS" w:hAnsi="Comic Sans MS" w:cs="Comic Sans MS"/>
                <w:color w:val="221F1F"/>
                <w:spacing w:val="-1"/>
                <w:w w:val="103"/>
                <w:sz w:val="16"/>
                <w:szCs w:val="16"/>
              </w:rPr>
              <w:t>ii</w:t>
            </w:r>
            <w:r>
              <w:rPr>
                <w:rFonts w:ascii="Comic Sans MS" w:eastAsia="Comic Sans MS" w:hAnsi="Comic Sans MS" w:cs="Comic Sans MS"/>
                <w:color w:val="221F1F"/>
                <w:w w:val="71"/>
                <w:sz w:val="16"/>
                <w:szCs w:val="16"/>
              </w:rPr>
              <w:t>.</w:t>
            </w:r>
            <w:r>
              <w:rPr>
                <w:rFonts w:ascii="Comic Sans MS" w:eastAsia="Comic Sans MS" w:hAnsi="Comic Sans MS" w:cs="Comic Sans MS"/>
                <w:color w:val="221F1F"/>
                <w:sz w:val="16"/>
                <w:szCs w:val="16"/>
              </w:rPr>
              <w:t xml:space="preserve">            </w:t>
            </w:r>
            <w:r>
              <w:rPr>
                <w:rFonts w:ascii="Comic Sans MS" w:eastAsia="Comic Sans MS" w:hAnsi="Comic Sans MS" w:cs="Comic Sans MS"/>
                <w:color w:val="221F1F"/>
                <w:spacing w:val="-20"/>
                <w:sz w:val="16"/>
                <w:szCs w:val="16"/>
              </w:rPr>
              <w:t xml:space="preserve"> </w:t>
            </w:r>
            <w:r>
              <w:rPr>
                <w:rFonts w:ascii="Comic Sans MS" w:eastAsia="Comic Sans MS" w:hAnsi="Comic Sans MS" w:cs="Comic Sans MS"/>
                <w:color w:val="221F1F"/>
                <w:spacing w:val="2"/>
                <w:sz w:val="16"/>
                <w:szCs w:val="16"/>
              </w:rPr>
              <w:t>d</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sz w:val="16"/>
                <w:szCs w:val="16"/>
              </w:rPr>
              <w:t>m</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107"/>
                <w:sz w:val="16"/>
                <w:szCs w:val="16"/>
              </w:rPr>
              <w:t>t</w:t>
            </w:r>
            <w:r>
              <w:rPr>
                <w:rFonts w:ascii="Comic Sans MS" w:eastAsia="Comic Sans MS" w:hAnsi="Comic Sans MS" w:cs="Comic Sans MS"/>
                <w:color w:val="221F1F"/>
                <w:spacing w:val="2"/>
                <w:w w:val="107"/>
                <w:sz w:val="16"/>
                <w:szCs w:val="16"/>
              </w:rPr>
              <w:t>r</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w w:val="89"/>
                <w:sz w:val="16"/>
                <w:szCs w:val="16"/>
              </w:rPr>
              <w:t>e</w:t>
            </w:r>
            <w:r>
              <w:rPr>
                <w:rFonts w:ascii="Comic Sans MS" w:eastAsia="Comic Sans MS" w:hAnsi="Comic Sans MS" w:cs="Comic Sans MS"/>
                <w:color w:val="221F1F"/>
                <w:spacing w:val="-11"/>
                <w:sz w:val="16"/>
                <w:szCs w:val="16"/>
              </w:rPr>
              <w:t xml:space="preserve"> </w:t>
            </w:r>
            <w:r>
              <w:rPr>
                <w:rFonts w:ascii="Comic Sans MS" w:eastAsia="Comic Sans MS" w:hAnsi="Comic Sans MS" w:cs="Comic Sans MS"/>
                <w:color w:val="221F1F"/>
                <w:w w:val="92"/>
                <w:sz w:val="16"/>
                <w:szCs w:val="16"/>
              </w:rPr>
              <w:t>s</w:t>
            </w:r>
            <w:r>
              <w:rPr>
                <w:rFonts w:ascii="Comic Sans MS" w:eastAsia="Comic Sans MS" w:hAnsi="Comic Sans MS" w:cs="Comic Sans MS"/>
                <w:color w:val="221F1F"/>
                <w:spacing w:val="2"/>
                <w:w w:val="92"/>
                <w:sz w:val="16"/>
                <w:szCs w:val="16"/>
              </w:rPr>
              <w:t>u</w:t>
            </w:r>
            <w:r>
              <w:rPr>
                <w:rFonts w:ascii="Comic Sans MS" w:eastAsia="Comic Sans MS" w:hAnsi="Comic Sans MS" w:cs="Comic Sans MS"/>
                <w:color w:val="221F1F"/>
                <w:spacing w:val="-1"/>
                <w:w w:val="92"/>
                <w:sz w:val="16"/>
                <w:szCs w:val="16"/>
              </w:rPr>
              <w:t>b</w:t>
            </w:r>
            <w:r>
              <w:rPr>
                <w:rFonts w:ascii="Comic Sans MS" w:eastAsia="Comic Sans MS" w:hAnsi="Comic Sans MS" w:cs="Comic Sans MS"/>
                <w:color w:val="221F1F"/>
                <w:spacing w:val="3"/>
                <w:w w:val="92"/>
                <w:sz w:val="16"/>
                <w:szCs w:val="16"/>
              </w:rPr>
              <w:t>s</w:t>
            </w:r>
            <w:r>
              <w:rPr>
                <w:rFonts w:ascii="Comic Sans MS" w:eastAsia="Comic Sans MS" w:hAnsi="Comic Sans MS" w:cs="Comic Sans MS"/>
                <w:color w:val="221F1F"/>
                <w:w w:val="92"/>
                <w:sz w:val="16"/>
                <w:szCs w:val="16"/>
              </w:rPr>
              <w:t>t</w:t>
            </w:r>
            <w:r>
              <w:rPr>
                <w:rFonts w:ascii="Comic Sans MS" w:eastAsia="Comic Sans MS" w:hAnsi="Comic Sans MS" w:cs="Comic Sans MS"/>
                <w:color w:val="221F1F"/>
                <w:spacing w:val="1"/>
                <w:w w:val="92"/>
                <w:sz w:val="16"/>
                <w:szCs w:val="16"/>
              </w:rPr>
              <w:t>a</w:t>
            </w:r>
            <w:r>
              <w:rPr>
                <w:rFonts w:ascii="Comic Sans MS" w:eastAsia="Comic Sans MS" w:hAnsi="Comic Sans MS" w:cs="Comic Sans MS"/>
                <w:color w:val="221F1F"/>
                <w:spacing w:val="2"/>
                <w:w w:val="92"/>
                <w:sz w:val="16"/>
                <w:szCs w:val="16"/>
              </w:rPr>
              <w:t>nti</w:t>
            </w:r>
            <w:r>
              <w:rPr>
                <w:rFonts w:ascii="Comic Sans MS" w:eastAsia="Comic Sans MS" w:hAnsi="Comic Sans MS" w:cs="Comic Sans MS"/>
                <w:color w:val="221F1F"/>
                <w:spacing w:val="1"/>
                <w:w w:val="92"/>
                <w:sz w:val="16"/>
                <w:szCs w:val="16"/>
              </w:rPr>
              <w:t>a</w:t>
            </w:r>
            <w:r>
              <w:rPr>
                <w:rFonts w:ascii="Comic Sans MS" w:eastAsia="Comic Sans MS" w:hAnsi="Comic Sans MS" w:cs="Comic Sans MS"/>
                <w:color w:val="221F1F"/>
                <w:w w:val="92"/>
                <w:sz w:val="16"/>
                <w:szCs w:val="16"/>
              </w:rPr>
              <w:t>l</w:t>
            </w:r>
            <w:r>
              <w:rPr>
                <w:rFonts w:ascii="Comic Sans MS" w:eastAsia="Comic Sans MS" w:hAnsi="Comic Sans MS" w:cs="Comic Sans MS"/>
                <w:color w:val="221F1F"/>
                <w:spacing w:val="1"/>
                <w:w w:val="92"/>
                <w:sz w:val="16"/>
                <w:szCs w:val="16"/>
              </w:rPr>
              <w:t xml:space="preserve"> </w:t>
            </w:r>
            <w:r>
              <w:rPr>
                <w:rFonts w:ascii="Comic Sans MS" w:eastAsia="Comic Sans MS" w:hAnsi="Comic Sans MS" w:cs="Comic Sans MS"/>
                <w:color w:val="221F1F"/>
                <w:spacing w:val="1"/>
                <w:sz w:val="16"/>
                <w:szCs w:val="16"/>
              </w:rPr>
              <w:t>thi</w:t>
            </w:r>
            <w:r>
              <w:rPr>
                <w:rFonts w:ascii="Comic Sans MS" w:eastAsia="Comic Sans MS" w:hAnsi="Comic Sans MS" w:cs="Comic Sans MS"/>
                <w:color w:val="221F1F"/>
                <w:sz w:val="16"/>
                <w:szCs w:val="16"/>
              </w:rPr>
              <w:t>n</w:t>
            </w:r>
            <w:r>
              <w:rPr>
                <w:rFonts w:ascii="Comic Sans MS" w:eastAsia="Comic Sans MS" w:hAnsi="Comic Sans MS" w:cs="Comic Sans MS"/>
                <w:color w:val="221F1F"/>
                <w:spacing w:val="2"/>
                <w:sz w:val="16"/>
                <w:szCs w:val="16"/>
              </w:rPr>
              <w:t>k</w:t>
            </w:r>
            <w:r>
              <w:rPr>
                <w:rFonts w:ascii="Comic Sans MS" w:eastAsia="Comic Sans MS" w:hAnsi="Comic Sans MS" w:cs="Comic Sans MS"/>
                <w:color w:val="221F1F"/>
                <w:spacing w:val="1"/>
                <w:sz w:val="16"/>
                <w:szCs w:val="16"/>
              </w:rPr>
              <w:t>i</w:t>
            </w:r>
            <w:r>
              <w:rPr>
                <w:rFonts w:ascii="Comic Sans MS" w:eastAsia="Comic Sans MS" w:hAnsi="Comic Sans MS" w:cs="Comic Sans MS"/>
                <w:color w:val="221F1F"/>
                <w:sz w:val="16"/>
                <w:szCs w:val="16"/>
              </w:rPr>
              <w:t>ng</w:t>
            </w:r>
            <w:r>
              <w:rPr>
                <w:rFonts w:ascii="Comic Sans MS" w:eastAsia="Comic Sans MS" w:hAnsi="Comic Sans MS" w:cs="Comic Sans MS"/>
                <w:color w:val="221F1F"/>
                <w:spacing w:val="-8"/>
                <w:sz w:val="16"/>
                <w:szCs w:val="16"/>
              </w:rPr>
              <w:t xml:space="preserve"> </w:t>
            </w:r>
            <w:r>
              <w:rPr>
                <w:rFonts w:ascii="Comic Sans MS" w:eastAsia="Comic Sans MS" w:hAnsi="Comic Sans MS" w:cs="Comic Sans MS"/>
                <w:color w:val="221F1F"/>
                <w:w w:val="86"/>
                <w:sz w:val="16"/>
                <w:szCs w:val="16"/>
              </w:rPr>
              <w:t>s</w:t>
            </w:r>
            <w:r>
              <w:rPr>
                <w:rFonts w:ascii="Comic Sans MS" w:eastAsia="Comic Sans MS" w:hAnsi="Comic Sans MS" w:cs="Comic Sans MS"/>
                <w:color w:val="221F1F"/>
                <w:spacing w:val="3"/>
                <w:w w:val="85"/>
                <w:sz w:val="16"/>
                <w:szCs w:val="16"/>
              </w:rPr>
              <w:t>k</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w w:val="103"/>
                <w:sz w:val="16"/>
                <w:szCs w:val="16"/>
              </w:rPr>
              <w:t>l</w:t>
            </w:r>
            <w:r>
              <w:rPr>
                <w:rFonts w:ascii="Comic Sans MS" w:eastAsia="Comic Sans MS" w:hAnsi="Comic Sans MS" w:cs="Comic Sans MS"/>
                <w:color w:val="221F1F"/>
                <w:w w:val="104"/>
                <w:sz w:val="16"/>
                <w:szCs w:val="16"/>
              </w:rPr>
              <w:t>l</w:t>
            </w:r>
            <w:r>
              <w:rPr>
                <w:rFonts w:ascii="Comic Sans MS" w:eastAsia="Comic Sans MS" w:hAnsi="Comic Sans MS" w:cs="Comic Sans MS"/>
                <w:color w:val="221F1F"/>
                <w:w w:val="79"/>
                <w:sz w:val="16"/>
                <w:szCs w:val="16"/>
              </w:rPr>
              <w:t>s</w:t>
            </w:r>
          </w:p>
          <w:p w14:paraId="1AD10367" w14:textId="77777777" w:rsidR="00CD6FA1" w:rsidRDefault="003567B5">
            <w:pPr>
              <w:spacing w:line="220" w:lineRule="exact"/>
              <w:ind w:left="-1"/>
              <w:rPr>
                <w:rFonts w:ascii="Comic Sans MS" w:eastAsia="Comic Sans MS" w:hAnsi="Comic Sans MS" w:cs="Comic Sans MS"/>
                <w:sz w:val="16"/>
                <w:szCs w:val="16"/>
              </w:rPr>
            </w:pP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w w:val="71"/>
                <w:sz w:val="16"/>
                <w:szCs w:val="16"/>
              </w:rPr>
              <w:t>.</w:t>
            </w:r>
            <w:r>
              <w:rPr>
                <w:rFonts w:ascii="Comic Sans MS" w:eastAsia="Comic Sans MS" w:hAnsi="Comic Sans MS" w:cs="Comic Sans MS"/>
                <w:color w:val="221F1F"/>
                <w:sz w:val="16"/>
                <w:szCs w:val="16"/>
              </w:rPr>
              <w:t xml:space="preserve">           </w:t>
            </w:r>
            <w:r>
              <w:rPr>
                <w:rFonts w:ascii="Comic Sans MS" w:eastAsia="Comic Sans MS" w:hAnsi="Comic Sans MS" w:cs="Comic Sans MS"/>
                <w:color w:val="221F1F"/>
                <w:spacing w:val="-20"/>
                <w:sz w:val="16"/>
                <w:szCs w:val="16"/>
              </w:rPr>
              <w:t xml:space="preserve"> </w:t>
            </w:r>
            <w:r>
              <w:rPr>
                <w:rFonts w:ascii="Comic Sans MS" w:eastAsia="Comic Sans MS" w:hAnsi="Comic Sans MS" w:cs="Comic Sans MS"/>
                <w:color w:val="221F1F"/>
                <w:spacing w:val="2"/>
                <w:sz w:val="16"/>
                <w:szCs w:val="16"/>
              </w:rPr>
              <w:t>d</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sz w:val="16"/>
                <w:szCs w:val="16"/>
              </w:rPr>
              <w:t>m</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107"/>
                <w:sz w:val="16"/>
                <w:szCs w:val="16"/>
              </w:rPr>
              <w:t>t</w:t>
            </w:r>
            <w:r>
              <w:rPr>
                <w:rFonts w:ascii="Comic Sans MS" w:eastAsia="Comic Sans MS" w:hAnsi="Comic Sans MS" w:cs="Comic Sans MS"/>
                <w:color w:val="221F1F"/>
                <w:spacing w:val="2"/>
                <w:w w:val="107"/>
                <w:sz w:val="16"/>
                <w:szCs w:val="16"/>
              </w:rPr>
              <w:t>r</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w w:val="89"/>
                <w:sz w:val="16"/>
                <w:szCs w:val="16"/>
              </w:rPr>
              <w:t>e</w:t>
            </w:r>
            <w:r>
              <w:rPr>
                <w:rFonts w:ascii="Comic Sans MS" w:eastAsia="Comic Sans MS" w:hAnsi="Comic Sans MS" w:cs="Comic Sans MS"/>
                <w:color w:val="221F1F"/>
                <w:spacing w:val="-11"/>
                <w:sz w:val="16"/>
                <w:szCs w:val="16"/>
              </w:rPr>
              <w:t xml:space="preserve"> </w:t>
            </w:r>
            <w:r>
              <w:rPr>
                <w:rFonts w:ascii="Comic Sans MS" w:eastAsia="Comic Sans MS" w:hAnsi="Comic Sans MS" w:cs="Comic Sans MS"/>
                <w:color w:val="221F1F"/>
                <w:w w:val="93"/>
                <w:sz w:val="16"/>
                <w:szCs w:val="16"/>
              </w:rPr>
              <w:t>s</w:t>
            </w:r>
            <w:r>
              <w:rPr>
                <w:rFonts w:ascii="Comic Sans MS" w:eastAsia="Comic Sans MS" w:hAnsi="Comic Sans MS" w:cs="Comic Sans MS"/>
                <w:color w:val="221F1F"/>
                <w:spacing w:val="2"/>
                <w:w w:val="93"/>
                <w:sz w:val="16"/>
                <w:szCs w:val="16"/>
              </w:rPr>
              <w:t>u</w:t>
            </w:r>
            <w:r>
              <w:rPr>
                <w:rFonts w:ascii="Comic Sans MS" w:eastAsia="Comic Sans MS" w:hAnsi="Comic Sans MS" w:cs="Comic Sans MS"/>
                <w:color w:val="221F1F"/>
                <w:spacing w:val="-1"/>
                <w:w w:val="93"/>
                <w:sz w:val="16"/>
                <w:szCs w:val="16"/>
              </w:rPr>
              <w:t>b</w:t>
            </w:r>
            <w:r>
              <w:rPr>
                <w:rFonts w:ascii="Comic Sans MS" w:eastAsia="Comic Sans MS" w:hAnsi="Comic Sans MS" w:cs="Comic Sans MS"/>
                <w:color w:val="221F1F"/>
                <w:spacing w:val="3"/>
                <w:w w:val="93"/>
                <w:sz w:val="16"/>
                <w:szCs w:val="16"/>
              </w:rPr>
              <w:t>s</w:t>
            </w:r>
            <w:r>
              <w:rPr>
                <w:rFonts w:ascii="Comic Sans MS" w:eastAsia="Comic Sans MS" w:hAnsi="Comic Sans MS" w:cs="Comic Sans MS"/>
                <w:color w:val="221F1F"/>
                <w:w w:val="93"/>
                <w:sz w:val="16"/>
                <w:szCs w:val="16"/>
              </w:rPr>
              <w:t>t</w:t>
            </w:r>
            <w:r>
              <w:rPr>
                <w:rFonts w:ascii="Comic Sans MS" w:eastAsia="Comic Sans MS" w:hAnsi="Comic Sans MS" w:cs="Comic Sans MS"/>
                <w:color w:val="221F1F"/>
                <w:spacing w:val="1"/>
                <w:w w:val="93"/>
                <w:sz w:val="16"/>
                <w:szCs w:val="16"/>
              </w:rPr>
              <w:t>a</w:t>
            </w:r>
            <w:r>
              <w:rPr>
                <w:rFonts w:ascii="Comic Sans MS" w:eastAsia="Comic Sans MS" w:hAnsi="Comic Sans MS" w:cs="Comic Sans MS"/>
                <w:color w:val="221F1F"/>
                <w:spacing w:val="2"/>
                <w:w w:val="93"/>
                <w:sz w:val="16"/>
                <w:szCs w:val="16"/>
              </w:rPr>
              <w:t>nti</w:t>
            </w:r>
            <w:r>
              <w:rPr>
                <w:rFonts w:ascii="Comic Sans MS" w:eastAsia="Comic Sans MS" w:hAnsi="Comic Sans MS" w:cs="Comic Sans MS"/>
                <w:color w:val="221F1F"/>
                <w:spacing w:val="1"/>
                <w:w w:val="93"/>
                <w:sz w:val="16"/>
                <w:szCs w:val="16"/>
              </w:rPr>
              <w:t>a</w:t>
            </w:r>
            <w:r>
              <w:rPr>
                <w:rFonts w:ascii="Comic Sans MS" w:eastAsia="Comic Sans MS" w:hAnsi="Comic Sans MS" w:cs="Comic Sans MS"/>
                <w:color w:val="221F1F"/>
                <w:w w:val="93"/>
                <w:sz w:val="16"/>
                <w:szCs w:val="16"/>
              </w:rPr>
              <w:t>l</w:t>
            </w:r>
            <w:r>
              <w:rPr>
                <w:rFonts w:ascii="Comic Sans MS" w:eastAsia="Comic Sans MS" w:hAnsi="Comic Sans MS" w:cs="Comic Sans MS"/>
                <w:color w:val="221F1F"/>
                <w:spacing w:val="-8"/>
                <w:w w:val="93"/>
                <w:sz w:val="16"/>
                <w:szCs w:val="16"/>
              </w:rPr>
              <w:t xml:space="preserve"> </w:t>
            </w:r>
            <w:r>
              <w:rPr>
                <w:rFonts w:ascii="Comic Sans MS" w:eastAsia="Comic Sans MS" w:hAnsi="Comic Sans MS" w:cs="Comic Sans MS"/>
                <w:color w:val="221F1F"/>
                <w:spacing w:val="-2"/>
                <w:w w:val="93"/>
                <w:sz w:val="16"/>
                <w:szCs w:val="16"/>
              </w:rPr>
              <w:t>c</w:t>
            </w:r>
            <w:r>
              <w:rPr>
                <w:rFonts w:ascii="Comic Sans MS" w:eastAsia="Comic Sans MS" w:hAnsi="Comic Sans MS" w:cs="Comic Sans MS"/>
                <w:color w:val="221F1F"/>
                <w:spacing w:val="1"/>
                <w:w w:val="93"/>
                <w:sz w:val="16"/>
                <w:szCs w:val="16"/>
              </w:rPr>
              <w:t>om</w:t>
            </w:r>
            <w:r>
              <w:rPr>
                <w:rFonts w:ascii="Comic Sans MS" w:eastAsia="Comic Sans MS" w:hAnsi="Comic Sans MS" w:cs="Comic Sans MS"/>
                <w:color w:val="221F1F"/>
                <w:spacing w:val="-1"/>
                <w:w w:val="93"/>
                <w:sz w:val="16"/>
                <w:szCs w:val="16"/>
              </w:rPr>
              <w:t>m</w:t>
            </w:r>
            <w:r>
              <w:rPr>
                <w:rFonts w:ascii="Comic Sans MS" w:eastAsia="Comic Sans MS" w:hAnsi="Comic Sans MS" w:cs="Comic Sans MS"/>
                <w:color w:val="221F1F"/>
                <w:w w:val="93"/>
                <w:sz w:val="16"/>
                <w:szCs w:val="16"/>
              </w:rPr>
              <w:t>u</w:t>
            </w:r>
            <w:r>
              <w:rPr>
                <w:rFonts w:ascii="Comic Sans MS" w:eastAsia="Comic Sans MS" w:hAnsi="Comic Sans MS" w:cs="Comic Sans MS"/>
                <w:color w:val="221F1F"/>
                <w:spacing w:val="-1"/>
                <w:w w:val="93"/>
                <w:sz w:val="16"/>
                <w:szCs w:val="16"/>
              </w:rPr>
              <w:t>n</w:t>
            </w:r>
            <w:r>
              <w:rPr>
                <w:rFonts w:ascii="Comic Sans MS" w:eastAsia="Comic Sans MS" w:hAnsi="Comic Sans MS" w:cs="Comic Sans MS"/>
                <w:color w:val="221F1F"/>
                <w:spacing w:val="3"/>
                <w:w w:val="93"/>
                <w:sz w:val="16"/>
                <w:szCs w:val="16"/>
              </w:rPr>
              <w:t>i</w:t>
            </w:r>
            <w:r>
              <w:rPr>
                <w:rFonts w:ascii="Comic Sans MS" w:eastAsia="Comic Sans MS" w:hAnsi="Comic Sans MS" w:cs="Comic Sans MS"/>
                <w:color w:val="221F1F"/>
                <w:spacing w:val="1"/>
                <w:w w:val="93"/>
                <w:sz w:val="16"/>
                <w:szCs w:val="16"/>
              </w:rPr>
              <w:t>ca</w:t>
            </w:r>
            <w:r>
              <w:rPr>
                <w:rFonts w:ascii="Comic Sans MS" w:eastAsia="Comic Sans MS" w:hAnsi="Comic Sans MS" w:cs="Comic Sans MS"/>
                <w:color w:val="221F1F"/>
                <w:w w:val="93"/>
                <w:sz w:val="16"/>
                <w:szCs w:val="16"/>
              </w:rPr>
              <w:t>ti</w:t>
            </w:r>
            <w:r>
              <w:rPr>
                <w:rFonts w:ascii="Comic Sans MS" w:eastAsia="Comic Sans MS" w:hAnsi="Comic Sans MS" w:cs="Comic Sans MS"/>
                <w:color w:val="221F1F"/>
                <w:spacing w:val="1"/>
                <w:w w:val="93"/>
                <w:sz w:val="16"/>
                <w:szCs w:val="16"/>
              </w:rPr>
              <w:t>o</w:t>
            </w:r>
            <w:r>
              <w:rPr>
                <w:rFonts w:ascii="Comic Sans MS" w:eastAsia="Comic Sans MS" w:hAnsi="Comic Sans MS" w:cs="Comic Sans MS"/>
                <w:color w:val="221F1F"/>
                <w:w w:val="93"/>
                <w:sz w:val="16"/>
                <w:szCs w:val="16"/>
              </w:rPr>
              <w:t>n</w:t>
            </w:r>
            <w:r>
              <w:rPr>
                <w:rFonts w:ascii="Comic Sans MS" w:eastAsia="Comic Sans MS" w:hAnsi="Comic Sans MS" w:cs="Comic Sans MS"/>
                <w:color w:val="221F1F"/>
                <w:spacing w:val="34"/>
                <w:w w:val="93"/>
                <w:sz w:val="16"/>
                <w:szCs w:val="16"/>
              </w:rPr>
              <w:t xml:space="preserve"> </w:t>
            </w:r>
            <w:r>
              <w:rPr>
                <w:rFonts w:ascii="Comic Sans MS" w:eastAsia="Comic Sans MS" w:hAnsi="Comic Sans MS" w:cs="Comic Sans MS"/>
                <w:color w:val="221F1F"/>
                <w:spacing w:val="1"/>
                <w:w w:val="93"/>
                <w:sz w:val="16"/>
                <w:szCs w:val="16"/>
              </w:rPr>
              <w:t>a</w:t>
            </w:r>
            <w:r>
              <w:rPr>
                <w:rFonts w:ascii="Comic Sans MS" w:eastAsia="Comic Sans MS" w:hAnsi="Comic Sans MS" w:cs="Comic Sans MS"/>
                <w:color w:val="221F1F"/>
                <w:spacing w:val="-1"/>
                <w:w w:val="93"/>
                <w:sz w:val="16"/>
                <w:szCs w:val="16"/>
              </w:rPr>
              <w:t>n</w:t>
            </w:r>
            <w:r>
              <w:rPr>
                <w:rFonts w:ascii="Comic Sans MS" w:eastAsia="Comic Sans MS" w:hAnsi="Comic Sans MS" w:cs="Comic Sans MS"/>
                <w:color w:val="221F1F"/>
                <w:w w:val="93"/>
                <w:sz w:val="16"/>
                <w:szCs w:val="16"/>
              </w:rPr>
              <w:t>d</w:t>
            </w:r>
            <w:r>
              <w:rPr>
                <w:rFonts w:ascii="Comic Sans MS" w:eastAsia="Comic Sans MS" w:hAnsi="Comic Sans MS" w:cs="Comic Sans MS"/>
                <w:color w:val="221F1F"/>
                <w:spacing w:val="-4"/>
                <w:w w:val="93"/>
                <w:sz w:val="16"/>
                <w:szCs w:val="16"/>
              </w:rPr>
              <w:t xml:space="preserve"> </w:t>
            </w:r>
            <w:r>
              <w:rPr>
                <w:rFonts w:ascii="Comic Sans MS" w:eastAsia="Comic Sans MS" w:hAnsi="Comic Sans MS" w:cs="Comic Sans MS"/>
                <w:color w:val="221F1F"/>
                <w:w w:val="93"/>
                <w:sz w:val="16"/>
                <w:szCs w:val="16"/>
              </w:rPr>
              <w:t>s</w:t>
            </w:r>
            <w:r>
              <w:rPr>
                <w:rFonts w:ascii="Comic Sans MS" w:eastAsia="Comic Sans MS" w:hAnsi="Comic Sans MS" w:cs="Comic Sans MS"/>
                <w:color w:val="221F1F"/>
                <w:spacing w:val="-1"/>
                <w:w w:val="93"/>
                <w:sz w:val="16"/>
                <w:szCs w:val="16"/>
              </w:rPr>
              <w:t>o</w:t>
            </w:r>
            <w:r>
              <w:rPr>
                <w:rFonts w:ascii="Comic Sans MS" w:eastAsia="Comic Sans MS" w:hAnsi="Comic Sans MS" w:cs="Comic Sans MS"/>
                <w:color w:val="221F1F"/>
                <w:spacing w:val="-2"/>
                <w:w w:val="93"/>
                <w:sz w:val="16"/>
                <w:szCs w:val="16"/>
              </w:rPr>
              <w:t>c</w:t>
            </w:r>
            <w:r>
              <w:rPr>
                <w:rFonts w:ascii="Comic Sans MS" w:eastAsia="Comic Sans MS" w:hAnsi="Comic Sans MS" w:cs="Comic Sans MS"/>
                <w:color w:val="221F1F"/>
                <w:spacing w:val="-1"/>
                <w:w w:val="93"/>
                <w:sz w:val="16"/>
                <w:szCs w:val="16"/>
              </w:rPr>
              <w:t>ia</w:t>
            </w:r>
            <w:r>
              <w:rPr>
                <w:rFonts w:ascii="Comic Sans MS" w:eastAsia="Comic Sans MS" w:hAnsi="Comic Sans MS" w:cs="Comic Sans MS"/>
                <w:color w:val="221F1F"/>
                <w:w w:val="93"/>
                <w:sz w:val="16"/>
                <w:szCs w:val="16"/>
              </w:rPr>
              <w:t>l</w:t>
            </w:r>
            <w:r>
              <w:rPr>
                <w:rFonts w:ascii="Comic Sans MS" w:eastAsia="Comic Sans MS" w:hAnsi="Comic Sans MS" w:cs="Comic Sans MS"/>
                <w:color w:val="221F1F"/>
                <w:spacing w:val="-12"/>
                <w:w w:val="93"/>
                <w:sz w:val="16"/>
                <w:szCs w:val="16"/>
              </w:rPr>
              <w:t xml:space="preserve"> </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2"/>
                <w:w w:val="92"/>
                <w:sz w:val="16"/>
                <w:szCs w:val="16"/>
              </w:rPr>
              <w:t>k</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w w:val="104"/>
                <w:sz w:val="16"/>
                <w:szCs w:val="16"/>
              </w:rPr>
              <w:t>l</w:t>
            </w:r>
            <w:r>
              <w:rPr>
                <w:rFonts w:ascii="Comic Sans MS" w:eastAsia="Comic Sans MS" w:hAnsi="Comic Sans MS" w:cs="Comic Sans MS"/>
                <w:color w:val="221F1F"/>
                <w:spacing w:val="3"/>
                <w:w w:val="104"/>
                <w:sz w:val="16"/>
                <w:szCs w:val="16"/>
              </w:rPr>
              <w:t>l</w:t>
            </w:r>
            <w:r>
              <w:rPr>
                <w:rFonts w:ascii="Comic Sans MS" w:eastAsia="Comic Sans MS" w:hAnsi="Comic Sans MS" w:cs="Comic Sans MS"/>
                <w:color w:val="221F1F"/>
                <w:spacing w:val="-2"/>
                <w:w w:val="79"/>
                <w:sz w:val="16"/>
                <w:szCs w:val="16"/>
              </w:rPr>
              <w:t>s</w:t>
            </w:r>
            <w:r>
              <w:rPr>
                <w:rFonts w:ascii="Comic Sans MS" w:eastAsia="Comic Sans MS" w:hAnsi="Comic Sans MS" w:cs="Comic Sans MS"/>
                <w:color w:val="221F1F"/>
                <w:w w:val="71"/>
                <w:sz w:val="16"/>
                <w:szCs w:val="16"/>
              </w:rPr>
              <w:t>.</w:t>
            </w:r>
          </w:p>
        </w:tc>
      </w:tr>
      <w:tr w:rsidR="00CD6FA1" w14:paraId="48A91E5B" w14:textId="77777777">
        <w:trPr>
          <w:trHeight w:hRule="exact" w:val="1075"/>
        </w:trPr>
        <w:tc>
          <w:tcPr>
            <w:tcW w:w="1800" w:type="dxa"/>
            <w:tcBorders>
              <w:top w:val="single" w:sz="5" w:space="0" w:color="929497"/>
              <w:left w:val="single" w:sz="5" w:space="0" w:color="929497"/>
              <w:bottom w:val="single" w:sz="5" w:space="0" w:color="929497"/>
              <w:right w:val="single" w:sz="5" w:space="0" w:color="929497"/>
            </w:tcBorders>
          </w:tcPr>
          <w:p w14:paraId="3FD6690C" w14:textId="77777777" w:rsidR="00CD6FA1" w:rsidRDefault="00CD6FA1">
            <w:pPr>
              <w:spacing w:line="200" w:lineRule="exact"/>
            </w:pPr>
          </w:p>
          <w:p w14:paraId="1F88CF19" w14:textId="77777777" w:rsidR="00CD6FA1" w:rsidRDefault="00CD6FA1">
            <w:pPr>
              <w:spacing w:before="2" w:line="240" w:lineRule="exact"/>
              <w:rPr>
                <w:sz w:val="24"/>
                <w:szCs w:val="24"/>
              </w:rPr>
            </w:pPr>
          </w:p>
          <w:p w14:paraId="5E7DAE79" w14:textId="77777777" w:rsidR="00CD6FA1" w:rsidRDefault="003567B5">
            <w:pPr>
              <w:ind w:left="742" w:right="741"/>
              <w:jc w:val="center"/>
              <w:rPr>
                <w:rFonts w:ascii="Comic Sans MS" w:eastAsia="Comic Sans MS" w:hAnsi="Comic Sans MS" w:cs="Comic Sans MS"/>
                <w:sz w:val="16"/>
                <w:szCs w:val="16"/>
              </w:rPr>
            </w:pPr>
            <w:r>
              <w:rPr>
                <w:rFonts w:ascii="Comic Sans MS" w:eastAsia="Comic Sans MS" w:hAnsi="Comic Sans MS" w:cs="Comic Sans MS"/>
                <w:color w:val="221F1F"/>
                <w:spacing w:val="-9"/>
                <w:w w:val="92"/>
                <w:sz w:val="16"/>
                <w:szCs w:val="16"/>
              </w:rPr>
              <w:t>7</w:t>
            </w:r>
            <w:r>
              <w:rPr>
                <w:rFonts w:ascii="Comic Sans MS" w:eastAsia="Comic Sans MS" w:hAnsi="Comic Sans MS" w:cs="Comic Sans MS"/>
                <w:color w:val="221F1F"/>
                <w:spacing w:val="4"/>
                <w:w w:val="92"/>
                <w:sz w:val="16"/>
                <w:szCs w:val="16"/>
              </w:rPr>
              <w:t>–</w:t>
            </w:r>
            <w:r>
              <w:rPr>
                <w:rFonts w:ascii="Comic Sans MS" w:eastAsia="Comic Sans MS" w:hAnsi="Comic Sans MS" w:cs="Comic Sans MS"/>
                <w:color w:val="221F1F"/>
                <w:w w:val="92"/>
                <w:sz w:val="16"/>
                <w:szCs w:val="16"/>
              </w:rPr>
              <w:t>8</w:t>
            </w:r>
          </w:p>
        </w:tc>
        <w:tc>
          <w:tcPr>
            <w:tcW w:w="7471" w:type="dxa"/>
            <w:tcBorders>
              <w:top w:val="single" w:sz="5" w:space="0" w:color="929497"/>
              <w:left w:val="single" w:sz="5" w:space="0" w:color="929497"/>
              <w:bottom w:val="single" w:sz="5" w:space="0" w:color="929497"/>
              <w:right w:val="single" w:sz="5" w:space="0" w:color="929497"/>
            </w:tcBorders>
          </w:tcPr>
          <w:p w14:paraId="169B413C" w14:textId="77777777" w:rsidR="00CD6FA1" w:rsidRDefault="003567B5">
            <w:pPr>
              <w:spacing w:line="200" w:lineRule="exact"/>
              <w:ind w:left="-1"/>
              <w:rPr>
                <w:rFonts w:ascii="Comic Sans MS" w:eastAsia="Comic Sans MS" w:hAnsi="Comic Sans MS" w:cs="Comic Sans MS"/>
                <w:sz w:val="16"/>
                <w:szCs w:val="16"/>
              </w:rPr>
            </w:pPr>
            <w:r>
              <w:rPr>
                <w:rFonts w:ascii="Comic Sans MS" w:eastAsia="Comic Sans MS" w:hAnsi="Comic Sans MS" w:cs="Comic Sans MS"/>
                <w:color w:val="221F1F"/>
                <w:w w:val="71"/>
                <w:sz w:val="16"/>
                <w:szCs w:val="16"/>
              </w:rPr>
              <w:t>S</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spacing w:val="-1"/>
                <w:w w:val="98"/>
                <w:sz w:val="16"/>
                <w:szCs w:val="16"/>
              </w:rPr>
              <w:t>u</w:t>
            </w:r>
            <w:r>
              <w:rPr>
                <w:rFonts w:ascii="Comic Sans MS" w:eastAsia="Comic Sans MS" w:hAnsi="Comic Sans MS" w:cs="Comic Sans MS"/>
                <w:color w:val="221F1F"/>
                <w:spacing w:val="1"/>
                <w:w w:val="98"/>
                <w:sz w:val="16"/>
                <w:szCs w:val="16"/>
              </w:rPr>
              <w:t>d</w:t>
            </w:r>
            <w:r>
              <w:rPr>
                <w:rFonts w:ascii="Comic Sans MS" w:eastAsia="Comic Sans MS" w:hAnsi="Comic Sans MS" w:cs="Comic Sans MS"/>
                <w:color w:val="221F1F"/>
                <w:spacing w:val="-3"/>
                <w:w w:val="99"/>
                <w:sz w:val="16"/>
                <w:szCs w:val="16"/>
              </w:rPr>
              <w:t>e</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2"/>
                <w:w w:val="116"/>
                <w:sz w:val="16"/>
                <w:szCs w:val="16"/>
              </w:rPr>
              <w:t>t</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w w:val="71"/>
                <w:sz w:val="16"/>
                <w:szCs w:val="16"/>
              </w:rPr>
              <w:t>:</w:t>
            </w:r>
          </w:p>
          <w:p w14:paraId="5D225623" w14:textId="77777777" w:rsidR="00CD6FA1" w:rsidRDefault="003567B5">
            <w:pPr>
              <w:ind w:left="-1" w:right="2081"/>
              <w:rPr>
                <w:rFonts w:ascii="Comic Sans MS" w:eastAsia="Comic Sans MS" w:hAnsi="Comic Sans MS" w:cs="Comic Sans MS"/>
                <w:sz w:val="16"/>
                <w:szCs w:val="16"/>
              </w:rPr>
            </w:pPr>
            <w:r>
              <w:rPr>
                <w:rFonts w:ascii="Comic Sans MS" w:eastAsia="Comic Sans MS" w:hAnsi="Comic Sans MS" w:cs="Comic Sans MS"/>
                <w:color w:val="221F1F"/>
                <w:sz w:val="16"/>
                <w:szCs w:val="16"/>
              </w:rPr>
              <w:t xml:space="preserve">i.            </w:t>
            </w:r>
            <w:r>
              <w:rPr>
                <w:rFonts w:ascii="Comic Sans MS" w:eastAsia="Comic Sans MS" w:hAnsi="Comic Sans MS" w:cs="Comic Sans MS"/>
                <w:color w:val="221F1F"/>
                <w:spacing w:val="15"/>
                <w:sz w:val="16"/>
                <w:szCs w:val="16"/>
              </w:rPr>
              <w:t xml:space="preserve"> </w:t>
            </w:r>
            <w:r>
              <w:rPr>
                <w:rFonts w:ascii="Comic Sans MS" w:eastAsia="Comic Sans MS" w:hAnsi="Comic Sans MS" w:cs="Comic Sans MS"/>
                <w:color w:val="221F1F"/>
                <w:spacing w:val="2"/>
                <w:sz w:val="16"/>
                <w:szCs w:val="16"/>
              </w:rPr>
              <w:t>d</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sz w:val="16"/>
                <w:szCs w:val="16"/>
              </w:rPr>
              <w:t>m</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107"/>
                <w:sz w:val="16"/>
                <w:szCs w:val="16"/>
              </w:rPr>
              <w:t>t</w:t>
            </w:r>
            <w:r>
              <w:rPr>
                <w:rFonts w:ascii="Comic Sans MS" w:eastAsia="Comic Sans MS" w:hAnsi="Comic Sans MS" w:cs="Comic Sans MS"/>
                <w:color w:val="221F1F"/>
                <w:spacing w:val="2"/>
                <w:w w:val="107"/>
                <w:sz w:val="16"/>
                <w:szCs w:val="16"/>
              </w:rPr>
              <w:t>r</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w w:val="89"/>
                <w:sz w:val="16"/>
                <w:szCs w:val="16"/>
              </w:rPr>
              <w:t>e</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1"/>
                <w:w w:val="86"/>
                <w:sz w:val="16"/>
                <w:szCs w:val="16"/>
              </w:rPr>
              <w:t>e</w:t>
            </w:r>
            <w:r>
              <w:rPr>
                <w:rFonts w:ascii="Comic Sans MS" w:eastAsia="Comic Sans MS" w:hAnsi="Comic Sans MS" w:cs="Comic Sans MS"/>
                <w:color w:val="221F1F"/>
                <w:spacing w:val="-1"/>
                <w:w w:val="86"/>
                <w:sz w:val="16"/>
                <w:szCs w:val="16"/>
              </w:rPr>
              <w:t>x</w:t>
            </w:r>
            <w:r>
              <w:rPr>
                <w:rFonts w:ascii="Comic Sans MS" w:eastAsia="Comic Sans MS" w:hAnsi="Comic Sans MS" w:cs="Comic Sans MS"/>
                <w:color w:val="221F1F"/>
                <w:spacing w:val="1"/>
                <w:w w:val="86"/>
                <w:sz w:val="16"/>
                <w:szCs w:val="16"/>
              </w:rPr>
              <w:t>c</w:t>
            </w:r>
            <w:r>
              <w:rPr>
                <w:rFonts w:ascii="Comic Sans MS" w:eastAsia="Comic Sans MS" w:hAnsi="Comic Sans MS" w:cs="Comic Sans MS"/>
                <w:color w:val="221F1F"/>
                <w:spacing w:val="3"/>
                <w:w w:val="86"/>
                <w:sz w:val="16"/>
                <w:szCs w:val="16"/>
              </w:rPr>
              <w:t>e</w:t>
            </w:r>
            <w:r>
              <w:rPr>
                <w:rFonts w:ascii="Comic Sans MS" w:eastAsia="Comic Sans MS" w:hAnsi="Comic Sans MS" w:cs="Comic Sans MS"/>
                <w:color w:val="221F1F"/>
                <w:w w:val="86"/>
                <w:sz w:val="16"/>
                <w:szCs w:val="16"/>
              </w:rPr>
              <w:t>l</w:t>
            </w:r>
            <w:r>
              <w:rPr>
                <w:rFonts w:ascii="Comic Sans MS" w:eastAsia="Comic Sans MS" w:hAnsi="Comic Sans MS" w:cs="Comic Sans MS"/>
                <w:color w:val="221F1F"/>
                <w:spacing w:val="-2"/>
                <w:w w:val="86"/>
                <w:sz w:val="16"/>
                <w:szCs w:val="16"/>
              </w:rPr>
              <w:t>l</w:t>
            </w:r>
            <w:r>
              <w:rPr>
                <w:rFonts w:ascii="Comic Sans MS" w:eastAsia="Comic Sans MS" w:hAnsi="Comic Sans MS" w:cs="Comic Sans MS"/>
                <w:color w:val="221F1F"/>
                <w:spacing w:val="1"/>
                <w:w w:val="86"/>
                <w:sz w:val="16"/>
                <w:szCs w:val="16"/>
              </w:rPr>
              <w:t>e</w:t>
            </w:r>
            <w:r>
              <w:rPr>
                <w:rFonts w:ascii="Comic Sans MS" w:eastAsia="Comic Sans MS" w:hAnsi="Comic Sans MS" w:cs="Comic Sans MS"/>
                <w:color w:val="221F1F"/>
                <w:spacing w:val="-1"/>
                <w:w w:val="86"/>
                <w:sz w:val="16"/>
                <w:szCs w:val="16"/>
              </w:rPr>
              <w:t>n</w:t>
            </w:r>
            <w:r>
              <w:rPr>
                <w:rFonts w:ascii="Comic Sans MS" w:eastAsia="Comic Sans MS" w:hAnsi="Comic Sans MS" w:cs="Comic Sans MS"/>
                <w:color w:val="221F1F"/>
                <w:w w:val="86"/>
                <w:sz w:val="16"/>
                <w:szCs w:val="16"/>
              </w:rPr>
              <w:t xml:space="preserve">t </w:t>
            </w:r>
            <w:r>
              <w:rPr>
                <w:rFonts w:ascii="Comic Sans MS" w:eastAsia="Comic Sans MS" w:hAnsi="Comic Sans MS" w:cs="Comic Sans MS"/>
                <w:color w:val="221F1F"/>
                <w:spacing w:val="14"/>
                <w:w w:val="86"/>
                <w:sz w:val="16"/>
                <w:szCs w:val="16"/>
              </w:rPr>
              <w:t xml:space="preserve"> </w:t>
            </w:r>
            <w:r>
              <w:rPr>
                <w:rFonts w:ascii="Comic Sans MS" w:eastAsia="Comic Sans MS" w:hAnsi="Comic Sans MS" w:cs="Comic Sans MS"/>
                <w:color w:val="221F1F"/>
                <w:w w:val="86"/>
                <w:sz w:val="16"/>
                <w:szCs w:val="16"/>
              </w:rPr>
              <w:t>s</w:t>
            </w:r>
            <w:r>
              <w:rPr>
                <w:rFonts w:ascii="Comic Sans MS" w:eastAsia="Comic Sans MS" w:hAnsi="Comic Sans MS" w:cs="Comic Sans MS"/>
                <w:color w:val="221F1F"/>
                <w:spacing w:val="-2"/>
                <w:w w:val="86"/>
                <w:sz w:val="16"/>
                <w:szCs w:val="16"/>
              </w:rPr>
              <w:t>e</w:t>
            </w:r>
            <w:r>
              <w:rPr>
                <w:rFonts w:ascii="Comic Sans MS" w:eastAsia="Comic Sans MS" w:hAnsi="Comic Sans MS" w:cs="Comic Sans MS"/>
                <w:color w:val="221F1F"/>
                <w:spacing w:val="7"/>
                <w:w w:val="86"/>
                <w:sz w:val="16"/>
                <w:szCs w:val="16"/>
              </w:rPr>
              <w:t>r</w:t>
            </w:r>
            <w:r>
              <w:rPr>
                <w:rFonts w:ascii="Comic Sans MS" w:eastAsia="Comic Sans MS" w:hAnsi="Comic Sans MS" w:cs="Comic Sans MS"/>
                <w:color w:val="221F1F"/>
                <w:w w:val="86"/>
                <w:sz w:val="16"/>
                <w:szCs w:val="16"/>
              </w:rPr>
              <w:t>v</w:t>
            </w:r>
            <w:r>
              <w:rPr>
                <w:rFonts w:ascii="Comic Sans MS" w:eastAsia="Comic Sans MS" w:hAnsi="Comic Sans MS" w:cs="Comic Sans MS"/>
                <w:color w:val="221F1F"/>
                <w:spacing w:val="2"/>
                <w:w w:val="86"/>
                <w:sz w:val="16"/>
                <w:szCs w:val="16"/>
              </w:rPr>
              <w:t>i</w:t>
            </w:r>
            <w:r>
              <w:rPr>
                <w:rFonts w:ascii="Comic Sans MS" w:eastAsia="Comic Sans MS" w:hAnsi="Comic Sans MS" w:cs="Comic Sans MS"/>
                <w:color w:val="221F1F"/>
                <w:spacing w:val="-3"/>
                <w:w w:val="86"/>
                <w:sz w:val="16"/>
                <w:szCs w:val="16"/>
              </w:rPr>
              <w:t>c</w:t>
            </w:r>
            <w:r>
              <w:rPr>
                <w:rFonts w:ascii="Comic Sans MS" w:eastAsia="Comic Sans MS" w:hAnsi="Comic Sans MS" w:cs="Comic Sans MS"/>
                <w:color w:val="221F1F"/>
                <w:w w:val="86"/>
                <w:sz w:val="16"/>
                <w:szCs w:val="16"/>
              </w:rPr>
              <w:t>e</w:t>
            </w:r>
            <w:r>
              <w:rPr>
                <w:rFonts w:ascii="Comic Sans MS" w:eastAsia="Comic Sans MS" w:hAnsi="Comic Sans MS" w:cs="Comic Sans MS"/>
                <w:color w:val="221F1F"/>
                <w:spacing w:val="21"/>
                <w:w w:val="86"/>
                <w:sz w:val="16"/>
                <w:szCs w:val="16"/>
              </w:rPr>
              <w:t xml:space="preserve"> </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w w:val="86"/>
                <w:sz w:val="16"/>
                <w:szCs w:val="16"/>
              </w:rPr>
              <w:t>s</w:t>
            </w:r>
            <w:r>
              <w:rPr>
                <w:rFonts w:ascii="Comic Sans MS" w:eastAsia="Comic Sans MS" w:hAnsi="Comic Sans MS" w:cs="Comic Sans MS"/>
                <w:color w:val="221F1F"/>
                <w:spacing w:val="-11"/>
                <w:w w:val="86"/>
                <w:sz w:val="16"/>
                <w:szCs w:val="16"/>
              </w:rPr>
              <w:t xml:space="preserve"> </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spacing w:val="4"/>
                <w:w w:val="86"/>
                <w:sz w:val="16"/>
                <w:szCs w:val="16"/>
              </w:rPr>
              <w:t>c</w:t>
            </w:r>
            <w:r>
              <w:rPr>
                <w:rFonts w:ascii="Comic Sans MS" w:eastAsia="Comic Sans MS" w:hAnsi="Comic Sans MS" w:cs="Comic Sans MS"/>
                <w:color w:val="221F1F"/>
                <w:w w:val="86"/>
                <w:sz w:val="16"/>
                <w:szCs w:val="16"/>
              </w:rPr>
              <w:t>ti</w:t>
            </w:r>
            <w:r>
              <w:rPr>
                <w:rFonts w:ascii="Comic Sans MS" w:eastAsia="Comic Sans MS" w:hAnsi="Comic Sans MS" w:cs="Comic Sans MS"/>
                <w:color w:val="221F1F"/>
                <w:spacing w:val="1"/>
                <w:w w:val="86"/>
                <w:sz w:val="16"/>
                <w:szCs w:val="16"/>
              </w:rPr>
              <w:t>o</w:t>
            </w:r>
            <w:r>
              <w:rPr>
                <w:rFonts w:ascii="Comic Sans MS" w:eastAsia="Comic Sans MS" w:hAnsi="Comic Sans MS" w:cs="Comic Sans MS"/>
                <w:color w:val="221F1F"/>
                <w:w w:val="86"/>
                <w:sz w:val="16"/>
                <w:szCs w:val="16"/>
              </w:rPr>
              <w:t>n</w:t>
            </w:r>
            <w:r>
              <w:rPr>
                <w:rFonts w:ascii="Comic Sans MS" w:eastAsia="Comic Sans MS" w:hAnsi="Comic Sans MS" w:cs="Comic Sans MS"/>
                <w:color w:val="221F1F"/>
                <w:spacing w:val="40"/>
                <w:w w:val="86"/>
                <w:sz w:val="16"/>
                <w:szCs w:val="16"/>
              </w:rPr>
              <w:t xml:space="preserve"> </w:t>
            </w:r>
            <w:r>
              <w:rPr>
                <w:rFonts w:ascii="Comic Sans MS" w:eastAsia="Comic Sans MS" w:hAnsi="Comic Sans MS" w:cs="Comic Sans MS"/>
                <w:color w:val="221F1F"/>
                <w:spacing w:val="-3"/>
                <w:w w:val="86"/>
                <w:sz w:val="16"/>
                <w:szCs w:val="16"/>
              </w:rPr>
              <w:t>a</w:t>
            </w:r>
            <w:r>
              <w:rPr>
                <w:rFonts w:ascii="Comic Sans MS" w:eastAsia="Comic Sans MS" w:hAnsi="Comic Sans MS" w:cs="Comic Sans MS"/>
                <w:color w:val="221F1F"/>
                <w:w w:val="86"/>
                <w:sz w:val="16"/>
                <w:szCs w:val="16"/>
              </w:rPr>
              <w:t>s</w:t>
            </w:r>
            <w:r>
              <w:rPr>
                <w:rFonts w:ascii="Comic Sans MS" w:eastAsia="Comic Sans MS" w:hAnsi="Comic Sans MS" w:cs="Comic Sans MS"/>
                <w:color w:val="221F1F"/>
                <w:spacing w:val="-10"/>
                <w:w w:val="86"/>
                <w:sz w:val="16"/>
                <w:szCs w:val="16"/>
              </w:rPr>
              <w:t xml:space="preserve"> </w:t>
            </w:r>
            <w:r>
              <w:rPr>
                <w:rFonts w:ascii="Comic Sans MS" w:eastAsia="Comic Sans MS" w:hAnsi="Comic Sans MS" w:cs="Comic Sans MS"/>
                <w:color w:val="221F1F"/>
                <w:w w:val="86"/>
                <w:sz w:val="16"/>
                <w:szCs w:val="16"/>
              </w:rPr>
              <w:t>a</w:t>
            </w:r>
            <w:r>
              <w:rPr>
                <w:rFonts w:ascii="Comic Sans MS" w:eastAsia="Comic Sans MS" w:hAnsi="Comic Sans MS" w:cs="Comic Sans MS"/>
                <w:color w:val="221F1F"/>
                <w:spacing w:val="-3"/>
                <w:w w:val="86"/>
                <w:sz w:val="16"/>
                <w:szCs w:val="16"/>
              </w:rPr>
              <w:t xml:space="preserve"> </w:t>
            </w:r>
            <w:r>
              <w:rPr>
                <w:rFonts w:ascii="Comic Sans MS" w:eastAsia="Comic Sans MS" w:hAnsi="Comic Sans MS" w:cs="Comic Sans MS"/>
                <w:color w:val="221F1F"/>
                <w:spacing w:val="1"/>
                <w:w w:val="98"/>
                <w:sz w:val="16"/>
                <w:szCs w:val="16"/>
              </w:rPr>
              <w:t>r</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w w:val="79"/>
                <w:sz w:val="16"/>
                <w:szCs w:val="16"/>
              </w:rPr>
              <w:t>s</w:t>
            </w:r>
            <w:r>
              <w:rPr>
                <w:rFonts w:ascii="Comic Sans MS" w:eastAsia="Comic Sans MS" w:hAnsi="Comic Sans MS" w:cs="Comic Sans MS"/>
                <w:color w:val="221F1F"/>
                <w:sz w:val="16"/>
                <w:szCs w:val="16"/>
              </w:rPr>
              <w:t>u</w:t>
            </w:r>
            <w:r>
              <w:rPr>
                <w:rFonts w:ascii="Comic Sans MS" w:eastAsia="Comic Sans MS" w:hAnsi="Comic Sans MS" w:cs="Comic Sans MS"/>
                <w:color w:val="221F1F"/>
                <w:spacing w:val="2"/>
                <w:sz w:val="16"/>
                <w:szCs w:val="16"/>
              </w:rPr>
              <w:t>l</w:t>
            </w:r>
            <w:r>
              <w:rPr>
                <w:rFonts w:ascii="Comic Sans MS" w:eastAsia="Comic Sans MS" w:hAnsi="Comic Sans MS" w:cs="Comic Sans MS"/>
                <w:color w:val="221F1F"/>
                <w:w w:val="116"/>
                <w:sz w:val="16"/>
                <w:szCs w:val="16"/>
              </w:rPr>
              <w:t>t</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f</w:t>
            </w:r>
            <w:r>
              <w:rPr>
                <w:rFonts w:ascii="Comic Sans MS" w:eastAsia="Comic Sans MS" w:hAnsi="Comic Sans MS" w:cs="Comic Sans MS"/>
                <w:color w:val="221F1F"/>
                <w:spacing w:val="-12"/>
                <w:sz w:val="16"/>
                <w:szCs w:val="16"/>
              </w:rPr>
              <w:t xml:space="preserve"> </w:t>
            </w:r>
            <w:r>
              <w:rPr>
                <w:rFonts w:ascii="Comic Sans MS" w:eastAsia="Comic Sans MS" w:hAnsi="Comic Sans MS" w:cs="Comic Sans MS"/>
                <w:color w:val="221F1F"/>
                <w:spacing w:val="1"/>
                <w:sz w:val="16"/>
                <w:szCs w:val="16"/>
              </w:rPr>
              <w:t>th</w:t>
            </w:r>
            <w:r>
              <w:rPr>
                <w:rFonts w:ascii="Comic Sans MS" w:eastAsia="Comic Sans MS" w:hAnsi="Comic Sans MS" w:cs="Comic Sans MS"/>
                <w:color w:val="221F1F"/>
                <w:sz w:val="16"/>
                <w:szCs w:val="16"/>
              </w:rPr>
              <w:t>e</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z w:val="16"/>
                <w:szCs w:val="16"/>
              </w:rPr>
              <w:t>pr</w:t>
            </w:r>
            <w:r>
              <w:rPr>
                <w:rFonts w:ascii="Comic Sans MS" w:eastAsia="Comic Sans MS" w:hAnsi="Comic Sans MS" w:cs="Comic Sans MS"/>
                <w:color w:val="221F1F"/>
                <w:spacing w:val="-1"/>
                <w:sz w:val="16"/>
                <w:szCs w:val="16"/>
              </w:rPr>
              <w:t>o</w:t>
            </w:r>
            <w:r>
              <w:rPr>
                <w:rFonts w:ascii="Comic Sans MS" w:eastAsia="Comic Sans MS" w:hAnsi="Comic Sans MS" w:cs="Comic Sans MS"/>
                <w:color w:val="221F1F"/>
                <w:sz w:val="16"/>
                <w:szCs w:val="16"/>
              </w:rPr>
              <w:t>j</w:t>
            </w:r>
            <w:r>
              <w:rPr>
                <w:rFonts w:ascii="Comic Sans MS" w:eastAsia="Comic Sans MS" w:hAnsi="Comic Sans MS" w:cs="Comic Sans MS"/>
                <w:color w:val="221F1F"/>
                <w:spacing w:val="1"/>
                <w:sz w:val="16"/>
                <w:szCs w:val="16"/>
              </w:rPr>
              <w:t>e</w:t>
            </w:r>
            <w:r>
              <w:rPr>
                <w:rFonts w:ascii="Comic Sans MS" w:eastAsia="Comic Sans MS" w:hAnsi="Comic Sans MS" w:cs="Comic Sans MS"/>
                <w:color w:val="221F1F"/>
                <w:spacing w:val="4"/>
                <w:sz w:val="16"/>
                <w:szCs w:val="16"/>
              </w:rPr>
              <w:t>c</w:t>
            </w:r>
            <w:r>
              <w:rPr>
                <w:rFonts w:ascii="Comic Sans MS" w:eastAsia="Comic Sans MS" w:hAnsi="Comic Sans MS" w:cs="Comic Sans MS"/>
                <w:color w:val="221F1F"/>
                <w:sz w:val="16"/>
                <w:szCs w:val="16"/>
              </w:rPr>
              <w:t xml:space="preserve">t </w:t>
            </w:r>
            <w:r>
              <w:rPr>
                <w:rFonts w:ascii="Comic Sans MS" w:eastAsia="Comic Sans MS" w:hAnsi="Comic Sans MS" w:cs="Comic Sans MS"/>
                <w:color w:val="221F1F"/>
                <w:spacing w:val="-1"/>
                <w:w w:val="103"/>
                <w:sz w:val="16"/>
                <w:szCs w:val="16"/>
              </w:rPr>
              <w:t>ii</w:t>
            </w:r>
            <w:r>
              <w:rPr>
                <w:rFonts w:ascii="Comic Sans MS" w:eastAsia="Comic Sans MS" w:hAnsi="Comic Sans MS" w:cs="Comic Sans MS"/>
                <w:color w:val="221F1F"/>
                <w:w w:val="71"/>
                <w:sz w:val="16"/>
                <w:szCs w:val="16"/>
              </w:rPr>
              <w:t>.</w:t>
            </w:r>
            <w:r>
              <w:rPr>
                <w:rFonts w:ascii="Comic Sans MS" w:eastAsia="Comic Sans MS" w:hAnsi="Comic Sans MS" w:cs="Comic Sans MS"/>
                <w:color w:val="221F1F"/>
                <w:sz w:val="16"/>
                <w:szCs w:val="16"/>
              </w:rPr>
              <w:t xml:space="preserve">            </w:t>
            </w:r>
            <w:r>
              <w:rPr>
                <w:rFonts w:ascii="Comic Sans MS" w:eastAsia="Comic Sans MS" w:hAnsi="Comic Sans MS" w:cs="Comic Sans MS"/>
                <w:color w:val="221F1F"/>
                <w:spacing w:val="-20"/>
                <w:sz w:val="16"/>
                <w:szCs w:val="16"/>
              </w:rPr>
              <w:t xml:space="preserve"> </w:t>
            </w:r>
            <w:r>
              <w:rPr>
                <w:rFonts w:ascii="Comic Sans MS" w:eastAsia="Comic Sans MS" w:hAnsi="Comic Sans MS" w:cs="Comic Sans MS"/>
                <w:color w:val="221F1F"/>
                <w:spacing w:val="2"/>
                <w:sz w:val="16"/>
                <w:szCs w:val="16"/>
              </w:rPr>
              <w:t>d</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sz w:val="16"/>
                <w:szCs w:val="16"/>
              </w:rPr>
              <w:t>m</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107"/>
                <w:sz w:val="16"/>
                <w:szCs w:val="16"/>
              </w:rPr>
              <w:t>t</w:t>
            </w:r>
            <w:r>
              <w:rPr>
                <w:rFonts w:ascii="Comic Sans MS" w:eastAsia="Comic Sans MS" w:hAnsi="Comic Sans MS" w:cs="Comic Sans MS"/>
                <w:color w:val="221F1F"/>
                <w:spacing w:val="2"/>
                <w:w w:val="107"/>
                <w:sz w:val="16"/>
                <w:szCs w:val="16"/>
              </w:rPr>
              <w:t>r</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w w:val="89"/>
                <w:sz w:val="16"/>
                <w:szCs w:val="16"/>
              </w:rPr>
              <w:t>e</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2"/>
                <w:w w:val="94"/>
                <w:sz w:val="16"/>
                <w:szCs w:val="16"/>
              </w:rPr>
              <w:t>exc</w:t>
            </w:r>
            <w:r>
              <w:rPr>
                <w:rFonts w:ascii="Comic Sans MS" w:eastAsia="Comic Sans MS" w:hAnsi="Comic Sans MS" w:cs="Comic Sans MS"/>
                <w:color w:val="221F1F"/>
                <w:spacing w:val="3"/>
                <w:w w:val="94"/>
                <w:sz w:val="16"/>
                <w:szCs w:val="16"/>
              </w:rPr>
              <w:t>e</w:t>
            </w:r>
            <w:r>
              <w:rPr>
                <w:rFonts w:ascii="Comic Sans MS" w:eastAsia="Comic Sans MS" w:hAnsi="Comic Sans MS" w:cs="Comic Sans MS"/>
                <w:color w:val="221F1F"/>
                <w:spacing w:val="-1"/>
                <w:w w:val="94"/>
                <w:sz w:val="16"/>
                <w:szCs w:val="16"/>
              </w:rPr>
              <w:t>l</w:t>
            </w:r>
            <w:r>
              <w:rPr>
                <w:rFonts w:ascii="Comic Sans MS" w:eastAsia="Comic Sans MS" w:hAnsi="Comic Sans MS" w:cs="Comic Sans MS"/>
                <w:color w:val="221F1F"/>
                <w:spacing w:val="1"/>
                <w:w w:val="94"/>
                <w:sz w:val="16"/>
                <w:szCs w:val="16"/>
              </w:rPr>
              <w:t>l</w:t>
            </w:r>
            <w:r>
              <w:rPr>
                <w:rFonts w:ascii="Comic Sans MS" w:eastAsia="Comic Sans MS" w:hAnsi="Comic Sans MS" w:cs="Comic Sans MS"/>
                <w:color w:val="221F1F"/>
                <w:spacing w:val="-2"/>
                <w:w w:val="94"/>
                <w:sz w:val="16"/>
                <w:szCs w:val="16"/>
              </w:rPr>
              <w:t>e</w:t>
            </w:r>
            <w:r>
              <w:rPr>
                <w:rFonts w:ascii="Comic Sans MS" w:eastAsia="Comic Sans MS" w:hAnsi="Comic Sans MS" w:cs="Comic Sans MS"/>
                <w:color w:val="221F1F"/>
                <w:spacing w:val="-1"/>
                <w:w w:val="94"/>
                <w:sz w:val="16"/>
                <w:szCs w:val="16"/>
              </w:rPr>
              <w:t>n</w:t>
            </w:r>
            <w:r>
              <w:rPr>
                <w:rFonts w:ascii="Comic Sans MS" w:eastAsia="Comic Sans MS" w:hAnsi="Comic Sans MS" w:cs="Comic Sans MS"/>
                <w:color w:val="221F1F"/>
                <w:w w:val="94"/>
                <w:sz w:val="16"/>
                <w:szCs w:val="16"/>
              </w:rPr>
              <w:t>t</w:t>
            </w:r>
            <w:r>
              <w:rPr>
                <w:rFonts w:ascii="Comic Sans MS" w:eastAsia="Comic Sans MS" w:hAnsi="Comic Sans MS" w:cs="Comic Sans MS"/>
                <w:color w:val="221F1F"/>
                <w:spacing w:val="-3"/>
                <w:w w:val="94"/>
                <w:sz w:val="16"/>
                <w:szCs w:val="16"/>
              </w:rPr>
              <w:t xml:space="preserve"> </w:t>
            </w:r>
            <w:r>
              <w:rPr>
                <w:rFonts w:ascii="Comic Sans MS" w:eastAsia="Comic Sans MS" w:hAnsi="Comic Sans MS" w:cs="Comic Sans MS"/>
                <w:color w:val="221F1F"/>
                <w:spacing w:val="1"/>
                <w:sz w:val="16"/>
                <w:szCs w:val="16"/>
              </w:rPr>
              <w:t>thi</w:t>
            </w:r>
            <w:r>
              <w:rPr>
                <w:rFonts w:ascii="Comic Sans MS" w:eastAsia="Comic Sans MS" w:hAnsi="Comic Sans MS" w:cs="Comic Sans MS"/>
                <w:color w:val="221F1F"/>
                <w:sz w:val="16"/>
                <w:szCs w:val="16"/>
              </w:rPr>
              <w:t>n</w:t>
            </w:r>
            <w:r>
              <w:rPr>
                <w:rFonts w:ascii="Comic Sans MS" w:eastAsia="Comic Sans MS" w:hAnsi="Comic Sans MS" w:cs="Comic Sans MS"/>
                <w:color w:val="221F1F"/>
                <w:spacing w:val="2"/>
                <w:sz w:val="16"/>
                <w:szCs w:val="16"/>
              </w:rPr>
              <w:t>k</w:t>
            </w:r>
            <w:r>
              <w:rPr>
                <w:rFonts w:ascii="Comic Sans MS" w:eastAsia="Comic Sans MS" w:hAnsi="Comic Sans MS" w:cs="Comic Sans MS"/>
                <w:color w:val="221F1F"/>
                <w:spacing w:val="1"/>
                <w:sz w:val="16"/>
                <w:szCs w:val="16"/>
              </w:rPr>
              <w:t>i</w:t>
            </w:r>
            <w:r>
              <w:rPr>
                <w:rFonts w:ascii="Comic Sans MS" w:eastAsia="Comic Sans MS" w:hAnsi="Comic Sans MS" w:cs="Comic Sans MS"/>
                <w:color w:val="221F1F"/>
                <w:sz w:val="16"/>
                <w:szCs w:val="16"/>
              </w:rPr>
              <w:t>ng</w:t>
            </w:r>
            <w:r>
              <w:rPr>
                <w:rFonts w:ascii="Comic Sans MS" w:eastAsia="Comic Sans MS" w:hAnsi="Comic Sans MS" w:cs="Comic Sans MS"/>
                <w:color w:val="221F1F"/>
                <w:spacing w:val="-6"/>
                <w:sz w:val="16"/>
                <w:szCs w:val="16"/>
              </w:rPr>
              <w:t xml:space="preserve"> </w:t>
            </w:r>
            <w:r>
              <w:rPr>
                <w:rFonts w:ascii="Comic Sans MS" w:eastAsia="Comic Sans MS" w:hAnsi="Comic Sans MS" w:cs="Comic Sans MS"/>
                <w:color w:val="221F1F"/>
                <w:spacing w:val="-2"/>
                <w:w w:val="86"/>
                <w:sz w:val="16"/>
                <w:szCs w:val="16"/>
              </w:rPr>
              <w:t>s</w:t>
            </w:r>
            <w:r>
              <w:rPr>
                <w:rFonts w:ascii="Comic Sans MS" w:eastAsia="Comic Sans MS" w:hAnsi="Comic Sans MS" w:cs="Comic Sans MS"/>
                <w:color w:val="221F1F"/>
                <w:spacing w:val="3"/>
                <w:w w:val="85"/>
                <w:sz w:val="16"/>
                <w:szCs w:val="16"/>
              </w:rPr>
              <w:t>k</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w w:val="103"/>
                <w:sz w:val="16"/>
                <w:szCs w:val="16"/>
              </w:rPr>
              <w:t>l</w:t>
            </w:r>
            <w:r>
              <w:rPr>
                <w:rFonts w:ascii="Comic Sans MS" w:eastAsia="Comic Sans MS" w:hAnsi="Comic Sans MS" w:cs="Comic Sans MS"/>
                <w:color w:val="221F1F"/>
                <w:w w:val="104"/>
                <w:sz w:val="16"/>
                <w:szCs w:val="16"/>
              </w:rPr>
              <w:t>l</w:t>
            </w:r>
            <w:r>
              <w:rPr>
                <w:rFonts w:ascii="Comic Sans MS" w:eastAsia="Comic Sans MS" w:hAnsi="Comic Sans MS" w:cs="Comic Sans MS"/>
                <w:color w:val="221F1F"/>
                <w:w w:val="79"/>
                <w:sz w:val="16"/>
                <w:szCs w:val="16"/>
              </w:rPr>
              <w:t>s</w:t>
            </w:r>
          </w:p>
          <w:p w14:paraId="094F7787" w14:textId="77777777" w:rsidR="00CD6FA1" w:rsidRDefault="003567B5">
            <w:pPr>
              <w:ind w:left="-1"/>
              <w:rPr>
                <w:rFonts w:ascii="Comic Sans MS" w:eastAsia="Comic Sans MS" w:hAnsi="Comic Sans MS" w:cs="Comic Sans MS"/>
                <w:sz w:val="16"/>
                <w:szCs w:val="16"/>
              </w:rPr>
            </w:pP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w w:val="71"/>
                <w:sz w:val="16"/>
                <w:szCs w:val="16"/>
              </w:rPr>
              <w:t>.</w:t>
            </w:r>
            <w:r>
              <w:rPr>
                <w:rFonts w:ascii="Comic Sans MS" w:eastAsia="Comic Sans MS" w:hAnsi="Comic Sans MS" w:cs="Comic Sans MS"/>
                <w:color w:val="221F1F"/>
                <w:sz w:val="16"/>
                <w:szCs w:val="16"/>
              </w:rPr>
              <w:t xml:space="preserve">           </w:t>
            </w:r>
            <w:r>
              <w:rPr>
                <w:rFonts w:ascii="Comic Sans MS" w:eastAsia="Comic Sans MS" w:hAnsi="Comic Sans MS" w:cs="Comic Sans MS"/>
                <w:color w:val="221F1F"/>
                <w:spacing w:val="-20"/>
                <w:sz w:val="16"/>
                <w:szCs w:val="16"/>
              </w:rPr>
              <w:t xml:space="preserve"> </w:t>
            </w:r>
            <w:r>
              <w:rPr>
                <w:rFonts w:ascii="Comic Sans MS" w:eastAsia="Comic Sans MS" w:hAnsi="Comic Sans MS" w:cs="Comic Sans MS"/>
                <w:color w:val="221F1F"/>
                <w:spacing w:val="2"/>
                <w:sz w:val="16"/>
                <w:szCs w:val="16"/>
              </w:rPr>
              <w:t>d</w:t>
            </w:r>
            <w:r>
              <w:rPr>
                <w:rFonts w:ascii="Comic Sans MS" w:eastAsia="Comic Sans MS" w:hAnsi="Comic Sans MS" w:cs="Comic Sans MS"/>
                <w:color w:val="221F1F"/>
                <w:spacing w:val="-1"/>
                <w:w w:val="89"/>
                <w:sz w:val="16"/>
                <w:szCs w:val="16"/>
              </w:rPr>
              <w:t>e</w:t>
            </w:r>
            <w:r>
              <w:rPr>
                <w:rFonts w:ascii="Comic Sans MS" w:eastAsia="Comic Sans MS" w:hAnsi="Comic Sans MS" w:cs="Comic Sans MS"/>
                <w:color w:val="221F1F"/>
                <w:spacing w:val="2"/>
                <w:sz w:val="16"/>
                <w:szCs w:val="16"/>
              </w:rPr>
              <w:t>m</w:t>
            </w:r>
            <w:r>
              <w:rPr>
                <w:rFonts w:ascii="Comic Sans MS" w:eastAsia="Comic Sans MS" w:hAnsi="Comic Sans MS" w:cs="Comic Sans MS"/>
                <w:color w:val="221F1F"/>
                <w:spacing w:val="-2"/>
                <w:w w:val="99"/>
                <w:sz w:val="16"/>
                <w:szCs w:val="16"/>
              </w:rPr>
              <w:t>o</w:t>
            </w:r>
            <w:r>
              <w:rPr>
                <w:rFonts w:ascii="Comic Sans MS" w:eastAsia="Comic Sans MS" w:hAnsi="Comic Sans MS" w:cs="Comic Sans MS"/>
                <w:color w:val="221F1F"/>
                <w:spacing w:val="1"/>
                <w:w w:val="98"/>
                <w:sz w:val="16"/>
                <w:szCs w:val="16"/>
              </w:rPr>
              <w:t>n</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1"/>
                <w:w w:val="107"/>
                <w:sz w:val="16"/>
                <w:szCs w:val="16"/>
              </w:rPr>
              <w:t>t</w:t>
            </w:r>
            <w:r>
              <w:rPr>
                <w:rFonts w:ascii="Comic Sans MS" w:eastAsia="Comic Sans MS" w:hAnsi="Comic Sans MS" w:cs="Comic Sans MS"/>
                <w:color w:val="221F1F"/>
                <w:spacing w:val="2"/>
                <w:w w:val="107"/>
                <w:sz w:val="16"/>
                <w:szCs w:val="16"/>
              </w:rPr>
              <w:t>r</w:t>
            </w:r>
            <w:r>
              <w:rPr>
                <w:rFonts w:ascii="Comic Sans MS" w:eastAsia="Comic Sans MS" w:hAnsi="Comic Sans MS" w:cs="Comic Sans MS"/>
                <w:color w:val="221F1F"/>
                <w:spacing w:val="-1"/>
                <w:w w:val="86"/>
                <w:sz w:val="16"/>
                <w:szCs w:val="16"/>
              </w:rPr>
              <w:t>a</w:t>
            </w:r>
            <w:r>
              <w:rPr>
                <w:rFonts w:ascii="Comic Sans MS" w:eastAsia="Comic Sans MS" w:hAnsi="Comic Sans MS" w:cs="Comic Sans MS"/>
                <w:color w:val="221F1F"/>
                <w:spacing w:val="1"/>
                <w:w w:val="116"/>
                <w:sz w:val="16"/>
                <w:szCs w:val="16"/>
              </w:rPr>
              <w:t>t</w:t>
            </w:r>
            <w:r>
              <w:rPr>
                <w:rFonts w:ascii="Comic Sans MS" w:eastAsia="Comic Sans MS" w:hAnsi="Comic Sans MS" w:cs="Comic Sans MS"/>
                <w:color w:val="221F1F"/>
                <w:w w:val="89"/>
                <w:sz w:val="16"/>
                <w:szCs w:val="16"/>
              </w:rPr>
              <w:t>e</w:t>
            </w:r>
            <w:r>
              <w:rPr>
                <w:rFonts w:ascii="Comic Sans MS" w:eastAsia="Comic Sans MS" w:hAnsi="Comic Sans MS" w:cs="Comic Sans MS"/>
                <w:color w:val="221F1F"/>
                <w:spacing w:val="-13"/>
                <w:sz w:val="16"/>
                <w:szCs w:val="16"/>
              </w:rPr>
              <w:t xml:space="preserve"> </w:t>
            </w:r>
            <w:r>
              <w:rPr>
                <w:rFonts w:ascii="Comic Sans MS" w:eastAsia="Comic Sans MS" w:hAnsi="Comic Sans MS" w:cs="Comic Sans MS"/>
                <w:color w:val="221F1F"/>
                <w:spacing w:val="-2"/>
                <w:w w:val="93"/>
                <w:sz w:val="16"/>
                <w:szCs w:val="16"/>
              </w:rPr>
              <w:t>exc</w:t>
            </w:r>
            <w:r>
              <w:rPr>
                <w:rFonts w:ascii="Comic Sans MS" w:eastAsia="Comic Sans MS" w:hAnsi="Comic Sans MS" w:cs="Comic Sans MS"/>
                <w:color w:val="221F1F"/>
                <w:spacing w:val="3"/>
                <w:w w:val="93"/>
                <w:sz w:val="16"/>
                <w:szCs w:val="16"/>
              </w:rPr>
              <w:t>e</w:t>
            </w:r>
            <w:r>
              <w:rPr>
                <w:rFonts w:ascii="Comic Sans MS" w:eastAsia="Comic Sans MS" w:hAnsi="Comic Sans MS" w:cs="Comic Sans MS"/>
                <w:color w:val="221F1F"/>
                <w:spacing w:val="-1"/>
                <w:w w:val="93"/>
                <w:sz w:val="16"/>
                <w:szCs w:val="16"/>
              </w:rPr>
              <w:t>l</w:t>
            </w:r>
            <w:r>
              <w:rPr>
                <w:rFonts w:ascii="Comic Sans MS" w:eastAsia="Comic Sans MS" w:hAnsi="Comic Sans MS" w:cs="Comic Sans MS"/>
                <w:color w:val="221F1F"/>
                <w:spacing w:val="1"/>
                <w:w w:val="93"/>
                <w:sz w:val="16"/>
                <w:szCs w:val="16"/>
              </w:rPr>
              <w:t>l</w:t>
            </w:r>
            <w:r>
              <w:rPr>
                <w:rFonts w:ascii="Comic Sans MS" w:eastAsia="Comic Sans MS" w:hAnsi="Comic Sans MS" w:cs="Comic Sans MS"/>
                <w:color w:val="221F1F"/>
                <w:spacing w:val="-2"/>
                <w:w w:val="93"/>
                <w:sz w:val="16"/>
                <w:szCs w:val="16"/>
              </w:rPr>
              <w:t>e</w:t>
            </w:r>
            <w:r>
              <w:rPr>
                <w:rFonts w:ascii="Comic Sans MS" w:eastAsia="Comic Sans MS" w:hAnsi="Comic Sans MS" w:cs="Comic Sans MS"/>
                <w:color w:val="221F1F"/>
                <w:spacing w:val="-1"/>
                <w:w w:val="93"/>
                <w:sz w:val="16"/>
                <w:szCs w:val="16"/>
              </w:rPr>
              <w:t>n</w:t>
            </w:r>
            <w:r>
              <w:rPr>
                <w:rFonts w:ascii="Comic Sans MS" w:eastAsia="Comic Sans MS" w:hAnsi="Comic Sans MS" w:cs="Comic Sans MS"/>
                <w:color w:val="221F1F"/>
                <w:w w:val="93"/>
                <w:sz w:val="16"/>
                <w:szCs w:val="16"/>
              </w:rPr>
              <w:t>t</w:t>
            </w:r>
            <w:r>
              <w:rPr>
                <w:rFonts w:ascii="Comic Sans MS" w:eastAsia="Comic Sans MS" w:hAnsi="Comic Sans MS" w:cs="Comic Sans MS"/>
                <w:color w:val="221F1F"/>
                <w:spacing w:val="8"/>
                <w:w w:val="93"/>
                <w:sz w:val="16"/>
                <w:szCs w:val="16"/>
              </w:rPr>
              <w:t xml:space="preserve"> </w:t>
            </w:r>
            <w:r>
              <w:rPr>
                <w:rFonts w:ascii="Comic Sans MS" w:eastAsia="Comic Sans MS" w:hAnsi="Comic Sans MS" w:cs="Comic Sans MS"/>
                <w:color w:val="221F1F"/>
                <w:spacing w:val="-2"/>
                <w:w w:val="93"/>
                <w:sz w:val="16"/>
                <w:szCs w:val="16"/>
              </w:rPr>
              <w:t>c</w:t>
            </w:r>
            <w:r>
              <w:rPr>
                <w:rFonts w:ascii="Comic Sans MS" w:eastAsia="Comic Sans MS" w:hAnsi="Comic Sans MS" w:cs="Comic Sans MS"/>
                <w:color w:val="221F1F"/>
                <w:spacing w:val="1"/>
                <w:w w:val="93"/>
                <w:sz w:val="16"/>
                <w:szCs w:val="16"/>
              </w:rPr>
              <w:t>o</w:t>
            </w:r>
            <w:r>
              <w:rPr>
                <w:rFonts w:ascii="Comic Sans MS" w:eastAsia="Comic Sans MS" w:hAnsi="Comic Sans MS" w:cs="Comic Sans MS"/>
                <w:color w:val="221F1F"/>
                <w:spacing w:val="-1"/>
                <w:w w:val="93"/>
                <w:sz w:val="16"/>
                <w:szCs w:val="16"/>
              </w:rPr>
              <w:t>mm</w:t>
            </w:r>
            <w:r>
              <w:rPr>
                <w:rFonts w:ascii="Comic Sans MS" w:eastAsia="Comic Sans MS" w:hAnsi="Comic Sans MS" w:cs="Comic Sans MS"/>
                <w:color w:val="221F1F"/>
                <w:spacing w:val="2"/>
                <w:w w:val="93"/>
                <w:sz w:val="16"/>
                <w:szCs w:val="16"/>
              </w:rPr>
              <w:t>u</w:t>
            </w:r>
            <w:r>
              <w:rPr>
                <w:rFonts w:ascii="Comic Sans MS" w:eastAsia="Comic Sans MS" w:hAnsi="Comic Sans MS" w:cs="Comic Sans MS"/>
                <w:color w:val="221F1F"/>
                <w:spacing w:val="-1"/>
                <w:w w:val="93"/>
                <w:sz w:val="16"/>
                <w:szCs w:val="16"/>
              </w:rPr>
              <w:t>n</w:t>
            </w:r>
            <w:r>
              <w:rPr>
                <w:rFonts w:ascii="Comic Sans MS" w:eastAsia="Comic Sans MS" w:hAnsi="Comic Sans MS" w:cs="Comic Sans MS"/>
                <w:color w:val="221F1F"/>
                <w:w w:val="93"/>
                <w:sz w:val="16"/>
                <w:szCs w:val="16"/>
              </w:rPr>
              <w:t>i</w:t>
            </w:r>
            <w:r>
              <w:rPr>
                <w:rFonts w:ascii="Comic Sans MS" w:eastAsia="Comic Sans MS" w:hAnsi="Comic Sans MS" w:cs="Comic Sans MS"/>
                <w:color w:val="221F1F"/>
                <w:spacing w:val="1"/>
                <w:w w:val="93"/>
                <w:sz w:val="16"/>
                <w:szCs w:val="16"/>
              </w:rPr>
              <w:t>ca</w:t>
            </w:r>
            <w:r>
              <w:rPr>
                <w:rFonts w:ascii="Comic Sans MS" w:eastAsia="Comic Sans MS" w:hAnsi="Comic Sans MS" w:cs="Comic Sans MS"/>
                <w:color w:val="221F1F"/>
                <w:w w:val="93"/>
                <w:sz w:val="16"/>
                <w:szCs w:val="16"/>
              </w:rPr>
              <w:t>ti</w:t>
            </w:r>
            <w:r>
              <w:rPr>
                <w:rFonts w:ascii="Comic Sans MS" w:eastAsia="Comic Sans MS" w:hAnsi="Comic Sans MS" w:cs="Comic Sans MS"/>
                <w:color w:val="221F1F"/>
                <w:spacing w:val="1"/>
                <w:w w:val="93"/>
                <w:sz w:val="16"/>
                <w:szCs w:val="16"/>
              </w:rPr>
              <w:t>o</w:t>
            </w:r>
            <w:r>
              <w:rPr>
                <w:rFonts w:ascii="Comic Sans MS" w:eastAsia="Comic Sans MS" w:hAnsi="Comic Sans MS" w:cs="Comic Sans MS"/>
                <w:color w:val="221F1F"/>
                <w:w w:val="93"/>
                <w:sz w:val="16"/>
                <w:szCs w:val="16"/>
              </w:rPr>
              <w:t>n</w:t>
            </w:r>
            <w:r>
              <w:rPr>
                <w:rFonts w:ascii="Comic Sans MS" w:eastAsia="Comic Sans MS" w:hAnsi="Comic Sans MS" w:cs="Comic Sans MS"/>
                <w:color w:val="221F1F"/>
                <w:spacing w:val="34"/>
                <w:w w:val="93"/>
                <w:sz w:val="16"/>
                <w:szCs w:val="16"/>
              </w:rPr>
              <w:t xml:space="preserve"> </w:t>
            </w:r>
            <w:r>
              <w:rPr>
                <w:rFonts w:ascii="Comic Sans MS" w:eastAsia="Comic Sans MS" w:hAnsi="Comic Sans MS" w:cs="Comic Sans MS"/>
                <w:color w:val="221F1F"/>
                <w:spacing w:val="1"/>
                <w:w w:val="93"/>
                <w:sz w:val="16"/>
                <w:szCs w:val="16"/>
              </w:rPr>
              <w:t>an</w:t>
            </w:r>
            <w:r>
              <w:rPr>
                <w:rFonts w:ascii="Comic Sans MS" w:eastAsia="Comic Sans MS" w:hAnsi="Comic Sans MS" w:cs="Comic Sans MS"/>
                <w:color w:val="221F1F"/>
                <w:w w:val="93"/>
                <w:sz w:val="16"/>
                <w:szCs w:val="16"/>
              </w:rPr>
              <w:t>d</w:t>
            </w:r>
            <w:r>
              <w:rPr>
                <w:rFonts w:ascii="Comic Sans MS" w:eastAsia="Comic Sans MS" w:hAnsi="Comic Sans MS" w:cs="Comic Sans MS"/>
                <w:color w:val="221F1F"/>
                <w:spacing w:val="-4"/>
                <w:w w:val="93"/>
                <w:sz w:val="16"/>
                <w:szCs w:val="16"/>
              </w:rPr>
              <w:t xml:space="preserve"> </w:t>
            </w:r>
            <w:r>
              <w:rPr>
                <w:rFonts w:ascii="Comic Sans MS" w:eastAsia="Comic Sans MS" w:hAnsi="Comic Sans MS" w:cs="Comic Sans MS"/>
                <w:color w:val="221F1F"/>
                <w:w w:val="93"/>
                <w:sz w:val="16"/>
                <w:szCs w:val="16"/>
              </w:rPr>
              <w:t>s</w:t>
            </w:r>
            <w:r>
              <w:rPr>
                <w:rFonts w:ascii="Comic Sans MS" w:eastAsia="Comic Sans MS" w:hAnsi="Comic Sans MS" w:cs="Comic Sans MS"/>
                <w:color w:val="221F1F"/>
                <w:spacing w:val="-3"/>
                <w:w w:val="93"/>
                <w:sz w:val="16"/>
                <w:szCs w:val="16"/>
              </w:rPr>
              <w:t>o</w:t>
            </w:r>
            <w:r>
              <w:rPr>
                <w:rFonts w:ascii="Comic Sans MS" w:eastAsia="Comic Sans MS" w:hAnsi="Comic Sans MS" w:cs="Comic Sans MS"/>
                <w:color w:val="221F1F"/>
                <w:spacing w:val="-2"/>
                <w:w w:val="93"/>
                <w:sz w:val="16"/>
                <w:szCs w:val="16"/>
              </w:rPr>
              <w:t>c</w:t>
            </w:r>
            <w:r>
              <w:rPr>
                <w:rFonts w:ascii="Comic Sans MS" w:eastAsia="Comic Sans MS" w:hAnsi="Comic Sans MS" w:cs="Comic Sans MS"/>
                <w:color w:val="221F1F"/>
                <w:spacing w:val="-1"/>
                <w:w w:val="93"/>
                <w:sz w:val="16"/>
                <w:szCs w:val="16"/>
              </w:rPr>
              <w:t>i</w:t>
            </w:r>
            <w:r>
              <w:rPr>
                <w:rFonts w:ascii="Comic Sans MS" w:eastAsia="Comic Sans MS" w:hAnsi="Comic Sans MS" w:cs="Comic Sans MS"/>
                <w:color w:val="221F1F"/>
                <w:spacing w:val="1"/>
                <w:w w:val="93"/>
                <w:sz w:val="16"/>
                <w:szCs w:val="16"/>
              </w:rPr>
              <w:t>a</w:t>
            </w:r>
            <w:r>
              <w:rPr>
                <w:rFonts w:ascii="Comic Sans MS" w:eastAsia="Comic Sans MS" w:hAnsi="Comic Sans MS" w:cs="Comic Sans MS"/>
                <w:color w:val="221F1F"/>
                <w:w w:val="93"/>
                <w:sz w:val="16"/>
                <w:szCs w:val="16"/>
              </w:rPr>
              <w:t>l</w:t>
            </w:r>
            <w:r>
              <w:rPr>
                <w:rFonts w:ascii="Comic Sans MS" w:eastAsia="Comic Sans MS" w:hAnsi="Comic Sans MS" w:cs="Comic Sans MS"/>
                <w:color w:val="221F1F"/>
                <w:spacing w:val="-12"/>
                <w:w w:val="93"/>
                <w:sz w:val="16"/>
                <w:szCs w:val="16"/>
              </w:rPr>
              <w:t xml:space="preserve"> </w:t>
            </w:r>
            <w:r>
              <w:rPr>
                <w:rFonts w:ascii="Comic Sans MS" w:eastAsia="Comic Sans MS" w:hAnsi="Comic Sans MS" w:cs="Comic Sans MS"/>
                <w:color w:val="221F1F"/>
                <w:spacing w:val="1"/>
                <w:w w:val="79"/>
                <w:sz w:val="16"/>
                <w:szCs w:val="16"/>
              </w:rPr>
              <w:t>s</w:t>
            </w:r>
            <w:r>
              <w:rPr>
                <w:rFonts w:ascii="Comic Sans MS" w:eastAsia="Comic Sans MS" w:hAnsi="Comic Sans MS" w:cs="Comic Sans MS"/>
                <w:color w:val="221F1F"/>
                <w:spacing w:val="2"/>
                <w:w w:val="92"/>
                <w:sz w:val="16"/>
                <w:szCs w:val="16"/>
              </w:rPr>
              <w:t>k</w:t>
            </w:r>
            <w:r>
              <w:rPr>
                <w:rFonts w:ascii="Comic Sans MS" w:eastAsia="Comic Sans MS" w:hAnsi="Comic Sans MS" w:cs="Comic Sans MS"/>
                <w:color w:val="221F1F"/>
                <w:spacing w:val="-1"/>
                <w:w w:val="103"/>
                <w:sz w:val="16"/>
                <w:szCs w:val="16"/>
              </w:rPr>
              <w:t>i</w:t>
            </w:r>
            <w:r>
              <w:rPr>
                <w:rFonts w:ascii="Comic Sans MS" w:eastAsia="Comic Sans MS" w:hAnsi="Comic Sans MS" w:cs="Comic Sans MS"/>
                <w:color w:val="221F1F"/>
                <w:w w:val="104"/>
                <w:sz w:val="16"/>
                <w:szCs w:val="16"/>
              </w:rPr>
              <w:t>l</w:t>
            </w:r>
            <w:r>
              <w:rPr>
                <w:rFonts w:ascii="Comic Sans MS" w:eastAsia="Comic Sans MS" w:hAnsi="Comic Sans MS" w:cs="Comic Sans MS"/>
                <w:color w:val="221F1F"/>
                <w:spacing w:val="2"/>
                <w:w w:val="104"/>
                <w:sz w:val="16"/>
                <w:szCs w:val="16"/>
              </w:rPr>
              <w:t>l</w:t>
            </w:r>
            <w:r>
              <w:rPr>
                <w:rFonts w:ascii="Comic Sans MS" w:eastAsia="Comic Sans MS" w:hAnsi="Comic Sans MS" w:cs="Comic Sans MS"/>
                <w:color w:val="221F1F"/>
                <w:spacing w:val="-2"/>
                <w:w w:val="79"/>
                <w:sz w:val="16"/>
                <w:szCs w:val="16"/>
              </w:rPr>
              <w:t>s</w:t>
            </w:r>
            <w:r>
              <w:rPr>
                <w:rFonts w:ascii="Comic Sans MS" w:eastAsia="Comic Sans MS" w:hAnsi="Comic Sans MS" w:cs="Comic Sans MS"/>
                <w:color w:val="221F1F"/>
                <w:w w:val="71"/>
                <w:sz w:val="16"/>
                <w:szCs w:val="16"/>
              </w:rPr>
              <w:t>.</w:t>
            </w:r>
          </w:p>
        </w:tc>
      </w:tr>
    </w:tbl>
    <w:p w14:paraId="1AFE5843" w14:textId="77777777" w:rsidR="00CD6FA1" w:rsidRDefault="00CD6FA1">
      <w:pPr>
        <w:sectPr w:rsidR="00CD6FA1">
          <w:headerReference w:type="default" r:id="rId19"/>
          <w:footerReference w:type="default" r:id="rId20"/>
          <w:pgSz w:w="11940" w:h="16860"/>
          <w:pgMar w:top="1420" w:right="940" w:bottom="280" w:left="1500" w:header="0" w:footer="1002" w:gutter="0"/>
          <w:pgNumType w:start="5"/>
          <w:cols w:space="720"/>
        </w:sectPr>
      </w:pPr>
    </w:p>
    <w:p w14:paraId="2A8CB598" w14:textId="69F45C15" w:rsidR="00CD6FA1" w:rsidRDefault="001D2960">
      <w:pPr>
        <w:spacing w:before="3" w:line="120" w:lineRule="exact"/>
        <w:rPr>
          <w:sz w:val="13"/>
          <w:szCs w:val="13"/>
        </w:rPr>
      </w:pPr>
      <w:r>
        <w:rPr>
          <w:noProof/>
        </w:rPr>
        <w:lastRenderedPageBreak/>
        <mc:AlternateContent>
          <mc:Choice Requires="wpg">
            <w:drawing>
              <wp:anchor distT="0" distB="0" distL="114300" distR="114300" simplePos="0" relativeHeight="251617792" behindDoc="1" locked="0" layoutInCell="1" allowOverlap="1" wp14:anchorId="1B69FFE3" wp14:editId="46BA08E7">
                <wp:simplePos x="0" y="0"/>
                <wp:positionH relativeFrom="page">
                  <wp:posOffset>304165</wp:posOffset>
                </wp:positionH>
                <wp:positionV relativeFrom="page">
                  <wp:posOffset>290195</wp:posOffset>
                </wp:positionV>
                <wp:extent cx="6951980" cy="10111740"/>
                <wp:effectExtent l="8890" t="4445" r="1905" b="8890"/>
                <wp:wrapNone/>
                <wp:docPr id="101532925" name="Group 5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111740"/>
                          <a:chOff x="479" y="457"/>
                          <a:chExt cx="10948" cy="15924"/>
                        </a:xfrm>
                      </wpg:grpSpPr>
                      <wps:wsp>
                        <wps:cNvPr id="1930415566" name="Freeform 535"/>
                        <wps:cNvSpPr>
                          <a:spLocks/>
                        </wps:cNvSpPr>
                        <wps:spPr bwMode="auto">
                          <a:xfrm>
                            <a:off x="523" y="502"/>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8592041" name="Freeform 534"/>
                        <wps:cNvSpPr>
                          <a:spLocks/>
                        </wps:cNvSpPr>
                        <wps:spPr bwMode="auto">
                          <a:xfrm>
                            <a:off x="502"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8532808" name="Freeform 533"/>
                        <wps:cNvSpPr>
                          <a:spLocks/>
                        </wps:cNvSpPr>
                        <wps:spPr bwMode="auto">
                          <a:xfrm>
                            <a:off x="11405"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59692157" name="Freeform 532"/>
                        <wps:cNvSpPr>
                          <a:spLocks/>
                        </wps:cNvSpPr>
                        <wps:spPr bwMode="auto">
                          <a:xfrm>
                            <a:off x="523" y="16337"/>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861A23" id="Group 531" o:spid="_x0000_s1026" style="position:absolute;margin-left:23.95pt;margin-top:22.85pt;width:547.4pt;height:796.2pt;z-index:-251698688;mso-position-horizontal-relative:page;mso-position-vertical-relative:page" coordorigin="479,457" coordsize="10948,1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">
                <v:shape id="Freeform 535" o:spid="_x0000_s1027" style="position:absolute;left:523;top:502;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" path="m,l10860,e" filled="f" strokeweight="2.26pt">
                  <v:path arrowok="t" o:connecttype="custom" o:connectlocs="0,0;10860,0" o:connectangles="0,0"/>
                </v:shape>
                <v:shape id="Freeform 534" o:spid="_x0000_s1028" style="position:absolute;left:502;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" path="m,l,15878e" filled="f" strokeweight="2.26pt">
                  <v:path arrowok="t" o:connecttype="custom" o:connectlocs="0,480;0,16358" o:connectangles="0,0"/>
                </v:shape>
                <v:shape id="Freeform 533" o:spid="_x0000_s1029" style="position:absolute;left:11405;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" path="m,l,15878e" filled="f" strokeweight="2.26pt">
                  <v:path arrowok="t" o:connecttype="custom" o:connectlocs="0,480;0,16358" o:connectangles="0,0"/>
                </v:shape>
                <v:shape id="Freeform 532" o:spid="_x0000_s1030" style="position:absolute;left:523;top:16337;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" path="m,l10860,e" filled="f" strokeweight="2.26pt">
                  <v:path arrowok="t" o:connecttype="custom" o:connectlocs="0,0;10860,0" o:connectangles="0,0"/>
                </v:shape>
                <w10:wrap anchorx="page" anchory="page"/>
              </v:group>
            </w:pict>
          </mc:Fallback>
        </mc:AlternateContent>
      </w:r>
    </w:p>
    <w:p w14:paraId="731F44FC" w14:textId="77777777" w:rsidR="00CD6FA1" w:rsidRDefault="00CD6FA1">
      <w:pPr>
        <w:spacing w:line="200" w:lineRule="exact"/>
      </w:pPr>
    </w:p>
    <w:p w14:paraId="11A65D4D" w14:textId="77777777" w:rsidR="00CD6FA1" w:rsidRDefault="00CD6FA1">
      <w:pPr>
        <w:spacing w:line="200" w:lineRule="exact"/>
      </w:pPr>
    </w:p>
    <w:p w14:paraId="3656203A" w14:textId="77777777" w:rsidR="00CD6FA1" w:rsidRDefault="00CD6FA1">
      <w:pPr>
        <w:spacing w:line="200" w:lineRule="exact"/>
      </w:pPr>
    </w:p>
    <w:p w14:paraId="211F0EF7" w14:textId="77777777" w:rsidR="00CD6FA1" w:rsidRDefault="00CD6FA1">
      <w:pPr>
        <w:spacing w:line="200" w:lineRule="exact"/>
      </w:pPr>
    </w:p>
    <w:p w14:paraId="3F8DCE8E" w14:textId="77777777" w:rsidR="00CD6FA1" w:rsidRDefault="003567B5">
      <w:pPr>
        <w:ind w:left="120"/>
        <w:rPr>
          <w:rFonts w:ascii="Comic Sans MS" w:eastAsia="Comic Sans MS" w:hAnsi="Comic Sans MS" w:cs="Comic Sans MS"/>
          <w:sz w:val="19"/>
          <w:szCs w:val="19"/>
        </w:rPr>
      </w:pPr>
      <w:r>
        <w:rPr>
          <w:rFonts w:ascii="Comic Sans MS" w:eastAsia="Comic Sans MS" w:hAnsi="Comic Sans MS" w:cs="Comic Sans MS"/>
          <w:b/>
          <w:spacing w:val="-8"/>
          <w:w w:val="96"/>
          <w:sz w:val="19"/>
          <w:szCs w:val="19"/>
        </w:rPr>
        <w:t>C</w:t>
      </w:r>
      <w:r>
        <w:rPr>
          <w:rFonts w:ascii="Comic Sans MS" w:eastAsia="Comic Sans MS" w:hAnsi="Comic Sans MS" w:cs="Comic Sans MS"/>
          <w:b/>
          <w:spacing w:val="-2"/>
          <w:w w:val="96"/>
          <w:sz w:val="19"/>
          <w:szCs w:val="19"/>
        </w:rPr>
        <w:t>r</w:t>
      </w:r>
      <w:r>
        <w:rPr>
          <w:rFonts w:ascii="Comic Sans MS" w:eastAsia="Comic Sans MS" w:hAnsi="Comic Sans MS" w:cs="Comic Sans MS"/>
          <w:b/>
          <w:spacing w:val="-5"/>
          <w:w w:val="96"/>
          <w:sz w:val="19"/>
          <w:szCs w:val="19"/>
        </w:rPr>
        <w:t>it</w:t>
      </w:r>
      <w:r>
        <w:rPr>
          <w:rFonts w:ascii="Comic Sans MS" w:eastAsia="Comic Sans MS" w:hAnsi="Comic Sans MS" w:cs="Comic Sans MS"/>
          <w:b/>
          <w:spacing w:val="-6"/>
          <w:w w:val="96"/>
          <w:sz w:val="19"/>
          <w:szCs w:val="19"/>
        </w:rPr>
        <w:t>e</w:t>
      </w:r>
      <w:r>
        <w:rPr>
          <w:rFonts w:ascii="Comic Sans MS" w:eastAsia="Comic Sans MS" w:hAnsi="Comic Sans MS" w:cs="Comic Sans MS"/>
          <w:b/>
          <w:spacing w:val="-4"/>
          <w:w w:val="96"/>
          <w:sz w:val="19"/>
          <w:szCs w:val="19"/>
        </w:rPr>
        <w:t>r</w:t>
      </w:r>
      <w:r>
        <w:rPr>
          <w:rFonts w:ascii="Comic Sans MS" w:eastAsia="Comic Sans MS" w:hAnsi="Comic Sans MS" w:cs="Comic Sans MS"/>
          <w:b/>
          <w:spacing w:val="-3"/>
          <w:w w:val="96"/>
          <w:sz w:val="19"/>
          <w:szCs w:val="19"/>
        </w:rPr>
        <w:t>i</w:t>
      </w:r>
      <w:r>
        <w:rPr>
          <w:rFonts w:ascii="Comic Sans MS" w:eastAsia="Comic Sans MS" w:hAnsi="Comic Sans MS" w:cs="Comic Sans MS"/>
          <w:b/>
          <w:spacing w:val="-2"/>
          <w:w w:val="96"/>
          <w:sz w:val="19"/>
          <w:szCs w:val="19"/>
        </w:rPr>
        <w:t>o</w:t>
      </w:r>
      <w:r>
        <w:rPr>
          <w:rFonts w:ascii="Comic Sans MS" w:eastAsia="Comic Sans MS" w:hAnsi="Comic Sans MS" w:cs="Comic Sans MS"/>
          <w:b/>
          <w:w w:val="96"/>
          <w:sz w:val="19"/>
          <w:szCs w:val="19"/>
        </w:rPr>
        <w:t>n</w:t>
      </w:r>
      <w:r>
        <w:rPr>
          <w:rFonts w:ascii="Comic Sans MS" w:eastAsia="Comic Sans MS" w:hAnsi="Comic Sans MS" w:cs="Comic Sans MS"/>
          <w:b/>
          <w:spacing w:val="-19"/>
          <w:w w:val="96"/>
          <w:sz w:val="19"/>
          <w:szCs w:val="19"/>
        </w:rPr>
        <w:t xml:space="preserve"> </w:t>
      </w:r>
      <w:r>
        <w:rPr>
          <w:rFonts w:ascii="Comic Sans MS" w:eastAsia="Comic Sans MS" w:hAnsi="Comic Sans MS" w:cs="Comic Sans MS"/>
          <w:b/>
          <w:spacing w:val="-2"/>
          <w:w w:val="84"/>
          <w:sz w:val="19"/>
          <w:szCs w:val="19"/>
        </w:rPr>
        <w:t>D</w:t>
      </w:r>
      <w:r>
        <w:rPr>
          <w:rFonts w:ascii="Comic Sans MS" w:eastAsia="Comic Sans MS" w:hAnsi="Comic Sans MS" w:cs="Comic Sans MS"/>
          <w:b/>
          <w:w w:val="84"/>
          <w:sz w:val="19"/>
          <w:szCs w:val="19"/>
        </w:rPr>
        <w:t>:</w:t>
      </w:r>
      <w:r>
        <w:rPr>
          <w:rFonts w:ascii="Comic Sans MS" w:eastAsia="Comic Sans MS" w:hAnsi="Comic Sans MS" w:cs="Comic Sans MS"/>
          <w:b/>
          <w:spacing w:val="-3"/>
          <w:w w:val="84"/>
          <w:sz w:val="19"/>
          <w:szCs w:val="19"/>
        </w:rPr>
        <w:t xml:space="preserve"> </w:t>
      </w:r>
      <w:r>
        <w:rPr>
          <w:rFonts w:ascii="Comic Sans MS" w:eastAsia="Comic Sans MS" w:hAnsi="Comic Sans MS" w:cs="Comic Sans MS"/>
          <w:b/>
          <w:spacing w:val="-2"/>
          <w:w w:val="72"/>
          <w:sz w:val="19"/>
          <w:szCs w:val="19"/>
        </w:rPr>
        <w:t>R</w:t>
      </w:r>
      <w:r>
        <w:rPr>
          <w:rFonts w:ascii="Comic Sans MS" w:eastAsia="Comic Sans MS" w:hAnsi="Comic Sans MS" w:cs="Comic Sans MS"/>
          <w:b/>
          <w:w w:val="90"/>
          <w:sz w:val="19"/>
          <w:szCs w:val="19"/>
        </w:rPr>
        <w:t>e</w:t>
      </w:r>
      <w:r>
        <w:rPr>
          <w:rFonts w:ascii="Comic Sans MS" w:eastAsia="Comic Sans MS" w:hAnsi="Comic Sans MS" w:cs="Comic Sans MS"/>
          <w:b/>
          <w:spacing w:val="7"/>
          <w:w w:val="102"/>
          <w:sz w:val="19"/>
          <w:szCs w:val="19"/>
        </w:rPr>
        <w:t>f</w:t>
      </w:r>
      <w:r>
        <w:rPr>
          <w:rFonts w:ascii="Comic Sans MS" w:eastAsia="Comic Sans MS" w:hAnsi="Comic Sans MS" w:cs="Comic Sans MS"/>
          <w:b/>
          <w:spacing w:val="-2"/>
          <w:w w:val="105"/>
          <w:sz w:val="19"/>
          <w:szCs w:val="19"/>
        </w:rPr>
        <w:t>l</w:t>
      </w:r>
      <w:r>
        <w:rPr>
          <w:rFonts w:ascii="Comic Sans MS" w:eastAsia="Comic Sans MS" w:hAnsi="Comic Sans MS" w:cs="Comic Sans MS"/>
          <w:b/>
          <w:w w:val="90"/>
          <w:sz w:val="19"/>
          <w:szCs w:val="19"/>
        </w:rPr>
        <w:t>e</w:t>
      </w:r>
      <w:r>
        <w:rPr>
          <w:rFonts w:ascii="Comic Sans MS" w:eastAsia="Comic Sans MS" w:hAnsi="Comic Sans MS" w:cs="Comic Sans MS"/>
          <w:b/>
          <w:spacing w:val="5"/>
          <w:w w:val="88"/>
          <w:sz w:val="19"/>
          <w:szCs w:val="19"/>
        </w:rPr>
        <w:t>c</w:t>
      </w:r>
      <w:r>
        <w:rPr>
          <w:rFonts w:ascii="Comic Sans MS" w:eastAsia="Comic Sans MS" w:hAnsi="Comic Sans MS" w:cs="Comic Sans MS"/>
          <w:b/>
          <w:spacing w:val="-5"/>
          <w:w w:val="117"/>
          <w:sz w:val="19"/>
          <w:szCs w:val="19"/>
        </w:rPr>
        <w:t>t</w:t>
      </w:r>
      <w:r>
        <w:rPr>
          <w:rFonts w:ascii="Comic Sans MS" w:eastAsia="Comic Sans MS" w:hAnsi="Comic Sans MS" w:cs="Comic Sans MS"/>
          <w:b/>
          <w:spacing w:val="-4"/>
          <w:w w:val="102"/>
          <w:sz w:val="19"/>
          <w:szCs w:val="19"/>
        </w:rPr>
        <w:t>i</w:t>
      </w:r>
      <w:r>
        <w:rPr>
          <w:rFonts w:ascii="Comic Sans MS" w:eastAsia="Comic Sans MS" w:hAnsi="Comic Sans MS" w:cs="Comic Sans MS"/>
          <w:b/>
          <w:spacing w:val="-6"/>
          <w:w w:val="99"/>
          <w:sz w:val="19"/>
          <w:szCs w:val="19"/>
        </w:rPr>
        <w:t>n</w:t>
      </w:r>
      <w:r>
        <w:rPr>
          <w:rFonts w:ascii="Comic Sans MS" w:eastAsia="Comic Sans MS" w:hAnsi="Comic Sans MS" w:cs="Comic Sans MS"/>
          <w:b/>
          <w:w w:val="99"/>
          <w:sz w:val="19"/>
          <w:szCs w:val="19"/>
        </w:rPr>
        <w:t>g</w:t>
      </w:r>
    </w:p>
    <w:p w14:paraId="3E39F999" w14:textId="77777777" w:rsidR="00CD6FA1" w:rsidRDefault="003567B5">
      <w:pPr>
        <w:spacing w:before="1"/>
        <w:ind w:left="120"/>
        <w:rPr>
          <w:rFonts w:ascii="Comic Sans MS" w:eastAsia="Comic Sans MS" w:hAnsi="Comic Sans MS" w:cs="Comic Sans MS"/>
          <w:sz w:val="19"/>
          <w:szCs w:val="19"/>
        </w:rPr>
      </w:pPr>
      <w:r>
        <w:rPr>
          <w:rFonts w:ascii="Comic Sans MS" w:eastAsia="Comic Sans MS" w:hAnsi="Comic Sans MS" w:cs="Comic Sans MS"/>
          <w:b/>
          <w:spacing w:val="5"/>
          <w:w w:val="99"/>
          <w:sz w:val="19"/>
          <w:szCs w:val="19"/>
        </w:rPr>
        <w:t>M</w:t>
      </w:r>
      <w:r>
        <w:rPr>
          <w:rFonts w:ascii="Comic Sans MS" w:eastAsia="Comic Sans MS" w:hAnsi="Comic Sans MS" w:cs="Comic Sans MS"/>
          <w:b/>
          <w:w w:val="93"/>
          <w:sz w:val="19"/>
          <w:szCs w:val="19"/>
        </w:rPr>
        <w:t>a</w:t>
      </w:r>
      <w:r>
        <w:rPr>
          <w:rFonts w:ascii="Comic Sans MS" w:eastAsia="Comic Sans MS" w:hAnsi="Comic Sans MS" w:cs="Comic Sans MS"/>
          <w:b/>
          <w:spacing w:val="1"/>
          <w:w w:val="93"/>
          <w:sz w:val="19"/>
          <w:szCs w:val="19"/>
        </w:rPr>
        <w:t>x</w:t>
      </w:r>
      <w:r>
        <w:rPr>
          <w:rFonts w:ascii="Comic Sans MS" w:eastAsia="Comic Sans MS" w:hAnsi="Comic Sans MS" w:cs="Comic Sans MS"/>
          <w:b/>
          <w:spacing w:val="3"/>
          <w:w w:val="98"/>
          <w:sz w:val="19"/>
          <w:szCs w:val="19"/>
        </w:rPr>
        <w:t>i</w:t>
      </w:r>
      <w:r>
        <w:rPr>
          <w:rFonts w:ascii="Comic Sans MS" w:eastAsia="Comic Sans MS" w:hAnsi="Comic Sans MS" w:cs="Comic Sans MS"/>
          <w:b/>
          <w:w w:val="96"/>
          <w:sz w:val="19"/>
          <w:szCs w:val="19"/>
        </w:rPr>
        <w:t>m</w:t>
      </w:r>
      <w:r>
        <w:rPr>
          <w:rFonts w:ascii="Comic Sans MS" w:eastAsia="Comic Sans MS" w:hAnsi="Comic Sans MS" w:cs="Comic Sans MS"/>
          <w:b/>
          <w:spacing w:val="3"/>
          <w:w w:val="95"/>
          <w:sz w:val="19"/>
          <w:szCs w:val="19"/>
        </w:rPr>
        <w:t>u</w:t>
      </w:r>
      <w:r>
        <w:rPr>
          <w:rFonts w:ascii="Comic Sans MS" w:eastAsia="Comic Sans MS" w:hAnsi="Comic Sans MS" w:cs="Comic Sans MS"/>
          <w:b/>
          <w:w w:val="96"/>
          <w:sz w:val="19"/>
          <w:szCs w:val="19"/>
        </w:rPr>
        <w:t>m</w:t>
      </w:r>
      <w:r>
        <w:rPr>
          <w:rFonts w:ascii="Comic Sans MS" w:eastAsia="Comic Sans MS" w:hAnsi="Comic Sans MS" w:cs="Comic Sans MS"/>
          <w:b/>
          <w:w w:val="78"/>
          <w:sz w:val="19"/>
          <w:szCs w:val="19"/>
        </w:rPr>
        <w:t>:</w:t>
      </w:r>
      <w:r>
        <w:rPr>
          <w:rFonts w:ascii="Comic Sans MS" w:eastAsia="Comic Sans MS" w:hAnsi="Comic Sans MS" w:cs="Comic Sans MS"/>
          <w:b/>
          <w:spacing w:val="-17"/>
          <w:sz w:val="19"/>
          <w:szCs w:val="19"/>
        </w:rPr>
        <w:t xml:space="preserve"> </w:t>
      </w:r>
      <w:r>
        <w:rPr>
          <w:rFonts w:ascii="Comic Sans MS" w:eastAsia="Comic Sans MS" w:hAnsi="Comic Sans MS" w:cs="Comic Sans MS"/>
          <w:b/>
          <w:sz w:val="19"/>
          <w:szCs w:val="19"/>
        </w:rPr>
        <w:t>8</w:t>
      </w:r>
    </w:p>
    <w:p w14:paraId="51293E85" w14:textId="77777777" w:rsidR="00CD6FA1" w:rsidRDefault="003567B5">
      <w:pPr>
        <w:spacing w:before="40"/>
        <w:ind w:left="120"/>
        <w:rPr>
          <w:rFonts w:ascii="Comic Sans MS" w:eastAsia="Comic Sans MS" w:hAnsi="Comic Sans MS" w:cs="Comic Sans MS"/>
          <w:sz w:val="19"/>
          <w:szCs w:val="19"/>
        </w:rPr>
      </w:pPr>
      <w:r>
        <w:rPr>
          <w:rFonts w:ascii="Comic Sans MS" w:eastAsia="Comic Sans MS" w:hAnsi="Comic Sans MS" w:cs="Comic Sans MS"/>
          <w:color w:val="221F1F"/>
          <w:spacing w:val="2"/>
          <w:w w:val="93"/>
          <w:sz w:val="19"/>
          <w:szCs w:val="19"/>
        </w:rPr>
        <w:t>I</w:t>
      </w:r>
      <w:r>
        <w:rPr>
          <w:rFonts w:ascii="Comic Sans MS" w:eastAsia="Comic Sans MS" w:hAnsi="Comic Sans MS" w:cs="Comic Sans MS"/>
          <w:color w:val="221F1F"/>
          <w:w w:val="93"/>
          <w:sz w:val="19"/>
          <w:szCs w:val="19"/>
        </w:rPr>
        <w:t>n</w:t>
      </w:r>
      <w:r>
        <w:rPr>
          <w:rFonts w:ascii="Comic Sans MS" w:eastAsia="Comic Sans MS" w:hAnsi="Comic Sans MS" w:cs="Comic Sans MS"/>
          <w:color w:val="221F1F"/>
          <w:spacing w:val="-11"/>
          <w:w w:val="93"/>
          <w:sz w:val="19"/>
          <w:szCs w:val="19"/>
        </w:rPr>
        <w:t xml:space="preserve"> </w:t>
      </w:r>
      <w:r>
        <w:rPr>
          <w:rFonts w:ascii="Comic Sans MS" w:eastAsia="Comic Sans MS" w:hAnsi="Comic Sans MS" w:cs="Comic Sans MS"/>
          <w:color w:val="221F1F"/>
          <w:spacing w:val="-1"/>
          <w:sz w:val="19"/>
          <w:szCs w:val="19"/>
        </w:rPr>
        <w:t>t</w:t>
      </w:r>
      <w:r>
        <w:rPr>
          <w:rFonts w:ascii="Comic Sans MS" w:eastAsia="Comic Sans MS" w:hAnsi="Comic Sans MS" w:cs="Comic Sans MS"/>
          <w:color w:val="221F1F"/>
          <w:spacing w:val="3"/>
          <w:sz w:val="19"/>
          <w:szCs w:val="19"/>
        </w:rPr>
        <w:t>h</w:t>
      </w:r>
      <w:r>
        <w:rPr>
          <w:rFonts w:ascii="Comic Sans MS" w:eastAsia="Comic Sans MS" w:hAnsi="Comic Sans MS" w:cs="Comic Sans MS"/>
          <w:color w:val="221F1F"/>
          <w:sz w:val="19"/>
          <w:szCs w:val="19"/>
        </w:rPr>
        <w:t>e</w:t>
      </w:r>
      <w:r>
        <w:rPr>
          <w:rFonts w:ascii="Comic Sans MS" w:eastAsia="Comic Sans MS" w:hAnsi="Comic Sans MS" w:cs="Comic Sans MS"/>
          <w:color w:val="221F1F"/>
          <w:spacing w:val="-17"/>
          <w:sz w:val="19"/>
          <w:szCs w:val="19"/>
        </w:rPr>
        <w:t xml:space="preserve"> </w:t>
      </w:r>
      <w:r>
        <w:rPr>
          <w:rFonts w:ascii="Comic Sans MS" w:eastAsia="Comic Sans MS" w:hAnsi="Comic Sans MS" w:cs="Comic Sans MS"/>
          <w:color w:val="221F1F"/>
          <w:spacing w:val="-1"/>
          <w:w w:val="99"/>
          <w:sz w:val="19"/>
          <w:szCs w:val="19"/>
        </w:rPr>
        <w:t>c</w:t>
      </w:r>
      <w:r>
        <w:rPr>
          <w:rFonts w:ascii="Comic Sans MS" w:eastAsia="Comic Sans MS" w:hAnsi="Comic Sans MS" w:cs="Comic Sans MS"/>
          <w:color w:val="221F1F"/>
          <w:spacing w:val="1"/>
          <w:w w:val="99"/>
          <w:sz w:val="19"/>
          <w:szCs w:val="19"/>
        </w:rPr>
        <w:t>o</w:t>
      </w:r>
      <w:r>
        <w:rPr>
          <w:rFonts w:ascii="Comic Sans MS" w:eastAsia="Comic Sans MS" w:hAnsi="Comic Sans MS" w:cs="Comic Sans MS"/>
          <w:color w:val="221F1F"/>
          <w:spacing w:val="-1"/>
          <w:w w:val="99"/>
          <w:sz w:val="19"/>
          <w:szCs w:val="19"/>
        </w:rPr>
        <w:t>mm</w:t>
      </w:r>
      <w:r>
        <w:rPr>
          <w:rFonts w:ascii="Comic Sans MS" w:eastAsia="Comic Sans MS" w:hAnsi="Comic Sans MS" w:cs="Comic Sans MS"/>
          <w:color w:val="221F1F"/>
          <w:spacing w:val="2"/>
          <w:w w:val="99"/>
          <w:sz w:val="19"/>
          <w:szCs w:val="19"/>
        </w:rPr>
        <w:t>u</w:t>
      </w:r>
      <w:r>
        <w:rPr>
          <w:rFonts w:ascii="Comic Sans MS" w:eastAsia="Comic Sans MS" w:hAnsi="Comic Sans MS" w:cs="Comic Sans MS"/>
          <w:color w:val="221F1F"/>
          <w:spacing w:val="-1"/>
          <w:w w:val="99"/>
          <w:sz w:val="19"/>
          <w:szCs w:val="19"/>
        </w:rPr>
        <w:t>n</w:t>
      </w:r>
      <w:r>
        <w:rPr>
          <w:rFonts w:ascii="Comic Sans MS" w:eastAsia="Comic Sans MS" w:hAnsi="Comic Sans MS" w:cs="Comic Sans MS"/>
          <w:color w:val="221F1F"/>
          <w:w w:val="99"/>
          <w:sz w:val="19"/>
          <w:szCs w:val="19"/>
        </w:rPr>
        <w:t>i</w:t>
      </w:r>
      <w:r>
        <w:rPr>
          <w:rFonts w:ascii="Comic Sans MS" w:eastAsia="Comic Sans MS" w:hAnsi="Comic Sans MS" w:cs="Comic Sans MS"/>
          <w:color w:val="221F1F"/>
          <w:spacing w:val="7"/>
          <w:w w:val="99"/>
          <w:sz w:val="19"/>
          <w:szCs w:val="19"/>
        </w:rPr>
        <w:t>t</w:t>
      </w:r>
      <w:r>
        <w:rPr>
          <w:rFonts w:ascii="Comic Sans MS" w:eastAsia="Comic Sans MS" w:hAnsi="Comic Sans MS" w:cs="Comic Sans MS"/>
          <w:color w:val="221F1F"/>
          <w:w w:val="99"/>
          <w:sz w:val="19"/>
          <w:szCs w:val="19"/>
        </w:rPr>
        <w:t>y</w:t>
      </w:r>
      <w:r>
        <w:rPr>
          <w:rFonts w:ascii="Comic Sans MS" w:eastAsia="Comic Sans MS" w:hAnsi="Comic Sans MS" w:cs="Comic Sans MS"/>
          <w:color w:val="221F1F"/>
          <w:spacing w:val="-17"/>
          <w:w w:val="99"/>
          <w:sz w:val="19"/>
          <w:szCs w:val="19"/>
        </w:rPr>
        <w:t xml:space="preserve"> </w:t>
      </w:r>
      <w:r>
        <w:rPr>
          <w:rFonts w:ascii="Comic Sans MS" w:eastAsia="Comic Sans MS" w:hAnsi="Comic Sans MS" w:cs="Comic Sans MS"/>
          <w:color w:val="221F1F"/>
          <w:spacing w:val="2"/>
          <w:w w:val="99"/>
          <w:sz w:val="19"/>
          <w:szCs w:val="19"/>
        </w:rPr>
        <w:t>p</w:t>
      </w:r>
      <w:r>
        <w:rPr>
          <w:rFonts w:ascii="Comic Sans MS" w:eastAsia="Comic Sans MS" w:hAnsi="Comic Sans MS" w:cs="Comic Sans MS"/>
          <w:color w:val="221F1F"/>
          <w:spacing w:val="-1"/>
          <w:w w:val="98"/>
          <w:sz w:val="19"/>
          <w:szCs w:val="19"/>
        </w:rPr>
        <w:t>r</w:t>
      </w:r>
      <w:r>
        <w:rPr>
          <w:rFonts w:ascii="Comic Sans MS" w:eastAsia="Comic Sans MS" w:hAnsi="Comic Sans MS" w:cs="Comic Sans MS"/>
          <w:color w:val="221F1F"/>
          <w:w w:val="98"/>
          <w:sz w:val="19"/>
          <w:szCs w:val="19"/>
        </w:rPr>
        <w:t>o</w:t>
      </w:r>
      <w:r>
        <w:rPr>
          <w:rFonts w:ascii="Comic Sans MS" w:eastAsia="Comic Sans MS" w:hAnsi="Comic Sans MS" w:cs="Comic Sans MS"/>
          <w:color w:val="221F1F"/>
          <w:spacing w:val="-1"/>
          <w:w w:val="107"/>
          <w:sz w:val="19"/>
          <w:szCs w:val="19"/>
        </w:rPr>
        <w:t>j</w:t>
      </w:r>
      <w:r>
        <w:rPr>
          <w:rFonts w:ascii="Comic Sans MS" w:eastAsia="Comic Sans MS" w:hAnsi="Comic Sans MS" w:cs="Comic Sans MS"/>
          <w:color w:val="221F1F"/>
          <w:spacing w:val="4"/>
          <w:w w:val="90"/>
          <w:sz w:val="19"/>
          <w:szCs w:val="19"/>
        </w:rPr>
        <w:t>e</w:t>
      </w:r>
      <w:r>
        <w:rPr>
          <w:rFonts w:ascii="Comic Sans MS" w:eastAsia="Comic Sans MS" w:hAnsi="Comic Sans MS" w:cs="Comic Sans MS"/>
          <w:color w:val="221F1F"/>
          <w:spacing w:val="6"/>
          <w:w w:val="87"/>
          <w:sz w:val="19"/>
          <w:szCs w:val="19"/>
        </w:rPr>
        <w:t>c</w:t>
      </w:r>
      <w:r>
        <w:rPr>
          <w:rFonts w:ascii="Comic Sans MS" w:eastAsia="Comic Sans MS" w:hAnsi="Comic Sans MS" w:cs="Comic Sans MS"/>
          <w:color w:val="221F1F"/>
          <w:spacing w:val="-1"/>
          <w:w w:val="118"/>
          <w:sz w:val="19"/>
          <w:szCs w:val="19"/>
        </w:rPr>
        <w:t>t</w:t>
      </w:r>
      <w:r>
        <w:rPr>
          <w:rFonts w:ascii="Comic Sans MS" w:eastAsia="Comic Sans MS" w:hAnsi="Comic Sans MS" w:cs="Comic Sans MS"/>
          <w:color w:val="221F1F"/>
          <w:w w:val="73"/>
          <w:sz w:val="19"/>
          <w:szCs w:val="19"/>
        </w:rPr>
        <w:t>,</w:t>
      </w:r>
      <w:r>
        <w:rPr>
          <w:rFonts w:ascii="Comic Sans MS" w:eastAsia="Comic Sans MS" w:hAnsi="Comic Sans MS" w:cs="Comic Sans MS"/>
          <w:color w:val="221F1F"/>
          <w:spacing w:val="-11"/>
          <w:sz w:val="19"/>
          <w:szCs w:val="19"/>
        </w:rPr>
        <w:t xml:space="preserve"> </w:t>
      </w:r>
      <w:r>
        <w:rPr>
          <w:rFonts w:ascii="Comic Sans MS" w:eastAsia="Comic Sans MS" w:hAnsi="Comic Sans MS" w:cs="Comic Sans MS"/>
          <w:color w:val="221F1F"/>
          <w:spacing w:val="3"/>
          <w:w w:val="79"/>
          <w:sz w:val="19"/>
          <w:szCs w:val="19"/>
        </w:rPr>
        <w:t>s</w:t>
      </w:r>
      <w:r>
        <w:rPr>
          <w:rFonts w:ascii="Comic Sans MS" w:eastAsia="Comic Sans MS" w:hAnsi="Comic Sans MS" w:cs="Comic Sans MS"/>
          <w:color w:val="221F1F"/>
          <w:spacing w:val="2"/>
          <w:w w:val="102"/>
          <w:sz w:val="19"/>
          <w:szCs w:val="19"/>
        </w:rPr>
        <w:t>tu</w:t>
      </w:r>
      <w:r>
        <w:rPr>
          <w:rFonts w:ascii="Comic Sans MS" w:eastAsia="Comic Sans MS" w:hAnsi="Comic Sans MS" w:cs="Comic Sans MS"/>
          <w:color w:val="221F1F"/>
          <w:spacing w:val="1"/>
          <w:w w:val="99"/>
          <w:sz w:val="19"/>
          <w:szCs w:val="19"/>
        </w:rPr>
        <w:t>d</w:t>
      </w:r>
      <w:r>
        <w:rPr>
          <w:rFonts w:ascii="Comic Sans MS" w:eastAsia="Comic Sans MS" w:hAnsi="Comic Sans MS" w:cs="Comic Sans MS"/>
          <w:color w:val="221F1F"/>
          <w:spacing w:val="2"/>
          <w:w w:val="90"/>
          <w:sz w:val="19"/>
          <w:szCs w:val="19"/>
        </w:rPr>
        <w:t>e</w:t>
      </w:r>
      <w:r>
        <w:rPr>
          <w:rFonts w:ascii="Comic Sans MS" w:eastAsia="Comic Sans MS" w:hAnsi="Comic Sans MS" w:cs="Comic Sans MS"/>
          <w:color w:val="221F1F"/>
          <w:spacing w:val="-2"/>
          <w:w w:val="98"/>
          <w:sz w:val="19"/>
          <w:szCs w:val="19"/>
        </w:rPr>
        <w:t>n</w:t>
      </w:r>
      <w:r>
        <w:rPr>
          <w:rFonts w:ascii="Comic Sans MS" w:eastAsia="Comic Sans MS" w:hAnsi="Comic Sans MS" w:cs="Comic Sans MS"/>
          <w:color w:val="221F1F"/>
          <w:spacing w:val="4"/>
          <w:w w:val="118"/>
          <w:sz w:val="19"/>
          <w:szCs w:val="19"/>
        </w:rPr>
        <w:t>t</w:t>
      </w:r>
      <w:r>
        <w:rPr>
          <w:rFonts w:ascii="Comic Sans MS" w:eastAsia="Comic Sans MS" w:hAnsi="Comic Sans MS" w:cs="Comic Sans MS"/>
          <w:color w:val="221F1F"/>
          <w:w w:val="79"/>
          <w:sz w:val="19"/>
          <w:szCs w:val="19"/>
        </w:rPr>
        <w:t>s</w:t>
      </w:r>
      <w:r>
        <w:rPr>
          <w:rFonts w:ascii="Comic Sans MS" w:eastAsia="Comic Sans MS" w:hAnsi="Comic Sans MS" w:cs="Comic Sans MS"/>
          <w:color w:val="221F1F"/>
          <w:spacing w:val="-13"/>
          <w:sz w:val="19"/>
          <w:szCs w:val="19"/>
        </w:rPr>
        <w:t xml:space="preserve"> </w:t>
      </w:r>
      <w:r>
        <w:rPr>
          <w:rFonts w:ascii="Comic Sans MS" w:eastAsia="Comic Sans MS" w:hAnsi="Comic Sans MS" w:cs="Comic Sans MS"/>
          <w:color w:val="221F1F"/>
          <w:spacing w:val="1"/>
          <w:w w:val="79"/>
          <w:sz w:val="19"/>
          <w:szCs w:val="19"/>
        </w:rPr>
        <w:t>s</w:t>
      </w:r>
      <w:r>
        <w:rPr>
          <w:rFonts w:ascii="Comic Sans MS" w:eastAsia="Comic Sans MS" w:hAnsi="Comic Sans MS" w:cs="Comic Sans MS"/>
          <w:color w:val="221F1F"/>
          <w:w w:val="98"/>
          <w:sz w:val="19"/>
          <w:szCs w:val="19"/>
        </w:rPr>
        <w:t>ho</w:t>
      </w:r>
      <w:r>
        <w:rPr>
          <w:rFonts w:ascii="Comic Sans MS" w:eastAsia="Comic Sans MS" w:hAnsi="Comic Sans MS" w:cs="Comic Sans MS"/>
          <w:color w:val="221F1F"/>
          <w:w w:val="99"/>
          <w:sz w:val="19"/>
          <w:szCs w:val="19"/>
        </w:rPr>
        <w:t>u</w:t>
      </w:r>
      <w:r>
        <w:rPr>
          <w:rFonts w:ascii="Comic Sans MS" w:eastAsia="Comic Sans MS" w:hAnsi="Comic Sans MS" w:cs="Comic Sans MS"/>
          <w:color w:val="221F1F"/>
          <w:spacing w:val="3"/>
          <w:sz w:val="19"/>
          <w:szCs w:val="19"/>
        </w:rPr>
        <w:t>l</w:t>
      </w:r>
      <w:r>
        <w:rPr>
          <w:rFonts w:ascii="Comic Sans MS" w:eastAsia="Comic Sans MS" w:hAnsi="Comic Sans MS" w:cs="Comic Sans MS"/>
          <w:color w:val="221F1F"/>
          <w:w w:val="99"/>
          <w:sz w:val="19"/>
          <w:szCs w:val="19"/>
        </w:rPr>
        <w:t>d</w:t>
      </w:r>
      <w:r>
        <w:rPr>
          <w:rFonts w:ascii="Comic Sans MS" w:eastAsia="Comic Sans MS" w:hAnsi="Comic Sans MS" w:cs="Comic Sans MS"/>
          <w:color w:val="221F1F"/>
          <w:spacing w:val="-12"/>
          <w:sz w:val="19"/>
          <w:szCs w:val="19"/>
        </w:rPr>
        <w:t xml:space="preserve"> </w:t>
      </w:r>
      <w:r>
        <w:rPr>
          <w:rFonts w:ascii="Comic Sans MS" w:eastAsia="Comic Sans MS" w:hAnsi="Comic Sans MS" w:cs="Comic Sans MS"/>
          <w:color w:val="221F1F"/>
          <w:sz w:val="19"/>
          <w:szCs w:val="19"/>
        </w:rPr>
        <w:t>be</w:t>
      </w:r>
      <w:r>
        <w:rPr>
          <w:rFonts w:ascii="Comic Sans MS" w:eastAsia="Comic Sans MS" w:hAnsi="Comic Sans MS" w:cs="Comic Sans MS"/>
          <w:color w:val="221F1F"/>
          <w:spacing w:val="-21"/>
          <w:sz w:val="19"/>
          <w:szCs w:val="19"/>
        </w:rPr>
        <w:t xml:space="preserve"> </w:t>
      </w:r>
      <w:r>
        <w:rPr>
          <w:rFonts w:ascii="Comic Sans MS" w:eastAsia="Comic Sans MS" w:hAnsi="Comic Sans MS" w:cs="Comic Sans MS"/>
          <w:color w:val="221F1F"/>
          <w:spacing w:val="1"/>
          <w:w w:val="95"/>
          <w:sz w:val="19"/>
          <w:szCs w:val="19"/>
        </w:rPr>
        <w:t>a</w:t>
      </w:r>
      <w:r>
        <w:rPr>
          <w:rFonts w:ascii="Comic Sans MS" w:eastAsia="Comic Sans MS" w:hAnsi="Comic Sans MS" w:cs="Comic Sans MS"/>
          <w:color w:val="221F1F"/>
          <w:w w:val="95"/>
          <w:sz w:val="19"/>
          <w:szCs w:val="19"/>
        </w:rPr>
        <w:t>b</w:t>
      </w:r>
      <w:r>
        <w:rPr>
          <w:rFonts w:ascii="Comic Sans MS" w:eastAsia="Comic Sans MS" w:hAnsi="Comic Sans MS" w:cs="Comic Sans MS"/>
          <w:color w:val="221F1F"/>
          <w:spacing w:val="-2"/>
          <w:w w:val="95"/>
          <w:sz w:val="19"/>
          <w:szCs w:val="19"/>
        </w:rPr>
        <w:t>l</w:t>
      </w:r>
      <w:r>
        <w:rPr>
          <w:rFonts w:ascii="Comic Sans MS" w:eastAsia="Comic Sans MS" w:hAnsi="Comic Sans MS" w:cs="Comic Sans MS"/>
          <w:color w:val="221F1F"/>
          <w:w w:val="95"/>
          <w:sz w:val="19"/>
          <w:szCs w:val="19"/>
        </w:rPr>
        <w:t>e</w:t>
      </w:r>
      <w:r>
        <w:rPr>
          <w:rFonts w:ascii="Comic Sans MS" w:eastAsia="Comic Sans MS" w:hAnsi="Comic Sans MS" w:cs="Comic Sans MS"/>
          <w:color w:val="221F1F"/>
          <w:spacing w:val="-14"/>
          <w:w w:val="95"/>
          <w:sz w:val="19"/>
          <w:szCs w:val="19"/>
        </w:rPr>
        <w:t xml:space="preserve"> </w:t>
      </w:r>
      <w:r>
        <w:rPr>
          <w:rFonts w:ascii="Comic Sans MS" w:eastAsia="Comic Sans MS" w:hAnsi="Comic Sans MS" w:cs="Comic Sans MS"/>
          <w:color w:val="221F1F"/>
          <w:spacing w:val="2"/>
          <w:w w:val="118"/>
          <w:sz w:val="19"/>
          <w:szCs w:val="19"/>
        </w:rPr>
        <w:t>t</w:t>
      </w:r>
      <w:r>
        <w:rPr>
          <w:rFonts w:ascii="Comic Sans MS" w:eastAsia="Comic Sans MS" w:hAnsi="Comic Sans MS" w:cs="Comic Sans MS"/>
          <w:color w:val="221F1F"/>
          <w:spacing w:val="-5"/>
          <w:w w:val="98"/>
          <w:sz w:val="19"/>
          <w:szCs w:val="19"/>
        </w:rPr>
        <w:t>o</w:t>
      </w:r>
      <w:r>
        <w:rPr>
          <w:rFonts w:ascii="Comic Sans MS" w:eastAsia="Comic Sans MS" w:hAnsi="Comic Sans MS" w:cs="Comic Sans MS"/>
          <w:color w:val="221F1F"/>
          <w:w w:val="73"/>
          <w:sz w:val="19"/>
          <w:szCs w:val="19"/>
        </w:rPr>
        <w:t>:</w:t>
      </w:r>
    </w:p>
    <w:p w14:paraId="36504949" w14:textId="77777777" w:rsidR="00CD6FA1" w:rsidRDefault="003567B5">
      <w:pPr>
        <w:spacing w:before="1"/>
        <w:ind w:left="120"/>
        <w:rPr>
          <w:rFonts w:ascii="Comic Sans MS" w:eastAsia="Comic Sans MS" w:hAnsi="Comic Sans MS" w:cs="Comic Sans MS"/>
          <w:sz w:val="19"/>
          <w:szCs w:val="19"/>
        </w:rPr>
      </w:pPr>
      <w:r>
        <w:rPr>
          <w:rFonts w:ascii="Comic Sans MS" w:eastAsia="Comic Sans MS" w:hAnsi="Comic Sans MS" w:cs="Comic Sans MS"/>
          <w:color w:val="221F1F"/>
          <w:spacing w:val="-1"/>
          <w:sz w:val="19"/>
          <w:szCs w:val="19"/>
        </w:rPr>
        <w:t>i</w:t>
      </w:r>
      <w:r>
        <w:rPr>
          <w:rFonts w:ascii="Comic Sans MS" w:eastAsia="Comic Sans MS" w:hAnsi="Comic Sans MS" w:cs="Comic Sans MS"/>
          <w:color w:val="221F1F"/>
          <w:sz w:val="19"/>
          <w:szCs w:val="19"/>
        </w:rPr>
        <w:t xml:space="preserve">.    </w:t>
      </w:r>
      <w:r>
        <w:rPr>
          <w:rFonts w:ascii="Comic Sans MS" w:eastAsia="Comic Sans MS" w:hAnsi="Comic Sans MS" w:cs="Comic Sans MS"/>
          <w:color w:val="221F1F"/>
          <w:spacing w:val="56"/>
          <w:sz w:val="19"/>
          <w:szCs w:val="19"/>
        </w:rPr>
        <w:t xml:space="preserve"> </w:t>
      </w:r>
      <w:r>
        <w:rPr>
          <w:rFonts w:ascii="Comic Sans MS" w:eastAsia="Comic Sans MS" w:hAnsi="Comic Sans MS" w:cs="Comic Sans MS"/>
          <w:color w:val="221F1F"/>
          <w:w w:val="95"/>
          <w:sz w:val="19"/>
          <w:szCs w:val="19"/>
        </w:rPr>
        <w:t>e</w:t>
      </w:r>
      <w:r>
        <w:rPr>
          <w:rFonts w:ascii="Comic Sans MS" w:eastAsia="Comic Sans MS" w:hAnsi="Comic Sans MS" w:cs="Comic Sans MS"/>
          <w:color w:val="221F1F"/>
          <w:spacing w:val="-2"/>
          <w:w w:val="95"/>
          <w:sz w:val="19"/>
          <w:szCs w:val="19"/>
        </w:rPr>
        <w:t>va</w:t>
      </w:r>
      <w:r>
        <w:rPr>
          <w:rFonts w:ascii="Comic Sans MS" w:eastAsia="Comic Sans MS" w:hAnsi="Comic Sans MS" w:cs="Comic Sans MS"/>
          <w:color w:val="221F1F"/>
          <w:spacing w:val="2"/>
          <w:w w:val="95"/>
          <w:sz w:val="19"/>
          <w:szCs w:val="19"/>
        </w:rPr>
        <w:t>l</w:t>
      </w:r>
      <w:r>
        <w:rPr>
          <w:rFonts w:ascii="Comic Sans MS" w:eastAsia="Comic Sans MS" w:hAnsi="Comic Sans MS" w:cs="Comic Sans MS"/>
          <w:color w:val="221F1F"/>
          <w:spacing w:val="-1"/>
          <w:w w:val="95"/>
          <w:sz w:val="19"/>
          <w:szCs w:val="19"/>
        </w:rPr>
        <w:t>uat</w:t>
      </w:r>
      <w:r>
        <w:rPr>
          <w:rFonts w:ascii="Comic Sans MS" w:eastAsia="Comic Sans MS" w:hAnsi="Comic Sans MS" w:cs="Comic Sans MS"/>
          <w:color w:val="221F1F"/>
          <w:w w:val="95"/>
          <w:sz w:val="19"/>
          <w:szCs w:val="19"/>
        </w:rPr>
        <w:t>e</w:t>
      </w:r>
      <w:r>
        <w:rPr>
          <w:rFonts w:ascii="Comic Sans MS" w:eastAsia="Comic Sans MS" w:hAnsi="Comic Sans MS" w:cs="Comic Sans MS"/>
          <w:color w:val="221F1F"/>
          <w:spacing w:val="-8"/>
          <w:w w:val="95"/>
          <w:sz w:val="19"/>
          <w:szCs w:val="19"/>
        </w:rPr>
        <w:t xml:space="preserve"> </w:t>
      </w:r>
      <w:r>
        <w:rPr>
          <w:rFonts w:ascii="Comic Sans MS" w:eastAsia="Comic Sans MS" w:hAnsi="Comic Sans MS" w:cs="Comic Sans MS"/>
          <w:color w:val="221F1F"/>
          <w:spacing w:val="-1"/>
          <w:sz w:val="19"/>
          <w:szCs w:val="19"/>
        </w:rPr>
        <w:t>t</w:t>
      </w:r>
      <w:r>
        <w:rPr>
          <w:rFonts w:ascii="Comic Sans MS" w:eastAsia="Comic Sans MS" w:hAnsi="Comic Sans MS" w:cs="Comic Sans MS"/>
          <w:color w:val="221F1F"/>
          <w:spacing w:val="1"/>
          <w:sz w:val="19"/>
          <w:szCs w:val="19"/>
        </w:rPr>
        <w:t>h</w:t>
      </w:r>
      <w:r>
        <w:rPr>
          <w:rFonts w:ascii="Comic Sans MS" w:eastAsia="Comic Sans MS" w:hAnsi="Comic Sans MS" w:cs="Comic Sans MS"/>
          <w:color w:val="221F1F"/>
          <w:sz w:val="19"/>
          <w:szCs w:val="19"/>
        </w:rPr>
        <w:t>e</w:t>
      </w:r>
      <w:r>
        <w:rPr>
          <w:rFonts w:ascii="Comic Sans MS" w:eastAsia="Comic Sans MS" w:hAnsi="Comic Sans MS" w:cs="Comic Sans MS"/>
          <w:color w:val="221F1F"/>
          <w:spacing w:val="-17"/>
          <w:sz w:val="19"/>
          <w:szCs w:val="19"/>
        </w:rPr>
        <w:t xml:space="preserve"> </w:t>
      </w:r>
      <w:r>
        <w:rPr>
          <w:rFonts w:ascii="Comic Sans MS" w:eastAsia="Comic Sans MS" w:hAnsi="Comic Sans MS" w:cs="Comic Sans MS"/>
          <w:color w:val="221F1F"/>
          <w:w w:val="99"/>
          <w:sz w:val="19"/>
          <w:szCs w:val="19"/>
        </w:rPr>
        <w:t>q</w:t>
      </w:r>
      <w:r>
        <w:rPr>
          <w:rFonts w:ascii="Comic Sans MS" w:eastAsia="Comic Sans MS" w:hAnsi="Comic Sans MS" w:cs="Comic Sans MS"/>
          <w:color w:val="221F1F"/>
          <w:spacing w:val="2"/>
          <w:w w:val="99"/>
          <w:sz w:val="19"/>
          <w:szCs w:val="19"/>
        </w:rPr>
        <w:t>u</w:t>
      </w:r>
      <w:r>
        <w:rPr>
          <w:rFonts w:ascii="Comic Sans MS" w:eastAsia="Comic Sans MS" w:hAnsi="Comic Sans MS" w:cs="Comic Sans MS"/>
          <w:color w:val="221F1F"/>
          <w:spacing w:val="-1"/>
          <w:w w:val="99"/>
          <w:sz w:val="19"/>
          <w:szCs w:val="19"/>
        </w:rPr>
        <w:t>a</w:t>
      </w:r>
      <w:r>
        <w:rPr>
          <w:rFonts w:ascii="Comic Sans MS" w:eastAsia="Comic Sans MS" w:hAnsi="Comic Sans MS" w:cs="Comic Sans MS"/>
          <w:color w:val="221F1F"/>
          <w:spacing w:val="1"/>
          <w:w w:val="99"/>
          <w:sz w:val="19"/>
          <w:szCs w:val="19"/>
        </w:rPr>
        <w:t>l</w:t>
      </w:r>
      <w:r>
        <w:rPr>
          <w:rFonts w:ascii="Comic Sans MS" w:eastAsia="Comic Sans MS" w:hAnsi="Comic Sans MS" w:cs="Comic Sans MS"/>
          <w:color w:val="221F1F"/>
          <w:w w:val="99"/>
          <w:sz w:val="19"/>
          <w:szCs w:val="19"/>
        </w:rPr>
        <w:t>i</w:t>
      </w:r>
      <w:r>
        <w:rPr>
          <w:rFonts w:ascii="Comic Sans MS" w:eastAsia="Comic Sans MS" w:hAnsi="Comic Sans MS" w:cs="Comic Sans MS"/>
          <w:color w:val="221F1F"/>
          <w:spacing w:val="7"/>
          <w:w w:val="99"/>
          <w:sz w:val="19"/>
          <w:szCs w:val="19"/>
        </w:rPr>
        <w:t>t</w:t>
      </w:r>
      <w:r>
        <w:rPr>
          <w:rFonts w:ascii="Comic Sans MS" w:eastAsia="Comic Sans MS" w:hAnsi="Comic Sans MS" w:cs="Comic Sans MS"/>
          <w:color w:val="221F1F"/>
          <w:w w:val="99"/>
          <w:sz w:val="19"/>
          <w:szCs w:val="19"/>
        </w:rPr>
        <w:t>y</w:t>
      </w:r>
      <w:r>
        <w:rPr>
          <w:rFonts w:ascii="Comic Sans MS" w:eastAsia="Comic Sans MS" w:hAnsi="Comic Sans MS" w:cs="Comic Sans MS"/>
          <w:color w:val="221F1F"/>
          <w:spacing w:val="-17"/>
          <w:w w:val="99"/>
          <w:sz w:val="19"/>
          <w:szCs w:val="19"/>
        </w:rPr>
        <w:t xml:space="preserve"> </w:t>
      </w:r>
      <w:r>
        <w:rPr>
          <w:rFonts w:ascii="Comic Sans MS" w:eastAsia="Comic Sans MS" w:hAnsi="Comic Sans MS" w:cs="Comic Sans MS"/>
          <w:color w:val="221F1F"/>
          <w:spacing w:val="1"/>
          <w:sz w:val="19"/>
          <w:szCs w:val="19"/>
        </w:rPr>
        <w:t>o</w:t>
      </w:r>
      <w:r>
        <w:rPr>
          <w:rFonts w:ascii="Comic Sans MS" w:eastAsia="Comic Sans MS" w:hAnsi="Comic Sans MS" w:cs="Comic Sans MS"/>
          <w:color w:val="221F1F"/>
          <w:sz w:val="19"/>
          <w:szCs w:val="19"/>
        </w:rPr>
        <w:t>f</w:t>
      </w:r>
      <w:r>
        <w:rPr>
          <w:rFonts w:ascii="Comic Sans MS" w:eastAsia="Comic Sans MS" w:hAnsi="Comic Sans MS" w:cs="Comic Sans MS"/>
          <w:color w:val="221F1F"/>
          <w:spacing w:val="-13"/>
          <w:sz w:val="19"/>
          <w:szCs w:val="19"/>
        </w:rPr>
        <w:t xml:space="preserve"> </w:t>
      </w:r>
      <w:r>
        <w:rPr>
          <w:rFonts w:ascii="Comic Sans MS" w:eastAsia="Comic Sans MS" w:hAnsi="Comic Sans MS" w:cs="Comic Sans MS"/>
          <w:color w:val="221F1F"/>
          <w:spacing w:val="-1"/>
          <w:sz w:val="19"/>
          <w:szCs w:val="19"/>
        </w:rPr>
        <w:t>t</w:t>
      </w:r>
      <w:r>
        <w:rPr>
          <w:rFonts w:ascii="Comic Sans MS" w:eastAsia="Comic Sans MS" w:hAnsi="Comic Sans MS" w:cs="Comic Sans MS"/>
          <w:color w:val="221F1F"/>
          <w:spacing w:val="1"/>
          <w:sz w:val="19"/>
          <w:szCs w:val="19"/>
        </w:rPr>
        <w:t>h</w:t>
      </w:r>
      <w:r>
        <w:rPr>
          <w:rFonts w:ascii="Comic Sans MS" w:eastAsia="Comic Sans MS" w:hAnsi="Comic Sans MS" w:cs="Comic Sans MS"/>
          <w:color w:val="221F1F"/>
          <w:sz w:val="19"/>
          <w:szCs w:val="19"/>
        </w:rPr>
        <w:t>e</w:t>
      </w:r>
      <w:r>
        <w:rPr>
          <w:rFonts w:ascii="Comic Sans MS" w:eastAsia="Comic Sans MS" w:hAnsi="Comic Sans MS" w:cs="Comic Sans MS"/>
          <w:color w:val="221F1F"/>
          <w:spacing w:val="-15"/>
          <w:sz w:val="19"/>
          <w:szCs w:val="19"/>
        </w:rPr>
        <w:t xml:space="preserve"> </w:t>
      </w:r>
      <w:r>
        <w:rPr>
          <w:rFonts w:ascii="Comic Sans MS" w:eastAsia="Comic Sans MS" w:hAnsi="Comic Sans MS" w:cs="Comic Sans MS"/>
          <w:color w:val="221F1F"/>
          <w:spacing w:val="1"/>
          <w:w w:val="86"/>
          <w:sz w:val="19"/>
          <w:szCs w:val="19"/>
        </w:rPr>
        <w:t>s</w:t>
      </w:r>
      <w:r>
        <w:rPr>
          <w:rFonts w:ascii="Comic Sans MS" w:eastAsia="Comic Sans MS" w:hAnsi="Comic Sans MS" w:cs="Comic Sans MS"/>
          <w:color w:val="221F1F"/>
          <w:w w:val="86"/>
          <w:sz w:val="19"/>
          <w:szCs w:val="19"/>
        </w:rPr>
        <w:t>e</w:t>
      </w:r>
      <w:r>
        <w:rPr>
          <w:rFonts w:ascii="Comic Sans MS" w:eastAsia="Comic Sans MS" w:hAnsi="Comic Sans MS" w:cs="Comic Sans MS"/>
          <w:color w:val="221F1F"/>
          <w:spacing w:val="5"/>
          <w:w w:val="86"/>
          <w:sz w:val="19"/>
          <w:szCs w:val="19"/>
        </w:rPr>
        <w:t>r</w:t>
      </w:r>
      <w:r>
        <w:rPr>
          <w:rFonts w:ascii="Comic Sans MS" w:eastAsia="Comic Sans MS" w:hAnsi="Comic Sans MS" w:cs="Comic Sans MS"/>
          <w:color w:val="221F1F"/>
          <w:spacing w:val="1"/>
          <w:w w:val="86"/>
          <w:sz w:val="19"/>
          <w:szCs w:val="19"/>
        </w:rPr>
        <w:t>v</w:t>
      </w:r>
      <w:r>
        <w:rPr>
          <w:rFonts w:ascii="Comic Sans MS" w:eastAsia="Comic Sans MS" w:hAnsi="Comic Sans MS" w:cs="Comic Sans MS"/>
          <w:color w:val="221F1F"/>
          <w:spacing w:val="3"/>
          <w:w w:val="86"/>
          <w:sz w:val="19"/>
          <w:szCs w:val="19"/>
        </w:rPr>
        <w:t>i</w:t>
      </w:r>
      <w:r>
        <w:rPr>
          <w:rFonts w:ascii="Comic Sans MS" w:eastAsia="Comic Sans MS" w:hAnsi="Comic Sans MS" w:cs="Comic Sans MS"/>
          <w:color w:val="221F1F"/>
          <w:spacing w:val="-1"/>
          <w:w w:val="86"/>
          <w:sz w:val="19"/>
          <w:szCs w:val="19"/>
        </w:rPr>
        <w:t>c</w:t>
      </w:r>
      <w:r>
        <w:rPr>
          <w:rFonts w:ascii="Comic Sans MS" w:eastAsia="Comic Sans MS" w:hAnsi="Comic Sans MS" w:cs="Comic Sans MS"/>
          <w:color w:val="221F1F"/>
          <w:w w:val="86"/>
          <w:sz w:val="19"/>
          <w:szCs w:val="19"/>
        </w:rPr>
        <w:t>e</w:t>
      </w:r>
      <w:r>
        <w:rPr>
          <w:rFonts w:ascii="Comic Sans MS" w:eastAsia="Comic Sans MS" w:hAnsi="Comic Sans MS" w:cs="Comic Sans MS"/>
          <w:color w:val="221F1F"/>
          <w:spacing w:val="21"/>
          <w:w w:val="86"/>
          <w:sz w:val="19"/>
          <w:szCs w:val="19"/>
        </w:rPr>
        <w:t xml:space="preserve"> </w:t>
      </w:r>
      <w:r>
        <w:rPr>
          <w:rFonts w:ascii="Comic Sans MS" w:eastAsia="Comic Sans MS" w:hAnsi="Comic Sans MS" w:cs="Comic Sans MS"/>
          <w:color w:val="221F1F"/>
          <w:spacing w:val="1"/>
          <w:w w:val="86"/>
          <w:sz w:val="19"/>
          <w:szCs w:val="19"/>
        </w:rPr>
        <w:t>a</w:t>
      </w:r>
      <w:r>
        <w:rPr>
          <w:rFonts w:ascii="Comic Sans MS" w:eastAsia="Comic Sans MS" w:hAnsi="Comic Sans MS" w:cs="Comic Sans MS"/>
          <w:color w:val="221F1F"/>
          <w:w w:val="86"/>
          <w:sz w:val="19"/>
          <w:szCs w:val="19"/>
        </w:rPr>
        <w:t>s</w:t>
      </w:r>
      <w:r>
        <w:rPr>
          <w:rFonts w:ascii="Comic Sans MS" w:eastAsia="Comic Sans MS" w:hAnsi="Comic Sans MS" w:cs="Comic Sans MS"/>
          <w:color w:val="221F1F"/>
          <w:spacing w:val="-14"/>
          <w:w w:val="86"/>
          <w:sz w:val="19"/>
          <w:szCs w:val="19"/>
        </w:rPr>
        <w:t xml:space="preserve"> </w:t>
      </w:r>
      <w:r>
        <w:rPr>
          <w:rFonts w:ascii="Comic Sans MS" w:eastAsia="Comic Sans MS" w:hAnsi="Comic Sans MS" w:cs="Comic Sans MS"/>
          <w:color w:val="221F1F"/>
          <w:spacing w:val="1"/>
          <w:w w:val="86"/>
          <w:sz w:val="19"/>
          <w:szCs w:val="19"/>
        </w:rPr>
        <w:t>a</w:t>
      </w:r>
      <w:r>
        <w:rPr>
          <w:rFonts w:ascii="Comic Sans MS" w:eastAsia="Comic Sans MS" w:hAnsi="Comic Sans MS" w:cs="Comic Sans MS"/>
          <w:color w:val="221F1F"/>
          <w:spacing w:val="4"/>
          <w:w w:val="86"/>
          <w:sz w:val="19"/>
          <w:szCs w:val="19"/>
        </w:rPr>
        <w:t>c</w:t>
      </w:r>
      <w:r>
        <w:rPr>
          <w:rFonts w:ascii="Comic Sans MS" w:eastAsia="Comic Sans MS" w:hAnsi="Comic Sans MS" w:cs="Comic Sans MS"/>
          <w:color w:val="221F1F"/>
          <w:spacing w:val="1"/>
          <w:w w:val="86"/>
          <w:sz w:val="19"/>
          <w:szCs w:val="19"/>
        </w:rPr>
        <w:t>t</w:t>
      </w:r>
      <w:r>
        <w:rPr>
          <w:rFonts w:ascii="Comic Sans MS" w:eastAsia="Comic Sans MS" w:hAnsi="Comic Sans MS" w:cs="Comic Sans MS"/>
          <w:color w:val="221F1F"/>
          <w:spacing w:val="2"/>
          <w:w w:val="86"/>
          <w:sz w:val="19"/>
          <w:szCs w:val="19"/>
        </w:rPr>
        <w:t>i</w:t>
      </w:r>
      <w:r>
        <w:rPr>
          <w:rFonts w:ascii="Comic Sans MS" w:eastAsia="Comic Sans MS" w:hAnsi="Comic Sans MS" w:cs="Comic Sans MS"/>
          <w:color w:val="221F1F"/>
          <w:w w:val="86"/>
          <w:sz w:val="19"/>
          <w:szCs w:val="19"/>
        </w:rPr>
        <w:t xml:space="preserve">on </w:t>
      </w:r>
      <w:r>
        <w:rPr>
          <w:rFonts w:ascii="Comic Sans MS" w:eastAsia="Comic Sans MS" w:hAnsi="Comic Sans MS" w:cs="Comic Sans MS"/>
          <w:color w:val="221F1F"/>
          <w:spacing w:val="1"/>
          <w:w w:val="86"/>
          <w:sz w:val="19"/>
          <w:szCs w:val="19"/>
        </w:rPr>
        <w:t xml:space="preserve"> </w:t>
      </w:r>
      <w:r>
        <w:rPr>
          <w:rFonts w:ascii="Comic Sans MS" w:eastAsia="Comic Sans MS" w:hAnsi="Comic Sans MS" w:cs="Comic Sans MS"/>
          <w:color w:val="221F1F"/>
          <w:spacing w:val="-1"/>
          <w:w w:val="85"/>
          <w:sz w:val="19"/>
          <w:szCs w:val="19"/>
        </w:rPr>
        <w:t>a</w:t>
      </w:r>
      <w:r>
        <w:rPr>
          <w:rFonts w:ascii="Comic Sans MS" w:eastAsia="Comic Sans MS" w:hAnsi="Comic Sans MS" w:cs="Comic Sans MS"/>
          <w:color w:val="221F1F"/>
          <w:w w:val="99"/>
          <w:sz w:val="19"/>
          <w:szCs w:val="19"/>
        </w:rPr>
        <w:t>g</w:t>
      </w:r>
      <w:r>
        <w:rPr>
          <w:rFonts w:ascii="Comic Sans MS" w:eastAsia="Comic Sans MS" w:hAnsi="Comic Sans MS" w:cs="Comic Sans MS"/>
          <w:color w:val="221F1F"/>
          <w:spacing w:val="1"/>
          <w:w w:val="85"/>
          <w:sz w:val="19"/>
          <w:szCs w:val="19"/>
        </w:rPr>
        <w:t>a</w:t>
      </w:r>
      <w:r>
        <w:rPr>
          <w:rFonts w:ascii="Comic Sans MS" w:eastAsia="Comic Sans MS" w:hAnsi="Comic Sans MS" w:cs="Comic Sans MS"/>
          <w:color w:val="221F1F"/>
          <w:spacing w:val="1"/>
          <w:w w:val="102"/>
          <w:sz w:val="19"/>
          <w:szCs w:val="19"/>
        </w:rPr>
        <w:t>i</w:t>
      </w:r>
      <w:r>
        <w:rPr>
          <w:rFonts w:ascii="Comic Sans MS" w:eastAsia="Comic Sans MS" w:hAnsi="Comic Sans MS" w:cs="Comic Sans MS"/>
          <w:color w:val="221F1F"/>
          <w:spacing w:val="-2"/>
          <w:w w:val="98"/>
          <w:sz w:val="19"/>
          <w:szCs w:val="19"/>
        </w:rPr>
        <w:t>n</w:t>
      </w:r>
      <w:r>
        <w:rPr>
          <w:rFonts w:ascii="Comic Sans MS" w:eastAsia="Comic Sans MS" w:hAnsi="Comic Sans MS" w:cs="Comic Sans MS"/>
          <w:color w:val="221F1F"/>
          <w:spacing w:val="3"/>
          <w:w w:val="79"/>
          <w:sz w:val="19"/>
          <w:szCs w:val="19"/>
        </w:rPr>
        <w:t>s</w:t>
      </w:r>
      <w:r>
        <w:rPr>
          <w:rFonts w:ascii="Comic Sans MS" w:eastAsia="Comic Sans MS" w:hAnsi="Comic Sans MS" w:cs="Comic Sans MS"/>
          <w:color w:val="221F1F"/>
          <w:w w:val="118"/>
          <w:sz w:val="19"/>
          <w:szCs w:val="19"/>
        </w:rPr>
        <w:t>t</w:t>
      </w:r>
      <w:r>
        <w:rPr>
          <w:rFonts w:ascii="Comic Sans MS" w:eastAsia="Comic Sans MS" w:hAnsi="Comic Sans MS" w:cs="Comic Sans MS"/>
          <w:color w:val="221F1F"/>
          <w:spacing w:val="-12"/>
          <w:sz w:val="19"/>
          <w:szCs w:val="19"/>
        </w:rPr>
        <w:t xml:space="preserve"> </w:t>
      </w:r>
      <w:r>
        <w:rPr>
          <w:rFonts w:ascii="Comic Sans MS" w:eastAsia="Comic Sans MS" w:hAnsi="Comic Sans MS" w:cs="Comic Sans MS"/>
          <w:color w:val="221F1F"/>
          <w:spacing w:val="-1"/>
          <w:sz w:val="19"/>
          <w:szCs w:val="19"/>
        </w:rPr>
        <w:t>t</w:t>
      </w:r>
      <w:r>
        <w:rPr>
          <w:rFonts w:ascii="Comic Sans MS" w:eastAsia="Comic Sans MS" w:hAnsi="Comic Sans MS" w:cs="Comic Sans MS"/>
          <w:color w:val="221F1F"/>
          <w:spacing w:val="1"/>
          <w:sz w:val="19"/>
          <w:szCs w:val="19"/>
        </w:rPr>
        <w:t>h</w:t>
      </w:r>
      <w:r>
        <w:rPr>
          <w:rFonts w:ascii="Comic Sans MS" w:eastAsia="Comic Sans MS" w:hAnsi="Comic Sans MS" w:cs="Comic Sans MS"/>
          <w:color w:val="221F1F"/>
          <w:sz w:val="19"/>
          <w:szCs w:val="19"/>
        </w:rPr>
        <w:t>e</w:t>
      </w:r>
      <w:r>
        <w:rPr>
          <w:rFonts w:ascii="Comic Sans MS" w:eastAsia="Comic Sans MS" w:hAnsi="Comic Sans MS" w:cs="Comic Sans MS"/>
          <w:color w:val="221F1F"/>
          <w:spacing w:val="-15"/>
          <w:sz w:val="19"/>
          <w:szCs w:val="19"/>
        </w:rPr>
        <w:t xml:space="preserve"> </w:t>
      </w:r>
      <w:r>
        <w:rPr>
          <w:rFonts w:ascii="Comic Sans MS" w:eastAsia="Comic Sans MS" w:hAnsi="Comic Sans MS" w:cs="Comic Sans MS"/>
          <w:color w:val="221F1F"/>
          <w:spacing w:val="2"/>
          <w:w w:val="99"/>
          <w:sz w:val="19"/>
          <w:szCs w:val="19"/>
        </w:rPr>
        <w:t>p</w:t>
      </w:r>
      <w:r>
        <w:rPr>
          <w:rFonts w:ascii="Comic Sans MS" w:eastAsia="Comic Sans MS" w:hAnsi="Comic Sans MS" w:cs="Comic Sans MS"/>
          <w:color w:val="221F1F"/>
          <w:spacing w:val="-1"/>
          <w:w w:val="98"/>
          <w:sz w:val="19"/>
          <w:szCs w:val="19"/>
        </w:rPr>
        <w:t>r</w:t>
      </w:r>
      <w:r>
        <w:rPr>
          <w:rFonts w:ascii="Comic Sans MS" w:eastAsia="Comic Sans MS" w:hAnsi="Comic Sans MS" w:cs="Comic Sans MS"/>
          <w:color w:val="221F1F"/>
          <w:w w:val="98"/>
          <w:sz w:val="19"/>
          <w:szCs w:val="19"/>
        </w:rPr>
        <w:t>o</w:t>
      </w:r>
      <w:r>
        <w:rPr>
          <w:rFonts w:ascii="Comic Sans MS" w:eastAsia="Comic Sans MS" w:hAnsi="Comic Sans MS" w:cs="Comic Sans MS"/>
          <w:color w:val="221F1F"/>
          <w:spacing w:val="4"/>
          <w:w w:val="99"/>
          <w:sz w:val="19"/>
          <w:szCs w:val="19"/>
        </w:rPr>
        <w:t>p</w:t>
      </w:r>
      <w:r>
        <w:rPr>
          <w:rFonts w:ascii="Comic Sans MS" w:eastAsia="Comic Sans MS" w:hAnsi="Comic Sans MS" w:cs="Comic Sans MS"/>
          <w:color w:val="221F1F"/>
          <w:spacing w:val="-2"/>
          <w:w w:val="98"/>
          <w:sz w:val="19"/>
          <w:szCs w:val="19"/>
        </w:rPr>
        <w:t>o</w:t>
      </w:r>
      <w:r>
        <w:rPr>
          <w:rFonts w:ascii="Comic Sans MS" w:eastAsia="Comic Sans MS" w:hAnsi="Comic Sans MS" w:cs="Comic Sans MS"/>
          <w:color w:val="221F1F"/>
          <w:spacing w:val="3"/>
          <w:w w:val="79"/>
          <w:sz w:val="19"/>
          <w:szCs w:val="19"/>
        </w:rPr>
        <w:t>s</w:t>
      </w:r>
      <w:r>
        <w:rPr>
          <w:rFonts w:ascii="Comic Sans MS" w:eastAsia="Comic Sans MS" w:hAnsi="Comic Sans MS" w:cs="Comic Sans MS"/>
          <w:color w:val="221F1F"/>
          <w:spacing w:val="-2"/>
          <w:w w:val="93"/>
          <w:sz w:val="19"/>
          <w:szCs w:val="19"/>
        </w:rPr>
        <w:t>a</w:t>
      </w:r>
      <w:r>
        <w:rPr>
          <w:rFonts w:ascii="Comic Sans MS" w:eastAsia="Comic Sans MS" w:hAnsi="Comic Sans MS" w:cs="Comic Sans MS"/>
          <w:color w:val="221F1F"/>
          <w:w w:val="93"/>
          <w:sz w:val="19"/>
          <w:szCs w:val="19"/>
        </w:rPr>
        <w:t>l</w:t>
      </w:r>
    </w:p>
    <w:p w14:paraId="41184E9C" w14:textId="77777777" w:rsidR="00CD6FA1" w:rsidRDefault="003567B5">
      <w:pPr>
        <w:spacing w:line="260" w:lineRule="exact"/>
        <w:ind w:left="120"/>
        <w:rPr>
          <w:rFonts w:ascii="Comic Sans MS" w:eastAsia="Comic Sans MS" w:hAnsi="Comic Sans MS" w:cs="Comic Sans MS"/>
          <w:sz w:val="19"/>
          <w:szCs w:val="19"/>
        </w:rPr>
      </w:pPr>
      <w:r>
        <w:rPr>
          <w:rFonts w:ascii="Comic Sans MS" w:eastAsia="Comic Sans MS" w:hAnsi="Comic Sans MS" w:cs="Comic Sans MS"/>
          <w:color w:val="221F1F"/>
          <w:spacing w:val="1"/>
          <w:w w:val="102"/>
          <w:sz w:val="19"/>
          <w:szCs w:val="19"/>
        </w:rPr>
        <w:t>ii</w:t>
      </w:r>
      <w:r>
        <w:rPr>
          <w:rFonts w:ascii="Comic Sans MS" w:eastAsia="Comic Sans MS" w:hAnsi="Comic Sans MS" w:cs="Comic Sans MS"/>
          <w:color w:val="221F1F"/>
          <w:w w:val="72"/>
          <w:sz w:val="19"/>
          <w:szCs w:val="19"/>
        </w:rPr>
        <w:t>.</w:t>
      </w:r>
      <w:r>
        <w:rPr>
          <w:rFonts w:ascii="Comic Sans MS" w:eastAsia="Comic Sans MS" w:hAnsi="Comic Sans MS" w:cs="Comic Sans MS"/>
          <w:color w:val="221F1F"/>
          <w:sz w:val="19"/>
          <w:szCs w:val="19"/>
        </w:rPr>
        <w:t xml:space="preserve">    </w:t>
      </w:r>
      <w:r>
        <w:rPr>
          <w:rFonts w:ascii="Comic Sans MS" w:eastAsia="Comic Sans MS" w:hAnsi="Comic Sans MS" w:cs="Comic Sans MS"/>
          <w:color w:val="221F1F"/>
          <w:spacing w:val="11"/>
          <w:sz w:val="19"/>
          <w:szCs w:val="19"/>
        </w:rPr>
        <w:t xml:space="preserve"> </w:t>
      </w:r>
      <w:r>
        <w:rPr>
          <w:rFonts w:ascii="Comic Sans MS" w:eastAsia="Comic Sans MS" w:hAnsi="Comic Sans MS" w:cs="Comic Sans MS"/>
          <w:color w:val="221F1F"/>
          <w:spacing w:val="1"/>
          <w:w w:val="95"/>
          <w:sz w:val="19"/>
          <w:szCs w:val="19"/>
        </w:rPr>
        <w:t>re</w:t>
      </w:r>
      <w:r>
        <w:rPr>
          <w:rFonts w:ascii="Comic Sans MS" w:eastAsia="Comic Sans MS" w:hAnsi="Comic Sans MS" w:cs="Comic Sans MS"/>
          <w:color w:val="221F1F"/>
          <w:spacing w:val="8"/>
          <w:w w:val="95"/>
          <w:sz w:val="19"/>
          <w:szCs w:val="19"/>
        </w:rPr>
        <w:t>f</w:t>
      </w:r>
      <w:r>
        <w:rPr>
          <w:rFonts w:ascii="Comic Sans MS" w:eastAsia="Comic Sans MS" w:hAnsi="Comic Sans MS" w:cs="Comic Sans MS"/>
          <w:color w:val="221F1F"/>
          <w:spacing w:val="1"/>
          <w:w w:val="95"/>
          <w:sz w:val="19"/>
          <w:szCs w:val="19"/>
        </w:rPr>
        <w:t>l</w:t>
      </w:r>
      <w:r>
        <w:rPr>
          <w:rFonts w:ascii="Comic Sans MS" w:eastAsia="Comic Sans MS" w:hAnsi="Comic Sans MS" w:cs="Comic Sans MS"/>
          <w:color w:val="221F1F"/>
          <w:spacing w:val="6"/>
          <w:w w:val="95"/>
          <w:sz w:val="19"/>
          <w:szCs w:val="19"/>
        </w:rPr>
        <w:t>e</w:t>
      </w:r>
      <w:r>
        <w:rPr>
          <w:rFonts w:ascii="Comic Sans MS" w:eastAsia="Comic Sans MS" w:hAnsi="Comic Sans MS" w:cs="Comic Sans MS"/>
          <w:color w:val="221F1F"/>
          <w:spacing w:val="5"/>
          <w:w w:val="95"/>
          <w:sz w:val="19"/>
          <w:szCs w:val="19"/>
        </w:rPr>
        <w:t>c</w:t>
      </w:r>
      <w:r>
        <w:rPr>
          <w:rFonts w:ascii="Comic Sans MS" w:eastAsia="Comic Sans MS" w:hAnsi="Comic Sans MS" w:cs="Comic Sans MS"/>
          <w:color w:val="221F1F"/>
          <w:w w:val="95"/>
          <w:sz w:val="19"/>
          <w:szCs w:val="19"/>
        </w:rPr>
        <w:t>t</w:t>
      </w:r>
      <w:r>
        <w:rPr>
          <w:rFonts w:ascii="Comic Sans MS" w:eastAsia="Comic Sans MS" w:hAnsi="Comic Sans MS" w:cs="Comic Sans MS"/>
          <w:color w:val="221F1F"/>
          <w:spacing w:val="1"/>
          <w:w w:val="95"/>
          <w:sz w:val="19"/>
          <w:szCs w:val="19"/>
        </w:rPr>
        <w:t xml:space="preserve"> </w:t>
      </w:r>
      <w:r>
        <w:rPr>
          <w:rFonts w:ascii="Comic Sans MS" w:eastAsia="Comic Sans MS" w:hAnsi="Comic Sans MS" w:cs="Comic Sans MS"/>
          <w:color w:val="221F1F"/>
          <w:spacing w:val="3"/>
          <w:sz w:val="19"/>
          <w:szCs w:val="19"/>
        </w:rPr>
        <w:t>o</w:t>
      </w:r>
      <w:r>
        <w:rPr>
          <w:rFonts w:ascii="Comic Sans MS" w:eastAsia="Comic Sans MS" w:hAnsi="Comic Sans MS" w:cs="Comic Sans MS"/>
          <w:color w:val="221F1F"/>
          <w:sz w:val="19"/>
          <w:szCs w:val="19"/>
        </w:rPr>
        <w:t>n</w:t>
      </w:r>
      <w:r>
        <w:rPr>
          <w:rFonts w:ascii="Comic Sans MS" w:eastAsia="Comic Sans MS" w:hAnsi="Comic Sans MS" w:cs="Comic Sans MS"/>
          <w:color w:val="221F1F"/>
          <w:spacing w:val="-11"/>
          <w:sz w:val="19"/>
          <w:szCs w:val="19"/>
        </w:rPr>
        <w:t xml:space="preserve"> </w:t>
      </w:r>
      <w:r>
        <w:rPr>
          <w:rFonts w:ascii="Comic Sans MS" w:eastAsia="Comic Sans MS" w:hAnsi="Comic Sans MS" w:cs="Comic Sans MS"/>
          <w:color w:val="221F1F"/>
          <w:spacing w:val="3"/>
          <w:sz w:val="19"/>
          <w:szCs w:val="19"/>
        </w:rPr>
        <w:t>h</w:t>
      </w:r>
      <w:r>
        <w:rPr>
          <w:rFonts w:ascii="Comic Sans MS" w:eastAsia="Comic Sans MS" w:hAnsi="Comic Sans MS" w:cs="Comic Sans MS"/>
          <w:color w:val="221F1F"/>
          <w:spacing w:val="1"/>
          <w:sz w:val="19"/>
          <w:szCs w:val="19"/>
        </w:rPr>
        <w:t>o</w:t>
      </w:r>
      <w:r>
        <w:rPr>
          <w:rFonts w:ascii="Comic Sans MS" w:eastAsia="Comic Sans MS" w:hAnsi="Comic Sans MS" w:cs="Comic Sans MS"/>
          <w:color w:val="221F1F"/>
          <w:sz w:val="19"/>
          <w:szCs w:val="19"/>
        </w:rPr>
        <w:t>w</w:t>
      </w:r>
      <w:r>
        <w:rPr>
          <w:rFonts w:ascii="Comic Sans MS" w:eastAsia="Comic Sans MS" w:hAnsi="Comic Sans MS" w:cs="Comic Sans MS"/>
          <w:color w:val="221F1F"/>
          <w:spacing w:val="-9"/>
          <w:sz w:val="19"/>
          <w:szCs w:val="19"/>
        </w:rPr>
        <w:t xml:space="preserve"> </w:t>
      </w:r>
      <w:r>
        <w:rPr>
          <w:rFonts w:ascii="Comic Sans MS" w:eastAsia="Comic Sans MS" w:hAnsi="Comic Sans MS" w:cs="Comic Sans MS"/>
          <w:color w:val="221F1F"/>
          <w:spacing w:val="1"/>
          <w:sz w:val="19"/>
          <w:szCs w:val="19"/>
        </w:rPr>
        <w:t>c</w:t>
      </w:r>
      <w:r>
        <w:rPr>
          <w:rFonts w:ascii="Comic Sans MS" w:eastAsia="Comic Sans MS" w:hAnsi="Comic Sans MS" w:cs="Comic Sans MS"/>
          <w:color w:val="221F1F"/>
          <w:spacing w:val="3"/>
          <w:sz w:val="19"/>
          <w:szCs w:val="19"/>
        </w:rPr>
        <w:t>o</w:t>
      </w:r>
      <w:r>
        <w:rPr>
          <w:rFonts w:ascii="Comic Sans MS" w:eastAsia="Comic Sans MS" w:hAnsi="Comic Sans MS" w:cs="Comic Sans MS"/>
          <w:color w:val="221F1F"/>
          <w:spacing w:val="2"/>
          <w:sz w:val="19"/>
          <w:szCs w:val="19"/>
        </w:rPr>
        <w:t>mp</w:t>
      </w:r>
      <w:r>
        <w:rPr>
          <w:rFonts w:ascii="Comic Sans MS" w:eastAsia="Comic Sans MS" w:hAnsi="Comic Sans MS" w:cs="Comic Sans MS"/>
          <w:color w:val="221F1F"/>
          <w:spacing w:val="3"/>
          <w:sz w:val="19"/>
          <w:szCs w:val="19"/>
        </w:rPr>
        <w:t>l</w:t>
      </w:r>
      <w:r>
        <w:rPr>
          <w:rFonts w:ascii="Comic Sans MS" w:eastAsia="Comic Sans MS" w:hAnsi="Comic Sans MS" w:cs="Comic Sans MS"/>
          <w:color w:val="221F1F"/>
          <w:spacing w:val="2"/>
          <w:sz w:val="19"/>
          <w:szCs w:val="19"/>
        </w:rPr>
        <w:t>e</w:t>
      </w:r>
      <w:r>
        <w:rPr>
          <w:rFonts w:ascii="Comic Sans MS" w:eastAsia="Comic Sans MS" w:hAnsi="Comic Sans MS" w:cs="Comic Sans MS"/>
          <w:color w:val="221F1F"/>
          <w:spacing w:val="-1"/>
          <w:sz w:val="19"/>
          <w:szCs w:val="19"/>
        </w:rPr>
        <w:t>t</w:t>
      </w:r>
      <w:r>
        <w:rPr>
          <w:rFonts w:ascii="Comic Sans MS" w:eastAsia="Comic Sans MS" w:hAnsi="Comic Sans MS" w:cs="Comic Sans MS"/>
          <w:color w:val="221F1F"/>
          <w:spacing w:val="2"/>
          <w:sz w:val="19"/>
          <w:szCs w:val="19"/>
        </w:rPr>
        <w:t>in</w:t>
      </w:r>
      <w:r>
        <w:rPr>
          <w:rFonts w:ascii="Comic Sans MS" w:eastAsia="Comic Sans MS" w:hAnsi="Comic Sans MS" w:cs="Comic Sans MS"/>
          <w:color w:val="221F1F"/>
          <w:sz w:val="19"/>
          <w:szCs w:val="19"/>
        </w:rPr>
        <w:t>g</w:t>
      </w:r>
      <w:r>
        <w:rPr>
          <w:rFonts w:ascii="Comic Sans MS" w:eastAsia="Comic Sans MS" w:hAnsi="Comic Sans MS" w:cs="Comic Sans MS"/>
          <w:color w:val="221F1F"/>
          <w:spacing w:val="-20"/>
          <w:sz w:val="19"/>
          <w:szCs w:val="19"/>
        </w:rPr>
        <w:t xml:space="preserve"> </w:t>
      </w:r>
      <w:r>
        <w:rPr>
          <w:rFonts w:ascii="Comic Sans MS" w:eastAsia="Comic Sans MS" w:hAnsi="Comic Sans MS" w:cs="Comic Sans MS"/>
          <w:color w:val="221F1F"/>
          <w:spacing w:val="-1"/>
          <w:sz w:val="19"/>
          <w:szCs w:val="19"/>
        </w:rPr>
        <w:t>t</w:t>
      </w:r>
      <w:r>
        <w:rPr>
          <w:rFonts w:ascii="Comic Sans MS" w:eastAsia="Comic Sans MS" w:hAnsi="Comic Sans MS" w:cs="Comic Sans MS"/>
          <w:color w:val="221F1F"/>
          <w:spacing w:val="3"/>
          <w:sz w:val="19"/>
          <w:szCs w:val="19"/>
        </w:rPr>
        <w:t>h</w:t>
      </w:r>
      <w:r>
        <w:rPr>
          <w:rFonts w:ascii="Comic Sans MS" w:eastAsia="Comic Sans MS" w:hAnsi="Comic Sans MS" w:cs="Comic Sans MS"/>
          <w:color w:val="221F1F"/>
          <w:sz w:val="19"/>
          <w:szCs w:val="19"/>
        </w:rPr>
        <w:t>e</w:t>
      </w:r>
      <w:r>
        <w:rPr>
          <w:rFonts w:ascii="Comic Sans MS" w:eastAsia="Comic Sans MS" w:hAnsi="Comic Sans MS" w:cs="Comic Sans MS"/>
          <w:color w:val="221F1F"/>
          <w:spacing w:val="-10"/>
          <w:sz w:val="19"/>
          <w:szCs w:val="19"/>
        </w:rPr>
        <w:t xml:space="preserve"> </w:t>
      </w:r>
      <w:r>
        <w:rPr>
          <w:rFonts w:ascii="Comic Sans MS" w:eastAsia="Comic Sans MS" w:hAnsi="Comic Sans MS" w:cs="Comic Sans MS"/>
          <w:color w:val="221F1F"/>
          <w:spacing w:val="2"/>
          <w:sz w:val="19"/>
          <w:szCs w:val="19"/>
        </w:rPr>
        <w:t>p</w:t>
      </w:r>
      <w:r>
        <w:rPr>
          <w:rFonts w:ascii="Comic Sans MS" w:eastAsia="Comic Sans MS" w:hAnsi="Comic Sans MS" w:cs="Comic Sans MS"/>
          <w:color w:val="221F1F"/>
          <w:sz w:val="19"/>
          <w:szCs w:val="19"/>
        </w:rPr>
        <w:t>r</w:t>
      </w:r>
      <w:r>
        <w:rPr>
          <w:rFonts w:ascii="Comic Sans MS" w:eastAsia="Comic Sans MS" w:hAnsi="Comic Sans MS" w:cs="Comic Sans MS"/>
          <w:color w:val="221F1F"/>
          <w:spacing w:val="1"/>
          <w:sz w:val="19"/>
          <w:szCs w:val="19"/>
        </w:rPr>
        <w:t>o</w:t>
      </w:r>
      <w:r>
        <w:rPr>
          <w:rFonts w:ascii="Comic Sans MS" w:eastAsia="Comic Sans MS" w:hAnsi="Comic Sans MS" w:cs="Comic Sans MS"/>
          <w:color w:val="221F1F"/>
          <w:spacing w:val="3"/>
          <w:sz w:val="19"/>
          <w:szCs w:val="19"/>
        </w:rPr>
        <w:t>j</w:t>
      </w:r>
      <w:r>
        <w:rPr>
          <w:rFonts w:ascii="Comic Sans MS" w:eastAsia="Comic Sans MS" w:hAnsi="Comic Sans MS" w:cs="Comic Sans MS"/>
          <w:color w:val="221F1F"/>
          <w:spacing w:val="4"/>
          <w:sz w:val="19"/>
          <w:szCs w:val="19"/>
        </w:rPr>
        <w:t>e</w:t>
      </w:r>
      <w:r>
        <w:rPr>
          <w:rFonts w:ascii="Comic Sans MS" w:eastAsia="Comic Sans MS" w:hAnsi="Comic Sans MS" w:cs="Comic Sans MS"/>
          <w:color w:val="221F1F"/>
          <w:spacing w:val="8"/>
          <w:sz w:val="19"/>
          <w:szCs w:val="19"/>
        </w:rPr>
        <w:t>c</w:t>
      </w:r>
      <w:r>
        <w:rPr>
          <w:rFonts w:ascii="Comic Sans MS" w:eastAsia="Comic Sans MS" w:hAnsi="Comic Sans MS" w:cs="Comic Sans MS"/>
          <w:color w:val="221F1F"/>
          <w:sz w:val="19"/>
          <w:szCs w:val="19"/>
        </w:rPr>
        <w:t>t</w:t>
      </w:r>
      <w:r>
        <w:rPr>
          <w:rFonts w:ascii="Comic Sans MS" w:eastAsia="Comic Sans MS" w:hAnsi="Comic Sans MS" w:cs="Comic Sans MS"/>
          <w:color w:val="221F1F"/>
          <w:spacing w:val="-21"/>
          <w:sz w:val="19"/>
          <w:szCs w:val="19"/>
        </w:rPr>
        <w:t xml:space="preserve"> </w:t>
      </w:r>
      <w:r>
        <w:rPr>
          <w:rFonts w:ascii="Comic Sans MS" w:eastAsia="Comic Sans MS" w:hAnsi="Comic Sans MS" w:cs="Comic Sans MS"/>
          <w:color w:val="221F1F"/>
          <w:spacing w:val="2"/>
          <w:w w:val="91"/>
          <w:sz w:val="19"/>
          <w:szCs w:val="19"/>
        </w:rPr>
        <w:t>h</w:t>
      </w:r>
      <w:r>
        <w:rPr>
          <w:rFonts w:ascii="Comic Sans MS" w:eastAsia="Comic Sans MS" w:hAnsi="Comic Sans MS" w:cs="Comic Sans MS"/>
          <w:color w:val="221F1F"/>
          <w:spacing w:val="-1"/>
          <w:w w:val="91"/>
          <w:sz w:val="19"/>
          <w:szCs w:val="19"/>
        </w:rPr>
        <w:t>a</w:t>
      </w:r>
      <w:r>
        <w:rPr>
          <w:rFonts w:ascii="Comic Sans MS" w:eastAsia="Comic Sans MS" w:hAnsi="Comic Sans MS" w:cs="Comic Sans MS"/>
          <w:color w:val="221F1F"/>
          <w:w w:val="91"/>
          <w:sz w:val="19"/>
          <w:szCs w:val="19"/>
        </w:rPr>
        <w:t>s</w:t>
      </w:r>
      <w:r>
        <w:rPr>
          <w:rFonts w:ascii="Comic Sans MS" w:eastAsia="Comic Sans MS" w:hAnsi="Comic Sans MS" w:cs="Comic Sans MS"/>
          <w:color w:val="221F1F"/>
          <w:spacing w:val="-10"/>
          <w:w w:val="91"/>
          <w:sz w:val="19"/>
          <w:szCs w:val="19"/>
        </w:rPr>
        <w:t xml:space="preserve"> </w:t>
      </w:r>
      <w:r>
        <w:rPr>
          <w:rFonts w:ascii="Comic Sans MS" w:eastAsia="Comic Sans MS" w:hAnsi="Comic Sans MS" w:cs="Comic Sans MS"/>
          <w:color w:val="221F1F"/>
          <w:spacing w:val="3"/>
          <w:w w:val="91"/>
          <w:sz w:val="19"/>
          <w:szCs w:val="19"/>
        </w:rPr>
        <w:t>e</w:t>
      </w:r>
      <w:r>
        <w:rPr>
          <w:rFonts w:ascii="Comic Sans MS" w:eastAsia="Comic Sans MS" w:hAnsi="Comic Sans MS" w:cs="Comic Sans MS"/>
          <w:color w:val="221F1F"/>
          <w:spacing w:val="7"/>
          <w:w w:val="91"/>
          <w:sz w:val="19"/>
          <w:szCs w:val="19"/>
        </w:rPr>
        <w:t>x</w:t>
      </w:r>
      <w:r>
        <w:rPr>
          <w:rFonts w:ascii="Comic Sans MS" w:eastAsia="Comic Sans MS" w:hAnsi="Comic Sans MS" w:cs="Comic Sans MS"/>
          <w:color w:val="221F1F"/>
          <w:spacing w:val="1"/>
          <w:w w:val="91"/>
          <w:sz w:val="19"/>
          <w:szCs w:val="19"/>
        </w:rPr>
        <w:t>te</w:t>
      </w:r>
      <w:r>
        <w:rPr>
          <w:rFonts w:ascii="Comic Sans MS" w:eastAsia="Comic Sans MS" w:hAnsi="Comic Sans MS" w:cs="Comic Sans MS"/>
          <w:color w:val="221F1F"/>
          <w:spacing w:val="3"/>
          <w:w w:val="91"/>
          <w:sz w:val="19"/>
          <w:szCs w:val="19"/>
        </w:rPr>
        <w:t>n</w:t>
      </w:r>
      <w:r>
        <w:rPr>
          <w:rFonts w:ascii="Comic Sans MS" w:eastAsia="Comic Sans MS" w:hAnsi="Comic Sans MS" w:cs="Comic Sans MS"/>
          <w:color w:val="221F1F"/>
          <w:spacing w:val="1"/>
          <w:w w:val="91"/>
          <w:sz w:val="19"/>
          <w:szCs w:val="19"/>
        </w:rPr>
        <w:t>d</w:t>
      </w:r>
      <w:r>
        <w:rPr>
          <w:rFonts w:ascii="Comic Sans MS" w:eastAsia="Comic Sans MS" w:hAnsi="Comic Sans MS" w:cs="Comic Sans MS"/>
          <w:color w:val="221F1F"/>
          <w:spacing w:val="5"/>
          <w:w w:val="91"/>
          <w:sz w:val="19"/>
          <w:szCs w:val="19"/>
        </w:rPr>
        <w:t>e</w:t>
      </w:r>
      <w:r>
        <w:rPr>
          <w:rFonts w:ascii="Comic Sans MS" w:eastAsia="Comic Sans MS" w:hAnsi="Comic Sans MS" w:cs="Comic Sans MS"/>
          <w:color w:val="221F1F"/>
          <w:w w:val="91"/>
          <w:sz w:val="19"/>
          <w:szCs w:val="19"/>
        </w:rPr>
        <w:t>d</w:t>
      </w:r>
      <w:r>
        <w:rPr>
          <w:rFonts w:ascii="Comic Sans MS" w:eastAsia="Comic Sans MS" w:hAnsi="Comic Sans MS" w:cs="Comic Sans MS"/>
          <w:color w:val="221F1F"/>
          <w:spacing w:val="38"/>
          <w:w w:val="91"/>
          <w:sz w:val="19"/>
          <w:szCs w:val="19"/>
        </w:rPr>
        <w:t xml:space="preserve"> </w:t>
      </w:r>
      <w:r>
        <w:rPr>
          <w:rFonts w:ascii="Comic Sans MS" w:eastAsia="Comic Sans MS" w:hAnsi="Comic Sans MS" w:cs="Comic Sans MS"/>
          <w:color w:val="221F1F"/>
          <w:spacing w:val="-1"/>
          <w:sz w:val="19"/>
          <w:szCs w:val="19"/>
        </w:rPr>
        <w:t>t</w:t>
      </w:r>
      <w:r>
        <w:rPr>
          <w:rFonts w:ascii="Comic Sans MS" w:eastAsia="Comic Sans MS" w:hAnsi="Comic Sans MS" w:cs="Comic Sans MS"/>
          <w:color w:val="221F1F"/>
          <w:spacing w:val="6"/>
          <w:sz w:val="19"/>
          <w:szCs w:val="19"/>
        </w:rPr>
        <w:t>h</w:t>
      </w:r>
      <w:r>
        <w:rPr>
          <w:rFonts w:ascii="Comic Sans MS" w:eastAsia="Comic Sans MS" w:hAnsi="Comic Sans MS" w:cs="Comic Sans MS"/>
          <w:color w:val="221F1F"/>
          <w:spacing w:val="2"/>
          <w:sz w:val="19"/>
          <w:szCs w:val="19"/>
        </w:rPr>
        <w:t>e</w:t>
      </w:r>
      <w:r>
        <w:rPr>
          <w:rFonts w:ascii="Comic Sans MS" w:eastAsia="Comic Sans MS" w:hAnsi="Comic Sans MS" w:cs="Comic Sans MS"/>
          <w:color w:val="221F1F"/>
          <w:sz w:val="19"/>
          <w:szCs w:val="19"/>
        </w:rPr>
        <w:t>ir</w:t>
      </w:r>
      <w:r>
        <w:rPr>
          <w:rFonts w:ascii="Comic Sans MS" w:eastAsia="Comic Sans MS" w:hAnsi="Comic Sans MS" w:cs="Comic Sans MS"/>
          <w:color w:val="221F1F"/>
          <w:spacing w:val="-8"/>
          <w:sz w:val="19"/>
          <w:szCs w:val="19"/>
        </w:rPr>
        <w:t xml:space="preserve"> </w:t>
      </w:r>
      <w:r>
        <w:rPr>
          <w:rFonts w:ascii="Comic Sans MS" w:eastAsia="Comic Sans MS" w:hAnsi="Comic Sans MS" w:cs="Comic Sans MS"/>
          <w:color w:val="221F1F"/>
          <w:spacing w:val="5"/>
          <w:w w:val="97"/>
          <w:sz w:val="19"/>
          <w:szCs w:val="19"/>
        </w:rPr>
        <w:t>k</w:t>
      </w:r>
      <w:r>
        <w:rPr>
          <w:rFonts w:ascii="Comic Sans MS" w:eastAsia="Comic Sans MS" w:hAnsi="Comic Sans MS" w:cs="Comic Sans MS"/>
          <w:color w:val="221F1F"/>
          <w:spacing w:val="3"/>
          <w:w w:val="97"/>
          <w:sz w:val="19"/>
          <w:szCs w:val="19"/>
        </w:rPr>
        <w:t>n</w:t>
      </w:r>
      <w:r>
        <w:rPr>
          <w:rFonts w:ascii="Comic Sans MS" w:eastAsia="Comic Sans MS" w:hAnsi="Comic Sans MS" w:cs="Comic Sans MS"/>
          <w:color w:val="221F1F"/>
          <w:w w:val="97"/>
          <w:sz w:val="19"/>
          <w:szCs w:val="19"/>
        </w:rPr>
        <w:t>o</w:t>
      </w:r>
      <w:r>
        <w:rPr>
          <w:rFonts w:ascii="Comic Sans MS" w:eastAsia="Comic Sans MS" w:hAnsi="Comic Sans MS" w:cs="Comic Sans MS"/>
          <w:color w:val="221F1F"/>
          <w:spacing w:val="3"/>
          <w:w w:val="97"/>
          <w:sz w:val="19"/>
          <w:szCs w:val="19"/>
        </w:rPr>
        <w:t>wl</w:t>
      </w:r>
      <w:r>
        <w:rPr>
          <w:rFonts w:ascii="Comic Sans MS" w:eastAsia="Comic Sans MS" w:hAnsi="Comic Sans MS" w:cs="Comic Sans MS"/>
          <w:color w:val="221F1F"/>
          <w:spacing w:val="6"/>
          <w:w w:val="97"/>
          <w:sz w:val="19"/>
          <w:szCs w:val="19"/>
        </w:rPr>
        <w:t>e</w:t>
      </w:r>
      <w:r>
        <w:rPr>
          <w:rFonts w:ascii="Comic Sans MS" w:eastAsia="Comic Sans MS" w:hAnsi="Comic Sans MS" w:cs="Comic Sans MS"/>
          <w:color w:val="221F1F"/>
          <w:spacing w:val="4"/>
          <w:w w:val="97"/>
          <w:sz w:val="19"/>
          <w:szCs w:val="19"/>
        </w:rPr>
        <w:t>dg</w:t>
      </w:r>
      <w:r>
        <w:rPr>
          <w:rFonts w:ascii="Comic Sans MS" w:eastAsia="Comic Sans MS" w:hAnsi="Comic Sans MS" w:cs="Comic Sans MS"/>
          <w:color w:val="221F1F"/>
          <w:w w:val="97"/>
          <w:sz w:val="19"/>
          <w:szCs w:val="19"/>
        </w:rPr>
        <w:t>e</w:t>
      </w:r>
      <w:r>
        <w:rPr>
          <w:rFonts w:ascii="Comic Sans MS" w:eastAsia="Comic Sans MS" w:hAnsi="Comic Sans MS" w:cs="Comic Sans MS"/>
          <w:color w:val="221F1F"/>
          <w:spacing w:val="-19"/>
          <w:w w:val="97"/>
          <w:sz w:val="19"/>
          <w:szCs w:val="19"/>
        </w:rPr>
        <w:t xml:space="preserve"> </w:t>
      </w:r>
      <w:r>
        <w:rPr>
          <w:rFonts w:ascii="Comic Sans MS" w:eastAsia="Comic Sans MS" w:hAnsi="Comic Sans MS" w:cs="Comic Sans MS"/>
          <w:color w:val="221F1F"/>
          <w:spacing w:val="-1"/>
          <w:w w:val="97"/>
          <w:sz w:val="19"/>
          <w:szCs w:val="19"/>
        </w:rPr>
        <w:t>a</w:t>
      </w:r>
      <w:r>
        <w:rPr>
          <w:rFonts w:ascii="Comic Sans MS" w:eastAsia="Comic Sans MS" w:hAnsi="Comic Sans MS" w:cs="Comic Sans MS"/>
          <w:color w:val="221F1F"/>
          <w:spacing w:val="4"/>
          <w:w w:val="97"/>
          <w:sz w:val="19"/>
          <w:szCs w:val="19"/>
        </w:rPr>
        <w:t>n</w:t>
      </w:r>
      <w:r>
        <w:rPr>
          <w:rFonts w:ascii="Comic Sans MS" w:eastAsia="Comic Sans MS" w:hAnsi="Comic Sans MS" w:cs="Comic Sans MS"/>
          <w:color w:val="221F1F"/>
          <w:w w:val="97"/>
          <w:sz w:val="19"/>
          <w:szCs w:val="19"/>
        </w:rPr>
        <w:t>d</w:t>
      </w:r>
      <w:r>
        <w:rPr>
          <w:rFonts w:ascii="Comic Sans MS" w:eastAsia="Comic Sans MS" w:hAnsi="Comic Sans MS" w:cs="Comic Sans MS"/>
          <w:color w:val="221F1F"/>
          <w:spacing w:val="-13"/>
          <w:w w:val="97"/>
          <w:sz w:val="19"/>
          <w:szCs w:val="19"/>
        </w:rPr>
        <w:t xml:space="preserve"> </w:t>
      </w:r>
      <w:r>
        <w:rPr>
          <w:rFonts w:ascii="Comic Sans MS" w:eastAsia="Comic Sans MS" w:hAnsi="Comic Sans MS" w:cs="Comic Sans MS"/>
          <w:color w:val="221F1F"/>
          <w:spacing w:val="4"/>
          <w:w w:val="98"/>
          <w:sz w:val="19"/>
          <w:szCs w:val="19"/>
        </w:rPr>
        <w:t>u</w:t>
      </w:r>
      <w:r>
        <w:rPr>
          <w:rFonts w:ascii="Comic Sans MS" w:eastAsia="Comic Sans MS" w:hAnsi="Comic Sans MS" w:cs="Comic Sans MS"/>
          <w:color w:val="221F1F"/>
          <w:spacing w:val="3"/>
          <w:w w:val="98"/>
          <w:sz w:val="19"/>
          <w:szCs w:val="19"/>
        </w:rPr>
        <w:t>n</w:t>
      </w:r>
      <w:r>
        <w:rPr>
          <w:rFonts w:ascii="Comic Sans MS" w:eastAsia="Comic Sans MS" w:hAnsi="Comic Sans MS" w:cs="Comic Sans MS"/>
          <w:color w:val="221F1F"/>
          <w:spacing w:val="1"/>
          <w:w w:val="99"/>
          <w:sz w:val="19"/>
          <w:szCs w:val="19"/>
        </w:rPr>
        <w:t>d</w:t>
      </w:r>
      <w:r>
        <w:rPr>
          <w:rFonts w:ascii="Comic Sans MS" w:eastAsia="Comic Sans MS" w:hAnsi="Comic Sans MS" w:cs="Comic Sans MS"/>
          <w:color w:val="221F1F"/>
          <w:spacing w:val="2"/>
          <w:w w:val="90"/>
          <w:sz w:val="19"/>
          <w:szCs w:val="19"/>
        </w:rPr>
        <w:t>e</w:t>
      </w:r>
      <w:r>
        <w:rPr>
          <w:rFonts w:ascii="Comic Sans MS" w:eastAsia="Comic Sans MS" w:hAnsi="Comic Sans MS" w:cs="Comic Sans MS"/>
          <w:color w:val="221F1F"/>
          <w:spacing w:val="4"/>
          <w:w w:val="98"/>
          <w:sz w:val="19"/>
          <w:szCs w:val="19"/>
        </w:rPr>
        <w:t>r</w:t>
      </w:r>
      <w:r>
        <w:rPr>
          <w:rFonts w:ascii="Comic Sans MS" w:eastAsia="Comic Sans MS" w:hAnsi="Comic Sans MS" w:cs="Comic Sans MS"/>
          <w:color w:val="221F1F"/>
          <w:spacing w:val="1"/>
          <w:w w:val="79"/>
          <w:sz w:val="19"/>
          <w:szCs w:val="19"/>
        </w:rPr>
        <w:t>s</w:t>
      </w:r>
      <w:r>
        <w:rPr>
          <w:rFonts w:ascii="Comic Sans MS" w:eastAsia="Comic Sans MS" w:hAnsi="Comic Sans MS" w:cs="Comic Sans MS"/>
          <w:color w:val="221F1F"/>
          <w:spacing w:val="4"/>
          <w:w w:val="118"/>
          <w:sz w:val="19"/>
          <w:szCs w:val="19"/>
        </w:rPr>
        <w:t>t</w:t>
      </w:r>
      <w:r>
        <w:rPr>
          <w:rFonts w:ascii="Comic Sans MS" w:eastAsia="Comic Sans MS" w:hAnsi="Comic Sans MS" w:cs="Comic Sans MS"/>
          <w:color w:val="221F1F"/>
          <w:spacing w:val="1"/>
          <w:w w:val="85"/>
          <w:sz w:val="19"/>
          <w:szCs w:val="19"/>
        </w:rPr>
        <w:t>a</w:t>
      </w:r>
      <w:r>
        <w:rPr>
          <w:rFonts w:ascii="Comic Sans MS" w:eastAsia="Comic Sans MS" w:hAnsi="Comic Sans MS" w:cs="Comic Sans MS"/>
          <w:color w:val="221F1F"/>
          <w:spacing w:val="3"/>
          <w:w w:val="98"/>
          <w:sz w:val="19"/>
          <w:szCs w:val="19"/>
        </w:rPr>
        <w:t>n</w:t>
      </w:r>
      <w:r>
        <w:rPr>
          <w:rFonts w:ascii="Comic Sans MS" w:eastAsia="Comic Sans MS" w:hAnsi="Comic Sans MS" w:cs="Comic Sans MS"/>
          <w:color w:val="221F1F"/>
          <w:spacing w:val="4"/>
          <w:w w:val="99"/>
          <w:sz w:val="19"/>
          <w:szCs w:val="19"/>
        </w:rPr>
        <w:t>d</w:t>
      </w:r>
      <w:r>
        <w:rPr>
          <w:rFonts w:ascii="Comic Sans MS" w:eastAsia="Comic Sans MS" w:hAnsi="Comic Sans MS" w:cs="Comic Sans MS"/>
          <w:color w:val="221F1F"/>
          <w:spacing w:val="2"/>
          <w:w w:val="99"/>
          <w:sz w:val="19"/>
          <w:szCs w:val="19"/>
        </w:rPr>
        <w:t>i</w:t>
      </w:r>
      <w:r>
        <w:rPr>
          <w:rFonts w:ascii="Comic Sans MS" w:eastAsia="Comic Sans MS" w:hAnsi="Comic Sans MS" w:cs="Comic Sans MS"/>
          <w:color w:val="221F1F"/>
          <w:w w:val="98"/>
          <w:sz w:val="19"/>
          <w:szCs w:val="19"/>
        </w:rPr>
        <w:t>n</w:t>
      </w:r>
      <w:r>
        <w:rPr>
          <w:rFonts w:ascii="Comic Sans MS" w:eastAsia="Comic Sans MS" w:hAnsi="Comic Sans MS" w:cs="Comic Sans MS"/>
          <w:color w:val="221F1F"/>
          <w:w w:val="99"/>
          <w:sz w:val="19"/>
          <w:szCs w:val="19"/>
        </w:rPr>
        <w:t>g</w:t>
      </w:r>
      <w:r>
        <w:rPr>
          <w:rFonts w:ascii="Comic Sans MS" w:eastAsia="Comic Sans MS" w:hAnsi="Comic Sans MS" w:cs="Comic Sans MS"/>
          <w:color w:val="221F1F"/>
          <w:spacing w:val="-6"/>
          <w:sz w:val="19"/>
          <w:szCs w:val="19"/>
        </w:rPr>
        <w:t xml:space="preserve"> </w:t>
      </w:r>
      <w:r>
        <w:rPr>
          <w:rFonts w:ascii="Comic Sans MS" w:eastAsia="Comic Sans MS" w:hAnsi="Comic Sans MS" w:cs="Comic Sans MS"/>
          <w:color w:val="221F1F"/>
          <w:spacing w:val="3"/>
          <w:sz w:val="19"/>
          <w:szCs w:val="19"/>
        </w:rPr>
        <w:t>o</w:t>
      </w:r>
      <w:r>
        <w:rPr>
          <w:rFonts w:ascii="Comic Sans MS" w:eastAsia="Comic Sans MS" w:hAnsi="Comic Sans MS" w:cs="Comic Sans MS"/>
          <w:color w:val="221F1F"/>
          <w:sz w:val="19"/>
          <w:szCs w:val="19"/>
        </w:rPr>
        <w:t>f</w:t>
      </w:r>
    </w:p>
    <w:p w14:paraId="5C8C8F63" w14:textId="77777777" w:rsidR="00CD6FA1" w:rsidRDefault="003567B5">
      <w:pPr>
        <w:spacing w:before="49"/>
        <w:ind w:left="574"/>
        <w:rPr>
          <w:rFonts w:ascii="Comic Sans MS" w:eastAsia="Comic Sans MS" w:hAnsi="Comic Sans MS" w:cs="Comic Sans MS"/>
          <w:sz w:val="19"/>
          <w:szCs w:val="19"/>
        </w:rPr>
      </w:pPr>
      <w:r>
        <w:rPr>
          <w:rFonts w:ascii="Comic Sans MS" w:eastAsia="Comic Sans MS" w:hAnsi="Comic Sans MS" w:cs="Comic Sans MS"/>
          <w:color w:val="221F1F"/>
          <w:spacing w:val="1"/>
          <w:w w:val="91"/>
          <w:sz w:val="19"/>
          <w:szCs w:val="19"/>
        </w:rPr>
        <w:t>s</w:t>
      </w:r>
      <w:r>
        <w:rPr>
          <w:rFonts w:ascii="Comic Sans MS" w:eastAsia="Comic Sans MS" w:hAnsi="Comic Sans MS" w:cs="Comic Sans MS"/>
          <w:color w:val="221F1F"/>
          <w:spacing w:val="2"/>
          <w:w w:val="91"/>
          <w:sz w:val="19"/>
          <w:szCs w:val="19"/>
        </w:rPr>
        <w:t>e</w:t>
      </w:r>
      <w:r>
        <w:rPr>
          <w:rFonts w:ascii="Comic Sans MS" w:eastAsia="Comic Sans MS" w:hAnsi="Comic Sans MS" w:cs="Comic Sans MS"/>
          <w:color w:val="221F1F"/>
          <w:spacing w:val="8"/>
          <w:w w:val="91"/>
          <w:sz w:val="19"/>
          <w:szCs w:val="19"/>
        </w:rPr>
        <w:t>r</w:t>
      </w:r>
      <w:r>
        <w:rPr>
          <w:rFonts w:ascii="Comic Sans MS" w:eastAsia="Comic Sans MS" w:hAnsi="Comic Sans MS" w:cs="Comic Sans MS"/>
          <w:color w:val="221F1F"/>
          <w:w w:val="91"/>
          <w:sz w:val="19"/>
          <w:szCs w:val="19"/>
        </w:rPr>
        <w:t>v</w:t>
      </w:r>
      <w:r>
        <w:rPr>
          <w:rFonts w:ascii="Comic Sans MS" w:eastAsia="Comic Sans MS" w:hAnsi="Comic Sans MS" w:cs="Comic Sans MS"/>
          <w:color w:val="221F1F"/>
          <w:spacing w:val="5"/>
          <w:w w:val="91"/>
          <w:sz w:val="19"/>
          <w:szCs w:val="19"/>
        </w:rPr>
        <w:t>i</w:t>
      </w:r>
      <w:r>
        <w:rPr>
          <w:rFonts w:ascii="Comic Sans MS" w:eastAsia="Comic Sans MS" w:hAnsi="Comic Sans MS" w:cs="Comic Sans MS"/>
          <w:color w:val="221F1F"/>
          <w:spacing w:val="1"/>
          <w:w w:val="91"/>
          <w:sz w:val="19"/>
          <w:szCs w:val="19"/>
        </w:rPr>
        <w:t>c</w:t>
      </w:r>
      <w:r>
        <w:rPr>
          <w:rFonts w:ascii="Comic Sans MS" w:eastAsia="Comic Sans MS" w:hAnsi="Comic Sans MS" w:cs="Comic Sans MS"/>
          <w:color w:val="221F1F"/>
          <w:w w:val="91"/>
          <w:sz w:val="19"/>
          <w:szCs w:val="19"/>
        </w:rPr>
        <w:t>e</w:t>
      </w:r>
      <w:r>
        <w:rPr>
          <w:rFonts w:ascii="Comic Sans MS" w:eastAsia="Comic Sans MS" w:hAnsi="Comic Sans MS" w:cs="Comic Sans MS"/>
          <w:color w:val="221F1F"/>
          <w:spacing w:val="-1"/>
          <w:w w:val="91"/>
          <w:sz w:val="19"/>
          <w:szCs w:val="19"/>
        </w:rPr>
        <w:t xml:space="preserve"> </w:t>
      </w:r>
      <w:r>
        <w:rPr>
          <w:rFonts w:ascii="Comic Sans MS" w:eastAsia="Comic Sans MS" w:hAnsi="Comic Sans MS" w:cs="Comic Sans MS"/>
          <w:color w:val="221F1F"/>
          <w:spacing w:val="1"/>
          <w:sz w:val="19"/>
          <w:szCs w:val="19"/>
        </w:rPr>
        <w:t>l</w:t>
      </w:r>
      <w:r>
        <w:rPr>
          <w:rFonts w:ascii="Comic Sans MS" w:eastAsia="Comic Sans MS" w:hAnsi="Comic Sans MS" w:cs="Comic Sans MS"/>
          <w:color w:val="221F1F"/>
          <w:spacing w:val="2"/>
          <w:sz w:val="19"/>
          <w:szCs w:val="19"/>
        </w:rPr>
        <w:t>e</w:t>
      </w:r>
      <w:r>
        <w:rPr>
          <w:rFonts w:ascii="Comic Sans MS" w:eastAsia="Comic Sans MS" w:hAnsi="Comic Sans MS" w:cs="Comic Sans MS"/>
          <w:color w:val="221F1F"/>
          <w:spacing w:val="-1"/>
          <w:sz w:val="19"/>
          <w:szCs w:val="19"/>
        </w:rPr>
        <w:t>a</w:t>
      </w:r>
      <w:r>
        <w:rPr>
          <w:rFonts w:ascii="Comic Sans MS" w:eastAsia="Comic Sans MS" w:hAnsi="Comic Sans MS" w:cs="Comic Sans MS"/>
          <w:color w:val="221F1F"/>
          <w:spacing w:val="3"/>
          <w:sz w:val="19"/>
          <w:szCs w:val="19"/>
        </w:rPr>
        <w:t>r</w:t>
      </w:r>
      <w:r>
        <w:rPr>
          <w:rFonts w:ascii="Comic Sans MS" w:eastAsia="Comic Sans MS" w:hAnsi="Comic Sans MS" w:cs="Comic Sans MS"/>
          <w:color w:val="221F1F"/>
          <w:spacing w:val="-1"/>
          <w:sz w:val="19"/>
          <w:szCs w:val="19"/>
        </w:rPr>
        <w:t>n</w:t>
      </w:r>
      <w:r>
        <w:rPr>
          <w:rFonts w:ascii="Comic Sans MS" w:eastAsia="Comic Sans MS" w:hAnsi="Comic Sans MS" w:cs="Comic Sans MS"/>
          <w:color w:val="221F1F"/>
          <w:spacing w:val="2"/>
          <w:sz w:val="19"/>
          <w:szCs w:val="19"/>
        </w:rPr>
        <w:t>i</w:t>
      </w:r>
      <w:r>
        <w:rPr>
          <w:rFonts w:ascii="Comic Sans MS" w:eastAsia="Comic Sans MS" w:hAnsi="Comic Sans MS" w:cs="Comic Sans MS"/>
          <w:color w:val="221F1F"/>
          <w:spacing w:val="-1"/>
          <w:sz w:val="19"/>
          <w:szCs w:val="19"/>
        </w:rPr>
        <w:t>n</w:t>
      </w:r>
      <w:r>
        <w:rPr>
          <w:rFonts w:ascii="Comic Sans MS" w:eastAsia="Comic Sans MS" w:hAnsi="Comic Sans MS" w:cs="Comic Sans MS"/>
          <w:color w:val="221F1F"/>
          <w:sz w:val="19"/>
          <w:szCs w:val="19"/>
        </w:rPr>
        <w:t>g</w:t>
      </w:r>
    </w:p>
    <w:p w14:paraId="1765A534" w14:textId="77777777" w:rsidR="00CD6FA1" w:rsidRDefault="003567B5">
      <w:pPr>
        <w:spacing w:before="49"/>
        <w:ind w:left="120"/>
        <w:rPr>
          <w:rFonts w:ascii="Comic Sans MS" w:eastAsia="Comic Sans MS" w:hAnsi="Comic Sans MS" w:cs="Comic Sans MS"/>
          <w:sz w:val="19"/>
          <w:szCs w:val="19"/>
        </w:rPr>
      </w:pPr>
      <w:r>
        <w:rPr>
          <w:rFonts w:ascii="Comic Sans MS" w:eastAsia="Comic Sans MS" w:hAnsi="Comic Sans MS" w:cs="Comic Sans MS"/>
          <w:color w:val="221F1F"/>
          <w:spacing w:val="1"/>
          <w:w w:val="102"/>
          <w:sz w:val="19"/>
          <w:szCs w:val="19"/>
        </w:rPr>
        <w:t>iii</w:t>
      </w:r>
      <w:r>
        <w:rPr>
          <w:rFonts w:ascii="Comic Sans MS" w:eastAsia="Comic Sans MS" w:hAnsi="Comic Sans MS" w:cs="Comic Sans MS"/>
          <w:color w:val="221F1F"/>
          <w:w w:val="72"/>
          <w:sz w:val="19"/>
          <w:szCs w:val="19"/>
        </w:rPr>
        <w:t>.</w:t>
      </w:r>
      <w:r>
        <w:rPr>
          <w:rFonts w:ascii="Comic Sans MS" w:eastAsia="Comic Sans MS" w:hAnsi="Comic Sans MS" w:cs="Comic Sans MS"/>
          <w:color w:val="221F1F"/>
          <w:sz w:val="19"/>
          <w:szCs w:val="19"/>
        </w:rPr>
        <w:t xml:space="preserve">   </w:t>
      </w:r>
      <w:r>
        <w:rPr>
          <w:rFonts w:ascii="Comic Sans MS" w:eastAsia="Comic Sans MS" w:hAnsi="Comic Sans MS" w:cs="Comic Sans MS"/>
          <w:color w:val="221F1F"/>
          <w:spacing w:val="13"/>
          <w:sz w:val="19"/>
          <w:szCs w:val="19"/>
        </w:rPr>
        <w:t xml:space="preserve"> </w:t>
      </w:r>
      <w:r>
        <w:rPr>
          <w:rFonts w:ascii="Comic Sans MS" w:eastAsia="Comic Sans MS" w:hAnsi="Comic Sans MS" w:cs="Comic Sans MS"/>
          <w:color w:val="221F1F"/>
          <w:spacing w:val="1"/>
          <w:w w:val="95"/>
          <w:sz w:val="19"/>
          <w:szCs w:val="19"/>
        </w:rPr>
        <w:t>r</w:t>
      </w:r>
      <w:r>
        <w:rPr>
          <w:rFonts w:ascii="Comic Sans MS" w:eastAsia="Comic Sans MS" w:hAnsi="Comic Sans MS" w:cs="Comic Sans MS"/>
          <w:color w:val="221F1F"/>
          <w:spacing w:val="-1"/>
          <w:w w:val="95"/>
          <w:sz w:val="19"/>
          <w:szCs w:val="19"/>
        </w:rPr>
        <w:t>e</w:t>
      </w:r>
      <w:r>
        <w:rPr>
          <w:rFonts w:ascii="Comic Sans MS" w:eastAsia="Comic Sans MS" w:hAnsi="Comic Sans MS" w:cs="Comic Sans MS"/>
          <w:color w:val="221F1F"/>
          <w:spacing w:val="8"/>
          <w:w w:val="95"/>
          <w:sz w:val="19"/>
          <w:szCs w:val="19"/>
        </w:rPr>
        <w:t>f</w:t>
      </w:r>
      <w:r>
        <w:rPr>
          <w:rFonts w:ascii="Comic Sans MS" w:eastAsia="Comic Sans MS" w:hAnsi="Comic Sans MS" w:cs="Comic Sans MS"/>
          <w:color w:val="221F1F"/>
          <w:spacing w:val="-2"/>
          <w:w w:val="95"/>
          <w:sz w:val="19"/>
          <w:szCs w:val="19"/>
        </w:rPr>
        <w:t>l</w:t>
      </w:r>
      <w:r>
        <w:rPr>
          <w:rFonts w:ascii="Comic Sans MS" w:eastAsia="Comic Sans MS" w:hAnsi="Comic Sans MS" w:cs="Comic Sans MS"/>
          <w:color w:val="221F1F"/>
          <w:spacing w:val="3"/>
          <w:w w:val="95"/>
          <w:sz w:val="19"/>
          <w:szCs w:val="19"/>
        </w:rPr>
        <w:t>e</w:t>
      </w:r>
      <w:r>
        <w:rPr>
          <w:rFonts w:ascii="Comic Sans MS" w:eastAsia="Comic Sans MS" w:hAnsi="Comic Sans MS" w:cs="Comic Sans MS"/>
          <w:color w:val="221F1F"/>
          <w:spacing w:val="5"/>
          <w:w w:val="95"/>
          <w:sz w:val="19"/>
          <w:szCs w:val="19"/>
        </w:rPr>
        <w:t>c</w:t>
      </w:r>
      <w:r>
        <w:rPr>
          <w:rFonts w:ascii="Comic Sans MS" w:eastAsia="Comic Sans MS" w:hAnsi="Comic Sans MS" w:cs="Comic Sans MS"/>
          <w:color w:val="221F1F"/>
          <w:w w:val="95"/>
          <w:sz w:val="19"/>
          <w:szCs w:val="19"/>
        </w:rPr>
        <w:t>t</w:t>
      </w:r>
      <w:r>
        <w:rPr>
          <w:rFonts w:ascii="Comic Sans MS" w:eastAsia="Comic Sans MS" w:hAnsi="Comic Sans MS" w:cs="Comic Sans MS"/>
          <w:color w:val="221F1F"/>
          <w:spacing w:val="-6"/>
          <w:w w:val="95"/>
          <w:sz w:val="19"/>
          <w:szCs w:val="19"/>
        </w:rPr>
        <w:t xml:space="preserve"> </w:t>
      </w:r>
      <w:r>
        <w:rPr>
          <w:rFonts w:ascii="Comic Sans MS" w:eastAsia="Comic Sans MS" w:hAnsi="Comic Sans MS" w:cs="Comic Sans MS"/>
          <w:color w:val="221F1F"/>
          <w:spacing w:val="1"/>
          <w:sz w:val="19"/>
          <w:szCs w:val="19"/>
        </w:rPr>
        <w:t>o</w:t>
      </w:r>
      <w:r>
        <w:rPr>
          <w:rFonts w:ascii="Comic Sans MS" w:eastAsia="Comic Sans MS" w:hAnsi="Comic Sans MS" w:cs="Comic Sans MS"/>
          <w:color w:val="221F1F"/>
          <w:sz w:val="19"/>
          <w:szCs w:val="19"/>
        </w:rPr>
        <w:t>n</w:t>
      </w:r>
      <w:r>
        <w:rPr>
          <w:rFonts w:ascii="Comic Sans MS" w:eastAsia="Comic Sans MS" w:hAnsi="Comic Sans MS" w:cs="Comic Sans MS"/>
          <w:color w:val="221F1F"/>
          <w:spacing w:val="-16"/>
          <w:sz w:val="19"/>
          <w:szCs w:val="19"/>
        </w:rPr>
        <w:t xml:space="preserve"> </w:t>
      </w:r>
      <w:r>
        <w:rPr>
          <w:rFonts w:ascii="Comic Sans MS" w:eastAsia="Comic Sans MS" w:hAnsi="Comic Sans MS" w:cs="Comic Sans MS"/>
          <w:color w:val="221F1F"/>
          <w:spacing w:val="-1"/>
          <w:sz w:val="19"/>
          <w:szCs w:val="19"/>
        </w:rPr>
        <w:t>t</w:t>
      </w:r>
      <w:r>
        <w:rPr>
          <w:rFonts w:ascii="Comic Sans MS" w:eastAsia="Comic Sans MS" w:hAnsi="Comic Sans MS" w:cs="Comic Sans MS"/>
          <w:color w:val="221F1F"/>
          <w:spacing w:val="3"/>
          <w:sz w:val="19"/>
          <w:szCs w:val="19"/>
        </w:rPr>
        <w:t>h</w:t>
      </w:r>
      <w:r>
        <w:rPr>
          <w:rFonts w:ascii="Comic Sans MS" w:eastAsia="Comic Sans MS" w:hAnsi="Comic Sans MS" w:cs="Comic Sans MS"/>
          <w:color w:val="221F1F"/>
          <w:spacing w:val="-1"/>
          <w:sz w:val="19"/>
          <w:szCs w:val="19"/>
        </w:rPr>
        <w:t>e</w:t>
      </w:r>
      <w:r>
        <w:rPr>
          <w:rFonts w:ascii="Comic Sans MS" w:eastAsia="Comic Sans MS" w:hAnsi="Comic Sans MS" w:cs="Comic Sans MS"/>
          <w:color w:val="221F1F"/>
          <w:sz w:val="19"/>
          <w:szCs w:val="19"/>
        </w:rPr>
        <w:t>ir</w:t>
      </w:r>
      <w:r>
        <w:rPr>
          <w:rFonts w:ascii="Comic Sans MS" w:eastAsia="Comic Sans MS" w:hAnsi="Comic Sans MS" w:cs="Comic Sans MS"/>
          <w:color w:val="221F1F"/>
          <w:spacing w:val="-15"/>
          <w:sz w:val="19"/>
          <w:szCs w:val="19"/>
        </w:rPr>
        <w:t xml:space="preserve"> </w:t>
      </w:r>
      <w:r>
        <w:rPr>
          <w:rFonts w:ascii="Comic Sans MS" w:eastAsia="Comic Sans MS" w:hAnsi="Comic Sans MS" w:cs="Comic Sans MS"/>
          <w:color w:val="221F1F"/>
          <w:spacing w:val="1"/>
          <w:w w:val="95"/>
          <w:sz w:val="19"/>
          <w:szCs w:val="19"/>
        </w:rPr>
        <w:t>de</w:t>
      </w:r>
      <w:r>
        <w:rPr>
          <w:rFonts w:ascii="Comic Sans MS" w:eastAsia="Comic Sans MS" w:hAnsi="Comic Sans MS" w:cs="Comic Sans MS"/>
          <w:color w:val="221F1F"/>
          <w:w w:val="95"/>
          <w:sz w:val="19"/>
          <w:szCs w:val="19"/>
        </w:rPr>
        <w:t>v</w:t>
      </w:r>
      <w:r>
        <w:rPr>
          <w:rFonts w:ascii="Comic Sans MS" w:eastAsia="Comic Sans MS" w:hAnsi="Comic Sans MS" w:cs="Comic Sans MS"/>
          <w:color w:val="221F1F"/>
          <w:spacing w:val="1"/>
          <w:w w:val="95"/>
          <w:sz w:val="19"/>
          <w:szCs w:val="19"/>
        </w:rPr>
        <w:t>e</w:t>
      </w:r>
      <w:r>
        <w:rPr>
          <w:rFonts w:ascii="Comic Sans MS" w:eastAsia="Comic Sans MS" w:hAnsi="Comic Sans MS" w:cs="Comic Sans MS"/>
          <w:color w:val="221F1F"/>
          <w:spacing w:val="3"/>
          <w:w w:val="95"/>
          <w:sz w:val="19"/>
          <w:szCs w:val="19"/>
        </w:rPr>
        <w:t>l</w:t>
      </w:r>
      <w:r>
        <w:rPr>
          <w:rFonts w:ascii="Comic Sans MS" w:eastAsia="Comic Sans MS" w:hAnsi="Comic Sans MS" w:cs="Comic Sans MS"/>
          <w:color w:val="221F1F"/>
          <w:w w:val="95"/>
          <w:sz w:val="19"/>
          <w:szCs w:val="19"/>
        </w:rPr>
        <w:t>o</w:t>
      </w:r>
      <w:r>
        <w:rPr>
          <w:rFonts w:ascii="Comic Sans MS" w:eastAsia="Comic Sans MS" w:hAnsi="Comic Sans MS" w:cs="Comic Sans MS"/>
          <w:color w:val="221F1F"/>
          <w:spacing w:val="4"/>
          <w:w w:val="95"/>
          <w:sz w:val="19"/>
          <w:szCs w:val="19"/>
        </w:rPr>
        <w:t>p</w:t>
      </w:r>
      <w:r>
        <w:rPr>
          <w:rFonts w:ascii="Comic Sans MS" w:eastAsia="Comic Sans MS" w:hAnsi="Comic Sans MS" w:cs="Comic Sans MS"/>
          <w:color w:val="221F1F"/>
          <w:spacing w:val="3"/>
          <w:w w:val="95"/>
          <w:sz w:val="19"/>
          <w:szCs w:val="19"/>
        </w:rPr>
        <w:t>m</w:t>
      </w:r>
      <w:r>
        <w:rPr>
          <w:rFonts w:ascii="Comic Sans MS" w:eastAsia="Comic Sans MS" w:hAnsi="Comic Sans MS" w:cs="Comic Sans MS"/>
          <w:color w:val="221F1F"/>
          <w:spacing w:val="1"/>
          <w:w w:val="95"/>
          <w:sz w:val="19"/>
          <w:szCs w:val="19"/>
        </w:rPr>
        <w:t>en</w:t>
      </w:r>
      <w:r>
        <w:rPr>
          <w:rFonts w:ascii="Comic Sans MS" w:eastAsia="Comic Sans MS" w:hAnsi="Comic Sans MS" w:cs="Comic Sans MS"/>
          <w:color w:val="221F1F"/>
          <w:w w:val="95"/>
          <w:sz w:val="19"/>
          <w:szCs w:val="19"/>
        </w:rPr>
        <w:t>t</w:t>
      </w:r>
      <w:r>
        <w:rPr>
          <w:rFonts w:ascii="Comic Sans MS" w:eastAsia="Comic Sans MS" w:hAnsi="Comic Sans MS" w:cs="Comic Sans MS"/>
          <w:color w:val="221F1F"/>
          <w:spacing w:val="-2"/>
          <w:w w:val="95"/>
          <w:sz w:val="19"/>
          <w:szCs w:val="19"/>
        </w:rPr>
        <w:t xml:space="preserve"> </w:t>
      </w:r>
      <w:r>
        <w:rPr>
          <w:rFonts w:ascii="Comic Sans MS" w:eastAsia="Comic Sans MS" w:hAnsi="Comic Sans MS" w:cs="Comic Sans MS"/>
          <w:color w:val="221F1F"/>
          <w:spacing w:val="1"/>
          <w:sz w:val="19"/>
          <w:szCs w:val="19"/>
        </w:rPr>
        <w:t>o</w:t>
      </w:r>
      <w:r>
        <w:rPr>
          <w:rFonts w:ascii="Comic Sans MS" w:eastAsia="Comic Sans MS" w:hAnsi="Comic Sans MS" w:cs="Comic Sans MS"/>
          <w:color w:val="221F1F"/>
          <w:sz w:val="19"/>
          <w:szCs w:val="19"/>
        </w:rPr>
        <w:t>f</w:t>
      </w:r>
      <w:r>
        <w:rPr>
          <w:rFonts w:ascii="Comic Sans MS" w:eastAsia="Comic Sans MS" w:hAnsi="Comic Sans MS" w:cs="Comic Sans MS"/>
          <w:color w:val="221F1F"/>
          <w:spacing w:val="-11"/>
          <w:sz w:val="19"/>
          <w:szCs w:val="19"/>
        </w:rPr>
        <w:t xml:space="preserve"> </w:t>
      </w:r>
      <w:r>
        <w:rPr>
          <w:rFonts w:ascii="Comic Sans MS" w:eastAsia="Comic Sans MS" w:hAnsi="Comic Sans MS" w:cs="Comic Sans MS"/>
          <w:color w:val="221F1F"/>
          <w:spacing w:val="-11"/>
          <w:w w:val="84"/>
          <w:sz w:val="19"/>
          <w:szCs w:val="19"/>
        </w:rPr>
        <w:t>A</w:t>
      </w:r>
      <w:r>
        <w:rPr>
          <w:rFonts w:ascii="Comic Sans MS" w:eastAsia="Comic Sans MS" w:hAnsi="Comic Sans MS" w:cs="Comic Sans MS"/>
          <w:color w:val="221F1F"/>
          <w:spacing w:val="3"/>
          <w:w w:val="84"/>
          <w:sz w:val="19"/>
          <w:szCs w:val="19"/>
        </w:rPr>
        <w:t>T</w:t>
      </w:r>
      <w:r>
        <w:rPr>
          <w:rFonts w:ascii="Comic Sans MS" w:eastAsia="Comic Sans MS" w:hAnsi="Comic Sans MS" w:cs="Comic Sans MS"/>
          <w:color w:val="221F1F"/>
          <w:w w:val="84"/>
          <w:sz w:val="19"/>
          <w:szCs w:val="19"/>
        </w:rPr>
        <w:t>L</w:t>
      </w:r>
      <w:r>
        <w:rPr>
          <w:rFonts w:ascii="Comic Sans MS" w:eastAsia="Comic Sans MS" w:hAnsi="Comic Sans MS" w:cs="Comic Sans MS"/>
          <w:color w:val="221F1F"/>
          <w:spacing w:val="-3"/>
          <w:w w:val="84"/>
          <w:sz w:val="19"/>
          <w:szCs w:val="19"/>
        </w:rPr>
        <w:t xml:space="preserve"> </w:t>
      </w:r>
      <w:r>
        <w:rPr>
          <w:rFonts w:ascii="Comic Sans MS" w:eastAsia="Comic Sans MS" w:hAnsi="Comic Sans MS" w:cs="Comic Sans MS"/>
          <w:color w:val="221F1F"/>
          <w:spacing w:val="1"/>
          <w:w w:val="79"/>
          <w:sz w:val="19"/>
          <w:szCs w:val="19"/>
        </w:rPr>
        <w:t>s</w:t>
      </w:r>
      <w:r>
        <w:rPr>
          <w:rFonts w:ascii="Comic Sans MS" w:eastAsia="Comic Sans MS" w:hAnsi="Comic Sans MS" w:cs="Comic Sans MS"/>
          <w:color w:val="221F1F"/>
          <w:spacing w:val="1"/>
          <w:w w:val="93"/>
          <w:sz w:val="19"/>
          <w:szCs w:val="19"/>
        </w:rPr>
        <w:t>k</w:t>
      </w:r>
      <w:r>
        <w:rPr>
          <w:rFonts w:ascii="Comic Sans MS" w:eastAsia="Comic Sans MS" w:hAnsi="Comic Sans MS" w:cs="Comic Sans MS"/>
          <w:color w:val="221F1F"/>
          <w:spacing w:val="1"/>
          <w:w w:val="102"/>
          <w:sz w:val="19"/>
          <w:szCs w:val="19"/>
        </w:rPr>
        <w:t>i</w:t>
      </w:r>
      <w:r>
        <w:rPr>
          <w:rFonts w:ascii="Comic Sans MS" w:eastAsia="Comic Sans MS" w:hAnsi="Comic Sans MS" w:cs="Comic Sans MS"/>
          <w:color w:val="221F1F"/>
          <w:w w:val="105"/>
          <w:sz w:val="19"/>
          <w:szCs w:val="19"/>
        </w:rPr>
        <w:t>ll</w:t>
      </w:r>
      <w:r>
        <w:rPr>
          <w:rFonts w:ascii="Comic Sans MS" w:eastAsia="Comic Sans MS" w:hAnsi="Comic Sans MS" w:cs="Comic Sans MS"/>
          <w:color w:val="221F1F"/>
          <w:spacing w:val="3"/>
          <w:w w:val="79"/>
          <w:sz w:val="19"/>
          <w:szCs w:val="19"/>
        </w:rPr>
        <w:t>s</w:t>
      </w:r>
      <w:r>
        <w:rPr>
          <w:rFonts w:ascii="Comic Sans MS" w:eastAsia="Comic Sans MS" w:hAnsi="Comic Sans MS" w:cs="Comic Sans MS"/>
          <w:color w:val="221F1F"/>
          <w:w w:val="72"/>
          <w:sz w:val="19"/>
          <w:szCs w:val="19"/>
        </w:rPr>
        <w:t>.</w:t>
      </w:r>
    </w:p>
    <w:p w14:paraId="317F865F" w14:textId="77777777" w:rsidR="00CD6FA1" w:rsidRDefault="00CD6FA1">
      <w:pPr>
        <w:spacing w:line="260" w:lineRule="exact"/>
        <w:rPr>
          <w:sz w:val="26"/>
          <w:szCs w:val="26"/>
        </w:rPr>
      </w:pPr>
    </w:p>
    <w:tbl>
      <w:tblPr>
        <w:tblW w:w="0" w:type="auto"/>
        <w:tblInd w:w="174" w:type="dxa"/>
        <w:tblLayout w:type="fixed"/>
        <w:tblCellMar>
          <w:left w:w="0" w:type="dxa"/>
          <w:right w:w="0" w:type="dxa"/>
        </w:tblCellMar>
        <w:tblLook w:val="01E0" w:firstRow="1" w:lastRow="1" w:firstColumn="1" w:lastColumn="1" w:noHBand="0" w:noVBand="0"/>
      </w:tblPr>
      <w:tblGrid>
        <w:gridCol w:w="1858"/>
        <w:gridCol w:w="7414"/>
      </w:tblGrid>
      <w:tr w:rsidR="00CD6FA1" w14:paraId="03AA06B0" w14:textId="77777777">
        <w:trPr>
          <w:trHeight w:hRule="exact" w:val="324"/>
        </w:trPr>
        <w:tc>
          <w:tcPr>
            <w:tcW w:w="1858" w:type="dxa"/>
            <w:tcBorders>
              <w:top w:val="single" w:sz="5" w:space="0" w:color="929497"/>
              <w:left w:val="single" w:sz="5" w:space="0" w:color="929497"/>
              <w:bottom w:val="single" w:sz="8" w:space="0" w:color="E6E7E8"/>
              <w:right w:val="single" w:sz="5" w:space="0" w:color="929497"/>
            </w:tcBorders>
            <w:shd w:val="clear" w:color="auto" w:fill="E6E7E8"/>
          </w:tcPr>
          <w:p w14:paraId="0452B31F" w14:textId="77777777" w:rsidR="00CD6FA1" w:rsidRDefault="003567B5">
            <w:pPr>
              <w:spacing w:before="79"/>
              <w:ind w:left="172"/>
              <w:rPr>
                <w:rFonts w:ascii="Comic Sans MS" w:eastAsia="Comic Sans MS" w:hAnsi="Comic Sans MS" w:cs="Comic Sans MS"/>
                <w:sz w:val="16"/>
                <w:szCs w:val="16"/>
              </w:rPr>
            </w:pPr>
            <w:r>
              <w:rPr>
                <w:rFonts w:ascii="Comic Sans MS" w:eastAsia="Comic Sans MS" w:hAnsi="Comic Sans MS" w:cs="Comic Sans MS"/>
                <w:b/>
                <w:spacing w:val="-2"/>
                <w:w w:val="95"/>
                <w:sz w:val="16"/>
                <w:szCs w:val="16"/>
              </w:rPr>
              <w:t>A</w:t>
            </w:r>
            <w:r>
              <w:rPr>
                <w:rFonts w:ascii="Comic Sans MS" w:eastAsia="Comic Sans MS" w:hAnsi="Comic Sans MS" w:cs="Comic Sans MS"/>
                <w:b/>
                <w:w w:val="95"/>
                <w:sz w:val="16"/>
                <w:szCs w:val="16"/>
              </w:rPr>
              <w:t>c</w:t>
            </w:r>
            <w:r>
              <w:rPr>
                <w:rFonts w:ascii="Comic Sans MS" w:eastAsia="Comic Sans MS" w:hAnsi="Comic Sans MS" w:cs="Comic Sans MS"/>
                <w:b/>
                <w:spacing w:val="-2"/>
                <w:w w:val="95"/>
                <w:sz w:val="16"/>
                <w:szCs w:val="16"/>
              </w:rPr>
              <w:t>h</w:t>
            </w:r>
            <w:r>
              <w:rPr>
                <w:rFonts w:ascii="Comic Sans MS" w:eastAsia="Comic Sans MS" w:hAnsi="Comic Sans MS" w:cs="Comic Sans MS"/>
                <w:b/>
                <w:w w:val="95"/>
                <w:sz w:val="16"/>
                <w:szCs w:val="16"/>
              </w:rPr>
              <w:t>i</w:t>
            </w:r>
            <w:r>
              <w:rPr>
                <w:rFonts w:ascii="Comic Sans MS" w:eastAsia="Comic Sans MS" w:hAnsi="Comic Sans MS" w:cs="Comic Sans MS"/>
                <w:b/>
                <w:spacing w:val="-2"/>
                <w:w w:val="95"/>
                <w:sz w:val="16"/>
                <w:szCs w:val="16"/>
              </w:rPr>
              <w:t>e</w:t>
            </w:r>
            <w:r>
              <w:rPr>
                <w:rFonts w:ascii="Comic Sans MS" w:eastAsia="Comic Sans MS" w:hAnsi="Comic Sans MS" w:cs="Comic Sans MS"/>
                <w:b/>
                <w:spacing w:val="-5"/>
                <w:w w:val="95"/>
                <w:sz w:val="16"/>
                <w:szCs w:val="16"/>
              </w:rPr>
              <w:t>v</w:t>
            </w:r>
            <w:r>
              <w:rPr>
                <w:rFonts w:ascii="Comic Sans MS" w:eastAsia="Comic Sans MS" w:hAnsi="Comic Sans MS" w:cs="Comic Sans MS"/>
                <w:b/>
                <w:spacing w:val="1"/>
                <w:w w:val="95"/>
                <w:sz w:val="16"/>
                <w:szCs w:val="16"/>
              </w:rPr>
              <w:t>eme</w:t>
            </w:r>
            <w:r>
              <w:rPr>
                <w:rFonts w:ascii="Comic Sans MS" w:eastAsia="Comic Sans MS" w:hAnsi="Comic Sans MS" w:cs="Comic Sans MS"/>
                <w:b/>
                <w:spacing w:val="-1"/>
                <w:w w:val="95"/>
                <w:sz w:val="16"/>
                <w:szCs w:val="16"/>
              </w:rPr>
              <w:t>n</w:t>
            </w:r>
            <w:r>
              <w:rPr>
                <w:rFonts w:ascii="Comic Sans MS" w:eastAsia="Comic Sans MS" w:hAnsi="Comic Sans MS" w:cs="Comic Sans MS"/>
                <w:b/>
                <w:w w:val="95"/>
                <w:sz w:val="16"/>
                <w:szCs w:val="16"/>
              </w:rPr>
              <w:t>t</w:t>
            </w:r>
            <w:r>
              <w:rPr>
                <w:rFonts w:ascii="Comic Sans MS" w:eastAsia="Comic Sans MS" w:hAnsi="Comic Sans MS" w:cs="Comic Sans MS"/>
                <w:b/>
                <w:spacing w:val="-9"/>
                <w:w w:val="95"/>
                <w:sz w:val="16"/>
                <w:szCs w:val="16"/>
              </w:rPr>
              <w:t xml:space="preserve"> </w:t>
            </w:r>
            <w:r>
              <w:rPr>
                <w:rFonts w:ascii="Comic Sans MS" w:eastAsia="Comic Sans MS" w:hAnsi="Comic Sans MS" w:cs="Comic Sans MS"/>
                <w:b/>
                <w:spacing w:val="2"/>
                <w:sz w:val="16"/>
                <w:szCs w:val="16"/>
              </w:rPr>
              <w:t>l</w:t>
            </w:r>
            <w:r>
              <w:rPr>
                <w:rFonts w:ascii="Comic Sans MS" w:eastAsia="Comic Sans MS" w:hAnsi="Comic Sans MS" w:cs="Comic Sans MS"/>
                <w:b/>
                <w:spacing w:val="-4"/>
                <w:sz w:val="16"/>
                <w:szCs w:val="16"/>
              </w:rPr>
              <w:t>e</w:t>
            </w:r>
            <w:r>
              <w:rPr>
                <w:rFonts w:ascii="Comic Sans MS" w:eastAsia="Comic Sans MS" w:hAnsi="Comic Sans MS" w:cs="Comic Sans MS"/>
                <w:b/>
                <w:spacing w:val="-1"/>
                <w:sz w:val="16"/>
                <w:szCs w:val="16"/>
              </w:rPr>
              <w:t>v</w:t>
            </w:r>
            <w:r>
              <w:rPr>
                <w:rFonts w:ascii="Comic Sans MS" w:eastAsia="Comic Sans MS" w:hAnsi="Comic Sans MS" w:cs="Comic Sans MS"/>
                <w:b/>
                <w:spacing w:val="1"/>
                <w:sz w:val="16"/>
                <w:szCs w:val="16"/>
              </w:rPr>
              <w:t>e</w:t>
            </w:r>
            <w:r>
              <w:rPr>
                <w:rFonts w:ascii="Comic Sans MS" w:eastAsia="Comic Sans MS" w:hAnsi="Comic Sans MS" w:cs="Comic Sans MS"/>
                <w:b/>
                <w:sz w:val="16"/>
                <w:szCs w:val="16"/>
              </w:rPr>
              <w:t>l</w:t>
            </w:r>
          </w:p>
        </w:tc>
        <w:tc>
          <w:tcPr>
            <w:tcW w:w="7414" w:type="dxa"/>
            <w:tcBorders>
              <w:top w:val="single" w:sz="5" w:space="0" w:color="929497"/>
              <w:left w:val="single" w:sz="5" w:space="0" w:color="929497"/>
              <w:bottom w:val="single" w:sz="8" w:space="0" w:color="E6E7E8"/>
              <w:right w:val="single" w:sz="5" w:space="0" w:color="929497"/>
            </w:tcBorders>
            <w:shd w:val="clear" w:color="auto" w:fill="E6E7E8"/>
          </w:tcPr>
          <w:p w14:paraId="73AE601C" w14:textId="77777777" w:rsidR="00CD6FA1" w:rsidRDefault="003567B5">
            <w:pPr>
              <w:spacing w:before="79"/>
              <w:ind w:left="107"/>
              <w:rPr>
                <w:rFonts w:ascii="Comic Sans MS" w:eastAsia="Comic Sans MS" w:hAnsi="Comic Sans MS" w:cs="Comic Sans MS"/>
                <w:sz w:val="16"/>
                <w:szCs w:val="16"/>
              </w:rPr>
            </w:pPr>
            <w:r>
              <w:rPr>
                <w:rFonts w:ascii="Comic Sans MS" w:eastAsia="Comic Sans MS" w:hAnsi="Comic Sans MS" w:cs="Comic Sans MS"/>
                <w:b/>
                <w:spacing w:val="-3"/>
                <w:w w:val="92"/>
                <w:sz w:val="16"/>
                <w:szCs w:val="16"/>
              </w:rPr>
              <w:t>L</w:t>
            </w:r>
            <w:r>
              <w:rPr>
                <w:rFonts w:ascii="Comic Sans MS" w:eastAsia="Comic Sans MS" w:hAnsi="Comic Sans MS" w:cs="Comic Sans MS"/>
                <w:b/>
                <w:spacing w:val="1"/>
                <w:w w:val="92"/>
                <w:sz w:val="16"/>
                <w:szCs w:val="16"/>
              </w:rPr>
              <w:t>e</w:t>
            </w:r>
            <w:r>
              <w:rPr>
                <w:rFonts w:ascii="Comic Sans MS" w:eastAsia="Comic Sans MS" w:hAnsi="Comic Sans MS" w:cs="Comic Sans MS"/>
                <w:b/>
                <w:spacing w:val="-5"/>
                <w:w w:val="92"/>
                <w:sz w:val="16"/>
                <w:szCs w:val="16"/>
              </w:rPr>
              <w:t>v</w:t>
            </w:r>
            <w:r>
              <w:rPr>
                <w:rFonts w:ascii="Comic Sans MS" w:eastAsia="Comic Sans MS" w:hAnsi="Comic Sans MS" w:cs="Comic Sans MS"/>
                <w:b/>
                <w:spacing w:val="1"/>
                <w:w w:val="92"/>
                <w:sz w:val="16"/>
                <w:szCs w:val="16"/>
              </w:rPr>
              <w:t>e</w:t>
            </w:r>
            <w:r>
              <w:rPr>
                <w:rFonts w:ascii="Comic Sans MS" w:eastAsia="Comic Sans MS" w:hAnsi="Comic Sans MS" w:cs="Comic Sans MS"/>
                <w:b/>
                <w:w w:val="92"/>
                <w:sz w:val="16"/>
                <w:szCs w:val="16"/>
              </w:rPr>
              <w:t>l</w:t>
            </w:r>
            <w:r>
              <w:rPr>
                <w:rFonts w:ascii="Comic Sans MS" w:eastAsia="Comic Sans MS" w:hAnsi="Comic Sans MS" w:cs="Comic Sans MS"/>
                <w:b/>
                <w:spacing w:val="-6"/>
                <w:w w:val="92"/>
                <w:sz w:val="16"/>
                <w:szCs w:val="16"/>
              </w:rPr>
              <w:t xml:space="preserve"> </w:t>
            </w:r>
            <w:r>
              <w:rPr>
                <w:rFonts w:ascii="Comic Sans MS" w:eastAsia="Comic Sans MS" w:hAnsi="Comic Sans MS" w:cs="Comic Sans MS"/>
                <w:b/>
                <w:w w:val="97"/>
                <w:sz w:val="16"/>
                <w:szCs w:val="16"/>
              </w:rPr>
              <w:t>d</w:t>
            </w:r>
            <w:r>
              <w:rPr>
                <w:rFonts w:ascii="Comic Sans MS" w:eastAsia="Comic Sans MS" w:hAnsi="Comic Sans MS" w:cs="Comic Sans MS"/>
                <w:b/>
                <w:spacing w:val="1"/>
                <w:w w:val="95"/>
                <w:sz w:val="16"/>
                <w:szCs w:val="16"/>
              </w:rPr>
              <w:t>e</w:t>
            </w:r>
            <w:r>
              <w:rPr>
                <w:rFonts w:ascii="Comic Sans MS" w:eastAsia="Comic Sans MS" w:hAnsi="Comic Sans MS" w:cs="Comic Sans MS"/>
                <w:b/>
                <w:w w:val="80"/>
                <w:sz w:val="16"/>
                <w:szCs w:val="16"/>
              </w:rPr>
              <w:t>s</w:t>
            </w:r>
            <w:r>
              <w:rPr>
                <w:rFonts w:ascii="Comic Sans MS" w:eastAsia="Comic Sans MS" w:hAnsi="Comic Sans MS" w:cs="Comic Sans MS"/>
                <w:b/>
                <w:spacing w:val="1"/>
                <w:w w:val="80"/>
                <w:sz w:val="16"/>
                <w:szCs w:val="16"/>
              </w:rPr>
              <w:t>c</w:t>
            </w:r>
            <w:r>
              <w:rPr>
                <w:rFonts w:ascii="Comic Sans MS" w:eastAsia="Comic Sans MS" w:hAnsi="Comic Sans MS" w:cs="Comic Sans MS"/>
                <w:b/>
                <w:spacing w:val="-1"/>
                <w:w w:val="97"/>
                <w:sz w:val="16"/>
                <w:szCs w:val="16"/>
              </w:rPr>
              <w:t>ri</w:t>
            </w:r>
            <w:r>
              <w:rPr>
                <w:rFonts w:ascii="Comic Sans MS" w:eastAsia="Comic Sans MS" w:hAnsi="Comic Sans MS" w:cs="Comic Sans MS"/>
                <w:b/>
                <w:spacing w:val="3"/>
                <w:w w:val="97"/>
                <w:sz w:val="16"/>
                <w:szCs w:val="16"/>
              </w:rPr>
              <w:t>p</w:t>
            </w:r>
            <w:r>
              <w:rPr>
                <w:rFonts w:ascii="Comic Sans MS" w:eastAsia="Comic Sans MS" w:hAnsi="Comic Sans MS" w:cs="Comic Sans MS"/>
                <w:b/>
                <w:spacing w:val="1"/>
                <w:sz w:val="16"/>
                <w:szCs w:val="16"/>
              </w:rPr>
              <w:t>t</w:t>
            </w:r>
            <w:r>
              <w:rPr>
                <w:rFonts w:ascii="Comic Sans MS" w:eastAsia="Comic Sans MS" w:hAnsi="Comic Sans MS" w:cs="Comic Sans MS"/>
                <w:b/>
                <w:spacing w:val="2"/>
                <w:sz w:val="16"/>
                <w:szCs w:val="16"/>
              </w:rPr>
              <w:t>o</w:t>
            </w:r>
            <w:r>
              <w:rPr>
                <w:rFonts w:ascii="Comic Sans MS" w:eastAsia="Comic Sans MS" w:hAnsi="Comic Sans MS" w:cs="Comic Sans MS"/>
                <w:b/>
                <w:w w:val="97"/>
                <w:sz w:val="16"/>
                <w:szCs w:val="16"/>
              </w:rPr>
              <w:t>r</w:t>
            </w:r>
          </w:p>
        </w:tc>
      </w:tr>
      <w:tr w:rsidR="00CD6FA1" w14:paraId="57C021BC" w14:textId="77777777">
        <w:trPr>
          <w:trHeight w:hRule="exact" w:val="290"/>
        </w:trPr>
        <w:tc>
          <w:tcPr>
            <w:tcW w:w="1858" w:type="dxa"/>
            <w:tcBorders>
              <w:top w:val="single" w:sz="8" w:space="0" w:color="E6E7E8"/>
              <w:left w:val="single" w:sz="5" w:space="0" w:color="929497"/>
              <w:bottom w:val="single" w:sz="5" w:space="0" w:color="929497"/>
              <w:right w:val="single" w:sz="5" w:space="0" w:color="929497"/>
            </w:tcBorders>
          </w:tcPr>
          <w:p w14:paraId="2CCF52CC" w14:textId="77777777" w:rsidR="00CD6FA1" w:rsidRDefault="003567B5">
            <w:pPr>
              <w:ind w:left="845" w:right="846"/>
              <w:jc w:val="center"/>
              <w:rPr>
                <w:rFonts w:ascii="Comic Sans MS" w:eastAsia="Comic Sans MS" w:hAnsi="Comic Sans MS" w:cs="Comic Sans MS"/>
                <w:sz w:val="16"/>
                <w:szCs w:val="16"/>
              </w:rPr>
            </w:pPr>
            <w:r>
              <w:rPr>
                <w:rFonts w:ascii="Comic Sans MS" w:eastAsia="Comic Sans MS" w:hAnsi="Comic Sans MS" w:cs="Comic Sans MS"/>
                <w:w w:val="92"/>
                <w:sz w:val="16"/>
                <w:szCs w:val="16"/>
              </w:rPr>
              <w:t>0</w:t>
            </w:r>
          </w:p>
        </w:tc>
        <w:tc>
          <w:tcPr>
            <w:tcW w:w="7414" w:type="dxa"/>
            <w:tcBorders>
              <w:top w:val="single" w:sz="8" w:space="0" w:color="E6E7E8"/>
              <w:left w:val="single" w:sz="5" w:space="0" w:color="929497"/>
              <w:bottom w:val="single" w:sz="5" w:space="0" w:color="929497"/>
              <w:right w:val="single" w:sz="5" w:space="0" w:color="929497"/>
            </w:tcBorders>
          </w:tcPr>
          <w:p w14:paraId="28A8332E" w14:textId="77777777" w:rsidR="00CD6FA1" w:rsidRDefault="003567B5">
            <w:pPr>
              <w:ind w:left="30"/>
              <w:rPr>
                <w:rFonts w:ascii="Comic Sans MS" w:eastAsia="Comic Sans MS" w:hAnsi="Comic Sans MS" w:cs="Comic Sans MS"/>
                <w:sz w:val="16"/>
                <w:szCs w:val="16"/>
              </w:rPr>
            </w:pPr>
            <w:r>
              <w:rPr>
                <w:rFonts w:ascii="Comic Sans MS" w:eastAsia="Comic Sans MS" w:hAnsi="Comic Sans MS" w:cs="Comic Sans MS"/>
                <w:w w:val="71"/>
                <w:sz w:val="16"/>
                <w:szCs w:val="16"/>
              </w:rPr>
              <w:t>S</w:t>
            </w:r>
            <w:r>
              <w:rPr>
                <w:rFonts w:ascii="Comic Sans MS" w:eastAsia="Comic Sans MS" w:hAnsi="Comic Sans MS" w:cs="Comic Sans MS"/>
                <w:spacing w:val="1"/>
                <w:w w:val="103"/>
                <w:sz w:val="16"/>
                <w:szCs w:val="16"/>
              </w:rPr>
              <w:t>t</w:t>
            </w:r>
            <w:r>
              <w:rPr>
                <w:rFonts w:ascii="Comic Sans MS" w:eastAsia="Comic Sans MS" w:hAnsi="Comic Sans MS" w:cs="Comic Sans MS"/>
                <w:w w:val="103"/>
                <w:sz w:val="16"/>
                <w:szCs w:val="16"/>
              </w:rPr>
              <w:t>u</w:t>
            </w:r>
            <w:r>
              <w:rPr>
                <w:rFonts w:ascii="Comic Sans MS" w:eastAsia="Comic Sans MS" w:hAnsi="Comic Sans MS" w:cs="Comic Sans MS"/>
                <w:spacing w:val="2"/>
                <w:sz w:val="16"/>
                <w:szCs w:val="16"/>
              </w:rPr>
              <w:t>d</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spacing w:val="3"/>
                <w:w w:val="116"/>
                <w:sz w:val="16"/>
                <w:szCs w:val="16"/>
              </w:rPr>
              <w:t>t</w:t>
            </w:r>
            <w:r>
              <w:rPr>
                <w:rFonts w:ascii="Comic Sans MS" w:eastAsia="Comic Sans MS" w:hAnsi="Comic Sans MS" w:cs="Comic Sans MS"/>
                <w:w w:val="79"/>
                <w:sz w:val="16"/>
                <w:szCs w:val="16"/>
              </w:rPr>
              <w:t>s</w:t>
            </w:r>
            <w:r>
              <w:rPr>
                <w:rFonts w:ascii="Comic Sans MS" w:eastAsia="Comic Sans MS" w:hAnsi="Comic Sans MS" w:cs="Comic Sans MS"/>
                <w:spacing w:val="-14"/>
                <w:sz w:val="16"/>
                <w:szCs w:val="16"/>
              </w:rPr>
              <w:t xml:space="preserve"> </w:t>
            </w:r>
            <w:r>
              <w:rPr>
                <w:rFonts w:ascii="Comic Sans MS" w:eastAsia="Comic Sans MS" w:hAnsi="Comic Sans MS" w:cs="Comic Sans MS"/>
                <w:b/>
                <w:spacing w:val="-1"/>
                <w:sz w:val="16"/>
                <w:szCs w:val="16"/>
              </w:rPr>
              <w:t>d</w:t>
            </w:r>
            <w:r>
              <w:rPr>
                <w:rFonts w:ascii="Comic Sans MS" w:eastAsia="Comic Sans MS" w:hAnsi="Comic Sans MS" w:cs="Comic Sans MS"/>
                <w:b/>
                <w:sz w:val="16"/>
                <w:szCs w:val="16"/>
              </w:rPr>
              <w:t>o</w:t>
            </w:r>
            <w:r>
              <w:rPr>
                <w:rFonts w:ascii="Comic Sans MS" w:eastAsia="Comic Sans MS" w:hAnsi="Comic Sans MS" w:cs="Comic Sans MS"/>
                <w:b/>
                <w:spacing w:val="-21"/>
                <w:sz w:val="16"/>
                <w:szCs w:val="16"/>
              </w:rPr>
              <w:t xml:space="preserve"> </w:t>
            </w:r>
            <w:r>
              <w:rPr>
                <w:rFonts w:ascii="Comic Sans MS" w:eastAsia="Comic Sans MS" w:hAnsi="Comic Sans MS" w:cs="Comic Sans MS"/>
                <w:b/>
                <w:sz w:val="16"/>
                <w:szCs w:val="16"/>
              </w:rPr>
              <w:t>n</w:t>
            </w:r>
            <w:r>
              <w:rPr>
                <w:rFonts w:ascii="Comic Sans MS" w:eastAsia="Comic Sans MS" w:hAnsi="Comic Sans MS" w:cs="Comic Sans MS"/>
                <w:b/>
                <w:spacing w:val="-1"/>
                <w:sz w:val="16"/>
                <w:szCs w:val="16"/>
              </w:rPr>
              <w:t>o</w:t>
            </w:r>
            <w:r>
              <w:rPr>
                <w:rFonts w:ascii="Comic Sans MS" w:eastAsia="Comic Sans MS" w:hAnsi="Comic Sans MS" w:cs="Comic Sans MS"/>
                <w:b/>
                <w:sz w:val="16"/>
                <w:szCs w:val="16"/>
              </w:rPr>
              <w:t>t</w:t>
            </w:r>
            <w:r>
              <w:rPr>
                <w:rFonts w:ascii="Comic Sans MS" w:eastAsia="Comic Sans MS" w:hAnsi="Comic Sans MS" w:cs="Comic Sans MS"/>
                <w:b/>
                <w:spacing w:val="-18"/>
                <w:sz w:val="16"/>
                <w:szCs w:val="16"/>
              </w:rPr>
              <w:t xml:space="preserve"> </w:t>
            </w:r>
            <w:r>
              <w:rPr>
                <w:rFonts w:ascii="Comic Sans MS" w:eastAsia="Comic Sans MS" w:hAnsi="Comic Sans MS" w:cs="Comic Sans MS"/>
                <w:spacing w:val="-1"/>
                <w:w w:val="88"/>
                <w:sz w:val="16"/>
                <w:szCs w:val="16"/>
              </w:rPr>
              <w:t>a</w:t>
            </w:r>
            <w:r>
              <w:rPr>
                <w:rFonts w:ascii="Comic Sans MS" w:eastAsia="Comic Sans MS" w:hAnsi="Comic Sans MS" w:cs="Comic Sans MS"/>
                <w:spacing w:val="1"/>
                <w:w w:val="88"/>
                <w:sz w:val="16"/>
                <w:szCs w:val="16"/>
              </w:rPr>
              <w:t>c</w:t>
            </w:r>
            <w:r>
              <w:rPr>
                <w:rFonts w:ascii="Comic Sans MS" w:eastAsia="Comic Sans MS" w:hAnsi="Comic Sans MS" w:cs="Comic Sans MS"/>
                <w:spacing w:val="-1"/>
                <w:w w:val="88"/>
                <w:sz w:val="16"/>
                <w:szCs w:val="16"/>
              </w:rPr>
              <w:t>h</w:t>
            </w:r>
            <w:r>
              <w:rPr>
                <w:rFonts w:ascii="Comic Sans MS" w:eastAsia="Comic Sans MS" w:hAnsi="Comic Sans MS" w:cs="Comic Sans MS"/>
                <w:spacing w:val="-2"/>
                <w:w w:val="88"/>
                <w:sz w:val="16"/>
                <w:szCs w:val="16"/>
              </w:rPr>
              <w:t>i</w:t>
            </w:r>
            <w:r>
              <w:rPr>
                <w:rFonts w:ascii="Comic Sans MS" w:eastAsia="Comic Sans MS" w:hAnsi="Comic Sans MS" w:cs="Comic Sans MS"/>
                <w:spacing w:val="1"/>
                <w:w w:val="88"/>
                <w:sz w:val="16"/>
                <w:szCs w:val="16"/>
              </w:rPr>
              <w:t>e</w:t>
            </w:r>
            <w:r>
              <w:rPr>
                <w:rFonts w:ascii="Comic Sans MS" w:eastAsia="Comic Sans MS" w:hAnsi="Comic Sans MS" w:cs="Comic Sans MS"/>
                <w:spacing w:val="-2"/>
                <w:w w:val="88"/>
                <w:sz w:val="16"/>
                <w:szCs w:val="16"/>
              </w:rPr>
              <w:t>v</w:t>
            </w:r>
            <w:r>
              <w:rPr>
                <w:rFonts w:ascii="Comic Sans MS" w:eastAsia="Comic Sans MS" w:hAnsi="Comic Sans MS" w:cs="Comic Sans MS"/>
                <w:w w:val="88"/>
                <w:sz w:val="16"/>
                <w:szCs w:val="16"/>
              </w:rPr>
              <w:t>e</w:t>
            </w:r>
            <w:r>
              <w:rPr>
                <w:rFonts w:ascii="Comic Sans MS" w:eastAsia="Comic Sans MS" w:hAnsi="Comic Sans MS" w:cs="Comic Sans MS"/>
                <w:spacing w:val="22"/>
                <w:w w:val="88"/>
                <w:sz w:val="16"/>
                <w:szCs w:val="16"/>
              </w:rPr>
              <w:t xml:space="preserve"> </w:t>
            </w:r>
            <w:r>
              <w:rPr>
                <w:rFonts w:ascii="Comic Sans MS" w:eastAsia="Comic Sans MS" w:hAnsi="Comic Sans MS" w:cs="Comic Sans MS"/>
                <w:w w:val="88"/>
                <w:sz w:val="16"/>
                <w:szCs w:val="16"/>
              </w:rPr>
              <w:t>a</w:t>
            </w:r>
            <w:r>
              <w:rPr>
                <w:rFonts w:ascii="Comic Sans MS" w:eastAsia="Comic Sans MS" w:hAnsi="Comic Sans MS" w:cs="Comic Sans MS"/>
                <w:spacing w:val="-8"/>
                <w:w w:val="88"/>
                <w:sz w:val="16"/>
                <w:szCs w:val="16"/>
              </w:rPr>
              <w:t xml:space="preserve"> </w:t>
            </w:r>
            <w:r>
              <w:rPr>
                <w:rFonts w:ascii="Comic Sans MS" w:eastAsia="Comic Sans MS" w:hAnsi="Comic Sans MS" w:cs="Comic Sans MS"/>
                <w:spacing w:val="3"/>
                <w:w w:val="79"/>
                <w:sz w:val="16"/>
                <w:szCs w:val="16"/>
              </w:rPr>
              <w:t>s</w:t>
            </w:r>
            <w:r>
              <w:rPr>
                <w:rFonts w:ascii="Comic Sans MS" w:eastAsia="Comic Sans MS" w:hAnsi="Comic Sans MS" w:cs="Comic Sans MS"/>
                <w:spacing w:val="3"/>
                <w:w w:val="116"/>
                <w:sz w:val="16"/>
                <w:szCs w:val="16"/>
              </w:rPr>
              <w:t>t</w:t>
            </w:r>
            <w:r>
              <w:rPr>
                <w:rFonts w:ascii="Comic Sans MS" w:eastAsia="Comic Sans MS" w:hAnsi="Comic Sans MS" w:cs="Comic Sans MS"/>
                <w:spacing w:val="1"/>
                <w:w w:val="92"/>
                <w:sz w:val="16"/>
                <w:szCs w:val="16"/>
              </w:rPr>
              <w:t>a</w:t>
            </w:r>
            <w:r>
              <w:rPr>
                <w:rFonts w:ascii="Comic Sans MS" w:eastAsia="Comic Sans MS" w:hAnsi="Comic Sans MS" w:cs="Comic Sans MS"/>
                <w:spacing w:val="-1"/>
                <w:w w:val="92"/>
                <w:sz w:val="16"/>
                <w:szCs w:val="16"/>
              </w:rPr>
              <w:t>n</w:t>
            </w:r>
            <w:r>
              <w:rPr>
                <w:rFonts w:ascii="Comic Sans MS" w:eastAsia="Comic Sans MS" w:hAnsi="Comic Sans MS" w:cs="Comic Sans MS"/>
                <w:spacing w:val="2"/>
                <w:sz w:val="16"/>
                <w:szCs w:val="16"/>
              </w:rPr>
              <w:t>d</w:t>
            </w:r>
            <w:r>
              <w:rPr>
                <w:rFonts w:ascii="Comic Sans MS" w:eastAsia="Comic Sans MS" w:hAnsi="Comic Sans MS" w:cs="Comic Sans MS"/>
                <w:spacing w:val="-2"/>
                <w:w w:val="95"/>
                <w:sz w:val="16"/>
                <w:szCs w:val="16"/>
              </w:rPr>
              <w:t>a</w:t>
            </w:r>
            <w:r>
              <w:rPr>
                <w:rFonts w:ascii="Comic Sans MS" w:eastAsia="Comic Sans MS" w:hAnsi="Comic Sans MS" w:cs="Comic Sans MS"/>
                <w:spacing w:val="1"/>
                <w:w w:val="95"/>
                <w:sz w:val="16"/>
                <w:szCs w:val="16"/>
              </w:rPr>
              <w:t>r</w:t>
            </w:r>
            <w:r>
              <w:rPr>
                <w:rFonts w:ascii="Comic Sans MS" w:eastAsia="Comic Sans MS" w:hAnsi="Comic Sans MS" w:cs="Comic Sans MS"/>
                <w:w w:val="95"/>
                <w:sz w:val="16"/>
                <w:szCs w:val="16"/>
              </w:rPr>
              <w:t>d</w:t>
            </w:r>
            <w:r>
              <w:rPr>
                <w:rFonts w:ascii="Comic Sans MS" w:eastAsia="Comic Sans MS" w:hAnsi="Comic Sans MS" w:cs="Comic Sans MS"/>
                <w:spacing w:val="-13"/>
                <w:sz w:val="16"/>
                <w:szCs w:val="16"/>
              </w:rPr>
              <w:t xml:space="preserve"> </w:t>
            </w:r>
            <w:r>
              <w:rPr>
                <w:rFonts w:ascii="Comic Sans MS" w:eastAsia="Comic Sans MS" w:hAnsi="Comic Sans MS" w:cs="Comic Sans MS"/>
                <w:spacing w:val="-3"/>
                <w:w w:val="94"/>
                <w:sz w:val="16"/>
                <w:szCs w:val="16"/>
              </w:rPr>
              <w:t>d</w:t>
            </w:r>
            <w:r>
              <w:rPr>
                <w:rFonts w:ascii="Comic Sans MS" w:eastAsia="Comic Sans MS" w:hAnsi="Comic Sans MS" w:cs="Comic Sans MS"/>
                <w:w w:val="94"/>
                <w:sz w:val="16"/>
                <w:szCs w:val="16"/>
              </w:rPr>
              <w:t>e</w:t>
            </w:r>
            <w:r>
              <w:rPr>
                <w:rFonts w:ascii="Comic Sans MS" w:eastAsia="Comic Sans MS" w:hAnsi="Comic Sans MS" w:cs="Comic Sans MS"/>
                <w:spacing w:val="-2"/>
                <w:w w:val="94"/>
                <w:sz w:val="16"/>
                <w:szCs w:val="16"/>
              </w:rPr>
              <w:t>s</w:t>
            </w:r>
            <w:r>
              <w:rPr>
                <w:rFonts w:ascii="Comic Sans MS" w:eastAsia="Comic Sans MS" w:hAnsi="Comic Sans MS" w:cs="Comic Sans MS"/>
                <w:spacing w:val="1"/>
                <w:w w:val="94"/>
                <w:sz w:val="16"/>
                <w:szCs w:val="16"/>
              </w:rPr>
              <w:t>c</w:t>
            </w:r>
            <w:r>
              <w:rPr>
                <w:rFonts w:ascii="Comic Sans MS" w:eastAsia="Comic Sans MS" w:hAnsi="Comic Sans MS" w:cs="Comic Sans MS"/>
                <w:spacing w:val="-1"/>
                <w:w w:val="94"/>
                <w:sz w:val="16"/>
                <w:szCs w:val="16"/>
              </w:rPr>
              <w:t>r</w:t>
            </w:r>
            <w:r>
              <w:rPr>
                <w:rFonts w:ascii="Comic Sans MS" w:eastAsia="Comic Sans MS" w:hAnsi="Comic Sans MS" w:cs="Comic Sans MS"/>
                <w:spacing w:val="-2"/>
                <w:w w:val="94"/>
                <w:sz w:val="16"/>
                <w:szCs w:val="16"/>
              </w:rPr>
              <w:t>i</w:t>
            </w:r>
            <w:r>
              <w:rPr>
                <w:rFonts w:ascii="Comic Sans MS" w:eastAsia="Comic Sans MS" w:hAnsi="Comic Sans MS" w:cs="Comic Sans MS"/>
                <w:spacing w:val="3"/>
                <w:w w:val="94"/>
                <w:sz w:val="16"/>
                <w:szCs w:val="16"/>
              </w:rPr>
              <w:t>b</w:t>
            </w:r>
            <w:r>
              <w:rPr>
                <w:rFonts w:ascii="Comic Sans MS" w:eastAsia="Comic Sans MS" w:hAnsi="Comic Sans MS" w:cs="Comic Sans MS"/>
                <w:w w:val="94"/>
                <w:sz w:val="16"/>
                <w:szCs w:val="16"/>
              </w:rPr>
              <w:t>ed</w:t>
            </w:r>
            <w:r>
              <w:rPr>
                <w:rFonts w:ascii="Comic Sans MS" w:eastAsia="Comic Sans MS" w:hAnsi="Comic Sans MS" w:cs="Comic Sans MS"/>
                <w:spacing w:val="-1"/>
                <w:w w:val="94"/>
                <w:sz w:val="16"/>
                <w:szCs w:val="16"/>
              </w:rPr>
              <w:t xml:space="preserve"> </w:t>
            </w:r>
            <w:r>
              <w:rPr>
                <w:rFonts w:ascii="Comic Sans MS" w:eastAsia="Comic Sans MS" w:hAnsi="Comic Sans MS" w:cs="Comic Sans MS"/>
                <w:spacing w:val="1"/>
                <w:sz w:val="16"/>
                <w:szCs w:val="16"/>
              </w:rPr>
              <w:t>b</w:t>
            </w:r>
            <w:r>
              <w:rPr>
                <w:rFonts w:ascii="Comic Sans MS" w:eastAsia="Comic Sans MS" w:hAnsi="Comic Sans MS" w:cs="Comic Sans MS"/>
                <w:sz w:val="16"/>
                <w:szCs w:val="16"/>
              </w:rPr>
              <w:t>y</w:t>
            </w:r>
            <w:r>
              <w:rPr>
                <w:rFonts w:ascii="Comic Sans MS" w:eastAsia="Comic Sans MS" w:hAnsi="Comic Sans MS" w:cs="Comic Sans MS"/>
                <w:spacing w:val="-16"/>
                <w:sz w:val="16"/>
                <w:szCs w:val="16"/>
              </w:rPr>
              <w:t xml:space="preserve"> </w:t>
            </w:r>
            <w:r>
              <w:rPr>
                <w:rFonts w:ascii="Comic Sans MS" w:eastAsia="Comic Sans MS" w:hAnsi="Comic Sans MS" w:cs="Comic Sans MS"/>
                <w:spacing w:val="-1"/>
                <w:w w:val="91"/>
                <w:sz w:val="16"/>
                <w:szCs w:val="16"/>
              </w:rPr>
              <w:t>a</w:t>
            </w:r>
            <w:r>
              <w:rPr>
                <w:rFonts w:ascii="Comic Sans MS" w:eastAsia="Comic Sans MS" w:hAnsi="Comic Sans MS" w:cs="Comic Sans MS"/>
                <w:spacing w:val="-3"/>
                <w:w w:val="91"/>
                <w:sz w:val="16"/>
                <w:szCs w:val="16"/>
              </w:rPr>
              <w:t>n</w:t>
            </w:r>
            <w:r>
              <w:rPr>
                <w:rFonts w:ascii="Comic Sans MS" w:eastAsia="Comic Sans MS" w:hAnsi="Comic Sans MS" w:cs="Comic Sans MS"/>
                <w:w w:val="91"/>
                <w:sz w:val="16"/>
                <w:szCs w:val="16"/>
              </w:rPr>
              <w:t>y</w:t>
            </w:r>
            <w:r>
              <w:rPr>
                <w:rFonts w:ascii="Comic Sans MS" w:eastAsia="Comic Sans MS" w:hAnsi="Comic Sans MS" w:cs="Comic Sans MS"/>
                <w:spacing w:val="-8"/>
                <w:w w:val="9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12"/>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z w:val="16"/>
                <w:szCs w:val="16"/>
              </w:rPr>
              <w:t>e</w:t>
            </w:r>
            <w:r>
              <w:rPr>
                <w:rFonts w:ascii="Comic Sans MS" w:eastAsia="Comic Sans MS" w:hAnsi="Comic Sans MS" w:cs="Comic Sans MS"/>
                <w:spacing w:val="-13"/>
                <w:sz w:val="16"/>
                <w:szCs w:val="16"/>
              </w:rPr>
              <w:t xml:space="preserve"> </w:t>
            </w:r>
            <w:r>
              <w:rPr>
                <w:rFonts w:ascii="Comic Sans MS" w:eastAsia="Comic Sans MS" w:hAnsi="Comic Sans MS" w:cs="Comic Sans MS"/>
                <w:spacing w:val="-1"/>
                <w:sz w:val="16"/>
                <w:szCs w:val="16"/>
              </w:rPr>
              <w:t>d</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79"/>
                <w:sz w:val="16"/>
                <w:szCs w:val="16"/>
              </w:rPr>
              <w:t>s</w:t>
            </w:r>
            <w:r>
              <w:rPr>
                <w:rFonts w:ascii="Comic Sans MS" w:eastAsia="Comic Sans MS" w:hAnsi="Comic Sans MS" w:cs="Comic Sans MS"/>
                <w:spacing w:val="1"/>
                <w:w w:val="89"/>
                <w:sz w:val="16"/>
                <w:szCs w:val="16"/>
              </w:rPr>
              <w:t>c</w:t>
            </w:r>
            <w:r>
              <w:rPr>
                <w:rFonts w:ascii="Comic Sans MS" w:eastAsia="Comic Sans MS" w:hAnsi="Comic Sans MS" w:cs="Comic Sans MS"/>
                <w:spacing w:val="-2"/>
                <w:w w:val="98"/>
                <w:sz w:val="16"/>
                <w:szCs w:val="16"/>
              </w:rPr>
              <w:t>r</w:t>
            </w:r>
            <w:r>
              <w:rPr>
                <w:rFonts w:ascii="Comic Sans MS" w:eastAsia="Comic Sans MS" w:hAnsi="Comic Sans MS" w:cs="Comic Sans MS"/>
                <w:spacing w:val="1"/>
                <w:w w:val="103"/>
                <w:sz w:val="16"/>
                <w:szCs w:val="16"/>
              </w:rPr>
              <w:t>i</w:t>
            </w:r>
            <w:r>
              <w:rPr>
                <w:rFonts w:ascii="Comic Sans MS" w:eastAsia="Comic Sans MS" w:hAnsi="Comic Sans MS" w:cs="Comic Sans MS"/>
                <w:spacing w:val="3"/>
                <w:sz w:val="16"/>
                <w:szCs w:val="16"/>
              </w:rPr>
              <w:t>p</w:t>
            </w:r>
            <w:r>
              <w:rPr>
                <w:rFonts w:ascii="Comic Sans MS" w:eastAsia="Comic Sans MS" w:hAnsi="Comic Sans MS" w:cs="Comic Sans MS"/>
                <w:spacing w:val="1"/>
                <w:w w:val="116"/>
                <w:sz w:val="16"/>
                <w:szCs w:val="16"/>
              </w:rPr>
              <w:t>t</w:t>
            </w:r>
            <w:r>
              <w:rPr>
                <w:rFonts w:ascii="Comic Sans MS" w:eastAsia="Comic Sans MS" w:hAnsi="Comic Sans MS" w:cs="Comic Sans MS"/>
                <w:spacing w:val="-2"/>
                <w:w w:val="99"/>
                <w:sz w:val="16"/>
                <w:szCs w:val="16"/>
              </w:rPr>
              <w:t>o</w:t>
            </w:r>
            <w:r>
              <w:rPr>
                <w:rFonts w:ascii="Comic Sans MS" w:eastAsia="Comic Sans MS" w:hAnsi="Comic Sans MS" w:cs="Comic Sans MS"/>
                <w:spacing w:val="3"/>
                <w:w w:val="98"/>
                <w:sz w:val="16"/>
                <w:szCs w:val="16"/>
              </w:rPr>
              <w:t>r</w:t>
            </w:r>
            <w:r>
              <w:rPr>
                <w:rFonts w:ascii="Comic Sans MS" w:eastAsia="Comic Sans MS" w:hAnsi="Comic Sans MS" w:cs="Comic Sans MS"/>
                <w:w w:val="79"/>
                <w:sz w:val="16"/>
                <w:szCs w:val="16"/>
              </w:rPr>
              <w:t>s</w:t>
            </w:r>
            <w:r>
              <w:rPr>
                <w:rFonts w:ascii="Comic Sans MS" w:eastAsia="Comic Sans MS" w:hAnsi="Comic Sans MS" w:cs="Comic Sans MS"/>
                <w:spacing w:val="-14"/>
                <w:sz w:val="16"/>
                <w:szCs w:val="16"/>
              </w:rPr>
              <w:t xml:space="preserve"> </w:t>
            </w:r>
            <w:r>
              <w:rPr>
                <w:rFonts w:ascii="Comic Sans MS" w:eastAsia="Comic Sans MS" w:hAnsi="Comic Sans MS" w:cs="Comic Sans MS"/>
                <w:spacing w:val="5"/>
                <w:sz w:val="16"/>
                <w:szCs w:val="16"/>
              </w:rPr>
              <w:t>b</w:t>
            </w:r>
            <w:r>
              <w:rPr>
                <w:rFonts w:ascii="Comic Sans MS" w:eastAsia="Comic Sans MS" w:hAnsi="Comic Sans MS" w:cs="Comic Sans MS"/>
                <w:spacing w:val="-1"/>
                <w:w w:val="89"/>
                <w:sz w:val="16"/>
                <w:szCs w:val="16"/>
              </w:rPr>
              <w:t>e</w:t>
            </w:r>
            <w:r>
              <w:rPr>
                <w:rFonts w:ascii="Comic Sans MS" w:eastAsia="Comic Sans MS" w:hAnsi="Comic Sans MS" w:cs="Comic Sans MS"/>
                <w:w w:val="104"/>
                <w:sz w:val="16"/>
                <w:szCs w:val="16"/>
              </w:rPr>
              <w:t>l</w:t>
            </w:r>
            <w:r>
              <w:rPr>
                <w:rFonts w:ascii="Comic Sans MS" w:eastAsia="Comic Sans MS" w:hAnsi="Comic Sans MS" w:cs="Comic Sans MS"/>
                <w:spacing w:val="-2"/>
                <w:w w:val="99"/>
                <w:sz w:val="16"/>
                <w:szCs w:val="16"/>
              </w:rPr>
              <w:t>o</w:t>
            </w:r>
            <w:r>
              <w:rPr>
                <w:rFonts w:ascii="Comic Sans MS" w:eastAsia="Comic Sans MS" w:hAnsi="Comic Sans MS" w:cs="Comic Sans MS"/>
                <w:spacing w:val="-4"/>
                <w:sz w:val="16"/>
                <w:szCs w:val="16"/>
              </w:rPr>
              <w:t>w</w:t>
            </w:r>
            <w:r>
              <w:rPr>
                <w:rFonts w:ascii="Comic Sans MS" w:eastAsia="Comic Sans MS" w:hAnsi="Comic Sans MS" w:cs="Comic Sans MS"/>
                <w:w w:val="71"/>
                <w:sz w:val="16"/>
                <w:szCs w:val="16"/>
              </w:rPr>
              <w:t>.</w:t>
            </w:r>
          </w:p>
        </w:tc>
      </w:tr>
      <w:tr w:rsidR="00CD6FA1" w14:paraId="7583C97E" w14:textId="77777777">
        <w:trPr>
          <w:trHeight w:hRule="exact" w:val="1250"/>
        </w:trPr>
        <w:tc>
          <w:tcPr>
            <w:tcW w:w="1858" w:type="dxa"/>
            <w:tcBorders>
              <w:top w:val="single" w:sz="5" w:space="0" w:color="929497"/>
              <w:left w:val="single" w:sz="5" w:space="0" w:color="929497"/>
              <w:bottom w:val="single" w:sz="5" w:space="0" w:color="929497"/>
              <w:right w:val="single" w:sz="5" w:space="0" w:color="929497"/>
            </w:tcBorders>
          </w:tcPr>
          <w:p w14:paraId="00DB01B7" w14:textId="77777777" w:rsidR="00CD6FA1" w:rsidRDefault="00CD6FA1">
            <w:pPr>
              <w:spacing w:line="200" w:lineRule="exact"/>
            </w:pPr>
          </w:p>
          <w:p w14:paraId="6CDD89D7" w14:textId="77777777" w:rsidR="00CD6FA1" w:rsidRDefault="00CD6FA1">
            <w:pPr>
              <w:spacing w:before="2" w:line="240" w:lineRule="exact"/>
              <w:rPr>
                <w:sz w:val="24"/>
                <w:szCs w:val="24"/>
              </w:rPr>
            </w:pPr>
          </w:p>
          <w:p w14:paraId="09FDFE70" w14:textId="77777777" w:rsidR="00CD6FA1" w:rsidRDefault="003567B5">
            <w:pPr>
              <w:ind w:left="788" w:right="789"/>
              <w:jc w:val="center"/>
              <w:rPr>
                <w:rFonts w:ascii="Comic Sans MS" w:eastAsia="Comic Sans MS" w:hAnsi="Comic Sans MS" w:cs="Comic Sans MS"/>
                <w:sz w:val="16"/>
                <w:szCs w:val="16"/>
              </w:rPr>
            </w:pPr>
            <w:r>
              <w:rPr>
                <w:rFonts w:ascii="Comic Sans MS" w:eastAsia="Comic Sans MS" w:hAnsi="Comic Sans MS" w:cs="Comic Sans MS"/>
                <w:spacing w:val="-7"/>
                <w:w w:val="92"/>
                <w:sz w:val="16"/>
                <w:szCs w:val="16"/>
              </w:rPr>
              <w:t>1</w:t>
            </w:r>
            <w:r>
              <w:rPr>
                <w:rFonts w:ascii="Comic Sans MS" w:eastAsia="Comic Sans MS" w:hAnsi="Comic Sans MS" w:cs="Comic Sans MS"/>
                <w:spacing w:val="-8"/>
                <w:w w:val="89"/>
                <w:sz w:val="16"/>
                <w:szCs w:val="16"/>
              </w:rPr>
              <w:t>–</w:t>
            </w:r>
            <w:r>
              <w:rPr>
                <w:rFonts w:ascii="Comic Sans MS" w:eastAsia="Comic Sans MS" w:hAnsi="Comic Sans MS" w:cs="Comic Sans MS"/>
                <w:w w:val="92"/>
                <w:sz w:val="16"/>
                <w:szCs w:val="16"/>
              </w:rPr>
              <w:t>2</w:t>
            </w:r>
          </w:p>
        </w:tc>
        <w:tc>
          <w:tcPr>
            <w:tcW w:w="7414" w:type="dxa"/>
            <w:tcBorders>
              <w:top w:val="single" w:sz="5" w:space="0" w:color="929497"/>
              <w:left w:val="single" w:sz="5" w:space="0" w:color="929497"/>
              <w:bottom w:val="single" w:sz="5" w:space="0" w:color="929497"/>
              <w:right w:val="single" w:sz="5" w:space="0" w:color="929497"/>
            </w:tcBorders>
          </w:tcPr>
          <w:p w14:paraId="7016BAF8" w14:textId="77777777" w:rsidR="00CD6FA1" w:rsidRDefault="003567B5">
            <w:pPr>
              <w:spacing w:line="200" w:lineRule="exact"/>
              <w:ind w:left="30"/>
              <w:rPr>
                <w:rFonts w:ascii="Comic Sans MS" w:eastAsia="Comic Sans MS" w:hAnsi="Comic Sans MS" w:cs="Comic Sans MS"/>
                <w:sz w:val="16"/>
                <w:szCs w:val="16"/>
              </w:rPr>
            </w:pPr>
            <w:r>
              <w:rPr>
                <w:rFonts w:ascii="Comic Sans MS" w:eastAsia="Comic Sans MS" w:hAnsi="Comic Sans MS" w:cs="Comic Sans MS"/>
                <w:w w:val="71"/>
                <w:sz w:val="16"/>
                <w:szCs w:val="16"/>
              </w:rPr>
              <w:t>S</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98"/>
                <w:sz w:val="16"/>
                <w:szCs w:val="16"/>
              </w:rPr>
              <w:t>u</w:t>
            </w:r>
            <w:r>
              <w:rPr>
                <w:rFonts w:ascii="Comic Sans MS" w:eastAsia="Comic Sans MS" w:hAnsi="Comic Sans MS" w:cs="Comic Sans MS"/>
                <w:spacing w:val="1"/>
                <w:w w:val="98"/>
                <w:sz w:val="16"/>
                <w:szCs w:val="16"/>
              </w:rPr>
              <w:t>d</w:t>
            </w:r>
            <w:r>
              <w:rPr>
                <w:rFonts w:ascii="Comic Sans MS" w:eastAsia="Comic Sans MS" w:hAnsi="Comic Sans MS" w:cs="Comic Sans MS"/>
                <w:spacing w:val="-3"/>
                <w:w w:val="99"/>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79"/>
                <w:sz w:val="16"/>
                <w:szCs w:val="16"/>
              </w:rPr>
              <w:t>s</w:t>
            </w:r>
            <w:r>
              <w:rPr>
                <w:rFonts w:ascii="Comic Sans MS" w:eastAsia="Comic Sans MS" w:hAnsi="Comic Sans MS" w:cs="Comic Sans MS"/>
                <w:w w:val="71"/>
                <w:sz w:val="16"/>
                <w:szCs w:val="16"/>
              </w:rPr>
              <w:t>:</w:t>
            </w:r>
          </w:p>
          <w:p w14:paraId="330FA359" w14:textId="77777777" w:rsidR="00CD6FA1" w:rsidRDefault="003567B5">
            <w:pPr>
              <w:ind w:left="-1"/>
              <w:rPr>
                <w:rFonts w:ascii="Comic Sans MS" w:eastAsia="Comic Sans MS" w:hAnsi="Comic Sans MS" w:cs="Comic Sans MS"/>
                <w:sz w:val="16"/>
                <w:szCs w:val="16"/>
              </w:rPr>
            </w:pPr>
            <w:r>
              <w:rPr>
                <w:rFonts w:ascii="Comic Sans MS" w:eastAsia="Comic Sans MS" w:hAnsi="Comic Sans MS" w:cs="Comic Sans MS"/>
                <w:sz w:val="16"/>
                <w:szCs w:val="16"/>
              </w:rPr>
              <w:t xml:space="preserve">i.            </w:t>
            </w:r>
            <w:r>
              <w:rPr>
                <w:rFonts w:ascii="Comic Sans MS" w:eastAsia="Comic Sans MS" w:hAnsi="Comic Sans MS" w:cs="Comic Sans MS"/>
                <w:spacing w:val="15"/>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79"/>
                <w:sz w:val="16"/>
                <w:szCs w:val="16"/>
              </w:rPr>
              <w:t>s</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w w:val="116"/>
                <w:sz w:val="16"/>
                <w:szCs w:val="16"/>
              </w:rPr>
              <w:t>t</w:t>
            </w:r>
            <w:r>
              <w:rPr>
                <w:rFonts w:ascii="Comic Sans MS" w:eastAsia="Comic Sans MS" w:hAnsi="Comic Sans MS" w:cs="Comic Sans MS"/>
                <w:spacing w:val="-11"/>
                <w:sz w:val="16"/>
                <w:szCs w:val="16"/>
              </w:rPr>
              <w:t xml:space="preserve"> </w:t>
            </w:r>
            <w:r>
              <w:rPr>
                <w:rFonts w:ascii="Comic Sans MS" w:eastAsia="Comic Sans MS" w:hAnsi="Comic Sans MS" w:cs="Comic Sans MS"/>
                <w:w w:val="86"/>
                <w:sz w:val="16"/>
                <w:szCs w:val="16"/>
              </w:rPr>
              <w:t>a</w:t>
            </w:r>
            <w:r>
              <w:rPr>
                <w:rFonts w:ascii="Comic Sans MS" w:eastAsia="Comic Sans MS" w:hAnsi="Comic Sans MS" w:cs="Comic Sans MS"/>
                <w:spacing w:val="-5"/>
                <w:w w:val="86"/>
                <w:sz w:val="16"/>
                <w:szCs w:val="16"/>
              </w:rPr>
              <w:t xml:space="preserve"> </w:t>
            </w:r>
            <w:r>
              <w:rPr>
                <w:rFonts w:ascii="Comic Sans MS" w:eastAsia="Comic Sans MS" w:hAnsi="Comic Sans MS" w:cs="Comic Sans MS"/>
                <w:b/>
                <w:spacing w:val="1"/>
                <w:sz w:val="16"/>
                <w:szCs w:val="16"/>
              </w:rPr>
              <w:t>l</w:t>
            </w:r>
            <w:r>
              <w:rPr>
                <w:rFonts w:ascii="Comic Sans MS" w:eastAsia="Comic Sans MS" w:hAnsi="Comic Sans MS" w:cs="Comic Sans MS"/>
                <w:b/>
                <w:spacing w:val="3"/>
                <w:sz w:val="16"/>
                <w:szCs w:val="16"/>
              </w:rPr>
              <w:t>i</w:t>
            </w:r>
            <w:r>
              <w:rPr>
                <w:rFonts w:ascii="Comic Sans MS" w:eastAsia="Comic Sans MS" w:hAnsi="Comic Sans MS" w:cs="Comic Sans MS"/>
                <w:b/>
                <w:spacing w:val="-2"/>
                <w:sz w:val="16"/>
                <w:szCs w:val="16"/>
              </w:rPr>
              <w:t>m</w:t>
            </w:r>
            <w:r>
              <w:rPr>
                <w:rFonts w:ascii="Comic Sans MS" w:eastAsia="Comic Sans MS" w:hAnsi="Comic Sans MS" w:cs="Comic Sans MS"/>
                <w:b/>
                <w:spacing w:val="3"/>
                <w:sz w:val="16"/>
                <w:szCs w:val="16"/>
              </w:rPr>
              <w:t>i</w:t>
            </w:r>
            <w:r>
              <w:rPr>
                <w:rFonts w:ascii="Comic Sans MS" w:eastAsia="Comic Sans MS" w:hAnsi="Comic Sans MS" w:cs="Comic Sans MS"/>
                <w:b/>
                <w:spacing w:val="2"/>
                <w:sz w:val="16"/>
                <w:szCs w:val="16"/>
              </w:rPr>
              <w:t>t</w:t>
            </w:r>
            <w:r>
              <w:rPr>
                <w:rFonts w:ascii="Comic Sans MS" w:eastAsia="Comic Sans MS" w:hAnsi="Comic Sans MS" w:cs="Comic Sans MS"/>
                <w:b/>
                <w:spacing w:val="1"/>
                <w:sz w:val="16"/>
                <w:szCs w:val="16"/>
              </w:rPr>
              <w:t>e</w:t>
            </w:r>
            <w:r>
              <w:rPr>
                <w:rFonts w:ascii="Comic Sans MS" w:eastAsia="Comic Sans MS" w:hAnsi="Comic Sans MS" w:cs="Comic Sans MS"/>
                <w:b/>
                <w:sz w:val="16"/>
                <w:szCs w:val="16"/>
              </w:rPr>
              <w:t>d</w:t>
            </w:r>
            <w:r>
              <w:rPr>
                <w:rFonts w:ascii="Comic Sans MS" w:eastAsia="Comic Sans MS" w:hAnsi="Comic Sans MS" w:cs="Comic Sans MS"/>
                <w:b/>
                <w:spacing w:val="-25"/>
                <w:sz w:val="16"/>
                <w:szCs w:val="16"/>
              </w:rPr>
              <w:t xml:space="preserve"> </w:t>
            </w:r>
            <w:r>
              <w:rPr>
                <w:rFonts w:ascii="Comic Sans MS" w:eastAsia="Comic Sans MS" w:hAnsi="Comic Sans MS" w:cs="Comic Sans MS"/>
                <w:w w:val="95"/>
                <w:sz w:val="16"/>
                <w:szCs w:val="16"/>
              </w:rPr>
              <w:t>ev</w:t>
            </w:r>
            <w:r>
              <w:rPr>
                <w:rFonts w:ascii="Comic Sans MS" w:eastAsia="Comic Sans MS" w:hAnsi="Comic Sans MS" w:cs="Comic Sans MS"/>
                <w:spacing w:val="1"/>
                <w:w w:val="95"/>
                <w:sz w:val="16"/>
                <w:szCs w:val="16"/>
              </w:rPr>
              <w:t>al</w:t>
            </w:r>
            <w:r>
              <w:rPr>
                <w:rFonts w:ascii="Comic Sans MS" w:eastAsia="Comic Sans MS" w:hAnsi="Comic Sans MS" w:cs="Comic Sans MS"/>
                <w:w w:val="95"/>
                <w:sz w:val="16"/>
                <w:szCs w:val="16"/>
              </w:rPr>
              <w:t>u</w:t>
            </w:r>
            <w:r>
              <w:rPr>
                <w:rFonts w:ascii="Comic Sans MS" w:eastAsia="Comic Sans MS" w:hAnsi="Comic Sans MS" w:cs="Comic Sans MS"/>
                <w:spacing w:val="1"/>
                <w:w w:val="95"/>
                <w:sz w:val="16"/>
                <w:szCs w:val="16"/>
              </w:rPr>
              <w:t>a</w:t>
            </w:r>
            <w:r>
              <w:rPr>
                <w:rFonts w:ascii="Comic Sans MS" w:eastAsia="Comic Sans MS" w:hAnsi="Comic Sans MS" w:cs="Comic Sans MS"/>
                <w:w w:val="95"/>
                <w:sz w:val="16"/>
                <w:szCs w:val="16"/>
              </w:rPr>
              <w:t>ti</w:t>
            </w:r>
            <w:r>
              <w:rPr>
                <w:rFonts w:ascii="Comic Sans MS" w:eastAsia="Comic Sans MS" w:hAnsi="Comic Sans MS" w:cs="Comic Sans MS"/>
                <w:spacing w:val="1"/>
                <w:w w:val="95"/>
                <w:sz w:val="16"/>
                <w:szCs w:val="16"/>
              </w:rPr>
              <w:t>o</w:t>
            </w:r>
            <w:r>
              <w:rPr>
                <w:rFonts w:ascii="Comic Sans MS" w:eastAsia="Comic Sans MS" w:hAnsi="Comic Sans MS" w:cs="Comic Sans MS"/>
                <w:w w:val="95"/>
                <w:sz w:val="16"/>
                <w:szCs w:val="16"/>
              </w:rPr>
              <w:t>n</w:t>
            </w:r>
            <w:r>
              <w:rPr>
                <w:rFonts w:ascii="Comic Sans MS" w:eastAsia="Comic Sans MS" w:hAnsi="Comic Sans MS" w:cs="Comic Sans MS"/>
                <w:spacing w:val="-10"/>
                <w:w w:val="95"/>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12"/>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z w:val="16"/>
                <w:szCs w:val="16"/>
              </w:rPr>
              <w:t>e</w:t>
            </w:r>
            <w:r>
              <w:rPr>
                <w:rFonts w:ascii="Comic Sans MS" w:eastAsia="Comic Sans MS" w:hAnsi="Comic Sans MS" w:cs="Comic Sans MS"/>
                <w:spacing w:val="-13"/>
                <w:sz w:val="16"/>
                <w:szCs w:val="16"/>
              </w:rPr>
              <w:t xml:space="preserve"> </w:t>
            </w:r>
            <w:r>
              <w:rPr>
                <w:rFonts w:ascii="Comic Sans MS" w:eastAsia="Comic Sans MS" w:hAnsi="Comic Sans MS" w:cs="Comic Sans MS"/>
                <w:sz w:val="16"/>
                <w:szCs w:val="16"/>
              </w:rPr>
              <w:t>qu</w:t>
            </w:r>
            <w:r>
              <w:rPr>
                <w:rFonts w:ascii="Comic Sans MS" w:eastAsia="Comic Sans MS" w:hAnsi="Comic Sans MS" w:cs="Comic Sans MS"/>
                <w:spacing w:val="-1"/>
                <w:sz w:val="16"/>
                <w:szCs w:val="16"/>
              </w:rPr>
              <w:t>al</w:t>
            </w:r>
            <w:r>
              <w:rPr>
                <w:rFonts w:ascii="Comic Sans MS" w:eastAsia="Comic Sans MS" w:hAnsi="Comic Sans MS" w:cs="Comic Sans MS"/>
                <w:spacing w:val="-2"/>
                <w:sz w:val="16"/>
                <w:szCs w:val="16"/>
              </w:rPr>
              <w:t>i</w:t>
            </w:r>
            <w:r>
              <w:rPr>
                <w:rFonts w:ascii="Comic Sans MS" w:eastAsia="Comic Sans MS" w:hAnsi="Comic Sans MS" w:cs="Comic Sans MS"/>
                <w:spacing w:val="6"/>
                <w:sz w:val="16"/>
                <w:szCs w:val="16"/>
              </w:rPr>
              <w:t>t</w:t>
            </w:r>
            <w:r>
              <w:rPr>
                <w:rFonts w:ascii="Comic Sans MS" w:eastAsia="Comic Sans MS" w:hAnsi="Comic Sans MS" w:cs="Comic Sans MS"/>
                <w:sz w:val="16"/>
                <w:szCs w:val="16"/>
              </w:rPr>
              <w:t>y</w:t>
            </w:r>
            <w:r>
              <w:rPr>
                <w:rFonts w:ascii="Comic Sans MS" w:eastAsia="Comic Sans MS" w:hAnsi="Comic Sans MS" w:cs="Comic Sans MS"/>
                <w:spacing w:val="-19"/>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12"/>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3"/>
                <w:sz w:val="16"/>
                <w:szCs w:val="16"/>
              </w:rPr>
              <w:t xml:space="preserve"> </w:t>
            </w:r>
            <w:r>
              <w:rPr>
                <w:rFonts w:ascii="Comic Sans MS" w:eastAsia="Comic Sans MS" w:hAnsi="Comic Sans MS" w:cs="Comic Sans MS"/>
                <w:w w:val="85"/>
                <w:sz w:val="16"/>
                <w:szCs w:val="16"/>
              </w:rPr>
              <w:t>s</w:t>
            </w:r>
            <w:r>
              <w:rPr>
                <w:rFonts w:ascii="Comic Sans MS" w:eastAsia="Comic Sans MS" w:hAnsi="Comic Sans MS" w:cs="Comic Sans MS"/>
                <w:spacing w:val="-1"/>
                <w:w w:val="85"/>
                <w:sz w:val="16"/>
                <w:szCs w:val="16"/>
              </w:rPr>
              <w:t>e</w:t>
            </w:r>
            <w:r>
              <w:rPr>
                <w:rFonts w:ascii="Comic Sans MS" w:eastAsia="Comic Sans MS" w:hAnsi="Comic Sans MS" w:cs="Comic Sans MS"/>
                <w:spacing w:val="5"/>
                <w:w w:val="85"/>
                <w:sz w:val="16"/>
                <w:szCs w:val="16"/>
              </w:rPr>
              <w:t>r</w:t>
            </w:r>
            <w:r>
              <w:rPr>
                <w:rFonts w:ascii="Comic Sans MS" w:eastAsia="Comic Sans MS" w:hAnsi="Comic Sans MS" w:cs="Comic Sans MS"/>
                <w:spacing w:val="-2"/>
                <w:w w:val="85"/>
                <w:sz w:val="16"/>
                <w:szCs w:val="16"/>
              </w:rPr>
              <w:t>v</w:t>
            </w:r>
            <w:r>
              <w:rPr>
                <w:rFonts w:ascii="Comic Sans MS" w:eastAsia="Comic Sans MS" w:hAnsi="Comic Sans MS" w:cs="Comic Sans MS"/>
                <w:spacing w:val="2"/>
                <w:w w:val="85"/>
                <w:sz w:val="16"/>
                <w:szCs w:val="16"/>
              </w:rPr>
              <w:t>i</w:t>
            </w:r>
            <w:r>
              <w:rPr>
                <w:rFonts w:ascii="Comic Sans MS" w:eastAsia="Comic Sans MS" w:hAnsi="Comic Sans MS" w:cs="Comic Sans MS"/>
                <w:spacing w:val="-1"/>
                <w:w w:val="85"/>
                <w:sz w:val="16"/>
                <w:szCs w:val="16"/>
              </w:rPr>
              <w:t>c</w:t>
            </w:r>
            <w:r>
              <w:rPr>
                <w:rFonts w:ascii="Comic Sans MS" w:eastAsia="Comic Sans MS" w:hAnsi="Comic Sans MS" w:cs="Comic Sans MS"/>
                <w:w w:val="85"/>
                <w:sz w:val="16"/>
                <w:szCs w:val="16"/>
              </w:rPr>
              <w:t>e</w:t>
            </w:r>
            <w:r>
              <w:rPr>
                <w:rFonts w:ascii="Comic Sans MS" w:eastAsia="Comic Sans MS" w:hAnsi="Comic Sans MS" w:cs="Comic Sans MS"/>
                <w:spacing w:val="30"/>
                <w:w w:val="85"/>
                <w:sz w:val="16"/>
                <w:szCs w:val="16"/>
              </w:rPr>
              <w:t xml:space="preserve"> </w:t>
            </w:r>
            <w:r>
              <w:rPr>
                <w:rFonts w:ascii="Comic Sans MS" w:eastAsia="Comic Sans MS" w:hAnsi="Comic Sans MS" w:cs="Comic Sans MS"/>
                <w:spacing w:val="-1"/>
                <w:w w:val="85"/>
                <w:sz w:val="16"/>
                <w:szCs w:val="16"/>
              </w:rPr>
              <w:t>a</w:t>
            </w:r>
            <w:r>
              <w:rPr>
                <w:rFonts w:ascii="Comic Sans MS" w:eastAsia="Comic Sans MS" w:hAnsi="Comic Sans MS" w:cs="Comic Sans MS"/>
                <w:w w:val="85"/>
                <w:sz w:val="16"/>
                <w:szCs w:val="16"/>
              </w:rPr>
              <w:t>s</w:t>
            </w:r>
            <w:r>
              <w:rPr>
                <w:rFonts w:ascii="Comic Sans MS" w:eastAsia="Comic Sans MS" w:hAnsi="Comic Sans MS" w:cs="Comic Sans MS"/>
                <w:spacing w:val="-9"/>
                <w:w w:val="85"/>
                <w:sz w:val="16"/>
                <w:szCs w:val="16"/>
              </w:rPr>
              <w:t xml:space="preserve"> </w:t>
            </w:r>
            <w:r>
              <w:rPr>
                <w:rFonts w:ascii="Comic Sans MS" w:eastAsia="Comic Sans MS" w:hAnsi="Comic Sans MS" w:cs="Comic Sans MS"/>
                <w:spacing w:val="1"/>
                <w:w w:val="94"/>
                <w:sz w:val="16"/>
                <w:szCs w:val="16"/>
              </w:rPr>
              <w:t>a</w:t>
            </w:r>
            <w:r>
              <w:rPr>
                <w:rFonts w:ascii="Comic Sans MS" w:eastAsia="Comic Sans MS" w:hAnsi="Comic Sans MS" w:cs="Comic Sans MS"/>
                <w:spacing w:val="5"/>
                <w:w w:val="94"/>
                <w:sz w:val="16"/>
                <w:szCs w:val="16"/>
              </w:rPr>
              <w:t>c</w:t>
            </w:r>
            <w:r>
              <w:rPr>
                <w:rFonts w:ascii="Comic Sans MS" w:eastAsia="Comic Sans MS" w:hAnsi="Comic Sans MS" w:cs="Comic Sans MS"/>
                <w:w w:val="94"/>
                <w:sz w:val="16"/>
                <w:szCs w:val="16"/>
              </w:rPr>
              <w:t>ti</w:t>
            </w:r>
            <w:r>
              <w:rPr>
                <w:rFonts w:ascii="Comic Sans MS" w:eastAsia="Comic Sans MS" w:hAnsi="Comic Sans MS" w:cs="Comic Sans MS"/>
                <w:spacing w:val="1"/>
                <w:w w:val="94"/>
                <w:sz w:val="16"/>
                <w:szCs w:val="16"/>
              </w:rPr>
              <w:t>o</w:t>
            </w:r>
            <w:r>
              <w:rPr>
                <w:rFonts w:ascii="Comic Sans MS" w:eastAsia="Comic Sans MS" w:hAnsi="Comic Sans MS" w:cs="Comic Sans MS"/>
                <w:w w:val="94"/>
                <w:sz w:val="16"/>
                <w:szCs w:val="16"/>
              </w:rPr>
              <w:t xml:space="preserve">n </w:t>
            </w:r>
            <w:r>
              <w:rPr>
                <w:rFonts w:ascii="Comic Sans MS" w:eastAsia="Comic Sans MS" w:hAnsi="Comic Sans MS" w:cs="Comic Sans MS"/>
                <w:spacing w:val="-1"/>
                <w:w w:val="94"/>
                <w:sz w:val="16"/>
                <w:szCs w:val="16"/>
              </w:rPr>
              <w:t>a</w:t>
            </w:r>
            <w:r>
              <w:rPr>
                <w:rFonts w:ascii="Comic Sans MS" w:eastAsia="Comic Sans MS" w:hAnsi="Comic Sans MS" w:cs="Comic Sans MS"/>
                <w:spacing w:val="1"/>
                <w:w w:val="94"/>
                <w:sz w:val="16"/>
                <w:szCs w:val="16"/>
              </w:rPr>
              <w:t>g</w:t>
            </w:r>
            <w:r>
              <w:rPr>
                <w:rFonts w:ascii="Comic Sans MS" w:eastAsia="Comic Sans MS" w:hAnsi="Comic Sans MS" w:cs="Comic Sans MS"/>
                <w:spacing w:val="-3"/>
                <w:w w:val="94"/>
                <w:sz w:val="16"/>
                <w:szCs w:val="16"/>
              </w:rPr>
              <w:t>a</w:t>
            </w:r>
            <w:r>
              <w:rPr>
                <w:rFonts w:ascii="Comic Sans MS" w:eastAsia="Comic Sans MS" w:hAnsi="Comic Sans MS" w:cs="Comic Sans MS"/>
                <w:spacing w:val="-1"/>
                <w:w w:val="94"/>
                <w:sz w:val="16"/>
                <w:szCs w:val="16"/>
              </w:rPr>
              <w:t>i</w:t>
            </w:r>
            <w:r>
              <w:rPr>
                <w:rFonts w:ascii="Comic Sans MS" w:eastAsia="Comic Sans MS" w:hAnsi="Comic Sans MS" w:cs="Comic Sans MS"/>
                <w:spacing w:val="1"/>
                <w:w w:val="94"/>
                <w:sz w:val="16"/>
                <w:szCs w:val="16"/>
              </w:rPr>
              <w:t>n</w:t>
            </w:r>
            <w:r>
              <w:rPr>
                <w:rFonts w:ascii="Comic Sans MS" w:eastAsia="Comic Sans MS" w:hAnsi="Comic Sans MS" w:cs="Comic Sans MS"/>
                <w:spacing w:val="3"/>
                <w:w w:val="94"/>
                <w:sz w:val="16"/>
                <w:szCs w:val="16"/>
              </w:rPr>
              <w:t>s</w:t>
            </w:r>
            <w:r>
              <w:rPr>
                <w:rFonts w:ascii="Comic Sans MS" w:eastAsia="Comic Sans MS" w:hAnsi="Comic Sans MS" w:cs="Comic Sans MS"/>
                <w:w w:val="94"/>
                <w:sz w:val="16"/>
                <w:szCs w:val="16"/>
              </w:rPr>
              <w:t>t</w:t>
            </w:r>
            <w:r>
              <w:rPr>
                <w:rFonts w:ascii="Comic Sans MS" w:eastAsia="Comic Sans MS" w:hAnsi="Comic Sans MS" w:cs="Comic Sans MS"/>
                <w:spacing w:val="15"/>
                <w:w w:val="94"/>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z w:val="16"/>
                <w:szCs w:val="16"/>
              </w:rPr>
              <w:t>e</w:t>
            </w:r>
            <w:r>
              <w:rPr>
                <w:rFonts w:ascii="Comic Sans MS" w:eastAsia="Comic Sans MS" w:hAnsi="Comic Sans MS" w:cs="Comic Sans MS"/>
                <w:spacing w:val="-13"/>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2"/>
                <w:w w:val="98"/>
                <w:sz w:val="16"/>
                <w:szCs w:val="16"/>
              </w:rPr>
              <w:t>r</w:t>
            </w:r>
            <w:r>
              <w:rPr>
                <w:rFonts w:ascii="Comic Sans MS" w:eastAsia="Comic Sans MS" w:hAnsi="Comic Sans MS" w:cs="Comic Sans MS"/>
                <w:spacing w:val="1"/>
                <w:w w:val="99"/>
                <w:sz w:val="16"/>
                <w:szCs w:val="16"/>
              </w:rPr>
              <w:t>o</w:t>
            </w:r>
            <w:r>
              <w:rPr>
                <w:rFonts w:ascii="Comic Sans MS" w:eastAsia="Comic Sans MS" w:hAnsi="Comic Sans MS" w:cs="Comic Sans MS"/>
                <w:spacing w:val="3"/>
                <w:sz w:val="16"/>
                <w:szCs w:val="16"/>
              </w:rPr>
              <w:t>p</w:t>
            </w:r>
            <w:r>
              <w:rPr>
                <w:rFonts w:ascii="Comic Sans MS" w:eastAsia="Comic Sans MS" w:hAnsi="Comic Sans MS" w:cs="Comic Sans MS"/>
                <w:spacing w:val="-2"/>
                <w:w w:val="99"/>
                <w:sz w:val="16"/>
                <w:szCs w:val="16"/>
              </w:rPr>
              <w:t>o</w:t>
            </w:r>
            <w:r>
              <w:rPr>
                <w:rFonts w:ascii="Comic Sans MS" w:eastAsia="Comic Sans MS" w:hAnsi="Comic Sans MS" w:cs="Comic Sans MS"/>
                <w:spacing w:val="3"/>
                <w:w w:val="79"/>
                <w:sz w:val="16"/>
                <w:szCs w:val="16"/>
              </w:rPr>
              <w:t>s</w:t>
            </w:r>
            <w:r>
              <w:rPr>
                <w:rFonts w:ascii="Comic Sans MS" w:eastAsia="Comic Sans MS" w:hAnsi="Comic Sans MS" w:cs="Comic Sans MS"/>
                <w:spacing w:val="-1"/>
                <w:w w:val="86"/>
                <w:sz w:val="16"/>
                <w:szCs w:val="16"/>
              </w:rPr>
              <w:t>a</w:t>
            </w:r>
            <w:r>
              <w:rPr>
                <w:rFonts w:ascii="Comic Sans MS" w:eastAsia="Comic Sans MS" w:hAnsi="Comic Sans MS" w:cs="Comic Sans MS"/>
                <w:w w:val="104"/>
                <w:sz w:val="16"/>
                <w:szCs w:val="16"/>
              </w:rPr>
              <w:t>l</w:t>
            </w:r>
          </w:p>
          <w:p w14:paraId="79FA4C7E" w14:textId="77777777" w:rsidR="00CD6FA1" w:rsidRDefault="003567B5">
            <w:pPr>
              <w:ind w:left="-1" w:right="232"/>
              <w:rPr>
                <w:rFonts w:ascii="Comic Sans MS" w:eastAsia="Comic Sans MS" w:hAnsi="Comic Sans MS" w:cs="Comic Sans MS"/>
                <w:sz w:val="16"/>
                <w:szCs w:val="16"/>
              </w:rPr>
            </w:pPr>
            <w:r>
              <w:rPr>
                <w:rFonts w:ascii="Comic Sans MS" w:eastAsia="Comic Sans MS" w:hAnsi="Comic Sans MS" w:cs="Comic Sans MS"/>
                <w:spacing w:val="-1"/>
                <w:w w:val="103"/>
                <w:sz w:val="16"/>
                <w:szCs w:val="16"/>
              </w:rPr>
              <w:t>ii</w:t>
            </w:r>
            <w:r>
              <w:rPr>
                <w:rFonts w:ascii="Comic Sans MS" w:eastAsia="Comic Sans MS" w:hAnsi="Comic Sans MS" w:cs="Comic Sans MS"/>
                <w:w w:val="71"/>
                <w:sz w:val="16"/>
                <w:szCs w:val="16"/>
              </w:rPr>
              <w:t>.</w:t>
            </w:r>
            <w:r>
              <w:rPr>
                <w:rFonts w:ascii="Comic Sans MS" w:eastAsia="Comic Sans MS" w:hAnsi="Comic Sans MS" w:cs="Comic Sans MS"/>
                <w:sz w:val="16"/>
                <w:szCs w:val="16"/>
              </w:rPr>
              <w:t xml:space="preserve">            </w:t>
            </w:r>
            <w:r>
              <w:rPr>
                <w:rFonts w:ascii="Comic Sans MS" w:eastAsia="Comic Sans MS" w:hAnsi="Comic Sans MS" w:cs="Comic Sans MS"/>
                <w:spacing w:val="-20"/>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79"/>
                <w:sz w:val="16"/>
                <w:szCs w:val="16"/>
              </w:rPr>
              <w:t>s</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w w:val="116"/>
                <w:sz w:val="16"/>
                <w:szCs w:val="16"/>
              </w:rPr>
              <w:t>t</w:t>
            </w:r>
            <w:r>
              <w:rPr>
                <w:rFonts w:ascii="Comic Sans MS" w:eastAsia="Comic Sans MS" w:hAnsi="Comic Sans MS" w:cs="Comic Sans MS"/>
                <w:spacing w:val="-13"/>
                <w:sz w:val="16"/>
                <w:szCs w:val="16"/>
              </w:rPr>
              <w:t xml:space="preserve"> </w:t>
            </w:r>
            <w:r>
              <w:rPr>
                <w:rFonts w:ascii="Comic Sans MS" w:eastAsia="Comic Sans MS" w:hAnsi="Comic Sans MS" w:cs="Comic Sans MS"/>
                <w:b/>
                <w:spacing w:val="3"/>
                <w:sz w:val="16"/>
                <w:szCs w:val="16"/>
              </w:rPr>
              <w:t>l</w:t>
            </w:r>
            <w:r>
              <w:rPr>
                <w:rFonts w:ascii="Comic Sans MS" w:eastAsia="Comic Sans MS" w:hAnsi="Comic Sans MS" w:cs="Comic Sans MS"/>
                <w:b/>
                <w:spacing w:val="2"/>
                <w:sz w:val="16"/>
                <w:szCs w:val="16"/>
              </w:rPr>
              <w:t>i</w:t>
            </w:r>
            <w:r>
              <w:rPr>
                <w:rFonts w:ascii="Comic Sans MS" w:eastAsia="Comic Sans MS" w:hAnsi="Comic Sans MS" w:cs="Comic Sans MS"/>
                <w:b/>
                <w:spacing w:val="-1"/>
                <w:sz w:val="16"/>
                <w:szCs w:val="16"/>
              </w:rPr>
              <w:t>m</w:t>
            </w:r>
            <w:r>
              <w:rPr>
                <w:rFonts w:ascii="Comic Sans MS" w:eastAsia="Comic Sans MS" w:hAnsi="Comic Sans MS" w:cs="Comic Sans MS"/>
                <w:b/>
                <w:spacing w:val="2"/>
                <w:sz w:val="16"/>
                <w:szCs w:val="16"/>
              </w:rPr>
              <w:t>i</w:t>
            </w:r>
            <w:r>
              <w:rPr>
                <w:rFonts w:ascii="Comic Sans MS" w:eastAsia="Comic Sans MS" w:hAnsi="Comic Sans MS" w:cs="Comic Sans MS"/>
                <w:b/>
                <w:spacing w:val="-1"/>
                <w:sz w:val="16"/>
                <w:szCs w:val="16"/>
              </w:rPr>
              <w:t>t</w:t>
            </w:r>
            <w:r>
              <w:rPr>
                <w:rFonts w:ascii="Comic Sans MS" w:eastAsia="Comic Sans MS" w:hAnsi="Comic Sans MS" w:cs="Comic Sans MS"/>
                <w:b/>
                <w:spacing w:val="2"/>
                <w:sz w:val="16"/>
                <w:szCs w:val="16"/>
              </w:rPr>
              <w:t>e</w:t>
            </w:r>
            <w:r>
              <w:rPr>
                <w:rFonts w:ascii="Comic Sans MS" w:eastAsia="Comic Sans MS" w:hAnsi="Comic Sans MS" w:cs="Comic Sans MS"/>
                <w:b/>
                <w:sz w:val="16"/>
                <w:szCs w:val="16"/>
              </w:rPr>
              <w:t>d</w:t>
            </w:r>
            <w:r>
              <w:rPr>
                <w:rFonts w:ascii="Comic Sans MS" w:eastAsia="Comic Sans MS" w:hAnsi="Comic Sans MS" w:cs="Comic Sans MS"/>
                <w:b/>
                <w:spacing w:val="-20"/>
                <w:sz w:val="16"/>
                <w:szCs w:val="16"/>
              </w:rPr>
              <w:t xml:space="preserve"> </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89"/>
                <w:sz w:val="16"/>
                <w:szCs w:val="16"/>
              </w:rPr>
              <w:t>e</w:t>
            </w:r>
            <w:r>
              <w:rPr>
                <w:rFonts w:ascii="Comic Sans MS" w:eastAsia="Comic Sans MS" w:hAnsi="Comic Sans MS" w:cs="Comic Sans MS"/>
                <w:spacing w:val="9"/>
                <w:w w:val="103"/>
                <w:sz w:val="16"/>
                <w:szCs w:val="16"/>
              </w:rPr>
              <w:t>f</w:t>
            </w:r>
            <w:r>
              <w:rPr>
                <w:rFonts w:ascii="Comic Sans MS" w:eastAsia="Comic Sans MS" w:hAnsi="Comic Sans MS" w:cs="Comic Sans MS"/>
                <w:w w:val="104"/>
                <w:sz w:val="16"/>
                <w:szCs w:val="16"/>
              </w:rPr>
              <w:t>l</w:t>
            </w:r>
            <w:r>
              <w:rPr>
                <w:rFonts w:ascii="Comic Sans MS" w:eastAsia="Comic Sans MS" w:hAnsi="Comic Sans MS" w:cs="Comic Sans MS"/>
                <w:spacing w:val="3"/>
                <w:w w:val="89"/>
                <w:sz w:val="16"/>
                <w:szCs w:val="16"/>
              </w:rPr>
              <w:t>e</w:t>
            </w:r>
            <w:r>
              <w:rPr>
                <w:rFonts w:ascii="Comic Sans MS" w:eastAsia="Comic Sans MS" w:hAnsi="Comic Sans MS" w:cs="Comic Sans MS"/>
                <w:spacing w:val="6"/>
                <w:w w:val="89"/>
                <w:sz w:val="16"/>
                <w:szCs w:val="16"/>
              </w:rPr>
              <w:t>c</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103"/>
                <w:sz w:val="16"/>
                <w:szCs w:val="16"/>
              </w:rPr>
              <w:t>i</w:t>
            </w:r>
            <w:r>
              <w:rPr>
                <w:rFonts w:ascii="Comic Sans MS" w:eastAsia="Comic Sans MS" w:hAnsi="Comic Sans MS" w:cs="Comic Sans MS"/>
                <w:spacing w:val="-2"/>
                <w:w w:val="99"/>
                <w:sz w:val="16"/>
                <w:szCs w:val="16"/>
              </w:rPr>
              <w:t>o</w:t>
            </w:r>
            <w:r>
              <w:rPr>
                <w:rFonts w:ascii="Comic Sans MS" w:eastAsia="Comic Sans MS" w:hAnsi="Comic Sans MS" w:cs="Comic Sans MS"/>
                <w:spacing w:val="1"/>
                <w:w w:val="98"/>
                <w:sz w:val="16"/>
                <w:szCs w:val="16"/>
              </w:rPr>
              <w:t>n</w:t>
            </w:r>
            <w:r>
              <w:rPr>
                <w:rFonts w:ascii="Comic Sans MS" w:eastAsia="Comic Sans MS" w:hAnsi="Comic Sans MS" w:cs="Comic Sans MS"/>
                <w:w w:val="79"/>
                <w:sz w:val="16"/>
                <w:szCs w:val="16"/>
              </w:rPr>
              <w:t>s</w:t>
            </w:r>
            <w:r>
              <w:rPr>
                <w:rFonts w:ascii="Comic Sans MS" w:eastAsia="Comic Sans MS" w:hAnsi="Comic Sans MS" w:cs="Comic Sans MS"/>
                <w:spacing w:val="-14"/>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7"/>
                <w:sz w:val="16"/>
                <w:szCs w:val="16"/>
              </w:rPr>
              <w:t xml:space="preserve"> </w:t>
            </w:r>
            <w:r>
              <w:rPr>
                <w:rFonts w:ascii="Comic Sans MS" w:eastAsia="Comic Sans MS" w:hAnsi="Comic Sans MS" w:cs="Comic Sans MS"/>
                <w:spacing w:val="1"/>
                <w:sz w:val="16"/>
                <w:szCs w:val="16"/>
              </w:rPr>
              <w:t>h</w:t>
            </w:r>
            <w:r>
              <w:rPr>
                <w:rFonts w:ascii="Comic Sans MS" w:eastAsia="Comic Sans MS" w:hAnsi="Comic Sans MS" w:cs="Comic Sans MS"/>
                <w:spacing w:val="2"/>
                <w:sz w:val="16"/>
                <w:szCs w:val="16"/>
              </w:rPr>
              <w:t>o</w:t>
            </w:r>
            <w:r>
              <w:rPr>
                <w:rFonts w:ascii="Comic Sans MS" w:eastAsia="Comic Sans MS" w:hAnsi="Comic Sans MS" w:cs="Comic Sans MS"/>
                <w:sz w:val="16"/>
                <w:szCs w:val="16"/>
              </w:rPr>
              <w:t>w</w:t>
            </w:r>
            <w:r>
              <w:rPr>
                <w:rFonts w:ascii="Comic Sans MS" w:eastAsia="Comic Sans MS" w:hAnsi="Comic Sans MS" w:cs="Comic Sans MS"/>
                <w:spacing w:val="-14"/>
                <w:sz w:val="16"/>
                <w:szCs w:val="16"/>
              </w:rPr>
              <w:t xml:space="preserve"> </w:t>
            </w:r>
            <w:r>
              <w:rPr>
                <w:rFonts w:ascii="Comic Sans MS" w:eastAsia="Comic Sans MS" w:hAnsi="Comic Sans MS" w:cs="Comic Sans MS"/>
                <w:spacing w:val="-3"/>
                <w:sz w:val="16"/>
                <w:szCs w:val="16"/>
              </w:rPr>
              <w:t>c</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mp</w:t>
            </w:r>
            <w:r>
              <w:rPr>
                <w:rFonts w:ascii="Comic Sans MS" w:eastAsia="Comic Sans MS" w:hAnsi="Comic Sans MS" w:cs="Comic Sans MS"/>
                <w:spacing w:val="-1"/>
                <w:sz w:val="16"/>
                <w:szCs w:val="16"/>
              </w:rPr>
              <w:t>l</w:t>
            </w:r>
            <w:r>
              <w:rPr>
                <w:rFonts w:ascii="Comic Sans MS" w:eastAsia="Comic Sans MS" w:hAnsi="Comic Sans MS" w:cs="Comic Sans MS"/>
                <w:spacing w:val="1"/>
                <w:sz w:val="16"/>
                <w:szCs w:val="16"/>
              </w:rPr>
              <w:t>et</w:t>
            </w:r>
            <w:r>
              <w:rPr>
                <w:rFonts w:ascii="Comic Sans MS" w:eastAsia="Comic Sans MS" w:hAnsi="Comic Sans MS" w:cs="Comic Sans MS"/>
                <w:sz w:val="16"/>
                <w:szCs w:val="16"/>
              </w:rPr>
              <w:t>ing</w:t>
            </w:r>
            <w:r>
              <w:rPr>
                <w:rFonts w:ascii="Comic Sans MS" w:eastAsia="Comic Sans MS" w:hAnsi="Comic Sans MS" w:cs="Comic Sans MS"/>
                <w:spacing w:val="-20"/>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z w:val="16"/>
                <w:szCs w:val="16"/>
              </w:rPr>
              <w:t>e</w:t>
            </w:r>
            <w:r>
              <w:rPr>
                <w:rFonts w:ascii="Comic Sans MS" w:eastAsia="Comic Sans MS" w:hAnsi="Comic Sans MS" w:cs="Comic Sans MS"/>
                <w:spacing w:val="-13"/>
                <w:sz w:val="16"/>
                <w:szCs w:val="16"/>
              </w:rPr>
              <w:t xml:space="preserve"> </w:t>
            </w:r>
            <w:r>
              <w:rPr>
                <w:rFonts w:ascii="Comic Sans MS" w:eastAsia="Comic Sans MS" w:hAnsi="Comic Sans MS" w:cs="Comic Sans MS"/>
                <w:spacing w:val="-3"/>
                <w:sz w:val="16"/>
                <w:szCs w:val="16"/>
              </w:rPr>
              <w:t>p</w:t>
            </w:r>
            <w:r>
              <w:rPr>
                <w:rFonts w:ascii="Comic Sans MS" w:eastAsia="Comic Sans MS" w:hAnsi="Comic Sans MS" w:cs="Comic Sans MS"/>
                <w:spacing w:val="-2"/>
                <w:sz w:val="16"/>
                <w:szCs w:val="16"/>
              </w:rPr>
              <w:t>ro</w:t>
            </w:r>
            <w:r>
              <w:rPr>
                <w:rFonts w:ascii="Comic Sans MS" w:eastAsia="Comic Sans MS" w:hAnsi="Comic Sans MS" w:cs="Comic Sans MS"/>
                <w:spacing w:val="1"/>
                <w:sz w:val="16"/>
                <w:szCs w:val="16"/>
              </w:rPr>
              <w:t>j</w:t>
            </w:r>
            <w:r>
              <w:rPr>
                <w:rFonts w:ascii="Comic Sans MS" w:eastAsia="Comic Sans MS" w:hAnsi="Comic Sans MS" w:cs="Comic Sans MS"/>
                <w:sz w:val="16"/>
                <w:szCs w:val="16"/>
              </w:rPr>
              <w:t>e</w:t>
            </w:r>
            <w:r>
              <w:rPr>
                <w:rFonts w:ascii="Comic Sans MS" w:eastAsia="Comic Sans MS" w:hAnsi="Comic Sans MS" w:cs="Comic Sans MS"/>
                <w:spacing w:val="5"/>
                <w:sz w:val="16"/>
                <w:szCs w:val="16"/>
              </w:rPr>
              <w:t>c</w:t>
            </w:r>
            <w:r>
              <w:rPr>
                <w:rFonts w:ascii="Comic Sans MS" w:eastAsia="Comic Sans MS" w:hAnsi="Comic Sans MS" w:cs="Comic Sans MS"/>
                <w:sz w:val="16"/>
                <w:szCs w:val="16"/>
              </w:rPr>
              <w:t>t</w:t>
            </w:r>
            <w:r>
              <w:rPr>
                <w:rFonts w:ascii="Comic Sans MS" w:eastAsia="Comic Sans MS" w:hAnsi="Comic Sans MS" w:cs="Comic Sans MS"/>
                <w:spacing w:val="-17"/>
                <w:sz w:val="16"/>
                <w:szCs w:val="16"/>
              </w:rPr>
              <w:t xml:space="preserve"> </w:t>
            </w:r>
            <w:r>
              <w:rPr>
                <w:rFonts w:ascii="Comic Sans MS" w:eastAsia="Comic Sans MS" w:hAnsi="Comic Sans MS" w:cs="Comic Sans MS"/>
                <w:spacing w:val="-3"/>
                <w:w w:val="88"/>
                <w:sz w:val="16"/>
                <w:szCs w:val="16"/>
              </w:rPr>
              <w:t>h</w:t>
            </w:r>
            <w:r>
              <w:rPr>
                <w:rFonts w:ascii="Comic Sans MS" w:eastAsia="Comic Sans MS" w:hAnsi="Comic Sans MS" w:cs="Comic Sans MS"/>
                <w:spacing w:val="-1"/>
                <w:w w:val="88"/>
                <w:sz w:val="16"/>
                <w:szCs w:val="16"/>
              </w:rPr>
              <w:t>a</w:t>
            </w:r>
            <w:r>
              <w:rPr>
                <w:rFonts w:ascii="Comic Sans MS" w:eastAsia="Comic Sans MS" w:hAnsi="Comic Sans MS" w:cs="Comic Sans MS"/>
                <w:w w:val="88"/>
                <w:sz w:val="16"/>
                <w:szCs w:val="16"/>
              </w:rPr>
              <w:t>s</w:t>
            </w:r>
            <w:r>
              <w:rPr>
                <w:rFonts w:ascii="Comic Sans MS" w:eastAsia="Comic Sans MS" w:hAnsi="Comic Sans MS" w:cs="Comic Sans MS"/>
                <w:spacing w:val="-6"/>
                <w:w w:val="88"/>
                <w:sz w:val="16"/>
                <w:szCs w:val="16"/>
              </w:rPr>
              <w:t xml:space="preserve"> </w:t>
            </w:r>
            <w:r>
              <w:rPr>
                <w:rFonts w:ascii="Comic Sans MS" w:eastAsia="Comic Sans MS" w:hAnsi="Comic Sans MS" w:cs="Comic Sans MS"/>
                <w:spacing w:val="3"/>
                <w:sz w:val="16"/>
                <w:szCs w:val="16"/>
              </w:rPr>
              <w:t>e</w:t>
            </w:r>
            <w:r>
              <w:rPr>
                <w:rFonts w:ascii="Comic Sans MS" w:eastAsia="Comic Sans MS" w:hAnsi="Comic Sans MS" w:cs="Comic Sans MS"/>
                <w:spacing w:val="8"/>
                <w:sz w:val="16"/>
                <w:szCs w:val="16"/>
              </w:rPr>
              <w:t>x</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d</w:t>
            </w:r>
            <w:r>
              <w:rPr>
                <w:rFonts w:ascii="Comic Sans MS" w:eastAsia="Comic Sans MS" w:hAnsi="Comic Sans MS" w:cs="Comic Sans MS"/>
                <w:spacing w:val="3"/>
                <w:sz w:val="16"/>
                <w:szCs w:val="16"/>
              </w:rPr>
              <w:t>e</w:t>
            </w:r>
            <w:r>
              <w:rPr>
                <w:rFonts w:ascii="Comic Sans MS" w:eastAsia="Comic Sans MS" w:hAnsi="Comic Sans MS" w:cs="Comic Sans MS"/>
                <w:sz w:val="16"/>
                <w:szCs w:val="16"/>
              </w:rPr>
              <w:t>d</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thei</w:t>
            </w:r>
            <w:r>
              <w:rPr>
                <w:rFonts w:ascii="Comic Sans MS" w:eastAsia="Comic Sans MS" w:hAnsi="Comic Sans MS" w:cs="Comic Sans MS"/>
                <w:sz w:val="16"/>
                <w:szCs w:val="16"/>
              </w:rPr>
              <w:t>r</w:t>
            </w:r>
            <w:r>
              <w:rPr>
                <w:rFonts w:ascii="Comic Sans MS" w:eastAsia="Comic Sans MS" w:hAnsi="Comic Sans MS" w:cs="Comic Sans MS"/>
                <w:spacing w:val="-15"/>
                <w:sz w:val="16"/>
                <w:szCs w:val="16"/>
              </w:rPr>
              <w:t xml:space="preserve"> </w:t>
            </w:r>
            <w:r>
              <w:rPr>
                <w:rFonts w:ascii="Comic Sans MS" w:eastAsia="Comic Sans MS" w:hAnsi="Comic Sans MS" w:cs="Comic Sans MS"/>
                <w:spacing w:val="1"/>
                <w:sz w:val="16"/>
                <w:szCs w:val="16"/>
              </w:rPr>
              <w:t>k</w:t>
            </w:r>
            <w:r>
              <w:rPr>
                <w:rFonts w:ascii="Comic Sans MS" w:eastAsia="Comic Sans MS" w:hAnsi="Comic Sans MS" w:cs="Comic Sans MS"/>
                <w:spacing w:val="-1"/>
                <w:sz w:val="16"/>
                <w:szCs w:val="16"/>
              </w:rPr>
              <w:t>n</w:t>
            </w:r>
            <w:r>
              <w:rPr>
                <w:rFonts w:ascii="Comic Sans MS" w:eastAsia="Comic Sans MS" w:hAnsi="Comic Sans MS" w:cs="Comic Sans MS"/>
                <w:spacing w:val="1"/>
                <w:sz w:val="16"/>
                <w:szCs w:val="16"/>
              </w:rPr>
              <w:t>o</w:t>
            </w:r>
            <w:r>
              <w:rPr>
                <w:rFonts w:ascii="Comic Sans MS" w:eastAsia="Comic Sans MS" w:hAnsi="Comic Sans MS" w:cs="Comic Sans MS"/>
                <w:spacing w:val="-2"/>
                <w:sz w:val="16"/>
                <w:szCs w:val="16"/>
              </w:rPr>
              <w:t>w</w:t>
            </w:r>
            <w:r>
              <w:rPr>
                <w:rFonts w:ascii="Comic Sans MS" w:eastAsia="Comic Sans MS" w:hAnsi="Comic Sans MS" w:cs="Comic Sans MS"/>
                <w:spacing w:val="1"/>
                <w:sz w:val="16"/>
                <w:szCs w:val="16"/>
              </w:rPr>
              <w:t>l</w:t>
            </w:r>
            <w:r>
              <w:rPr>
                <w:rFonts w:ascii="Comic Sans MS" w:eastAsia="Comic Sans MS" w:hAnsi="Comic Sans MS" w:cs="Comic Sans MS"/>
                <w:spacing w:val="5"/>
                <w:sz w:val="16"/>
                <w:szCs w:val="16"/>
              </w:rPr>
              <w:t>e</w:t>
            </w:r>
            <w:r>
              <w:rPr>
                <w:rFonts w:ascii="Comic Sans MS" w:eastAsia="Comic Sans MS" w:hAnsi="Comic Sans MS" w:cs="Comic Sans MS"/>
                <w:spacing w:val="1"/>
                <w:sz w:val="16"/>
                <w:szCs w:val="16"/>
              </w:rPr>
              <w:t>d</w:t>
            </w:r>
            <w:r>
              <w:rPr>
                <w:rFonts w:ascii="Comic Sans MS" w:eastAsia="Comic Sans MS" w:hAnsi="Comic Sans MS" w:cs="Comic Sans MS"/>
                <w:sz w:val="16"/>
                <w:szCs w:val="16"/>
              </w:rPr>
              <w:t xml:space="preserve">ge </w:t>
            </w:r>
            <w:r>
              <w:rPr>
                <w:rFonts w:ascii="Comic Sans MS" w:eastAsia="Comic Sans MS" w:hAnsi="Comic Sans MS" w:cs="Comic Sans MS"/>
                <w:spacing w:val="1"/>
                <w:w w:val="95"/>
                <w:sz w:val="16"/>
                <w:szCs w:val="16"/>
              </w:rPr>
              <w:t>a</w:t>
            </w:r>
            <w:r>
              <w:rPr>
                <w:rFonts w:ascii="Comic Sans MS" w:eastAsia="Comic Sans MS" w:hAnsi="Comic Sans MS" w:cs="Comic Sans MS"/>
                <w:spacing w:val="-1"/>
                <w:w w:val="95"/>
                <w:sz w:val="16"/>
                <w:szCs w:val="16"/>
              </w:rPr>
              <w:t>n</w:t>
            </w:r>
            <w:r>
              <w:rPr>
                <w:rFonts w:ascii="Comic Sans MS" w:eastAsia="Comic Sans MS" w:hAnsi="Comic Sans MS" w:cs="Comic Sans MS"/>
                <w:w w:val="95"/>
                <w:sz w:val="16"/>
                <w:szCs w:val="16"/>
              </w:rPr>
              <w:t>d</w:t>
            </w:r>
            <w:r>
              <w:rPr>
                <w:rFonts w:ascii="Comic Sans MS" w:eastAsia="Comic Sans MS" w:hAnsi="Comic Sans MS" w:cs="Comic Sans MS"/>
                <w:spacing w:val="-11"/>
                <w:w w:val="95"/>
                <w:sz w:val="16"/>
                <w:szCs w:val="16"/>
              </w:rPr>
              <w:t xml:space="preserve"> </w:t>
            </w:r>
            <w:r>
              <w:rPr>
                <w:rFonts w:ascii="Comic Sans MS" w:eastAsia="Comic Sans MS" w:hAnsi="Comic Sans MS" w:cs="Comic Sans MS"/>
                <w:spacing w:val="-1"/>
                <w:w w:val="98"/>
                <w:sz w:val="16"/>
                <w:szCs w:val="16"/>
              </w:rPr>
              <w:t>u</w:t>
            </w:r>
            <w:r>
              <w:rPr>
                <w:rFonts w:ascii="Comic Sans MS" w:eastAsia="Comic Sans MS" w:hAnsi="Comic Sans MS" w:cs="Comic Sans MS"/>
                <w:spacing w:val="1"/>
                <w:w w:val="98"/>
                <w:sz w:val="16"/>
                <w:szCs w:val="16"/>
              </w:rPr>
              <w:t>n</w:t>
            </w:r>
            <w:r>
              <w:rPr>
                <w:rFonts w:ascii="Comic Sans MS" w:eastAsia="Comic Sans MS" w:hAnsi="Comic Sans MS" w:cs="Comic Sans MS"/>
                <w:spacing w:val="2"/>
                <w:sz w:val="16"/>
                <w:szCs w:val="16"/>
              </w:rPr>
              <w:t>d</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98"/>
                <w:sz w:val="16"/>
                <w:szCs w:val="16"/>
              </w:rPr>
              <w:t>r</w:t>
            </w:r>
            <w:r>
              <w:rPr>
                <w:rFonts w:ascii="Comic Sans MS" w:eastAsia="Comic Sans MS" w:hAnsi="Comic Sans MS" w:cs="Comic Sans MS"/>
                <w:spacing w:val="3"/>
                <w:w w:val="79"/>
                <w:sz w:val="16"/>
                <w:szCs w:val="16"/>
              </w:rPr>
              <w:t>s</w:t>
            </w:r>
            <w:r>
              <w:rPr>
                <w:rFonts w:ascii="Comic Sans MS" w:eastAsia="Comic Sans MS" w:hAnsi="Comic Sans MS" w:cs="Comic Sans MS"/>
                <w:spacing w:val="3"/>
                <w:w w:val="116"/>
                <w:sz w:val="16"/>
                <w:szCs w:val="16"/>
              </w:rPr>
              <w:t>t</w:t>
            </w:r>
            <w:r>
              <w:rPr>
                <w:rFonts w:ascii="Comic Sans MS" w:eastAsia="Comic Sans MS" w:hAnsi="Comic Sans MS" w:cs="Comic Sans MS"/>
                <w:spacing w:val="1"/>
                <w:w w:val="92"/>
                <w:sz w:val="16"/>
                <w:szCs w:val="16"/>
              </w:rPr>
              <w:t>a</w:t>
            </w:r>
            <w:r>
              <w:rPr>
                <w:rFonts w:ascii="Comic Sans MS" w:eastAsia="Comic Sans MS" w:hAnsi="Comic Sans MS" w:cs="Comic Sans MS"/>
                <w:spacing w:val="-1"/>
                <w:w w:val="92"/>
                <w:sz w:val="16"/>
                <w:szCs w:val="16"/>
              </w:rPr>
              <w:t>n</w:t>
            </w:r>
            <w:r>
              <w:rPr>
                <w:rFonts w:ascii="Comic Sans MS" w:eastAsia="Comic Sans MS" w:hAnsi="Comic Sans MS" w:cs="Comic Sans MS"/>
                <w:spacing w:val="2"/>
                <w:sz w:val="16"/>
                <w:szCs w:val="16"/>
              </w:rPr>
              <w:t>d</w:t>
            </w:r>
            <w:r>
              <w:rPr>
                <w:rFonts w:ascii="Comic Sans MS" w:eastAsia="Comic Sans MS" w:hAnsi="Comic Sans MS" w:cs="Comic Sans MS"/>
                <w:spacing w:val="3"/>
                <w:sz w:val="16"/>
                <w:szCs w:val="16"/>
              </w:rPr>
              <w:t>i</w:t>
            </w:r>
            <w:r>
              <w:rPr>
                <w:rFonts w:ascii="Comic Sans MS" w:eastAsia="Comic Sans MS" w:hAnsi="Comic Sans MS" w:cs="Comic Sans MS"/>
                <w:spacing w:val="-1"/>
                <w:w w:val="98"/>
                <w:sz w:val="16"/>
                <w:szCs w:val="16"/>
              </w:rPr>
              <w:t>n</w:t>
            </w:r>
            <w:r>
              <w:rPr>
                <w:rFonts w:ascii="Comic Sans MS" w:eastAsia="Comic Sans MS" w:hAnsi="Comic Sans MS" w:cs="Comic Sans MS"/>
                <w:sz w:val="16"/>
                <w:szCs w:val="16"/>
              </w:rPr>
              <w:t>g</w:t>
            </w:r>
            <w:r>
              <w:rPr>
                <w:rFonts w:ascii="Comic Sans MS" w:eastAsia="Comic Sans MS" w:hAnsi="Comic Sans MS" w:cs="Comic Sans MS"/>
                <w:spacing w:val="-1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12"/>
                <w:sz w:val="16"/>
                <w:szCs w:val="16"/>
              </w:rPr>
              <w:t xml:space="preserve"> </w:t>
            </w:r>
            <w:r>
              <w:rPr>
                <w:rFonts w:ascii="Comic Sans MS" w:eastAsia="Comic Sans MS" w:hAnsi="Comic Sans MS" w:cs="Comic Sans MS"/>
                <w:spacing w:val="-2"/>
                <w:w w:val="91"/>
                <w:sz w:val="16"/>
                <w:szCs w:val="16"/>
              </w:rPr>
              <w:t>s</w:t>
            </w:r>
            <w:r>
              <w:rPr>
                <w:rFonts w:ascii="Comic Sans MS" w:eastAsia="Comic Sans MS" w:hAnsi="Comic Sans MS" w:cs="Comic Sans MS"/>
                <w:spacing w:val="1"/>
                <w:w w:val="91"/>
                <w:sz w:val="16"/>
                <w:szCs w:val="16"/>
              </w:rPr>
              <w:t>e</w:t>
            </w:r>
            <w:r>
              <w:rPr>
                <w:rFonts w:ascii="Comic Sans MS" w:eastAsia="Comic Sans MS" w:hAnsi="Comic Sans MS" w:cs="Comic Sans MS"/>
                <w:spacing w:val="5"/>
                <w:w w:val="91"/>
                <w:sz w:val="16"/>
                <w:szCs w:val="16"/>
              </w:rPr>
              <w:t>r</w:t>
            </w:r>
            <w:r>
              <w:rPr>
                <w:rFonts w:ascii="Comic Sans MS" w:eastAsia="Comic Sans MS" w:hAnsi="Comic Sans MS" w:cs="Comic Sans MS"/>
                <w:spacing w:val="-2"/>
                <w:w w:val="91"/>
                <w:sz w:val="16"/>
                <w:szCs w:val="16"/>
              </w:rPr>
              <w:t>v</w:t>
            </w:r>
            <w:r>
              <w:rPr>
                <w:rFonts w:ascii="Comic Sans MS" w:eastAsia="Comic Sans MS" w:hAnsi="Comic Sans MS" w:cs="Comic Sans MS"/>
                <w:spacing w:val="-1"/>
                <w:w w:val="91"/>
                <w:sz w:val="16"/>
                <w:szCs w:val="16"/>
              </w:rPr>
              <w:t>i</w:t>
            </w:r>
            <w:r>
              <w:rPr>
                <w:rFonts w:ascii="Comic Sans MS" w:eastAsia="Comic Sans MS" w:hAnsi="Comic Sans MS" w:cs="Comic Sans MS"/>
                <w:spacing w:val="-4"/>
                <w:w w:val="91"/>
                <w:sz w:val="16"/>
                <w:szCs w:val="16"/>
              </w:rPr>
              <w:t>c</w:t>
            </w:r>
            <w:r>
              <w:rPr>
                <w:rFonts w:ascii="Comic Sans MS" w:eastAsia="Comic Sans MS" w:hAnsi="Comic Sans MS" w:cs="Comic Sans MS"/>
                <w:w w:val="91"/>
                <w:sz w:val="16"/>
                <w:szCs w:val="16"/>
              </w:rPr>
              <w:t>e</w:t>
            </w:r>
            <w:r>
              <w:rPr>
                <w:rFonts w:ascii="Comic Sans MS" w:eastAsia="Comic Sans MS" w:hAnsi="Comic Sans MS" w:cs="Comic Sans MS"/>
                <w:spacing w:val="-2"/>
                <w:w w:val="91"/>
                <w:sz w:val="16"/>
                <w:szCs w:val="16"/>
              </w:rPr>
              <w:t xml:space="preserve"> </w:t>
            </w:r>
            <w:r>
              <w:rPr>
                <w:rFonts w:ascii="Comic Sans MS" w:eastAsia="Comic Sans MS" w:hAnsi="Comic Sans MS" w:cs="Comic Sans MS"/>
                <w:spacing w:val="-1"/>
                <w:sz w:val="16"/>
                <w:szCs w:val="16"/>
              </w:rPr>
              <w:t>l</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a</w:t>
            </w:r>
            <w:r>
              <w:rPr>
                <w:rFonts w:ascii="Comic Sans MS" w:eastAsia="Comic Sans MS" w:hAnsi="Comic Sans MS" w:cs="Comic Sans MS"/>
                <w:spacing w:val="2"/>
                <w:sz w:val="16"/>
                <w:szCs w:val="16"/>
              </w:rPr>
              <w:t>r</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ng</w:t>
            </w:r>
          </w:p>
          <w:p w14:paraId="125582B3" w14:textId="77777777" w:rsidR="00CD6FA1" w:rsidRDefault="003567B5">
            <w:pPr>
              <w:spacing w:line="220" w:lineRule="exact"/>
              <w:ind w:left="-1"/>
              <w:rPr>
                <w:rFonts w:ascii="Comic Sans MS" w:eastAsia="Comic Sans MS" w:hAnsi="Comic Sans MS" w:cs="Comic Sans MS"/>
                <w:sz w:val="16"/>
                <w:szCs w:val="16"/>
              </w:rPr>
            </w:pPr>
            <w:r>
              <w:rPr>
                <w:rFonts w:ascii="Comic Sans MS" w:eastAsia="Comic Sans MS" w:hAnsi="Comic Sans MS" w:cs="Comic Sans MS"/>
                <w:spacing w:val="-1"/>
                <w:w w:val="103"/>
                <w:sz w:val="16"/>
                <w:szCs w:val="16"/>
              </w:rPr>
              <w:t>i</w:t>
            </w:r>
            <w:r>
              <w:rPr>
                <w:rFonts w:ascii="Comic Sans MS" w:eastAsia="Comic Sans MS" w:hAnsi="Comic Sans MS" w:cs="Comic Sans MS"/>
                <w:spacing w:val="1"/>
                <w:w w:val="103"/>
                <w:sz w:val="16"/>
                <w:szCs w:val="16"/>
              </w:rPr>
              <w:t>i</w:t>
            </w:r>
            <w:r>
              <w:rPr>
                <w:rFonts w:ascii="Comic Sans MS" w:eastAsia="Comic Sans MS" w:hAnsi="Comic Sans MS" w:cs="Comic Sans MS"/>
                <w:spacing w:val="-1"/>
                <w:w w:val="103"/>
                <w:sz w:val="16"/>
                <w:szCs w:val="16"/>
              </w:rPr>
              <w:t>i</w:t>
            </w:r>
            <w:r>
              <w:rPr>
                <w:rFonts w:ascii="Comic Sans MS" w:eastAsia="Comic Sans MS" w:hAnsi="Comic Sans MS" w:cs="Comic Sans MS"/>
                <w:w w:val="71"/>
                <w:sz w:val="16"/>
                <w:szCs w:val="16"/>
              </w:rPr>
              <w:t>.</w:t>
            </w:r>
            <w:r>
              <w:rPr>
                <w:rFonts w:ascii="Comic Sans MS" w:eastAsia="Comic Sans MS" w:hAnsi="Comic Sans MS" w:cs="Comic Sans MS"/>
                <w:sz w:val="16"/>
                <w:szCs w:val="16"/>
              </w:rPr>
              <w:t xml:space="preserve">           </w:t>
            </w:r>
            <w:r>
              <w:rPr>
                <w:rFonts w:ascii="Comic Sans MS" w:eastAsia="Comic Sans MS" w:hAnsi="Comic Sans MS" w:cs="Comic Sans MS"/>
                <w:spacing w:val="-20"/>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79"/>
                <w:sz w:val="16"/>
                <w:szCs w:val="16"/>
              </w:rPr>
              <w:t>s</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w w:val="116"/>
                <w:sz w:val="16"/>
                <w:szCs w:val="16"/>
              </w:rPr>
              <w:t>t</w:t>
            </w:r>
            <w:r>
              <w:rPr>
                <w:rFonts w:ascii="Comic Sans MS" w:eastAsia="Comic Sans MS" w:hAnsi="Comic Sans MS" w:cs="Comic Sans MS"/>
                <w:spacing w:val="-13"/>
                <w:sz w:val="16"/>
                <w:szCs w:val="16"/>
              </w:rPr>
              <w:t xml:space="preserve"> </w:t>
            </w:r>
            <w:r>
              <w:rPr>
                <w:rFonts w:ascii="Comic Sans MS" w:eastAsia="Comic Sans MS" w:hAnsi="Comic Sans MS" w:cs="Comic Sans MS"/>
                <w:b/>
                <w:spacing w:val="3"/>
                <w:sz w:val="16"/>
                <w:szCs w:val="16"/>
              </w:rPr>
              <w:t>l</w:t>
            </w:r>
            <w:r>
              <w:rPr>
                <w:rFonts w:ascii="Comic Sans MS" w:eastAsia="Comic Sans MS" w:hAnsi="Comic Sans MS" w:cs="Comic Sans MS"/>
                <w:b/>
                <w:spacing w:val="2"/>
                <w:sz w:val="16"/>
                <w:szCs w:val="16"/>
              </w:rPr>
              <w:t>i</w:t>
            </w:r>
            <w:r>
              <w:rPr>
                <w:rFonts w:ascii="Comic Sans MS" w:eastAsia="Comic Sans MS" w:hAnsi="Comic Sans MS" w:cs="Comic Sans MS"/>
                <w:b/>
                <w:spacing w:val="-1"/>
                <w:sz w:val="16"/>
                <w:szCs w:val="16"/>
              </w:rPr>
              <w:t>m</w:t>
            </w:r>
            <w:r>
              <w:rPr>
                <w:rFonts w:ascii="Comic Sans MS" w:eastAsia="Comic Sans MS" w:hAnsi="Comic Sans MS" w:cs="Comic Sans MS"/>
                <w:b/>
                <w:spacing w:val="2"/>
                <w:sz w:val="16"/>
                <w:szCs w:val="16"/>
              </w:rPr>
              <w:t>i</w:t>
            </w:r>
            <w:r>
              <w:rPr>
                <w:rFonts w:ascii="Comic Sans MS" w:eastAsia="Comic Sans MS" w:hAnsi="Comic Sans MS" w:cs="Comic Sans MS"/>
                <w:b/>
                <w:spacing w:val="-1"/>
                <w:sz w:val="16"/>
                <w:szCs w:val="16"/>
              </w:rPr>
              <w:t>t</w:t>
            </w:r>
            <w:r>
              <w:rPr>
                <w:rFonts w:ascii="Comic Sans MS" w:eastAsia="Comic Sans MS" w:hAnsi="Comic Sans MS" w:cs="Comic Sans MS"/>
                <w:b/>
                <w:spacing w:val="2"/>
                <w:sz w:val="16"/>
                <w:szCs w:val="16"/>
              </w:rPr>
              <w:t>e</w:t>
            </w:r>
            <w:r>
              <w:rPr>
                <w:rFonts w:ascii="Comic Sans MS" w:eastAsia="Comic Sans MS" w:hAnsi="Comic Sans MS" w:cs="Comic Sans MS"/>
                <w:b/>
                <w:sz w:val="16"/>
                <w:szCs w:val="16"/>
              </w:rPr>
              <w:t>d</w:t>
            </w:r>
            <w:r>
              <w:rPr>
                <w:rFonts w:ascii="Comic Sans MS" w:eastAsia="Comic Sans MS" w:hAnsi="Comic Sans MS" w:cs="Comic Sans MS"/>
                <w:b/>
                <w:spacing w:val="-20"/>
                <w:sz w:val="16"/>
                <w:szCs w:val="16"/>
              </w:rPr>
              <w:t xml:space="preserve"> </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89"/>
                <w:sz w:val="16"/>
                <w:szCs w:val="16"/>
              </w:rPr>
              <w:t>e</w:t>
            </w:r>
            <w:r>
              <w:rPr>
                <w:rFonts w:ascii="Comic Sans MS" w:eastAsia="Comic Sans MS" w:hAnsi="Comic Sans MS" w:cs="Comic Sans MS"/>
                <w:spacing w:val="9"/>
                <w:w w:val="103"/>
                <w:sz w:val="16"/>
                <w:szCs w:val="16"/>
              </w:rPr>
              <w:t>f</w:t>
            </w:r>
            <w:r>
              <w:rPr>
                <w:rFonts w:ascii="Comic Sans MS" w:eastAsia="Comic Sans MS" w:hAnsi="Comic Sans MS" w:cs="Comic Sans MS"/>
                <w:w w:val="104"/>
                <w:sz w:val="16"/>
                <w:szCs w:val="16"/>
              </w:rPr>
              <w:t>l</w:t>
            </w:r>
            <w:r>
              <w:rPr>
                <w:rFonts w:ascii="Comic Sans MS" w:eastAsia="Comic Sans MS" w:hAnsi="Comic Sans MS" w:cs="Comic Sans MS"/>
                <w:spacing w:val="3"/>
                <w:w w:val="89"/>
                <w:sz w:val="16"/>
                <w:szCs w:val="16"/>
              </w:rPr>
              <w:t>e</w:t>
            </w:r>
            <w:r>
              <w:rPr>
                <w:rFonts w:ascii="Comic Sans MS" w:eastAsia="Comic Sans MS" w:hAnsi="Comic Sans MS" w:cs="Comic Sans MS"/>
                <w:spacing w:val="6"/>
                <w:w w:val="89"/>
                <w:sz w:val="16"/>
                <w:szCs w:val="16"/>
              </w:rPr>
              <w:t>c</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103"/>
                <w:sz w:val="16"/>
                <w:szCs w:val="16"/>
              </w:rPr>
              <w:t>i</w:t>
            </w:r>
            <w:r>
              <w:rPr>
                <w:rFonts w:ascii="Comic Sans MS" w:eastAsia="Comic Sans MS" w:hAnsi="Comic Sans MS" w:cs="Comic Sans MS"/>
                <w:spacing w:val="-2"/>
                <w:w w:val="99"/>
                <w:sz w:val="16"/>
                <w:szCs w:val="16"/>
              </w:rPr>
              <w:t>o</w:t>
            </w:r>
            <w:r>
              <w:rPr>
                <w:rFonts w:ascii="Comic Sans MS" w:eastAsia="Comic Sans MS" w:hAnsi="Comic Sans MS" w:cs="Comic Sans MS"/>
                <w:spacing w:val="1"/>
                <w:w w:val="98"/>
                <w:sz w:val="16"/>
                <w:szCs w:val="16"/>
              </w:rPr>
              <w:t>n</w:t>
            </w:r>
            <w:r>
              <w:rPr>
                <w:rFonts w:ascii="Comic Sans MS" w:eastAsia="Comic Sans MS" w:hAnsi="Comic Sans MS" w:cs="Comic Sans MS"/>
                <w:w w:val="79"/>
                <w:sz w:val="16"/>
                <w:szCs w:val="16"/>
              </w:rPr>
              <w:t>s</w:t>
            </w:r>
            <w:r>
              <w:rPr>
                <w:rFonts w:ascii="Comic Sans MS" w:eastAsia="Comic Sans MS" w:hAnsi="Comic Sans MS" w:cs="Comic Sans MS"/>
                <w:spacing w:val="-14"/>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7"/>
                <w:sz w:val="16"/>
                <w:szCs w:val="16"/>
              </w:rPr>
              <w:t xml:space="preserve"> </w:t>
            </w:r>
            <w:r>
              <w:rPr>
                <w:rFonts w:ascii="Comic Sans MS" w:eastAsia="Comic Sans MS" w:hAnsi="Comic Sans MS" w:cs="Comic Sans MS"/>
                <w:spacing w:val="1"/>
                <w:sz w:val="16"/>
                <w:szCs w:val="16"/>
              </w:rPr>
              <w:t>thei</w:t>
            </w:r>
            <w:r>
              <w:rPr>
                <w:rFonts w:ascii="Comic Sans MS" w:eastAsia="Comic Sans MS" w:hAnsi="Comic Sans MS" w:cs="Comic Sans MS"/>
                <w:sz w:val="16"/>
                <w:szCs w:val="16"/>
              </w:rPr>
              <w:t>r</w:t>
            </w:r>
            <w:r>
              <w:rPr>
                <w:rFonts w:ascii="Comic Sans MS" w:eastAsia="Comic Sans MS" w:hAnsi="Comic Sans MS" w:cs="Comic Sans MS"/>
                <w:spacing w:val="-15"/>
                <w:sz w:val="16"/>
                <w:szCs w:val="16"/>
              </w:rPr>
              <w:t xml:space="preserve"> </w:t>
            </w:r>
            <w:r>
              <w:rPr>
                <w:rFonts w:ascii="Comic Sans MS" w:eastAsia="Comic Sans MS" w:hAnsi="Comic Sans MS" w:cs="Comic Sans MS"/>
                <w:spacing w:val="-2"/>
                <w:w w:val="98"/>
                <w:sz w:val="16"/>
                <w:szCs w:val="16"/>
              </w:rPr>
              <w:t>d</w:t>
            </w:r>
            <w:r>
              <w:rPr>
                <w:rFonts w:ascii="Comic Sans MS" w:eastAsia="Comic Sans MS" w:hAnsi="Comic Sans MS" w:cs="Comic Sans MS"/>
                <w:spacing w:val="-3"/>
                <w:w w:val="98"/>
                <w:sz w:val="16"/>
                <w:szCs w:val="16"/>
              </w:rPr>
              <w:t>eve</w:t>
            </w:r>
            <w:r>
              <w:rPr>
                <w:rFonts w:ascii="Comic Sans MS" w:eastAsia="Comic Sans MS" w:hAnsi="Comic Sans MS" w:cs="Comic Sans MS"/>
                <w:spacing w:val="2"/>
                <w:w w:val="98"/>
                <w:sz w:val="16"/>
                <w:szCs w:val="16"/>
              </w:rPr>
              <w:t>l</w:t>
            </w:r>
            <w:r>
              <w:rPr>
                <w:rFonts w:ascii="Comic Sans MS" w:eastAsia="Comic Sans MS" w:hAnsi="Comic Sans MS" w:cs="Comic Sans MS"/>
                <w:spacing w:val="1"/>
                <w:w w:val="98"/>
                <w:sz w:val="16"/>
                <w:szCs w:val="16"/>
              </w:rPr>
              <w:t>o</w:t>
            </w:r>
            <w:r>
              <w:rPr>
                <w:rFonts w:ascii="Comic Sans MS" w:eastAsia="Comic Sans MS" w:hAnsi="Comic Sans MS" w:cs="Comic Sans MS"/>
                <w:spacing w:val="-3"/>
                <w:w w:val="98"/>
                <w:sz w:val="16"/>
                <w:szCs w:val="16"/>
              </w:rPr>
              <w:t>p</w:t>
            </w:r>
            <w:r>
              <w:rPr>
                <w:rFonts w:ascii="Comic Sans MS" w:eastAsia="Comic Sans MS" w:hAnsi="Comic Sans MS" w:cs="Comic Sans MS"/>
                <w:w w:val="98"/>
                <w:sz w:val="16"/>
                <w:szCs w:val="16"/>
              </w:rPr>
              <w:t>m</w:t>
            </w:r>
            <w:r>
              <w:rPr>
                <w:rFonts w:ascii="Comic Sans MS" w:eastAsia="Comic Sans MS" w:hAnsi="Comic Sans MS" w:cs="Comic Sans MS"/>
                <w:spacing w:val="-3"/>
                <w:w w:val="98"/>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w w:val="98"/>
                <w:sz w:val="16"/>
                <w:szCs w:val="16"/>
              </w:rPr>
              <w:t>t</w:t>
            </w:r>
            <w:r>
              <w:rPr>
                <w:rFonts w:ascii="Comic Sans MS" w:eastAsia="Comic Sans MS" w:hAnsi="Comic Sans MS" w:cs="Comic Sans MS"/>
                <w:spacing w:val="-3"/>
                <w:w w:val="98"/>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9"/>
                <w:sz w:val="16"/>
                <w:szCs w:val="16"/>
              </w:rPr>
              <w:t xml:space="preserve"> </w:t>
            </w:r>
            <w:r>
              <w:rPr>
                <w:rFonts w:ascii="Comic Sans MS" w:eastAsia="Comic Sans MS" w:hAnsi="Comic Sans MS" w:cs="Comic Sans MS"/>
                <w:spacing w:val="-10"/>
                <w:w w:val="84"/>
                <w:sz w:val="16"/>
                <w:szCs w:val="16"/>
              </w:rPr>
              <w:t>A</w:t>
            </w:r>
            <w:r>
              <w:rPr>
                <w:rFonts w:ascii="Comic Sans MS" w:eastAsia="Comic Sans MS" w:hAnsi="Comic Sans MS" w:cs="Comic Sans MS"/>
                <w:w w:val="84"/>
                <w:sz w:val="16"/>
                <w:szCs w:val="16"/>
              </w:rPr>
              <w:t>TL</w:t>
            </w:r>
            <w:r>
              <w:rPr>
                <w:rFonts w:ascii="Comic Sans MS" w:eastAsia="Comic Sans MS" w:hAnsi="Comic Sans MS" w:cs="Comic Sans MS"/>
                <w:spacing w:val="-1"/>
                <w:w w:val="84"/>
                <w:sz w:val="16"/>
                <w:szCs w:val="16"/>
              </w:rPr>
              <w:t xml:space="preserve"> </w:t>
            </w:r>
            <w:r>
              <w:rPr>
                <w:rFonts w:ascii="Comic Sans MS" w:eastAsia="Comic Sans MS" w:hAnsi="Comic Sans MS" w:cs="Comic Sans MS"/>
                <w:spacing w:val="1"/>
                <w:w w:val="79"/>
                <w:sz w:val="16"/>
                <w:szCs w:val="16"/>
              </w:rPr>
              <w:t>s</w:t>
            </w:r>
            <w:r>
              <w:rPr>
                <w:rFonts w:ascii="Comic Sans MS" w:eastAsia="Comic Sans MS" w:hAnsi="Comic Sans MS" w:cs="Comic Sans MS"/>
                <w:spacing w:val="2"/>
                <w:w w:val="92"/>
                <w:sz w:val="16"/>
                <w:szCs w:val="16"/>
              </w:rPr>
              <w:t>k</w:t>
            </w:r>
            <w:r>
              <w:rPr>
                <w:rFonts w:ascii="Comic Sans MS" w:eastAsia="Comic Sans MS" w:hAnsi="Comic Sans MS" w:cs="Comic Sans MS"/>
                <w:spacing w:val="-1"/>
                <w:w w:val="103"/>
                <w:sz w:val="16"/>
                <w:szCs w:val="16"/>
              </w:rPr>
              <w:t>i</w:t>
            </w:r>
            <w:r>
              <w:rPr>
                <w:rFonts w:ascii="Comic Sans MS" w:eastAsia="Comic Sans MS" w:hAnsi="Comic Sans MS" w:cs="Comic Sans MS"/>
                <w:w w:val="104"/>
                <w:sz w:val="16"/>
                <w:szCs w:val="16"/>
              </w:rPr>
              <w:t>l</w:t>
            </w:r>
            <w:r>
              <w:rPr>
                <w:rFonts w:ascii="Comic Sans MS" w:eastAsia="Comic Sans MS" w:hAnsi="Comic Sans MS" w:cs="Comic Sans MS"/>
                <w:spacing w:val="2"/>
                <w:w w:val="104"/>
                <w:sz w:val="16"/>
                <w:szCs w:val="16"/>
              </w:rPr>
              <w:t>l</w:t>
            </w:r>
            <w:r>
              <w:rPr>
                <w:rFonts w:ascii="Comic Sans MS" w:eastAsia="Comic Sans MS" w:hAnsi="Comic Sans MS" w:cs="Comic Sans MS"/>
                <w:spacing w:val="1"/>
                <w:w w:val="79"/>
                <w:sz w:val="16"/>
                <w:szCs w:val="16"/>
              </w:rPr>
              <w:t>s</w:t>
            </w:r>
            <w:r>
              <w:rPr>
                <w:rFonts w:ascii="Comic Sans MS" w:eastAsia="Comic Sans MS" w:hAnsi="Comic Sans MS" w:cs="Comic Sans MS"/>
                <w:w w:val="71"/>
                <w:sz w:val="16"/>
                <w:szCs w:val="16"/>
              </w:rPr>
              <w:t>.</w:t>
            </w:r>
          </w:p>
        </w:tc>
      </w:tr>
      <w:tr w:rsidR="00CD6FA1" w14:paraId="6DE4C578" w14:textId="77777777">
        <w:trPr>
          <w:trHeight w:hRule="exact" w:val="1262"/>
        </w:trPr>
        <w:tc>
          <w:tcPr>
            <w:tcW w:w="1858" w:type="dxa"/>
            <w:tcBorders>
              <w:top w:val="single" w:sz="5" w:space="0" w:color="929497"/>
              <w:left w:val="single" w:sz="5" w:space="0" w:color="929497"/>
              <w:bottom w:val="single" w:sz="5" w:space="0" w:color="929497"/>
              <w:right w:val="single" w:sz="5" w:space="0" w:color="929497"/>
            </w:tcBorders>
          </w:tcPr>
          <w:p w14:paraId="5BD5D704" w14:textId="77777777" w:rsidR="00CD6FA1" w:rsidRDefault="00CD6FA1">
            <w:pPr>
              <w:spacing w:line="200" w:lineRule="exact"/>
            </w:pPr>
          </w:p>
          <w:p w14:paraId="35A69230" w14:textId="77777777" w:rsidR="00CD6FA1" w:rsidRDefault="00CD6FA1">
            <w:pPr>
              <w:spacing w:before="2" w:line="240" w:lineRule="exact"/>
              <w:rPr>
                <w:sz w:val="24"/>
                <w:szCs w:val="24"/>
              </w:rPr>
            </w:pPr>
          </w:p>
          <w:p w14:paraId="52431E31" w14:textId="77777777" w:rsidR="00CD6FA1" w:rsidRDefault="003567B5">
            <w:pPr>
              <w:ind w:left="764" w:right="765"/>
              <w:jc w:val="center"/>
              <w:rPr>
                <w:rFonts w:ascii="Comic Sans MS" w:eastAsia="Comic Sans MS" w:hAnsi="Comic Sans MS" w:cs="Comic Sans MS"/>
                <w:sz w:val="16"/>
                <w:szCs w:val="16"/>
              </w:rPr>
            </w:pPr>
            <w:r>
              <w:rPr>
                <w:rFonts w:ascii="Comic Sans MS" w:eastAsia="Comic Sans MS" w:hAnsi="Comic Sans MS" w:cs="Comic Sans MS"/>
                <w:spacing w:val="1"/>
                <w:w w:val="92"/>
                <w:sz w:val="16"/>
                <w:szCs w:val="16"/>
              </w:rPr>
              <w:t>3</w:t>
            </w:r>
            <w:r>
              <w:rPr>
                <w:rFonts w:ascii="Comic Sans MS" w:eastAsia="Comic Sans MS" w:hAnsi="Comic Sans MS" w:cs="Comic Sans MS"/>
                <w:spacing w:val="7"/>
                <w:w w:val="92"/>
                <w:sz w:val="16"/>
                <w:szCs w:val="16"/>
              </w:rPr>
              <w:t>–</w:t>
            </w:r>
            <w:r>
              <w:rPr>
                <w:rFonts w:ascii="Comic Sans MS" w:eastAsia="Comic Sans MS" w:hAnsi="Comic Sans MS" w:cs="Comic Sans MS"/>
                <w:w w:val="92"/>
                <w:sz w:val="16"/>
                <w:szCs w:val="16"/>
              </w:rPr>
              <w:t>4</w:t>
            </w:r>
          </w:p>
        </w:tc>
        <w:tc>
          <w:tcPr>
            <w:tcW w:w="7414" w:type="dxa"/>
            <w:tcBorders>
              <w:top w:val="single" w:sz="5" w:space="0" w:color="929497"/>
              <w:left w:val="single" w:sz="5" w:space="0" w:color="929497"/>
              <w:bottom w:val="single" w:sz="5" w:space="0" w:color="929497"/>
              <w:right w:val="single" w:sz="5" w:space="0" w:color="929497"/>
            </w:tcBorders>
          </w:tcPr>
          <w:p w14:paraId="73EA2712" w14:textId="77777777" w:rsidR="00CD6FA1" w:rsidRDefault="003567B5">
            <w:pPr>
              <w:spacing w:line="200" w:lineRule="exact"/>
              <w:ind w:left="30"/>
              <w:rPr>
                <w:rFonts w:ascii="Comic Sans MS" w:eastAsia="Comic Sans MS" w:hAnsi="Comic Sans MS" w:cs="Comic Sans MS"/>
                <w:sz w:val="16"/>
                <w:szCs w:val="16"/>
              </w:rPr>
            </w:pPr>
            <w:r>
              <w:rPr>
                <w:rFonts w:ascii="Comic Sans MS" w:eastAsia="Comic Sans MS" w:hAnsi="Comic Sans MS" w:cs="Comic Sans MS"/>
                <w:w w:val="71"/>
                <w:sz w:val="16"/>
                <w:szCs w:val="16"/>
              </w:rPr>
              <w:t>S</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98"/>
                <w:sz w:val="16"/>
                <w:szCs w:val="16"/>
              </w:rPr>
              <w:t>u</w:t>
            </w:r>
            <w:r>
              <w:rPr>
                <w:rFonts w:ascii="Comic Sans MS" w:eastAsia="Comic Sans MS" w:hAnsi="Comic Sans MS" w:cs="Comic Sans MS"/>
                <w:spacing w:val="1"/>
                <w:w w:val="98"/>
                <w:sz w:val="16"/>
                <w:szCs w:val="16"/>
              </w:rPr>
              <w:t>d</w:t>
            </w:r>
            <w:r>
              <w:rPr>
                <w:rFonts w:ascii="Comic Sans MS" w:eastAsia="Comic Sans MS" w:hAnsi="Comic Sans MS" w:cs="Comic Sans MS"/>
                <w:spacing w:val="-3"/>
                <w:w w:val="99"/>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79"/>
                <w:sz w:val="16"/>
                <w:szCs w:val="16"/>
              </w:rPr>
              <w:t>s</w:t>
            </w:r>
            <w:r>
              <w:rPr>
                <w:rFonts w:ascii="Comic Sans MS" w:eastAsia="Comic Sans MS" w:hAnsi="Comic Sans MS" w:cs="Comic Sans MS"/>
                <w:w w:val="71"/>
                <w:sz w:val="16"/>
                <w:szCs w:val="16"/>
              </w:rPr>
              <w:t>:</w:t>
            </w:r>
          </w:p>
          <w:p w14:paraId="78E9E59B" w14:textId="77777777" w:rsidR="00CD6FA1" w:rsidRDefault="003567B5">
            <w:pPr>
              <w:ind w:left="-1"/>
              <w:rPr>
                <w:rFonts w:ascii="Comic Sans MS" w:eastAsia="Comic Sans MS" w:hAnsi="Comic Sans MS" w:cs="Comic Sans MS"/>
                <w:sz w:val="16"/>
                <w:szCs w:val="16"/>
              </w:rPr>
            </w:pPr>
            <w:r>
              <w:rPr>
                <w:rFonts w:ascii="Comic Sans MS" w:eastAsia="Comic Sans MS" w:hAnsi="Comic Sans MS" w:cs="Comic Sans MS"/>
                <w:sz w:val="16"/>
                <w:szCs w:val="16"/>
              </w:rPr>
              <w:t xml:space="preserve">i.            </w:t>
            </w:r>
            <w:r>
              <w:rPr>
                <w:rFonts w:ascii="Comic Sans MS" w:eastAsia="Comic Sans MS" w:hAnsi="Comic Sans MS" w:cs="Comic Sans MS"/>
                <w:spacing w:val="15"/>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79"/>
                <w:sz w:val="16"/>
                <w:szCs w:val="16"/>
              </w:rPr>
              <w:t>s</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w w:val="116"/>
                <w:sz w:val="16"/>
                <w:szCs w:val="16"/>
              </w:rPr>
              <w:t>t</w:t>
            </w:r>
            <w:r>
              <w:rPr>
                <w:rFonts w:ascii="Comic Sans MS" w:eastAsia="Comic Sans MS" w:hAnsi="Comic Sans MS" w:cs="Comic Sans MS"/>
                <w:spacing w:val="-11"/>
                <w:sz w:val="16"/>
                <w:szCs w:val="16"/>
              </w:rPr>
              <w:t xml:space="preserve"> </w:t>
            </w:r>
            <w:r>
              <w:rPr>
                <w:rFonts w:ascii="Comic Sans MS" w:eastAsia="Comic Sans MS" w:hAnsi="Comic Sans MS" w:cs="Comic Sans MS"/>
                <w:spacing w:val="1"/>
                <w:w w:val="95"/>
                <w:sz w:val="16"/>
                <w:szCs w:val="16"/>
              </w:rPr>
              <w:t>a</w:t>
            </w:r>
            <w:r>
              <w:rPr>
                <w:rFonts w:ascii="Comic Sans MS" w:eastAsia="Comic Sans MS" w:hAnsi="Comic Sans MS" w:cs="Comic Sans MS"/>
                <w:w w:val="95"/>
                <w:sz w:val="16"/>
                <w:szCs w:val="16"/>
              </w:rPr>
              <w:t>n</w:t>
            </w:r>
            <w:r>
              <w:rPr>
                <w:rFonts w:ascii="Comic Sans MS" w:eastAsia="Comic Sans MS" w:hAnsi="Comic Sans MS" w:cs="Comic Sans MS"/>
                <w:spacing w:val="-15"/>
                <w:w w:val="95"/>
                <w:sz w:val="16"/>
                <w:szCs w:val="16"/>
              </w:rPr>
              <w:t xml:space="preserve"> </w:t>
            </w:r>
            <w:r>
              <w:rPr>
                <w:rFonts w:ascii="Comic Sans MS" w:eastAsia="Comic Sans MS" w:hAnsi="Comic Sans MS" w:cs="Comic Sans MS"/>
                <w:b/>
                <w:spacing w:val="1"/>
                <w:w w:val="95"/>
                <w:sz w:val="16"/>
                <w:szCs w:val="16"/>
              </w:rPr>
              <w:t>ade</w:t>
            </w:r>
            <w:r>
              <w:rPr>
                <w:rFonts w:ascii="Comic Sans MS" w:eastAsia="Comic Sans MS" w:hAnsi="Comic Sans MS" w:cs="Comic Sans MS"/>
                <w:b/>
                <w:spacing w:val="-1"/>
                <w:w w:val="95"/>
                <w:sz w:val="16"/>
                <w:szCs w:val="16"/>
              </w:rPr>
              <w:t>q</w:t>
            </w:r>
            <w:r>
              <w:rPr>
                <w:rFonts w:ascii="Comic Sans MS" w:eastAsia="Comic Sans MS" w:hAnsi="Comic Sans MS" w:cs="Comic Sans MS"/>
                <w:b/>
                <w:spacing w:val="4"/>
                <w:w w:val="95"/>
                <w:sz w:val="16"/>
                <w:szCs w:val="16"/>
              </w:rPr>
              <w:t>u</w:t>
            </w:r>
            <w:r>
              <w:rPr>
                <w:rFonts w:ascii="Comic Sans MS" w:eastAsia="Comic Sans MS" w:hAnsi="Comic Sans MS" w:cs="Comic Sans MS"/>
                <w:b/>
                <w:spacing w:val="1"/>
                <w:w w:val="95"/>
                <w:sz w:val="16"/>
                <w:szCs w:val="16"/>
              </w:rPr>
              <w:t>a</w:t>
            </w:r>
            <w:r>
              <w:rPr>
                <w:rFonts w:ascii="Comic Sans MS" w:eastAsia="Comic Sans MS" w:hAnsi="Comic Sans MS" w:cs="Comic Sans MS"/>
                <w:b/>
                <w:spacing w:val="2"/>
                <w:w w:val="95"/>
                <w:sz w:val="16"/>
                <w:szCs w:val="16"/>
              </w:rPr>
              <w:t>t</w:t>
            </w:r>
            <w:r>
              <w:rPr>
                <w:rFonts w:ascii="Comic Sans MS" w:eastAsia="Comic Sans MS" w:hAnsi="Comic Sans MS" w:cs="Comic Sans MS"/>
                <w:b/>
                <w:w w:val="95"/>
                <w:sz w:val="16"/>
                <w:szCs w:val="16"/>
              </w:rPr>
              <w:t>e</w:t>
            </w:r>
            <w:r>
              <w:rPr>
                <w:rFonts w:ascii="Comic Sans MS" w:eastAsia="Comic Sans MS" w:hAnsi="Comic Sans MS" w:cs="Comic Sans MS"/>
                <w:b/>
                <w:spacing w:val="-4"/>
                <w:w w:val="95"/>
                <w:sz w:val="16"/>
                <w:szCs w:val="16"/>
              </w:rPr>
              <w:t xml:space="preserve"> </w:t>
            </w:r>
            <w:r>
              <w:rPr>
                <w:rFonts w:ascii="Comic Sans MS" w:eastAsia="Comic Sans MS" w:hAnsi="Comic Sans MS" w:cs="Comic Sans MS"/>
                <w:w w:val="95"/>
                <w:sz w:val="16"/>
                <w:szCs w:val="16"/>
              </w:rPr>
              <w:t>ev</w:t>
            </w:r>
            <w:r>
              <w:rPr>
                <w:rFonts w:ascii="Comic Sans MS" w:eastAsia="Comic Sans MS" w:hAnsi="Comic Sans MS" w:cs="Comic Sans MS"/>
                <w:spacing w:val="-2"/>
                <w:w w:val="95"/>
                <w:sz w:val="16"/>
                <w:szCs w:val="16"/>
              </w:rPr>
              <w:t>a</w:t>
            </w:r>
            <w:r>
              <w:rPr>
                <w:rFonts w:ascii="Comic Sans MS" w:eastAsia="Comic Sans MS" w:hAnsi="Comic Sans MS" w:cs="Comic Sans MS"/>
                <w:spacing w:val="1"/>
                <w:w w:val="95"/>
                <w:sz w:val="16"/>
                <w:szCs w:val="16"/>
              </w:rPr>
              <w:t>l</w:t>
            </w:r>
            <w:r>
              <w:rPr>
                <w:rFonts w:ascii="Comic Sans MS" w:eastAsia="Comic Sans MS" w:hAnsi="Comic Sans MS" w:cs="Comic Sans MS"/>
                <w:w w:val="95"/>
                <w:sz w:val="16"/>
                <w:szCs w:val="16"/>
              </w:rPr>
              <w:t>u</w:t>
            </w:r>
            <w:r>
              <w:rPr>
                <w:rFonts w:ascii="Comic Sans MS" w:eastAsia="Comic Sans MS" w:hAnsi="Comic Sans MS" w:cs="Comic Sans MS"/>
                <w:spacing w:val="1"/>
                <w:w w:val="95"/>
                <w:sz w:val="16"/>
                <w:szCs w:val="16"/>
              </w:rPr>
              <w:t>a</w:t>
            </w:r>
            <w:r>
              <w:rPr>
                <w:rFonts w:ascii="Comic Sans MS" w:eastAsia="Comic Sans MS" w:hAnsi="Comic Sans MS" w:cs="Comic Sans MS"/>
                <w:w w:val="95"/>
                <w:sz w:val="16"/>
                <w:szCs w:val="16"/>
              </w:rPr>
              <w:t>ti</w:t>
            </w:r>
            <w:r>
              <w:rPr>
                <w:rFonts w:ascii="Comic Sans MS" w:eastAsia="Comic Sans MS" w:hAnsi="Comic Sans MS" w:cs="Comic Sans MS"/>
                <w:spacing w:val="1"/>
                <w:w w:val="95"/>
                <w:sz w:val="16"/>
                <w:szCs w:val="16"/>
              </w:rPr>
              <w:t>o</w:t>
            </w:r>
            <w:r>
              <w:rPr>
                <w:rFonts w:ascii="Comic Sans MS" w:eastAsia="Comic Sans MS" w:hAnsi="Comic Sans MS" w:cs="Comic Sans MS"/>
                <w:w w:val="95"/>
                <w:sz w:val="16"/>
                <w:szCs w:val="16"/>
              </w:rPr>
              <w:t>n</w:t>
            </w:r>
            <w:r>
              <w:rPr>
                <w:rFonts w:ascii="Comic Sans MS" w:eastAsia="Comic Sans MS" w:hAnsi="Comic Sans MS" w:cs="Comic Sans MS"/>
                <w:spacing w:val="-11"/>
                <w:w w:val="95"/>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9"/>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z w:val="16"/>
                <w:szCs w:val="16"/>
              </w:rPr>
              <w:t>e</w:t>
            </w:r>
            <w:r>
              <w:rPr>
                <w:rFonts w:ascii="Comic Sans MS" w:eastAsia="Comic Sans MS" w:hAnsi="Comic Sans MS" w:cs="Comic Sans MS"/>
                <w:spacing w:val="-16"/>
                <w:sz w:val="16"/>
                <w:szCs w:val="16"/>
              </w:rPr>
              <w:t xml:space="preserve"> </w:t>
            </w:r>
            <w:r>
              <w:rPr>
                <w:rFonts w:ascii="Comic Sans MS" w:eastAsia="Comic Sans MS" w:hAnsi="Comic Sans MS" w:cs="Comic Sans MS"/>
                <w:sz w:val="16"/>
                <w:szCs w:val="16"/>
              </w:rPr>
              <w:t>qu</w:t>
            </w:r>
            <w:r>
              <w:rPr>
                <w:rFonts w:ascii="Comic Sans MS" w:eastAsia="Comic Sans MS" w:hAnsi="Comic Sans MS" w:cs="Comic Sans MS"/>
                <w:spacing w:val="-1"/>
                <w:sz w:val="16"/>
                <w:szCs w:val="16"/>
              </w:rPr>
              <w:t>al</w:t>
            </w:r>
            <w:r>
              <w:rPr>
                <w:rFonts w:ascii="Comic Sans MS" w:eastAsia="Comic Sans MS" w:hAnsi="Comic Sans MS" w:cs="Comic Sans MS"/>
                <w:spacing w:val="-2"/>
                <w:sz w:val="16"/>
                <w:szCs w:val="16"/>
              </w:rPr>
              <w:t>i</w:t>
            </w:r>
            <w:r>
              <w:rPr>
                <w:rFonts w:ascii="Comic Sans MS" w:eastAsia="Comic Sans MS" w:hAnsi="Comic Sans MS" w:cs="Comic Sans MS"/>
                <w:spacing w:val="6"/>
                <w:sz w:val="16"/>
                <w:szCs w:val="16"/>
              </w:rPr>
              <w:t>t</w:t>
            </w:r>
            <w:r>
              <w:rPr>
                <w:rFonts w:ascii="Comic Sans MS" w:eastAsia="Comic Sans MS" w:hAnsi="Comic Sans MS" w:cs="Comic Sans MS"/>
                <w:sz w:val="16"/>
                <w:szCs w:val="16"/>
              </w:rPr>
              <w:t>y</w:t>
            </w:r>
            <w:r>
              <w:rPr>
                <w:rFonts w:ascii="Comic Sans MS" w:eastAsia="Comic Sans MS" w:hAnsi="Comic Sans MS" w:cs="Comic Sans MS"/>
                <w:spacing w:val="-19"/>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12"/>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z w:val="16"/>
                <w:szCs w:val="16"/>
              </w:rPr>
              <w:t>e</w:t>
            </w:r>
            <w:r>
              <w:rPr>
                <w:rFonts w:ascii="Comic Sans MS" w:eastAsia="Comic Sans MS" w:hAnsi="Comic Sans MS" w:cs="Comic Sans MS"/>
                <w:spacing w:val="-16"/>
                <w:sz w:val="16"/>
                <w:szCs w:val="16"/>
              </w:rPr>
              <w:t xml:space="preserve"> </w:t>
            </w:r>
            <w:r>
              <w:rPr>
                <w:rFonts w:ascii="Comic Sans MS" w:eastAsia="Comic Sans MS" w:hAnsi="Comic Sans MS" w:cs="Comic Sans MS"/>
                <w:w w:val="85"/>
                <w:sz w:val="16"/>
                <w:szCs w:val="16"/>
              </w:rPr>
              <w:t>s</w:t>
            </w:r>
            <w:r>
              <w:rPr>
                <w:rFonts w:ascii="Comic Sans MS" w:eastAsia="Comic Sans MS" w:hAnsi="Comic Sans MS" w:cs="Comic Sans MS"/>
                <w:spacing w:val="-1"/>
                <w:w w:val="85"/>
                <w:sz w:val="16"/>
                <w:szCs w:val="16"/>
              </w:rPr>
              <w:t>e</w:t>
            </w:r>
            <w:r>
              <w:rPr>
                <w:rFonts w:ascii="Comic Sans MS" w:eastAsia="Comic Sans MS" w:hAnsi="Comic Sans MS" w:cs="Comic Sans MS"/>
                <w:spacing w:val="5"/>
                <w:w w:val="85"/>
                <w:sz w:val="16"/>
                <w:szCs w:val="16"/>
              </w:rPr>
              <w:t>r</w:t>
            </w:r>
            <w:r>
              <w:rPr>
                <w:rFonts w:ascii="Comic Sans MS" w:eastAsia="Comic Sans MS" w:hAnsi="Comic Sans MS" w:cs="Comic Sans MS"/>
                <w:spacing w:val="-2"/>
                <w:w w:val="85"/>
                <w:sz w:val="16"/>
                <w:szCs w:val="16"/>
              </w:rPr>
              <w:t>v</w:t>
            </w:r>
            <w:r>
              <w:rPr>
                <w:rFonts w:ascii="Comic Sans MS" w:eastAsia="Comic Sans MS" w:hAnsi="Comic Sans MS" w:cs="Comic Sans MS"/>
                <w:spacing w:val="2"/>
                <w:w w:val="85"/>
                <w:sz w:val="16"/>
                <w:szCs w:val="16"/>
              </w:rPr>
              <w:t>i</w:t>
            </w:r>
            <w:r>
              <w:rPr>
                <w:rFonts w:ascii="Comic Sans MS" w:eastAsia="Comic Sans MS" w:hAnsi="Comic Sans MS" w:cs="Comic Sans MS"/>
                <w:spacing w:val="-1"/>
                <w:w w:val="85"/>
                <w:sz w:val="16"/>
                <w:szCs w:val="16"/>
              </w:rPr>
              <w:t>c</w:t>
            </w:r>
            <w:r>
              <w:rPr>
                <w:rFonts w:ascii="Comic Sans MS" w:eastAsia="Comic Sans MS" w:hAnsi="Comic Sans MS" w:cs="Comic Sans MS"/>
                <w:w w:val="85"/>
                <w:sz w:val="16"/>
                <w:szCs w:val="16"/>
              </w:rPr>
              <w:t>e</w:t>
            </w:r>
            <w:r>
              <w:rPr>
                <w:rFonts w:ascii="Comic Sans MS" w:eastAsia="Comic Sans MS" w:hAnsi="Comic Sans MS" w:cs="Comic Sans MS"/>
                <w:spacing w:val="30"/>
                <w:w w:val="85"/>
                <w:sz w:val="16"/>
                <w:szCs w:val="16"/>
              </w:rPr>
              <w:t xml:space="preserve"> </w:t>
            </w:r>
            <w:r>
              <w:rPr>
                <w:rFonts w:ascii="Comic Sans MS" w:eastAsia="Comic Sans MS" w:hAnsi="Comic Sans MS" w:cs="Comic Sans MS"/>
                <w:spacing w:val="-1"/>
                <w:w w:val="86"/>
                <w:sz w:val="16"/>
                <w:szCs w:val="16"/>
              </w:rPr>
              <w:t>a</w:t>
            </w:r>
            <w:r>
              <w:rPr>
                <w:rFonts w:ascii="Comic Sans MS" w:eastAsia="Comic Sans MS" w:hAnsi="Comic Sans MS" w:cs="Comic Sans MS"/>
                <w:w w:val="86"/>
                <w:sz w:val="16"/>
                <w:szCs w:val="16"/>
              </w:rPr>
              <w:t>s</w:t>
            </w:r>
            <w:r>
              <w:rPr>
                <w:rFonts w:ascii="Comic Sans MS" w:eastAsia="Comic Sans MS" w:hAnsi="Comic Sans MS" w:cs="Comic Sans MS"/>
                <w:spacing w:val="-21"/>
                <w:sz w:val="16"/>
                <w:szCs w:val="16"/>
              </w:rPr>
              <w:t xml:space="preserve"> </w:t>
            </w:r>
            <w:r>
              <w:rPr>
                <w:rFonts w:ascii="Comic Sans MS" w:eastAsia="Comic Sans MS" w:hAnsi="Comic Sans MS" w:cs="Comic Sans MS"/>
                <w:spacing w:val="2"/>
                <w:sz w:val="16"/>
                <w:szCs w:val="16"/>
              </w:rPr>
              <w:t>a</w:t>
            </w:r>
            <w:r>
              <w:rPr>
                <w:rFonts w:ascii="Comic Sans MS" w:eastAsia="Comic Sans MS" w:hAnsi="Comic Sans MS" w:cs="Comic Sans MS"/>
                <w:spacing w:val="4"/>
                <w:sz w:val="16"/>
                <w:szCs w:val="16"/>
              </w:rPr>
              <w:t>c</w:t>
            </w:r>
            <w:r>
              <w:rPr>
                <w:rFonts w:ascii="Comic Sans MS" w:eastAsia="Comic Sans MS" w:hAnsi="Comic Sans MS" w:cs="Comic Sans MS"/>
                <w:spacing w:val="1"/>
                <w:sz w:val="16"/>
                <w:szCs w:val="16"/>
              </w:rPr>
              <w:t>ti</w:t>
            </w:r>
            <w:r>
              <w:rPr>
                <w:rFonts w:ascii="Comic Sans MS" w:eastAsia="Comic Sans MS" w:hAnsi="Comic Sans MS" w:cs="Comic Sans MS"/>
                <w:spacing w:val="2"/>
                <w:sz w:val="16"/>
                <w:szCs w:val="16"/>
              </w:rPr>
              <w:t>o</w:t>
            </w:r>
            <w:r>
              <w:rPr>
                <w:rFonts w:ascii="Comic Sans MS" w:eastAsia="Comic Sans MS" w:hAnsi="Comic Sans MS" w:cs="Comic Sans MS"/>
                <w:sz w:val="16"/>
                <w:szCs w:val="16"/>
              </w:rPr>
              <w:t xml:space="preserve">n </w:t>
            </w:r>
            <w:r>
              <w:rPr>
                <w:rFonts w:ascii="Comic Sans MS" w:eastAsia="Comic Sans MS" w:hAnsi="Comic Sans MS" w:cs="Comic Sans MS"/>
                <w:spacing w:val="-3"/>
                <w:w w:val="86"/>
                <w:sz w:val="16"/>
                <w:szCs w:val="16"/>
              </w:rPr>
              <w:t>a</w:t>
            </w:r>
            <w:r>
              <w:rPr>
                <w:rFonts w:ascii="Comic Sans MS" w:eastAsia="Comic Sans MS" w:hAnsi="Comic Sans MS" w:cs="Comic Sans MS"/>
                <w:spacing w:val="1"/>
                <w:sz w:val="16"/>
                <w:szCs w:val="16"/>
              </w:rPr>
              <w:t>g</w:t>
            </w:r>
            <w:r>
              <w:rPr>
                <w:rFonts w:ascii="Comic Sans MS" w:eastAsia="Comic Sans MS" w:hAnsi="Comic Sans MS" w:cs="Comic Sans MS"/>
                <w:spacing w:val="1"/>
                <w:w w:val="95"/>
                <w:sz w:val="16"/>
                <w:szCs w:val="16"/>
              </w:rPr>
              <w:t>a</w:t>
            </w:r>
            <w:r>
              <w:rPr>
                <w:rFonts w:ascii="Comic Sans MS" w:eastAsia="Comic Sans MS" w:hAnsi="Comic Sans MS" w:cs="Comic Sans MS"/>
                <w:spacing w:val="-2"/>
                <w:w w:val="95"/>
                <w:sz w:val="16"/>
                <w:szCs w:val="16"/>
              </w:rPr>
              <w:t>i</w:t>
            </w:r>
            <w:r>
              <w:rPr>
                <w:rFonts w:ascii="Comic Sans MS" w:eastAsia="Comic Sans MS" w:hAnsi="Comic Sans MS" w:cs="Comic Sans MS"/>
                <w:spacing w:val="-1"/>
                <w:w w:val="95"/>
                <w:sz w:val="16"/>
                <w:szCs w:val="16"/>
              </w:rPr>
              <w:t>n</w:t>
            </w:r>
            <w:r>
              <w:rPr>
                <w:rFonts w:ascii="Comic Sans MS" w:eastAsia="Comic Sans MS" w:hAnsi="Comic Sans MS" w:cs="Comic Sans MS"/>
                <w:spacing w:val="3"/>
                <w:w w:val="79"/>
                <w:sz w:val="16"/>
                <w:szCs w:val="16"/>
              </w:rPr>
              <w:t>s</w:t>
            </w:r>
            <w:r>
              <w:rPr>
                <w:rFonts w:ascii="Comic Sans MS" w:eastAsia="Comic Sans MS" w:hAnsi="Comic Sans MS" w:cs="Comic Sans MS"/>
                <w:w w:val="116"/>
                <w:sz w:val="16"/>
                <w:szCs w:val="16"/>
              </w:rPr>
              <w:t>t</w:t>
            </w:r>
            <w:r>
              <w:rPr>
                <w:rFonts w:ascii="Comic Sans MS" w:eastAsia="Comic Sans MS" w:hAnsi="Comic Sans MS" w:cs="Comic Sans MS"/>
                <w:spacing w:val="-13"/>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z w:val="16"/>
                <w:szCs w:val="16"/>
              </w:rPr>
              <w:t>e</w:t>
            </w:r>
            <w:r>
              <w:rPr>
                <w:rFonts w:ascii="Comic Sans MS" w:eastAsia="Comic Sans MS" w:hAnsi="Comic Sans MS" w:cs="Comic Sans MS"/>
                <w:spacing w:val="-13"/>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2"/>
                <w:w w:val="98"/>
                <w:sz w:val="16"/>
                <w:szCs w:val="16"/>
              </w:rPr>
              <w:t>r</w:t>
            </w:r>
            <w:r>
              <w:rPr>
                <w:rFonts w:ascii="Comic Sans MS" w:eastAsia="Comic Sans MS" w:hAnsi="Comic Sans MS" w:cs="Comic Sans MS"/>
                <w:spacing w:val="-2"/>
                <w:w w:val="99"/>
                <w:sz w:val="16"/>
                <w:szCs w:val="16"/>
              </w:rPr>
              <w:t>o</w:t>
            </w:r>
            <w:r>
              <w:rPr>
                <w:rFonts w:ascii="Comic Sans MS" w:eastAsia="Comic Sans MS" w:hAnsi="Comic Sans MS" w:cs="Comic Sans MS"/>
                <w:spacing w:val="5"/>
                <w:sz w:val="16"/>
                <w:szCs w:val="16"/>
              </w:rPr>
              <w:t>p</w:t>
            </w:r>
            <w:r>
              <w:rPr>
                <w:rFonts w:ascii="Comic Sans MS" w:eastAsia="Comic Sans MS" w:hAnsi="Comic Sans MS" w:cs="Comic Sans MS"/>
                <w:spacing w:val="-2"/>
                <w:w w:val="99"/>
                <w:sz w:val="16"/>
                <w:szCs w:val="16"/>
              </w:rPr>
              <w:t>o</w:t>
            </w:r>
            <w:r>
              <w:rPr>
                <w:rFonts w:ascii="Comic Sans MS" w:eastAsia="Comic Sans MS" w:hAnsi="Comic Sans MS" w:cs="Comic Sans MS"/>
                <w:spacing w:val="3"/>
                <w:w w:val="79"/>
                <w:sz w:val="16"/>
                <w:szCs w:val="16"/>
              </w:rPr>
              <w:t>s</w:t>
            </w:r>
            <w:r>
              <w:rPr>
                <w:rFonts w:ascii="Comic Sans MS" w:eastAsia="Comic Sans MS" w:hAnsi="Comic Sans MS" w:cs="Comic Sans MS"/>
                <w:spacing w:val="-1"/>
                <w:w w:val="86"/>
                <w:sz w:val="16"/>
                <w:szCs w:val="16"/>
              </w:rPr>
              <w:t>a</w:t>
            </w:r>
            <w:r>
              <w:rPr>
                <w:rFonts w:ascii="Comic Sans MS" w:eastAsia="Comic Sans MS" w:hAnsi="Comic Sans MS" w:cs="Comic Sans MS"/>
                <w:w w:val="104"/>
                <w:sz w:val="16"/>
                <w:szCs w:val="16"/>
              </w:rPr>
              <w:t>l</w:t>
            </w:r>
          </w:p>
          <w:p w14:paraId="401A661E" w14:textId="77777777" w:rsidR="00CD6FA1" w:rsidRDefault="003567B5">
            <w:pPr>
              <w:ind w:left="-1" w:right="110"/>
              <w:rPr>
                <w:rFonts w:ascii="Comic Sans MS" w:eastAsia="Comic Sans MS" w:hAnsi="Comic Sans MS" w:cs="Comic Sans MS"/>
                <w:sz w:val="16"/>
                <w:szCs w:val="16"/>
              </w:rPr>
            </w:pPr>
            <w:r>
              <w:rPr>
                <w:rFonts w:ascii="Comic Sans MS" w:eastAsia="Comic Sans MS" w:hAnsi="Comic Sans MS" w:cs="Comic Sans MS"/>
                <w:spacing w:val="-1"/>
                <w:w w:val="103"/>
                <w:sz w:val="16"/>
                <w:szCs w:val="16"/>
              </w:rPr>
              <w:t>ii</w:t>
            </w:r>
            <w:r>
              <w:rPr>
                <w:rFonts w:ascii="Comic Sans MS" w:eastAsia="Comic Sans MS" w:hAnsi="Comic Sans MS" w:cs="Comic Sans MS"/>
                <w:w w:val="71"/>
                <w:sz w:val="16"/>
                <w:szCs w:val="16"/>
              </w:rPr>
              <w:t>.</w:t>
            </w:r>
            <w:r>
              <w:rPr>
                <w:rFonts w:ascii="Comic Sans MS" w:eastAsia="Comic Sans MS" w:hAnsi="Comic Sans MS" w:cs="Comic Sans MS"/>
                <w:sz w:val="16"/>
                <w:szCs w:val="16"/>
              </w:rPr>
              <w:t xml:space="preserve">            </w:t>
            </w:r>
            <w:r>
              <w:rPr>
                <w:rFonts w:ascii="Comic Sans MS" w:eastAsia="Comic Sans MS" w:hAnsi="Comic Sans MS" w:cs="Comic Sans MS"/>
                <w:spacing w:val="-20"/>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79"/>
                <w:sz w:val="16"/>
                <w:szCs w:val="16"/>
              </w:rPr>
              <w:t>s</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w w:val="116"/>
                <w:sz w:val="16"/>
                <w:szCs w:val="16"/>
              </w:rPr>
              <w:t>t</w:t>
            </w:r>
            <w:r>
              <w:rPr>
                <w:rFonts w:ascii="Comic Sans MS" w:eastAsia="Comic Sans MS" w:hAnsi="Comic Sans MS" w:cs="Comic Sans MS"/>
                <w:spacing w:val="-11"/>
                <w:sz w:val="16"/>
                <w:szCs w:val="16"/>
              </w:rPr>
              <w:t xml:space="preserve"> </w:t>
            </w:r>
            <w:r>
              <w:rPr>
                <w:rFonts w:ascii="Comic Sans MS" w:eastAsia="Comic Sans MS" w:hAnsi="Comic Sans MS" w:cs="Comic Sans MS"/>
                <w:b/>
                <w:spacing w:val="1"/>
                <w:w w:val="95"/>
                <w:sz w:val="16"/>
                <w:szCs w:val="16"/>
              </w:rPr>
              <w:t>ad</w:t>
            </w:r>
            <w:r>
              <w:rPr>
                <w:rFonts w:ascii="Comic Sans MS" w:eastAsia="Comic Sans MS" w:hAnsi="Comic Sans MS" w:cs="Comic Sans MS"/>
                <w:b/>
                <w:spacing w:val="3"/>
                <w:w w:val="95"/>
                <w:sz w:val="16"/>
                <w:szCs w:val="16"/>
              </w:rPr>
              <w:t>e</w:t>
            </w:r>
            <w:r>
              <w:rPr>
                <w:rFonts w:ascii="Comic Sans MS" w:eastAsia="Comic Sans MS" w:hAnsi="Comic Sans MS" w:cs="Comic Sans MS"/>
                <w:b/>
                <w:spacing w:val="-1"/>
                <w:w w:val="95"/>
                <w:sz w:val="16"/>
                <w:szCs w:val="16"/>
              </w:rPr>
              <w:t>q</w:t>
            </w:r>
            <w:r>
              <w:rPr>
                <w:rFonts w:ascii="Comic Sans MS" w:eastAsia="Comic Sans MS" w:hAnsi="Comic Sans MS" w:cs="Comic Sans MS"/>
                <w:b/>
                <w:spacing w:val="4"/>
                <w:w w:val="95"/>
                <w:sz w:val="16"/>
                <w:szCs w:val="16"/>
              </w:rPr>
              <w:t>u</w:t>
            </w:r>
            <w:r>
              <w:rPr>
                <w:rFonts w:ascii="Comic Sans MS" w:eastAsia="Comic Sans MS" w:hAnsi="Comic Sans MS" w:cs="Comic Sans MS"/>
                <w:b/>
                <w:spacing w:val="1"/>
                <w:w w:val="95"/>
                <w:sz w:val="16"/>
                <w:szCs w:val="16"/>
              </w:rPr>
              <w:t>a</w:t>
            </w:r>
            <w:r>
              <w:rPr>
                <w:rFonts w:ascii="Comic Sans MS" w:eastAsia="Comic Sans MS" w:hAnsi="Comic Sans MS" w:cs="Comic Sans MS"/>
                <w:b/>
                <w:w w:val="95"/>
                <w:sz w:val="16"/>
                <w:szCs w:val="16"/>
              </w:rPr>
              <w:t>te</w:t>
            </w:r>
            <w:r>
              <w:rPr>
                <w:rFonts w:ascii="Comic Sans MS" w:eastAsia="Comic Sans MS" w:hAnsi="Comic Sans MS" w:cs="Comic Sans MS"/>
                <w:b/>
                <w:spacing w:val="-4"/>
                <w:w w:val="95"/>
                <w:sz w:val="16"/>
                <w:szCs w:val="16"/>
              </w:rPr>
              <w:t xml:space="preserve"> </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89"/>
                <w:sz w:val="16"/>
                <w:szCs w:val="16"/>
              </w:rPr>
              <w:t>e</w:t>
            </w:r>
            <w:r>
              <w:rPr>
                <w:rFonts w:ascii="Comic Sans MS" w:eastAsia="Comic Sans MS" w:hAnsi="Comic Sans MS" w:cs="Comic Sans MS"/>
                <w:spacing w:val="9"/>
                <w:w w:val="103"/>
                <w:sz w:val="16"/>
                <w:szCs w:val="16"/>
              </w:rPr>
              <w:t>f</w:t>
            </w:r>
            <w:r>
              <w:rPr>
                <w:rFonts w:ascii="Comic Sans MS" w:eastAsia="Comic Sans MS" w:hAnsi="Comic Sans MS" w:cs="Comic Sans MS"/>
                <w:spacing w:val="3"/>
                <w:w w:val="104"/>
                <w:sz w:val="16"/>
                <w:szCs w:val="16"/>
              </w:rPr>
              <w:t>l</w:t>
            </w:r>
            <w:r>
              <w:rPr>
                <w:rFonts w:ascii="Comic Sans MS" w:eastAsia="Comic Sans MS" w:hAnsi="Comic Sans MS" w:cs="Comic Sans MS"/>
                <w:spacing w:val="1"/>
                <w:w w:val="89"/>
                <w:sz w:val="16"/>
                <w:szCs w:val="16"/>
              </w:rPr>
              <w:t>e</w:t>
            </w:r>
            <w:r>
              <w:rPr>
                <w:rFonts w:ascii="Comic Sans MS" w:eastAsia="Comic Sans MS" w:hAnsi="Comic Sans MS" w:cs="Comic Sans MS"/>
                <w:spacing w:val="6"/>
                <w:w w:val="89"/>
                <w:sz w:val="16"/>
                <w:szCs w:val="16"/>
              </w:rPr>
              <w:t>c</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103"/>
                <w:sz w:val="16"/>
                <w:szCs w:val="16"/>
              </w:rPr>
              <w:t>i</w:t>
            </w:r>
            <w:r>
              <w:rPr>
                <w:rFonts w:ascii="Comic Sans MS" w:eastAsia="Comic Sans MS" w:hAnsi="Comic Sans MS" w:cs="Comic Sans MS"/>
                <w:spacing w:val="-2"/>
                <w:w w:val="99"/>
                <w:sz w:val="16"/>
                <w:szCs w:val="16"/>
              </w:rPr>
              <w:t>o</w:t>
            </w:r>
            <w:r>
              <w:rPr>
                <w:rFonts w:ascii="Comic Sans MS" w:eastAsia="Comic Sans MS" w:hAnsi="Comic Sans MS" w:cs="Comic Sans MS"/>
                <w:spacing w:val="1"/>
                <w:w w:val="98"/>
                <w:sz w:val="16"/>
                <w:szCs w:val="16"/>
              </w:rPr>
              <w:t>n</w:t>
            </w:r>
            <w:r>
              <w:rPr>
                <w:rFonts w:ascii="Comic Sans MS" w:eastAsia="Comic Sans MS" w:hAnsi="Comic Sans MS" w:cs="Comic Sans MS"/>
                <w:w w:val="79"/>
                <w:sz w:val="16"/>
                <w:szCs w:val="16"/>
              </w:rPr>
              <w:t>s</w:t>
            </w:r>
            <w:r>
              <w:rPr>
                <w:rFonts w:ascii="Comic Sans MS" w:eastAsia="Comic Sans MS" w:hAnsi="Comic Sans MS" w:cs="Comic Sans MS"/>
                <w:spacing w:val="-14"/>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4"/>
                <w:sz w:val="16"/>
                <w:szCs w:val="16"/>
              </w:rPr>
              <w:t xml:space="preserve"> </w:t>
            </w:r>
            <w:r>
              <w:rPr>
                <w:rFonts w:ascii="Comic Sans MS" w:eastAsia="Comic Sans MS" w:hAnsi="Comic Sans MS" w:cs="Comic Sans MS"/>
                <w:spacing w:val="1"/>
                <w:sz w:val="16"/>
                <w:szCs w:val="16"/>
              </w:rPr>
              <w:t>h</w:t>
            </w:r>
            <w:r>
              <w:rPr>
                <w:rFonts w:ascii="Comic Sans MS" w:eastAsia="Comic Sans MS" w:hAnsi="Comic Sans MS" w:cs="Comic Sans MS"/>
                <w:spacing w:val="-3"/>
                <w:sz w:val="16"/>
                <w:szCs w:val="16"/>
              </w:rPr>
              <w:t>o</w:t>
            </w:r>
            <w:r>
              <w:rPr>
                <w:rFonts w:ascii="Comic Sans MS" w:eastAsia="Comic Sans MS" w:hAnsi="Comic Sans MS" w:cs="Comic Sans MS"/>
                <w:sz w:val="16"/>
                <w:szCs w:val="16"/>
              </w:rPr>
              <w:t>w</w:t>
            </w:r>
            <w:r>
              <w:rPr>
                <w:rFonts w:ascii="Comic Sans MS" w:eastAsia="Comic Sans MS" w:hAnsi="Comic Sans MS" w:cs="Comic Sans MS"/>
                <w:spacing w:val="-11"/>
                <w:sz w:val="16"/>
                <w:szCs w:val="16"/>
              </w:rPr>
              <w:t xml:space="preserve"> </w:t>
            </w:r>
            <w:r>
              <w:rPr>
                <w:rFonts w:ascii="Comic Sans MS" w:eastAsia="Comic Sans MS" w:hAnsi="Comic Sans MS" w:cs="Comic Sans MS"/>
                <w:spacing w:val="-3"/>
                <w:sz w:val="16"/>
                <w:szCs w:val="16"/>
              </w:rPr>
              <w:t>c</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mp</w:t>
            </w:r>
            <w:r>
              <w:rPr>
                <w:rFonts w:ascii="Comic Sans MS" w:eastAsia="Comic Sans MS" w:hAnsi="Comic Sans MS" w:cs="Comic Sans MS"/>
                <w:spacing w:val="-1"/>
                <w:sz w:val="16"/>
                <w:szCs w:val="16"/>
              </w:rPr>
              <w:t>l</w:t>
            </w:r>
            <w:r>
              <w:rPr>
                <w:rFonts w:ascii="Comic Sans MS" w:eastAsia="Comic Sans MS" w:hAnsi="Comic Sans MS" w:cs="Comic Sans MS"/>
                <w:spacing w:val="1"/>
                <w:sz w:val="16"/>
                <w:szCs w:val="16"/>
              </w:rPr>
              <w:t>et</w:t>
            </w:r>
            <w:r>
              <w:rPr>
                <w:rFonts w:ascii="Comic Sans MS" w:eastAsia="Comic Sans MS" w:hAnsi="Comic Sans MS" w:cs="Comic Sans MS"/>
                <w:sz w:val="16"/>
                <w:szCs w:val="16"/>
              </w:rPr>
              <w:t>ing</w:t>
            </w:r>
            <w:r>
              <w:rPr>
                <w:rFonts w:ascii="Comic Sans MS" w:eastAsia="Comic Sans MS" w:hAnsi="Comic Sans MS" w:cs="Comic Sans MS"/>
                <w:spacing w:val="-20"/>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3"/>
                <w:sz w:val="16"/>
                <w:szCs w:val="16"/>
              </w:rPr>
              <w:t xml:space="preserve"> </w:t>
            </w:r>
            <w:r>
              <w:rPr>
                <w:rFonts w:ascii="Comic Sans MS" w:eastAsia="Comic Sans MS" w:hAnsi="Comic Sans MS" w:cs="Comic Sans MS"/>
                <w:spacing w:val="-3"/>
                <w:w w:val="92"/>
                <w:sz w:val="16"/>
                <w:szCs w:val="16"/>
              </w:rPr>
              <w:t>p</w:t>
            </w:r>
            <w:r>
              <w:rPr>
                <w:rFonts w:ascii="Comic Sans MS" w:eastAsia="Comic Sans MS" w:hAnsi="Comic Sans MS" w:cs="Comic Sans MS"/>
                <w:spacing w:val="-2"/>
                <w:w w:val="92"/>
                <w:sz w:val="16"/>
                <w:szCs w:val="16"/>
              </w:rPr>
              <w:t>r</w:t>
            </w:r>
            <w:r>
              <w:rPr>
                <w:rFonts w:ascii="Comic Sans MS" w:eastAsia="Comic Sans MS" w:hAnsi="Comic Sans MS" w:cs="Comic Sans MS"/>
                <w:spacing w:val="1"/>
                <w:w w:val="92"/>
                <w:sz w:val="16"/>
                <w:szCs w:val="16"/>
              </w:rPr>
              <w:t>o</w:t>
            </w:r>
            <w:r>
              <w:rPr>
                <w:rFonts w:ascii="Comic Sans MS" w:eastAsia="Comic Sans MS" w:hAnsi="Comic Sans MS" w:cs="Comic Sans MS"/>
                <w:spacing w:val="-1"/>
                <w:w w:val="92"/>
                <w:sz w:val="16"/>
                <w:szCs w:val="16"/>
              </w:rPr>
              <w:t>j</w:t>
            </w:r>
            <w:r>
              <w:rPr>
                <w:rFonts w:ascii="Comic Sans MS" w:eastAsia="Comic Sans MS" w:hAnsi="Comic Sans MS" w:cs="Comic Sans MS"/>
                <w:spacing w:val="2"/>
                <w:w w:val="92"/>
                <w:sz w:val="16"/>
                <w:szCs w:val="16"/>
              </w:rPr>
              <w:t>e</w:t>
            </w:r>
            <w:r>
              <w:rPr>
                <w:rFonts w:ascii="Comic Sans MS" w:eastAsia="Comic Sans MS" w:hAnsi="Comic Sans MS" w:cs="Comic Sans MS"/>
                <w:spacing w:val="5"/>
                <w:w w:val="92"/>
                <w:sz w:val="16"/>
                <w:szCs w:val="16"/>
              </w:rPr>
              <w:t>c</w:t>
            </w:r>
            <w:r>
              <w:rPr>
                <w:rFonts w:ascii="Comic Sans MS" w:eastAsia="Comic Sans MS" w:hAnsi="Comic Sans MS" w:cs="Comic Sans MS"/>
                <w:w w:val="92"/>
                <w:sz w:val="16"/>
                <w:szCs w:val="16"/>
              </w:rPr>
              <w:t>t</w:t>
            </w:r>
            <w:r>
              <w:rPr>
                <w:rFonts w:ascii="Comic Sans MS" w:eastAsia="Comic Sans MS" w:hAnsi="Comic Sans MS" w:cs="Comic Sans MS"/>
                <w:spacing w:val="29"/>
                <w:w w:val="92"/>
                <w:sz w:val="16"/>
                <w:szCs w:val="16"/>
              </w:rPr>
              <w:t xml:space="preserve"> </w:t>
            </w:r>
            <w:r>
              <w:rPr>
                <w:rFonts w:ascii="Comic Sans MS" w:eastAsia="Comic Sans MS" w:hAnsi="Comic Sans MS" w:cs="Comic Sans MS"/>
                <w:spacing w:val="1"/>
                <w:w w:val="92"/>
                <w:sz w:val="16"/>
                <w:szCs w:val="16"/>
              </w:rPr>
              <w:t>h</w:t>
            </w:r>
            <w:r>
              <w:rPr>
                <w:rFonts w:ascii="Comic Sans MS" w:eastAsia="Comic Sans MS" w:hAnsi="Comic Sans MS" w:cs="Comic Sans MS"/>
                <w:spacing w:val="-1"/>
                <w:w w:val="92"/>
                <w:sz w:val="16"/>
                <w:szCs w:val="16"/>
              </w:rPr>
              <w:t>a</w:t>
            </w:r>
            <w:r>
              <w:rPr>
                <w:rFonts w:ascii="Comic Sans MS" w:eastAsia="Comic Sans MS" w:hAnsi="Comic Sans MS" w:cs="Comic Sans MS"/>
                <w:w w:val="92"/>
                <w:sz w:val="16"/>
                <w:szCs w:val="16"/>
              </w:rPr>
              <w:t>s</w:t>
            </w:r>
            <w:r>
              <w:rPr>
                <w:rFonts w:ascii="Comic Sans MS" w:eastAsia="Comic Sans MS" w:hAnsi="Comic Sans MS" w:cs="Comic Sans MS"/>
                <w:spacing w:val="-15"/>
                <w:w w:val="92"/>
                <w:sz w:val="16"/>
                <w:szCs w:val="16"/>
              </w:rPr>
              <w:t xml:space="preserve"> </w:t>
            </w:r>
            <w:r>
              <w:rPr>
                <w:rFonts w:ascii="Comic Sans MS" w:eastAsia="Comic Sans MS" w:hAnsi="Comic Sans MS" w:cs="Comic Sans MS"/>
                <w:spacing w:val="3"/>
                <w:w w:val="92"/>
                <w:sz w:val="16"/>
                <w:szCs w:val="16"/>
              </w:rPr>
              <w:t>e</w:t>
            </w:r>
            <w:r>
              <w:rPr>
                <w:rFonts w:ascii="Comic Sans MS" w:eastAsia="Comic Sans MS" w:hAnsi="Comic Sans MS" w:cs="Comic Sans MS"/>
                <w:spacing w:val="6"/>
                <w:w w:val="92"/>
                <w:sz w:val="16"/>
                <w:szCs w:val="16"/>
              </w:rPr>
              <w:t>x</w:t>
            </w:r>
            <w:r>
              <w:rPr>
                <w:rFonts w:ascii="Comic Sans MS" w:eastAsia="Comic Sans MS" w:hAnsi="Comic Sans MS" w:cs="Comic Sans MS"/>
                <w:w w:val="92"/>
                <w:sz w:val="16"/>
                <w:szCs w:val="16"/>
              </w:rPr>
              <w:t>te</w:t>
            </w:r>
            <w:r>
              <w:rPr>
                <w:rFonts w:ascii="Comic Sans MS" w:eastAsia="Comic Sans MS" w:hAnsi="Comic Sans MS" w:cs="Comic Sans MS"/>
                <w:spacing w:val="1"/>
                <w:w w:val="92"/>
                <w:sz w:val="16"/>
                <w:szCs w:val="16"/>
              </w:rPr>
              <w:t>n</w:t>
            </w:r>
            <w:r>
              <w:rPr>
                <w:rFonts w:ascii="Comic Sans MS" w:eastAsia="Comic Sans MS" w:hAnsi="Comic Sans MS" w:cs="Comic Sans MS"/>
                <w:spacing w:val="-1"/>
                <w:w w:val="92"/>
                <w:sz w:val="16"/>
                <w:szCs w:val="16"/>
              </w:rPr>
              <w:t>d</w:t>
            </w:r>
            <w:r>
              <w:rPr>
                <w:rFonts w:ascii="Comic Sans MS" w:eastAsia="Comic Sans MS" w:hAnsi="Comic Sans MS" w:cs="Comic Sans MS"/>
                <w:spacing w:val="5"/>
                <w:w w:val="92"/>
                <w:sz w:val="16"/>
                <w:szCs w:val="16"/>
              </w:rPr>
              <w:t>e</w:t>
            </w:r>
            <w:r>
              <w:rPr>
                <w:rFonts w:ascii="Comic Sans MS" w:eastAsia="Comic Sans MS" w:hAnsi="Comic Sans MS" w:cs="Comic Sans MS"/>
                <w:w w:val="92"/>
                <w:sz w:val="16"/>
                <w:szCs w:val="16"/>
              </w:rPr>
              <w:t>d</w:t>
            </w:r>
            <w:r>
              <w:rPr>
                <w:rFonts w:ascii="Comic Sans MS" w:eastAsia="Comic Sans MS" w:hAnsi="Comic Sans MS" w:cs="Comic Sans MS"/>
                <w:spacing w:val="16"/>
                <w:w w:val="92"/>
                <w:sz w:val="16"/>
                <w:szCs w:val="16"/>
              </w:rPr>
              <w:t xml:space="preserve"> </w:t>
            </w:r>
            <w:r>
              <w:rPr>
                <w:rFonts w:ascii="Comic Sans MS" w:eastAsia="Comic Sans MS" w:hAnsi="Comic Sans MS" w:cs="Comic Sans MS"/>
                <w:spacing w:val="1"/>
                <w:sz w:val="16"/>
                <w:szCs w:val="16"/>
              </w:rPr>
              <w:t>thei</w:t>
            </w:r>
            <w:r>
              <w:rPr>
                <w:rFonts w:ascii="Comic Sans MS" w:eastAsia="Comic Sans MS" w:hAnsi="Comic Sans MS" w:cs="Comic Sans MS"/>
                <w:sz w:val="16"/>
                <w:szCs w:val="16"/>
              </w:rPr>
              <w:t>r</w:t>
            </w:r>
            <w:r>
              <w:rPr>
                <w:rFonts w:ascii="Comic Sans MS" w:eastAsia="Comic Sans MS" w:hAnsi="Comic Sans MS" w:cs="Comic Sans MS"/>
                <w:spacing w:val="-12"/>
                <w:sz w:val="16"/>
                <w:szCs w:val="16"/>
              </w:rPr>
              <w:t xml:space="preserve"> </w:t>
            </w:r>
            <w:r>
              <w:rPr>
                <w:rFonts w:ascii="Comic Sans MS" w:eastAsia="Comic Sans MS" w:hAnsi="Comic Sans MS" w:cs="Comic Sans MS"/>
                <w:spacing w:val="1"/>
                <w:sz w:val="16"/>
                <w:szCs w:val="16"/>
              </w:rPr>
              <w:t>k</w:t>
            </w:r>
            <w:r>
              <w:rPr>
                <w:rFonts w:ascii="Comic Sans MS" w:eastAsia="Comic Sans MS" w:hAnsi="Comic Sans MS" w:cs="Comic Sans MS"/>
                <w:spacing w:val="-1"/>
                <w:sz w:val="16"/>
                <w:szCs w:val="16"/>
              </w:rPr>
              <w:t>n</w:t>
            </w:r>
            <w:r>
              <w:rPr>
                <w:rFonts w:ascii="Comic Sans MS" w:eastAsia="Comic Sans MS" w:hAnsi="Comic Sans MS" w:cs="Comic Sans MS"/>
                <w:spacing w:val="1"/>
                <w:sz w:val="16"/>
                <w:szCs w:val="16"/>
              </w:rPr>
              <w:t>o</w:t>
            </w:r>
            <w:r>
              <w:rPr>
                <w:rFonts w:ascii="Comic Sans MS" w:eastAsia="Comic Sans MS" w:hAnsi="Comic Sans MS" w:cs="Comic Sans MS"/>
                <w:spacing w:val="-2"/>
                <w:sz w:val="16"/>
                <w:szCs w:val="16"/>
              </w:rPr>
              <w:t>w</w:t>
            </w:r>
            <w:r>
              <w:rPr>
                <w:rFonts w:ascii="Comic Sans MS" w:eastAsia="Comic Sans MS" w:hAnsi="Comic Sans MS" w:cs="Comic Sans MS"/>
                <w:spacing w:val="1"/>
                <w:sz w:val="16"/>
                <w:szCs w:val="16"/>
              </w:rPr>
              <w:t>l</w:t>
            </w:r>
            <w:r>
              <w:rPr>
                <w:rFonts w:ascii="Comic Sans MS" w:eastAsia="Comic Sans MS" w:hAnsi="Comic Sans MS" w:cs="Comic Sans MS"/>
                <w:spacing w:val="5"/>
                <w:sz w:val="16"/>
                <w:szCs w:val="16"/>
              </w:rPr>
              <w:t>e</w:t>
            </w:r>
            <w:r>
              <w:rPr>
                <w:rFonts w:ascii="Comic Sans MS" w:eastAsia="Comic Sans MS" w:hAnsi="Comic Sans MS" w:cs="Comic Sans MS"/>
                <w:spacing w:val="-1"/>
                <w:sz w:val="16"/>
                <w:szCs w:val="16"/>
              </w:rPr>
              <w:t>d</w:t>
            </w:r>
            <w:r>
              <w:rPr>
                <w:rFonts w:ascii="Comic Sans MS" w:eastAsia="Comic Sans MS" w:hAnsi="Comic Sans MS" w:cs="Comic Sans MS"/>
                <w:sz w:val="16"/>
                <w:szCs w:val="16"/>
              </w:rPr>
              <w:t xml:space="preserve">ge </w:t>
            </w:r>
            <w:r>
              <w:rPr>
                <w:rFonts w:ascii="Comic Sans MS" w:eastAsia="Comic Sans MS" w:hAnsi="Comic Sans MS" w:cs="Comic Sans MS"/>
                <w:spacing w:val="1"/>
                <w:w w:val="95"/>
                <w:sz w:val="16"/>
                <w:szCs w:val="16"/>
              </w:rPr>
              <w:t>a</w:t>
            </w:r>
            <w:r>
              <w:rPr>
                <w:rFonts w:ascii="Comic Sans MS" w:eastAsia="Comic Sans MS" w:hAnsi="Comic Sans MS" w:cs="Comic Sans MS"/>
                <w:spacing w:val="-1"/>
                <w:w w:val="95"/>
                <w:sz w:val="16"/>
                <w:szCs w:val="16"/>
              </w:rPr>
              <w:t>n</w:t>
            </w:r>
            <w:r>
              <w:rPr>
                <w:rFonts w:ascii="Comic Sans MS" w:eastAsia="Comic Sans MS" w:hAnsi="Comic Sans MS" w:cs="Comic Sans MS"/>
                <w:w w:val="95"/>
                <w:sz w:val="16"/>
                <w:szCs w:val="16"/>
              </w:rPr>
              <w:t>d</w:t>
            </w:r>
            <w:r>
              <w:rPr>
                <w:rFonts w:ascii="Comic Sans MS" w:eastAsia="Comic Sans MS" w:hAnsi="Comic Sans MS" w:cs="Comic Sans MS"/>
                <w:spacing w:val="-11"/>
                <w:w w:val="95"/>
                <w:sz w:val="16"/>
                <w:szCs w:val="16"/>
              </w:rPr>
              <w:t xml:space="preserve"> </w:t>
            </w:r>
            <w:r>
              <w:rPr>
                <w:rFonts w:ascii="Comic Sans MS" w:eastAsia="Comic Sans MS" w:hAnsi="Comic Sans MS" w:cs="Comic Sans MS"/>
                <w:spacing w:val="-3"/>
                <w:w w:val="98"/>
                <w:sz w:val="16"/>
                <w:szCs w:val="16"/>
              </w:rPr>
              <w:t>u</w:t>
            </w:r>
            <w:r>
              <w:rPr>
                <w:rFonts w:ascii="Comic Sans MS" w:eastAsia="Comic Sans MS" w:hAnsi="Comic Sans MS" w:cs="Comic Sans MS"/>
                <w:spacing w:val="1"/>
                <w:w w:val="98"/>
                <w:sz w:val="16"/>
                <w:szCs w:val="16"/>
              </w:rPr>
              <w:t>nd</w:t>
            </w:r>
            <w:r>
              <w:rPr>
                <w:rFonts w:ascii="Comic Sans MS" w:eastAsia="Comic Sans MS" w:hAnsi="Comic Sans MS" w:cs="Comic Sans MS"/>
                <w:spacing w:val="-3"/>
                <w:w w:val="99"/>
                <w:sz w:val="16"/>
                <w:szCs w:val="16"/>
              </w:rPr>
              <w:t>e</w:t>
            </w:r>
            <w:r>
              <w:rPr>
                <w:rFonts w:ascii="Comic Sans MS" w:eastAsia="Comic Sans MS" w:hAnsi="Comic Sans MS" w:cs="Comic Sans MS"/>
                <w:spacing w:val="1"/>
                <w:w w:val="98"/>
                <w:sz w:val="16"/>
                <w:szCs w:val="16"/>
              </w:rPr>
              <w:t>r</w:t>
            </w:r>
            <w:r>
              <w:rPr>
                <w:rFonts w:ascii="Comic Sans MS" w:eastAsia="Comic Sans MS" w:hAnsi="Comic Sans MS" w:cs="Comic Sans MS"/>
                <w:spacing w:val="3"/>
                <w:w w:val="79"/>
                <w:sz w:val="16"/>
                <w:szCs w:val="16"/>
              </w:rPr>
              <w:t>s</w:t>
            </w:r>
            <w:r>
              <w:rPr>
                <w:rFonts w:ascii="Comic Sans MS" w:eastAsia="Comic Sans MS" w:hAnsi="Comic Sans MS" w:cs="Comic Sans MS"/>
                <w:spacing w:val="3"/>
                <w:w w:val="116"/>
                <w:sz w:val="16"/>
                <w:szCs w:val="16"/>
              </w:rPr>
              <w:t>t</w:t>
            </w:r>
            <w:r>
              <w:rPr>
                <w:rFonts w:ascii="Comic Sans MS" w:eastAsia="Comic Sans MS" w:hAnsi="Comic Sans MS" w:cs="Comic Sans MS"/>
                <w:spacing w:val="-1"/>
                <w:w w:val="86"/>
                <w:sz w:val="16"/>
                <w:szCs w:val="16"/>
              </w:rPr>
              <w:t>a</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d</w:t>
            </w:r>
            <w:r>
              <w:rPr>
                <w:rFonts w:ascii="Comic Sans MS" w:eastAsia="Comic Sans MS" w:hAnsi="Comic Sans MS" w:cs="Comic Sans MS"/>
                <w:spacing w:val="-1"/>
                <w:w w:val="103"/>
                <w:sz w:val="16"/>
                <w:szCs w:val="16"/>
              </w:rPr>
              <w:t>i</w:t>
            </w:r>
            <w:r>
              <w:rPr>
                <w:rFonts w:ascii="Comic Sans MS" w:eastAsia="Comic Sans MS" w:hAnsi="Comic Sans MS" w:cs="Comic Sans MS"/>
                <w:sz w:val="16"/>
                <w:szCs w:val="16"/>
              </w:rPr>
              <w:t>ng</w:t>
            </w:r>
            <w:r>
              <w:rPr>
                <w:rFonts w:ascii="Comic Sans MS" w:eastAsia="Comic Sans MS" w:hAnsi="Comic Sans MS" w:cs="Comic Sans MS"/>
                <w:spacing w:val="-1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12"/>
                <w:sz w:val="16"/>
                <w:szCs w:val="16"/>
              </w:rPr>
              <w:t xml:space="preserve"> </w:t>
            </w:r>
            <w:r>
              <w:rPr>
                <w:rFonts w:ascii="Comic Sans MS" w:eastAsia="Comic Sans MS" w:hAnsi="Comic Sans MS" w:cs="Comic Sans MS"/>
                <w:spacing w:val="-2"/>
                <w:w w:val="91"/>
                <w:sz w:val="16"/>
                <w:szCs w:val="16"/>
              </w:rPr>
              <w:t>se</w:t>
            </w:r>
            <w:r>
              <w:rPr>
                <w:rFonts w:ascii="Comic Sans MS" w:eastAsia="Comic Sans MS" w:hAnsi="Comic Sans MS" w:cs="Comic Sans MS"/>
                <w:spacing w:val="5"/>
                <w:w w:val="91"/>
                <w:sz w:val="16"/>
                <w:szCs w:val="16"/>
              </w:rPr>
              <w:t>r</w:t>
            </w:r>
            <w:r>
              <w:rPr>
                <w:rFonts w:ascii="Comic Sans MS" w:eastAsia="Comic Sans MS" w:hAnsi="Comic Sans MS" w:cs="Comic Sans MS"/>
                <w:spacing w:val="-2"/>
                <w:w w:val="91"/>
                <w:sz w:val="16"/>
                <w:szCs w:val="16"/>
              </w:rPr>
              <w:t>v</w:t>
            </w:r>
            <w:r>
              <w:rPr>
                <w:rFonts w:ascii="Comic Sans MS" w:eastAsia="Comic Sans MS" w:hAnsi="Comic Sans MS" w:cs="Comic Sans MS"/>
                <w:spacing w:val="2"/>
                <w:w w:val="91"/>
                <w:sz w:val="16"/>
                <w:szCs w:val="16"/>
              </w:rPr>
              <w:t>i</w:t>
            </w:r>
            <w:r>
              <w:rPr>
                <w:rFonts w:ascii="Comic Sans MS" w:eastAsia="Comic Sans MS" w:hAnsi="Comic Sans MS" w:cs="Comic Sans MS"/>
                <w:spacing w:val="-4"/>
                <w:w w:val="91"/>
                <w:sz w:val="16"/>
                <w:szCs w:val="16"/>
              </w:rPr>
              <w:t>c</w:t>
            </w:r>
            <w:r>
              <w:rPr>
                <w:rFonts w:ascii="Comic Sans MS" w:eastAsia="Comic Sans MS" w:hAnsi="Comic Sans MS" w:cs="Comic Sans MS"/>
                <w:w w:val="91"/>
                <w:sz w:val="16"/>
                <w:szCs w:val="16"/>
              </w:rPr>
              <w:t>e</w:t>
            </w:r>
            <w:r>
              <w:rPr>
                <w:rFonts w:ascii="Comic Sans MS" w:eastAsia="Comic Sans MS" w:hAnsi="Comic Sans MS" w:cs="Comic Sans MS"/>
                <w:spacing w:val="-4"/>
                <w:w w:val="91"/>
                <w:sz w:val="16"/>
                <w:szCs w:val="16"/>
              </w:rPr>
              <w:t xml:space="preserve"> </w:t>
            </w:r>
            <w:r>
              <w:rPr>
                <w:rFonts w:ascii="Comic Sans MS" w:eastAsia="Comic Sans MS" w:hAnsi="Comic Sans MS" w:cs="Comic Sans MS"/>
                <w:spacing w:val="-1"/>
                <w:sz w:val="16"/>
                <w:szCs w:val="16"/>
              </w:rPr>
              <w:t>l</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a</w:t>
            </w:r>
            <w:r>
              <w:rPr>
                <w:rFonts w:ascii="Comic Sans MS" w:eastAsia="Comic Sans MS" w:hAnsi="Comic Sans MS" w:cs="Comic Sans MS"/>
                <w:spacing w:val="2"/>
                <w:sz w:val="16"/>
                <w:szCs w:val="16"/>
              </w:rPr>
              <w:t>r</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ng</w:t>
            </w:r>
          </w:p>
          <w:p w14:paraId="4FCC5BA6" w14:textId="77777777" w:rsidR="00CD6FA1" w:rsidRDefault="003567B5">
            <w:pPr>
              <w:ind w:left="-1"/>
              <w:rPr>
                <w:rFonts w:ascii="Comic Sans MS" w:eastAsia="Comic Sans MS" w:hAnsi="Comic Sans MS" w:cs="Comic Sans MS"/>
                <w:sz w:val="16"/>
                <w:szCs w:val="16"/>
              </w:rPr>
            </w:pPr>
            <w:r>
              <w:rPr>
                <w:rFonts w:ascii="Comic Sans MS" w:eastAsia="Comic Sans MS" w:hAnsi="Comic Sans MS" w:cs="Comic Sans MS"/>
                <w:spacing w:val="-1"/>
                <w:w w:val="103"/>
                <w:sz w:val="16"/>
                <w:szCs w:val="16"/>
              </w:rPr>
              <w:t>i</w:t>
            </w:r>
            <w:r>
              <w:rPr>
                <w:rFonts w:ascii="Comic Sans MS" w:eastAsia="Comic Sans MS" w:hAnsi="Comic Sans MS" w:cs="Comic Sans MS"/>
                <w:spacing w:val="1"/>
                <w:w w:val="103"/>
                <w:sz w:val="16"/>
                <w:szCs w:val="16"/>
              </w:rPr>
              <w:t>i</w:t>
            </w:r>
            <w:r>
              <w:rPr>
                <w:rFonts w:ascii="Comic Sans MS" w:eastAsia="Comic Sans MS" w:hAnsi="Comic Sans MS" w:cs="Comic Sans MS"/>
                <w:spacing w:val="-1"/>
                <w:w w:val="103"/>
                <w:sz w:val="16"/>
                <w:szCs w:val="16"/>
              </w:rPr>
              <w:t>i</w:t>
            </w:r>
            <w:r>
              <w:rPr>
                <w:rFonts w:ascii="Comic Sans MS" w:eastAsia="Comic Sans MS" w:hAnsi="Comic Sans MS" w:cs="Comic Sans MS"/>
                <w:w w:val="71"/>
                <w:sz w:val="16"/>
                <w:szCs w:val="16"/>
              </w:rPr>
              <w:t>.</w:t>
            </w:r>
            <w:r>
              <w:rPr>
                <w:rFonts w:ascii="Comic Sans MS" w:eastAsia="Comic Sans MS" w:hAnsi="Comic Sans MS" w:cs="Comic Sans MS"/>
                <w:sz w:val="16"/>
                <w:szCs w:val="16"/>
              </w:rPr>
              <w:t xml:space="preserve">           </w:t>
            </w:r>
            <w:r>
              <w:rPr>
                <w:rFonts w:ascii="Comic Sans MS" w:eastAsia="Comic Sans MS" w:hAnsi="Comic Sans MS" w:cs="Comic Sans MS"/>
                <w:spacing w:val="-20"/>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79"/>
                <w:sz w:val="16"/>
                <w:szCs w:val="16"/>
              </w:rPr>
              <w:t>s</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w w:val="116"/>
                <w:sz w:val="16"/>
                <w:szCs w:val="16"/>
              </w:rPr>
              <w:t>t</w:t>
            </w:r>
            <w:r>
              <w:rPr>
                <w:rFonts w:ascii="Comic Sans MS" w:eastAsia="Comic Sans MS" w:hAnsi="Comic Sans MS" w:cs="Comic Sans MS"/>
                <w:spacing w:val="-11"/>
                <w:sz w:val="16"/>
                <w:szCs w:val="16"/>
              </w:rPr>
              <w:t xml:space="preserve"> </w:t>
            </w:r>
            <w:r>
              <w:rPr>
                <w:rFonts w:ascii="Comic Sans MS" w:eastAsia="Comic Sans MS" w:hAnsi="Comic Sans MS" w:cs="Comic Sans MS"/>
                <w:b/>
                <w:spacing w:val="1"/>
                <w:w w:val="95"/>
                <w:sz w:val="16"/>
                <w:szCs w:val="16"/>
              </w:rPr>
              <w:t>ad</w:t>
            </w:r>
            <w:r>
              <w:rPr>
                <w:rFonts w:ascii="Comic Sans MS" w:eastAsia="Comic Sans MS" w:hAnsi="Comic Sans MS" w:cs="Comic Sans MS"/>
                <w:b/>
                <w:spacing w:val="3"/>
                <w:w w:val="95"/>
                <w:sz w:val="16"/>
                <w:szCs w:val="16"/>
              </w:rPr>
              <w:t>e</w:t>
            </w:r>
            <w:r>
              <w:rPr>
                <w:rFonts w:ascii="Comic Sans MS" w:eastAsia="Comic Sans MS" w:hAnsi="Comic Sans MS" w:cs="Comic Sans MS"/>
                <w:b/>
                <w:spacing w:val="-1"/>
                <w:w w:val="95"/>
                <w:sz w:val="16"/>
                <w:szCs w:val="16"/>
              </w:rPr>
              <w:t>q</w:t>
            </w:r>
            <w:r>
              <w:rPr>
                <w:rFonts w:ascii="Comic Sans MS" w:eastAsia="Comic Sans MS" w:hAnsi="Comic Sans MS" w:cs="Comic Sans MS"/>
                <w:b/>
                <w:spacing w:val="4"/>
                <w:w w:val="95"/>
                <w:sz w:val="16"/>
                <w:szCs w:val="16"/>
              </w:rPr>
              <w:t>u</w:t>
            </w:r>
            <w:r>
              <w:rPr>
                <w:rFonts w:ascii="Comic Sans MS" w:eastAsia="Comic Sans MS" w:hAnsi="Comic Sans MS" w:cs="Comic Sans MS"/>
                <w:b/>
                <w:spacing w:val="1"/>
                <w:w w:val="95"/>
                <w:sz w:val="16"/>
                <w:szCs w:val="16"/>
              </w:rPr>
              <w:t>a</w:t>
            </w:r>
            <w:r>
              <w:rPr>
                <w:rFonts w:ascii="Comic Sans MS" w:eastAsia="Comic Sans MS" w:hAnsi="Comic Sans MS" w:cs="Comic Sans MS"/>
                <w:b/>
                <w:w w:val="95"/>
                <w:sz w:val="16"/>
                <w:szCs w:val="16"/>
              </w:rPr>
              <w:t>te</w:t>
            </w:r>
            <w:r>
              <w:rPr>
                <w:rFonts w:ascii="Comic Sans MS" w:eastAsia="Comic Sans MS" w:hAnsi="Comic Sans MS" w:cs="Comic Sans MS"/>
                <w:b/>
                <w:spacing w:val="-4"/>
                <w:w w:val="95"/>
                <w:sz w:val="16"/>
                <w:szCs w:val="16"/>
              </w:rPr>
              <w:t xml:space="preserve"> </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89"/>
                <w:sz w:val="16"/>
                <w:szCs w:val="16"/>
              </w:rPr>
              <w:t>e</w:t>
            </w:r>
            <w:r>
              <w:rPr>
                <w:rFonts w:ascii="Comic Sans MS" w:eastAsia="Comic Sans MS" w:hAnsi="Comic Sans MS" w:cs="Comic Sans MS"/>
                <w:spacing w:val="9"/>
                <w:w w:val="103"/>
                <w:sz w:val="16"/>
                <w:szCs w:val="16"/>
              </w:rPr>
              <w:t>f</w:t>
            </w:r>
            <w:r>
              <w:rPr>
                <w:rFonts w:ascii="Comic Sans MS" w:eastAsia="Comic Sans MS" w:hAnsi="Comic Sans MS" w:cs="Comic Sans MS"/>
                <w:spacing w:val="3"/>
                <w:w w:val="104"/>
                <w:sz w:val="16"/>
                <w:szCs w:val="16"/>
              </w:rPr>
              <w:t>l</w:t>
            </w:r>
            <w:r>
              <w:rPr>
                <w:rFonts w:ascii="Comic Sans MS" w:eastAsia="Comic Sans MS" w:hAnsi="Comic Sans MS" w:cs="Comic Sans MS"/>
                <w:spacing w:val="1"/>
                <w:w w:val="89"/>
                <w:sz w:val="16"/>
                <w:szCs w:val="16"/>
              </w:rPr>
              <w:t>e</w:t>
            </w:r>
            <w:r>
              <w:rPr>
                <w:rFonts w:ascii="Comic Sans MS" w:eastAsia="Comic Sans MS" w:hAnsi="Comic Sans MS" w:cs="Comic Sans MS"/>
                <w:spacing w:val="6"/>
                <w:w w:val="89"/>
                <w:sz w:val="16"/>
                <w:szCs w:val="16"/>
              </w:rPr>
              <w:t>c</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103"/>
                <w:sz w:val="16"/>
                <w:szCs w:val="16"/>
              </w:rPr>
              <w:t>i</w:t>
            </w:r>
            <w:r>
              <w:rPr>
                <w:rFonts w:ascii="Comic Sans MS" w:eastAsia="Comic Sans MS" w:hAnsi="Comic Sans MS" w:cs="Comic Sans MS"/>
                <w:spacing w:val="-2"/>
                <w:w w:val="99"/>
                <w:sz w:val="16"/>
                <w:szCs w:val="16"/>
              </w:rPr>
              <w:t>o</w:t>
            </w:r>
            <w:r>
              <w:rPr>
                <w:rFonts w:ascii="Comic Sans MS" w:eastAsia="Comic Sans MS" w:hAnsi="Comic Sans MS" w:cs="Comic Sans MS"/>
                <w:spacing w:val="1"/>
                <w:w w:val="98"/>
                <w:sz w:val="16"/>
                <w:szCs w:val="16"/>
              </w:rPr>
              <w:t>n</w:t>
            </w:r>
            <w:r>
              <w:rPr>
                <w:rFonts w:ascii="Comic Sans MS" w:eastAsia="Comic Sans MS" w:hAnsi="Comic Sans MS" w:cs="Comic Sans MS"/>
                <w:w w:val="79"/>
                <w:sz w:val="16"/>
                <w:szCs w:val="16"/>
              </w:rPr>
              <w:t>s</w:t>
            </w:r>
            <w:r>
              <w:rPr>
                <w:rFonts w:ascii="Comic Sans MS" w:eastAsia="Comic Sans MS" w:hAnsi="Comic Sans MS" w:cs="Comic Sans MS"/>
                <w:spacing w:val="-14"/>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7"/>
                <w:sz w:val="16"/>
                <w:szCs w:val="16"/>
              </w:rPr>
              <w:t xml:space="preserve"> </w:t>
            </w:r>
            <w:r>
              <w:rPr>
                <w:rFonts w:ascii="Comic Sans MS" w:eastAsia="Comic Sans MS" w:hAnsi="Comic Sans MS" w:cs="Comic Sans MS"/>
                <w:spacing w:val="4"/>
                <w:sz w:val="16"/>
                <w:szCs w:val="16"/>
              </w:rPr>
              <w:t>t</w:t>
            </w:r>
            <w:r>
              <w:rPr>
                <w:rFonts w:ascii="Comic Sans MS" w:eastAsia="Comic Sans MS" w:hAnsi="Comic Sans MS" w:cs="Comic Sans MS"/>
                <w:spacing w:val="1"/>
                <w:sz w:val="16"/>
                <w:szCs w:val="16"/>
              </w:rPr>
              <w:t>hei</w:t>
            </w:r>
            <w:r>
              <w:rPr>
                <w:rFonts w:ascii="Comic Sans MS" w:eastAsia="Comic Sans MS" w:hAnsi="Comic Sans MS" w:cs="Comic Sans MS"/>
                <w:sz w:val="16"/>
                <w:szCs w:val="16"/>
              </w:rPr>
              <w:t>r</w:t>
            </w:r>
            <w:r>
              <w:rPr>
                <w:rFonts w:ascii="Comic Sans MS" w:eastAsia="Comic Sans MS" w:hAnsi="Comic Sans MS" w:cs="Comic Sans MS"/>
                <w:spacing w:val="-15"/>
                <w:sz w:val="16"/>
                <w:szCs w:val="16"/>
              </w:rPr>
              <w:t xml:space="preserve"> </w:t>
            </w:r>
            <w:r>
              <w:rPr>
                <w:rFonts w:ascii="Comic Sans MS" w:eastAsia="Comic Sans MS" w:hAnsi="Comic Sans MS" w:cs="Comic Sans MS"/>
                <w:spacing w:val="-2"/>
                <w:w w:val="98"/>
                <w:sz w:val="16"/>
                <w:szCs w:val="16"/>
              </w:rPr>
              <w:t>d</w:t>
            </w:r>
            <w:r>
              <w:rPr>
                <w:rFonts w:ascii="Comic Sans MS" w:eastAsia="Comic Sans MS" w:hAnsi="Comic Sans MS" w:cs="Comic Sans MS"/>
                <w:spacing w:val="-3"/>
                <w:w w:val="98"/>
                <w:sz w:val="16"/>
                <w:szCs w:val="16"/>
              </w:rPr>
              <w:t>eve</w:t>
            </w:r>
            <w:r>
              <w:rPr>
                <w:rFonts w:ascii="Comic Sans MS" w:eastAsia="Comic Sans MS" w:hAnsi="Comic Sans MS" w:cs="Comic Sans MS"/>
                <w:w w:val="98"/>
                <w:sz w:val="16"/>
                <w:szCs w:val="16"/>
              </w:rPr>
              <w:t>l</w:t>
            </w:r>
            <w:r>
              <w:rPr>
                <w:rFonts w:ascii="Comic Sans MS" w:eastAsia="Comic Sans MS" w:hAnsi="Comic Sans MS" w:cs="Comic Sans MS"/>
                <w:spacing w:val="1"/>
                <w:w w:val="98"/>
                <w:sz w:val="16"/>
                <w:szCs w:val="16"/>
              </w:rPr>
              <w:t>o</w:t>
            </w:r>
            <w:r>
              <w:rPr>
                <w:rFonts w:ascii="Comic Sans MS" w:eastAsia="Comic Sans MS" w:hAnsi="Comic Sans MS" w:cs="Comic Sans MS"/>
                <w:spacing w:val="-1"/>
                <w:w w:val="98"/>
                <w:sz w:val="16"/>
                <w:szCs w:val="16"/>
              </w:rPr>
              <w:t>p</w:t>
            </w:r>
            <w:r>
              <w:rPr>
                <w:rFonts w:ascii="Comic Sans MS" w:eastAsia="Comic Sans MS" w:hAnsi="Comic Sans MS" w:cs="Comic Sans MS"/>
                <w:w w:val="98"/>
                <w:sz w:val="16"/>
                <w:szCs w:val="16"/>
              </w:rPr>
              <w:t>m</w:t>
            </w:r>
            <w:r>
              <w:rPr>
                <w:rFonts w:ascii="Comic Sans MS" w:eastAsia="Comic Sans MS" w:hAnsi="Comic Sans MS" w:cs="Comic Sans MS"/>
                <w:spacing w:val="-3"/>
                <w:w w:val="98"/>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w w:val="98"/>
                <w:sz w:val="16"/>
                <w:szCs w:val="16"/>
              </w:rPr>
              <w:t>t</w:t>
            </w:r>
            <w:r>
              <w:rPr>
                <w:rFonts w:ascii="Comic Sans MS" w:eastAsia="Comic Sans MS" w:hAnsi="Comic Sans MS" w:cs="Comic Sans MS"/>
                <w:spacing w:val="-2"/>
                <w:w w:val="98"/>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12"/>
                <w:sz w:val="16"/>
                <w:szCs w:val="16"/>
              </w:rPr>
              <w:t xml:space="preserve"> </w:t>
            </w:r>
            <w:r>
              <w:rPr>
                <w:rFonts w:ascii="Comic Sans MS" w:eastAsia="Comic Sans MS" w:hAnsi="Comic Sans MS" w:cs="Comic Sans MS"/>
                <w:spacing w:val="-8"/>
                <w:w w:val="84"/>
                <w:sz w:val="16"/>
                <w:szCs w:val="16"/>
              </w:rPr>
              <w:t>A</w:t>
            </w:r>
            <w:r>
              <w:rPr>
                <w:rFonts w:ascii="Comic Sans MS" w:eastAsia="Comic Sans MS" w:hAnsi="Comic Sans MS" w:cs="Comic Sans MS"/>
                <w:w w:val="84"/>
                <w:sz w:val="16"/>
                <w:szCs w:val="16"/>
              </w:rPr>
              <w:t>TL</w:t>
            </w:r>
            <w:r>
              <w:rPr>
                <w:rFonts w:ascii="Comic Sans MS" w:eastAsia="Comic Sans MS" w:hAnsi="Comic Sans MS" w:cs="Comic Sans MS"/>
                <w:spacing w:val="-1"/>
                <w:w w:val="84"/>
                <w:sz w:val="16"/>
                <w:szCs w:val="16"/>
              </w:rPr>
              <w:t xml:space="preserve"> </w:t>
            </w:r>
            <w:r>
              <w:rPr>
                <w:rFonts w:ascii="Comic Sans MS" w:eastAsia="Comic Sans MS" w:hAnsi="Comic Sans MS" w:cs="Comic Sans MS"/>
                <w:spacing w:val="1"/>
                <w:w w:val="79"/>
                <w:sz w:val="16"/>
                <w:szCs w:val="16"/>
              </w:rPr>
              <w:t>s</w:t>
            </w:r>
            <w:r>
              <w:rPr>
                <w:rFonts w:ascii="Comic Sans MS" w:eastAsia="Comic Sans MS" w:hAnsi="Comic Sans MS" w:cs="Comic Sans MS"/>
                <w:spacing w:val="2"/>
                <w:w w:val="92"/>
                <w:sz w:val="16"/>
                <w:szCs w:val="16"/>
              </w:rPr>
              <w:t>k</w:t>
            </w:r>
            <w:r>
              <w:rPr>
                <w:rFonts w:ascii="Comic Sans MS" w:eastAsia="Comic Sans MS" w:hAnsi="Comic Sans MS" w:cs="Comic Sans MS"/>
                <w:spacing w:val="-1"/>
                <w:w w:val="103"/>
                <w:sz w:val="16"/>
                <w:szCs w:val="16"/>
              </w:rPr>
              <w:t>i</w:t>
            </w:r>
            <w:r>
              <w:rPr>
                <w:rFonts w:ascii="Comic Sans MS" w:eastAsia="Comic Sans MS" w:hAnsi="Comic Sans MS" w:cs="Comic Sans MS"/>
                <w:w w:val="104"/>
                <w:sz w:val="16"/>
                <w:szCs w:val="16"/>
              </w:rPr>
              <w:t>l</w:t>
            </w:r>
            <w:r>
              <w:rPr>
                <w:rFonts w:ascii="Comic Sans MS" w:eastAsia="Comic Sans MS" w:hAnsi="Comic Sans MS" w:cs="Comic Sans MS"/>
                <w:spacing w:val="2"/>
                <w:w w:val="104"/>
                <w:sz w:val="16"/>
                <w:szCs w:val="16"/>
              </w:rPr>
              <w:t>l</w:t>
            </w:r>
            <w:r>
              <w:rPr>
                <w:rFonts w:ascii="Comic Sans MS" w:eastAsia="Comic Sans MS" w:hAnsi="Comic Sans MS" w:cs="Comic Sans MS"/>
                <w:spacing w:val="1"/>
                <w:w w:val="79"/>
                <w:sz w:val="16"/>
                <w:szCs w:val="16"/>
              </w:rPr>
              <w:t>s</w:t>
            </w:r>
            <w:r>
              <w:rPr>
                <w:rFonts w:ascii="Comic Sans MS" w:eastAsia="Comic Sans MS" w:hAnsi="Comic Sans MS" w:cs="Comic Sans MS"/>
                <w:w w:val="71"/>
                <w:sz w:val="16"/>
                <w:szCs w:val="16"/>
              </w:rPr>
              <w:t>.</w:t>
            </w:r>
          </w:p>
        </w:tc>
      </w:tr>
      <w:tr w:rsidR="00CD6FA1" w14:paraId="173483AA" w14:textId="77777777">
        <w:trPr>
          <w:trHeight w:hRule="exact" w:val="1250"/>
        </w:trPr>
        <w:tc>
          <w:tcPr>
            <w:tcW w:w="1858" w:type="dxa"/>
            <w:tcBorders>
              <w:top w:val="single" w:sz="5" w:space="0" w:color="929497"/>
              <w:left w:val="single" w:sz="5" w:space="0" w:color="929497"/>
              <w:bottom w:val="single" w:sz="5" w:space="0" w:color="929497"/>
              <w:right w:val="single" w:sz="5" w:space="0" w:color="929497"/>
            </w:tcBorders>
          </w:tcPr>
          <w:p w14:paraId="7C788872" w14:textId="77777777" w:rsidR="00CD6FA1" w:rsidRDefault="00CD6FA1">
            <w:pPr>
              <w:spacing w:line="200" w:lineRule="exact"/>
            </w:pPr>
          </w:p>
          <w:p w14:paraId="3717875C" w14:textId="77777777" w:rsidR="00CD6FA1" w:rsidRDefault="00CD6FA1">
            <w:pPr>
              <w:spacing w:before="2" w:line="240" w:lineRule="exact"/>
              <w:rPr>
                <w:sz w:val="24"/>
                <w:szCs w:val="24"/>
              </w:rPr>
            </w:pPr>
          </w:p>
          <w:p w14:paraId="1CB09756" w14:textId="77777777" w:rsidR="00CD6FA1" w:rsidRDefault="003567B5">
            <w:pPr>
              <w:ind w:left="764" w:right="762"/>
              <w:jc w:val="center"/>
              <w:rPr>
                <w:rFonts w:ascii="Comic Sans MS" w:eastAsia="Comic Sans MS" w:hAnsi="Comic Sans MS" w:cs="Comic Sans MS"/>
                <w:sz w:val="16"/>
                <w:szCs w:val="16"/>
              </w:rPr>
            </w:pPr>
            <w:r>
              <w:rPr>
                <w:rFonts w:ascii="Comic Sans MS" w:eastAsia="Comic Sans MS" w:hAnsi="Comic Sans MS" w:cs="Comic Sans MS"/>
                <w:spacing w:val="3"/>
                <w:w w:val="92"/>
                <w:sz w:val="16"/>
                <w:szCs w:val="16"/>
              </w:rPr>
              <w:t>5</w:t>
            </w:r>
            <w:r>
              <w:rPr>
                <w:rFonts w:ascii="Comic Sans MS" w:eastAsia="Comic Sans MS" w:hAnsi="Comic Sans MS" w:cs="Comic Sans MS"/>
                <w:spacing w:val="7"/>
                <w:w w:val="92"/>
                <w:sz w:val="16"/>
                <w:szCs w:val="16"/>
              </w:rPr>
              <w:t>–</w:t>
            </w:r>
            <w:r>
              <w:rPr>
                <w:rFonts w:ascii="Comic Sans MS" w:eastAsia="Comic Sans MS" w:hAnsi="Comic Sans MS" w:cs="Comic Sans MS"/>
                <w:w w:val="92"/>
                <w:sz w:val="16"/>
                <w:szCs w:val="16"/>
              </w:rPr>
              <w:t>6</w:t>
            </w:r>
          </w:p>
        </w:tc>
        <w:tc>
          <w:tcPr>
            <w:tcW w:w="7414" w:type="dxa"/>
            <w:tcBorders>
              <w:top w:val="single" w:sz="5" w:space="0" w:color="929497"/>
              <w:left w:val="single" w:sz="5" w:space="0" w:color="929497"/>
              <w:bottom w:val="single" w:sz="5" w:space="0" w:color="929497"/>
              <w:right w:val="single" w:sz="5" w:space="0" w:color="929497"/>
            </w:tcBorders>
          </w:tcPr>
          <w:p w14:paraId="3DAA7996" w14:textId="77777777" w:rsidR="00CD6FA1" w:rsidRDefault="003567B5">
            <w:pPr>
              <w:spacing w:line="200" w:lineRule="exact"/>
              <w:ind w:left="30"/>
              <w:rPr>
                <w:rFonts w:ascii="Comic Sans MS" w:eastAsia="Comic Sans MS" w:hAnsi="Comic Sans MS" w:cs="Comic Sans MS"/>
                <w:sz w:val="16"/>
                <w:szCs w:val="16"/>
              </w:rPr>
            </w:pPr>
            <w:r>
              <w:rPr>
                <w:rFonts w:ascii="Comic Sans MS" w:eastAsia="Comic Sans MS" w:hAnsi="Comic Sans MS" w:cs="Comic Sans MS"/>
                <w:w w:val="71"/>
                <w:sz w:val="16"/>
                <w:szCs w:val="16"/>
              </w:rPr>
              <w:t>S</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98"/>
                <w:sz w:val="16"/>
                <w:szCs w:val="16"/>
              </w:rPr>
              <w:t>u</w:t>
            </w:r>
            <w:r>
              <w:rPr>
                <w:rFonts w:ascii="Comic Sans MS" w:eastAsia="Comic Sans MS" w:hAnsi="Comic Sans MS" w:cs="Comic Sans MS"/>
                <w:spacing w:val="1"/>
                <w:w w:val="98"/>
                <w:sz w:val="16"/>
                <w:szCs w:val="16"/>
              </w:rPr>
              <w:t>d</w:t>
            </w:r>
            <w:r>
              <w:rPr>
                <w:rFonts w:ascii="Comic Sans MS" w:eastAsia="Comic Sans MS" w:hAnsi="Comic Sans MS" w:cs="Comic Sans MS"/>
                <w:spacing w:val="-3"/>
                <w:w w:val="99"/>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79"/>
                <w:sz w:val="16"/>
                <w:szCs w:val="16"/>
              </w:rPr>
              <w:t>s</w:t>
            </w:r>
            <w:r>
              <w:rPr>
                <w:rFonts w:ascii="Comic Sans MS" w:eastAsia="Comic Sans MS" w:hAnsi="Comic Sans MS" w:cs="Comic Sans MS"/>
                <w:w w:val="71"/>
                <w:sz w:val="16"/>
                <w:szCs w:val="16"/>
              </w:rPr>
              <w:t>:</w:t>
            </w:r>
          </w:p>
          <w:p w14:paraId="500743F0" w14:textId="77777777" w:rsidR="00CD6FA1" w:rsidRDefault="003567B5">
            <w:pPr>
              <w:ind w:left="-1"/>
              <w:rPr>
                <w:rFonts w:ascii="Comic Sans MS" w:eastAsia="Comic Sans MS" w:hAnsi="Comic Sans MS" w:cs="Comic Sans MS"/>
                <w:sz w:val="16"/>
                <w:szCs w:val="16"/>
              </w:rPr>
            </w:pPr>
            <w:r>
              <w:rPr>
                <w:rFonts w:ascii="Comic Sans MS" w:eastAsia="Comic Sans MS" w:hAnsi="Comic Sans MS" w:cs="Comic Sans MS"/>
                <w:sz w:val="16"/>
                <w:szCs w:val="16"/>
              </w:rPr>
              <w:t xml:space="preserve">i.            </w:t>
            </w:r>
            <w:r>
              <w:rPr>
                <w:rFonts w:ascii="Comic Sans MS" w:eastAsia="Comic Sans MS" w:hAnsi="Comic Sans MS" w:cs="Comic Sans MS"/>
                <w:spacing w:val="15"/>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79"/>
                <w:sz w:val="16"/>
                <w:szCs w:val="16"/>
              </w:rPr>
              <w:t>s</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w w:val="116"/>
                <w:sz w:val="16"/>
                <w:szCs w:val="16"/>
              </w:rPr>
              <w:t>t</w:t>
            </w:r>
            <w:r>
              <w:rPr>
                <w:rFonts w:ascii="Comic Sans MS" w:eastAsia="Comic Sans MS" w:hAnsi="Comic Sans MS" w:cs="Comic Sans MS"/>
                <w:spacing w:val="-11"/>
                <w:sz w:val="16"/>
                <w:szCs w:val="16"/>
              </w:rPr>
              <w:t xml:space="preserve"> </w:t>
            </w:r>
            <w:r>
              <w:rPr>
                <w:rFonts w:ascii="Comic Sans MS" w:eastAsia="Comic Sans MS" w:hAnsi="Comic Sans MS" w:cs="Comic Sans MS"/>
                <w:w w:val="91"/>
                <w:sz w:val="16"/>
                <w:szCs w:val="16"/>
              </w:rPr>
              <w:t>a</w:t>
            </w:r>
            <w:r>
              <w:rPr>
                <w:rFonts w:ascii="Comic Sans MS" w:eastAsia="Comic Sans MS" w:hAnsi="Comic Sans MS" w:cs="Comic Sans MS"/>
                <w:spacing w:val="-12"/>
                <w:w w:val="91"/>
                <w:sz w:val="16"/>
                <w:szCs w:val="16"/>
              </w:rPr>
              <w:t xml:space="preserve"> </w:t>
            </w:r>
            <w:r>
              <w:rPr>
                <w:rFonts w:ascii="Comic Sans MS" w:eastAsia="Comic Sans MS" w:hAnsi="Comic Sans MS" w:cs="Comic Sans MS"/>
                <w:b/>
                <w:w w:val="91"/>
                <w:sz w:val="16"/>
                <w:szCs w:val="16"/>
              </w:rPr>
              <w:t>s</w:t>
            </w:r>
            <w:r>
              <w:rPr>
                <w:rFonts w:ascii="Comic Sans MS" w:eastAsia="Comic Sans MS" w:hAnsi="Comic Sans MS" w:cs="Comic Sans MS"/>
                <w:b/>
                <w:spacing w:val="2"/>
                <w:w w:val="91"/>
                <w:sz w:val="16"/>
                <w:szCs w:val="16"/>
              </w:rPr>
              <w:t>u</w:t>
            </w:r>
            <w:r>
              <w:rPr>
                <w:rFonts w:ascii="Comic Sans MS" w:eastAsia="Comic Sans MS" w:hAnsi="Comic Sans MS" w:cs="Comic Sans MS"/>
                <w:b/>
                <w:spacing w:val="-1"/>
                <w:w w:val="91"/>
                <w:sz w:val="16"/>
                <w:szCs w:val="16"/>
              </w:rPr>
              <w:t>b</w:t>
            </w:r>
            <w:r>
              <w:rPr>
                <w:rFonts w:ascii="Comic Sans MS" w:eastAsia="Comic Sans MS" w:hAnsi="Comic Sans MS" w:cs="Comic Sans MS"/>
                <w:b/>
                <w:w w:val="91"/>
                <w:sz w:val="16"/>
                <w:szCs w:val="16"/>
              </w:rPr>
              <w:t>s</w:t>
            </w:r>
            <w:r>
              <w:rPr>
                <w:rFonts w:ascii="Comic Sans MS" w:eastAsia="Comic Sans MS" w:hAnsi="Comic Sans MS" w:cs="Comic Sans MS"/>
                <w:b/>
                <w:spacing w:val="2"/>
                <w:w w:val="91"/>
                <w:sz w:val="16"/>
                <w:szCs w:val="16"/>
              </w:rPr>
              <w:t>t</w:t>
            </w:r>
            <w:r>
              <w:rPr>
                <w:rFonts w:ascii="Comic Sans MS" w:eastAsia="Comic Sans MS" w:hAnsi="Comic Sans MS" w:cs="Comic Sans MS"/>
                <w:b/>
                <w:spacing w:val="-1"/>
                <w:w w:val="91"/>
                <w:sz w:val="16"/>
                <w:szCs w:val="16"/>
              </w:rPr>
              <w:t>an</w:t>
            </w:r>
            <w:r>
              <w:rPr>
                <w:rFonts w:ascii="Comic Sans MS" w:eastAsia="Comic Sans MS" w:hAnsi="Comic Sans MS" w:cs="Comic Sans MS"/>
                <w:b/>
                <w:spacing w:val="4"/>
                <w:w w:val="91"/>
                <w:sz w:val="16"/>
                <w:szCs w:val="16"/>
              </w:rPr>
              <w:t>t</w:t>
            </w:r>
            <w:r>
              <w:rPr>
                <w:rFonts w:ascii="Comic Sans MS" w:eastAsia="Comic Sans MS" w:hAnsi="Comic Sans MS" w:cs="Comic Sans MS"/>
                <w:b/>
                <w:spacing w:val="1"/>
                <w:w w:val="91"/>
                <w:sz w:val="16"/>
                <w:szCs w:val="16"/>
              </w:rPr>
              <w:t>i</w:t>
            </w:r>
            <w:r>
              <w:rPr>
                <w:rFonts w:ascii="Comic Sans MS" w:eastAsia="Comic Sans MS" w:hAnsi="Comic Sans MS" w:cs="Comic Sans MS"/>
                <w:b/>
                <w:spacing w:val="-1"/>
                <w:w w:val="91"/>
                <w:sz w:val="16"/>
                <w:szCs w:val="16"/>
              </w:rPr>
              <w:t>a</w:t>
            </w:r>
            <w:r>
              <w:rPr>
                <w:rFonts w:ascii="Comic Sans MS" w:eastAsia="Comic Sans MS" w:hAnsi="Comic Sans MS" w:cs="Comic Sans MS"/>
                <w:b/>
                <w:w w:val="91"/>
                <w:sz w:val="16"/>
                <w:szCs w:val="16"/>
              </w:rPr>
              <w:t>l</w:t>
            </w:r>
            <w:r>
              <w:rPr>
                <w:rFonts w:ascii="Comic Sans MS" w:eastAsia="Comic Sans MS" w:hAnsi="Comic Sans MS" w:cs="Comic Sans MS"/>
                <w:b/>
                <w:spacing w:val="26"/>
                <w:w w:val="91"/>
                <w:sz w:val="16"/>
                <w:szCs w:val="16"/>
              </w:rPr>
              <w:t xml:space="preserve"> </w:t>
            </w:r>
            <w:r>
              <w:rPr>
                <w:rFonts w:ascii="Comic Sans MS" w:eastAsia="Comic Sans MS" w:hAnsi="Comic Sans MS" w:cs="Comic Sans MS"/>
                <w:w w:val="91"/>
                <w:sz w:val="16"/>
                <w:szCs w:val="16"/>
              </w:rPr>
              <w:t>ev</w:t>
            </w:r>
            <w:r>
              <w:rPr>
                <w:rFonts w:ascii="Comic Sans MS" w:eastAsia="Comic Sans MS" w:hAnsi="Comic Sans MS" w:cs="Comic Sans MS"/>
                <w:spacing w:val="1"/>
                <w:w w:val="91"/>
                <w:sz w:val="16"/>
                <w:szCs w:val="16"/>
              </w:rPr>
              <w:t>al</w:t>
            </w:r>
            <w:r>
              <w:rPr>
                <w:rFonts w:ascii="Comic Sans MS" w:eastAsia="Comic Sans MS" w:hAnsi="Comic Sans MS" w:cs="Comic Sans MS"/>
                <w:w w:val="91"/>
                <w:sz w:val="16"/>
                <w:szCs w:val="16"/>
              </w:rPr>
              <w:t>u</w:t>
            </w:r>
            <w:r>
              <w:rPr>
                <w:rFonts w:ascii="Comic Sans MS" w:eastAsia="Comic Sans MS" w:hAnsi="Comic Sans MS" w:cs="Comic Sans MS"/>
                <w:spacing w:val="1"/>
                <w:w w:val="91"/>
                <w:sz w:val="16"/>
                <w:szCs w:val="16"/>
              </w:rPr>
              <w:t>a</w:t>
            </w:r>
            <w:r>
              <w:rPr>
                <w:rFonts w:ascii="Comic Sans MS" w:eastAsia="Comic Sans MS" w:hAnsi="Comic Sans MS" w:cs="Comic Sans MS"/>
                <w:w w:val="91"/>
                <w:sz w:val="16"/>
                <w:szCs w:val="16"/>
              </w:rPr>
              <w:t>ti</w:t>
            </w:r>
            <w:r>
              <w:rPr>
                <w:rFonts w:ascii="Comic Sans MS" w:eastAsia="Comic Sans MS" w:hAnsi="Comic Sans MS" w:cs="Comic Sans MS"/>
                <w:spacing w:val="1"/>
                <w:w w:val="91"/>
                <w:sz w:val="16"/>
                <w:szCs w:val="16"/>
              </w:rPr>
              <w:t>o</w:t>
            </w:r>
            <w:r>
              <w:rPr>
                <w:rFonts w:ascii="Comic Sans MS" w:eastAsia="Comic Sans MS" w:hAnsi="Comic Sans MS" w:cs="Comic Sans MS"/>
                <w:w w:val="91"/>
                <w:sz w:val="16"/>
                <w:szCs w:val="16"/>
              </w:rPr>
              <w:t>n</w:t>
            </w:r>
            <w:r>
              <w:rPr>
                <w:rFonts w:ascii="Comic Sans MS" w:eastAsia="Comic Sans MS" w:hAnsi="Comic Sans MS" w:cs="Comic Sans MS"/>
                <w:spacing w:val="21"/>
                <w:w w:val="91"/>
                <w:sz w:val="16"/>
                <w:szCs w:val="16"/>
              </w:rPr>
              <w:t xml:space="preserve"> </w:t>
            </w:r>
            <w:r>
              <w:rPr>
                <w:rFonts w:ascii="Comic Sans MS" w:eastAsia="Comic Sans MS" w:hAnsi="Comic Sans MS" w:cs="Comic Sans MS"/>
                <w:spacing w:val="2"/>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12"/>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z w:val="16"/>
                <w:szCs w:val="16"/>
              </w:rPr>
              <w:t>e</w:t>
            </w:r>
            <w:r>
              <w:rPr>
                <w:rFonts w:ascii="Comic Sans MS" w:eastAsia="Comic Sans MS" w:hAnsi="Comic Sans MS" w:cs="Comic Sans MS"/>
                <w:spacing w:val="-16"/>
                <w:sz w:val="16"/>
                <w:szCs w:val="16"/>
              </w:rPr>
              <w:t xml:space="preserve"> </w:t>
            </w:r>
            <w:r>
              <w:rPr>
                <w:rFonts w:ascii="Comic Sans MS" w:eastAsia="Comic Sans MS" w:hAnsi="Comic Sans MS" w:cs="Comic Sans MS"/>
                <w:sz w:val="16"/>
                <w:szCs w:val="16"/>
              </w:rPr>
              <w:t>qu</w:t>
            </w:r>
            <w:r>
              <w:rPr>
                <w:rFonts w:ascii="Comic Sans MS" w:eastAsia="Comic Sans MS" w:hAnsi="Comic Sans MS" w:cs="Comic Sans MS"/>
                <w:spacing w:val="-1"/>
                <w:sz w:val="16"/>
                <w:szCs w:val="16"/>
              </w:rPr>
              <w:t>al</w:t>
            </w:r>
            <w:r>
              <w:rPr>
                <w:rFonts w:ascii="Comic Sans MS" w:eastAsia="Comic Sans MS" w:hAnsi="Comic Sans MS" w:cs="Comic Sans MS"/>
                <w:spacing w:val="-2"/>
                <w:sz w:val="16"/>
                <w:szCs w:val="16"/>
              </w:rPr>
              <w:t>i</w:t>
            </w:r>
            <w:r>
              <w:rPr>
                <w:rFonts w:ascii="Comic Sans MS" w:eastAsia="Comic Sans MS" w:hAnsi="Comic Sans MS" w:cs="Comic Sans MS"/>
                <w:spacing w:val="6"/>
                <w:sz w:val="16"/>
                <w:szCs w:val="16"/>
              </w:rPr>
              <w:t>t</w:t>
            </w:r>
            <w:r>
              <w:rPr>
                <w:rFonts w:ascii="Comic Sans MS" w:eastAsia="Comic Sans MS" w:hAnsi="Comic Sans MS" w:cs="Comic Sans MS"/>
                <w:sz w:val="16"/>
                <w:szCs w:val="16"/>
              </w:rPr>
              <w:t>y</w:t>
            </w:r>
            <w:r>
              <w:rPr>
                <w:rFonts w:ascii="Comic Sans MS" w:eastAsia="Comic Sans MS" w:hAnsi="Comic Sans MS" w:cs="Comic Sans MS"/>
                <w:spacing w:val="-19"/>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12"/>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z w:val="16"/>
                <w:szCs w:val="16"/>
              </w:rPr>
              <w:t>e</w:t>
            </w:r>
            <w:r>
              <w:rPr>
                <w:rFonts w:ascii="Comic Sans MS" w:eastAsia="Comic Sans MS" w:hAnsi="Comic Sans MS" w:cs="Comic Sans MS"/>
                <w:spacing w:val="-16"/>
                <w:sz w:val="16"/>
                <w:szCs w:val="16"/>
              </w:rPr>
              <w:t xml:space="preserve"> </w:t>
            </w:r>
            <w:r>
              <w:rPr>
                <w:rFonts w:ascii="Comic Sans MS" w:eastAsia="Comic Sans MS" w:hAnsi="Comic Sans MS" w:cs="Comic Sans MS"/>
                <w:w w:val="85"/>
                <w:sz w:val="16"/>
                <w:szCs w:val="16"/>
              </w:rPr>
              <w:t>s</w:t>
            </w:r>
            <w:r>
              <w:rPr>
                <w:rFonts w:ascii="Comic Sans MS" w:eastAsia="Comic Sans MS" w:hAnsi="Comic Sans MS" w:cs="Comic Sans MS"/>
                <w:spacing w:val="-1"/>
                <w:w w:val="85"/>
                <w:sz w:val="16"/>
                <w:szCs w:val="16"/>
              </w:rPr>
              <w:t>e</w:t>
            </w:r>
            <w:r>
              <w:rPr>
                <w:rFonts w:ascii="Comic Sans MS" w:eastAsia="Comic Sans MS" w:hAnsi="Comic Sans MS" w:cs="Comic Sans MS"/>
                <w:spacing w:val="5"/>
                <w:w w:val="85"/>
                <w:sz w:val="16"/>
                <w:szCs w:val="16"/>
              </w:rPr>
              <w:t>r</w:t>
            </w:r>
            <w:r>
              <w:rPr>
                <w:rFonts w:ascii="Comic Sans MS" w:eastAsia="Comic Sans MS" w:hAnsi="Comic Sans MS" w:cs="Comic Sans MS"/>
                <w:spacing w:val="-2"/>
                <w:w w:val="85"/>
                <w:sz w:val="16"/>
                <w:szCs w:val="16"/>
              </w:rPr>
              <w:t>v</w:t>
            </w:r>
            <w:r>
              <w:rPr>
                <w:rFonts w:ascii="Comic Sans MS" w:eastAsia="Comic Sans MS" w:hAnsi="Comic Sans MS" w:cs="Comic Sans MS"/>
                <w:spacing w:val="2"/>
                <w:w w:val="85"/>
                <w:sz w:val="16"/>
                <w:szCs w:val="16"/>
              </w:rPr>
              <w:t>i</w:t>
            </w:r>
            <w:r>
              <w:rPr>
                <w:rFonts w:ascii="Comic Sans MS" w:eastAsia="Comic Sans MS" w:hAnsi="Comic Sans MS" w:cs="Comic Sans MS"/>
                <w:spacing w:val="-1"/>
                <w:w w:val="85"/>
                <w:sz w:val="16"/>
                <w:szCs w:val="16"/>
              </w:rPr>
              <w:t>c</w:t>
            </w:r>
            <w:r>
              <w:rPr>
                <w:rFonts w:ascii="Comic Sans MS" w:eastAsia="Comic Sans MS" w:hAnsi="Comic Sans MS" w:cs="Comic Sans MS"/>
                <w:w w:val="85"/>
                <w:sz w:val="16"/>
                <w:szCs w:val="16"/>
              </w:rPr>
              <w:t>e</w:t>
            </w:r>
            <w:r>
              <w:rPr>
                <w:rFonts w:ascii="Comic Sans MS" w:eastAsia="Comic Sans MS" w:hAnsi="Comic Sans MS" w:cs="Comic Sans MS"/>
                <w:spacing w:val="30"/>
                <w:w w:val="85"/>
                <w:sz w:val="16"/>
                <w:szCs w:val="16"/>
              </w:rPr>
              <w:t xml:space="preserve"> </w:t>
            </w:r>
            <w:r>
              <w:rPr>
                <w:rFonts w:ascii="Comic Sans MS" w:eastAsia="Comic Sans MS" w:hAnsi="Comic Sans MS" w:cs="Comic Sans MS"/>
                <w:spacing w:val="-1"/>
                <w:w w:val="86"/>
                <w:sz w:val="16"/>
                <w:szCs w:val="16"/>
              </w:rPr>
              <w:t>a</w:t>
            </w:r>
            <w:r>
              <w:rPr>
                <w:rFonts w:ascii="Comic Sans MS" w:eastAsia="Comic Sans MS" w:hAnsi="Comic Sans MS" w:cs="Comic Sans MS"/>
                <w:w w:val="86"/>
                <w:sz w:val="16"/>
                <w:szCs w:val="16"/>
              </w:rPr>
              <w:t>s</w:t>
            </w:r>
            <w:r>
              <w:rPr>
                <w:rFonts w:ascii="Comic Sans MS" w:eastAsia="Comic Sans MS" w:hAnsi="Comic Sans MS" w:cs="Comic Sans MS"/>
                <w:spacing w:val="-21"/>
                <w:sz w:val="16"/>
                <w:szCs w:val="16"/>
              </w:rPr>
              <w:t xml:space="preserve"> </w:t>
            </w:r>
            <w:r>
              <w:rPr>
                <w:rFonts w:ascii="Comic Sans MS" w:eastAsia="Comic Sans MS" w:hAnsi="Comic Sans MS" w:cs="Comic Sans MS"/>
                <w:spacing w:val="2"/>
                <w:sz w:val="16"/>
                <w:szCs w:val="16"/>
              </w:rPr>
              <w:t>a</w:t>
            </w:r>
            <w:r>
              <w:rPr>
                <w:rFonts w:ascii="Comic Sans MS" w:eastAsia="Comic Sans MS" w:hAnsi="Comic Sans MS" w:cs="Comic Sans MS"/>
                <w:spacing w:val="4"/>
                <w:sz w:val="16"/>
                <w:szCs w:val="16"/>
              </w:rPr>
              <w:t>c</w:t>
            </w:r>
            <w:r>
              <w:rPr>
                <w:rFonts w:ascii="Comic Sans MS" w:eastAsia="Comic Sans MS" w:hAnsi="Comic Sans MS" w:cs="Comic Sans MS"/>
                <w:spacing w:val="1"/>
                <w:sz w:val="16"/>
                <w:szCs w:val="16"/>
              </w:rPr>
              <w:t>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3"/>
                <w:w w:val="86"/>
                <w:sz w:val="16"/>
                <w:szCs w:val="16"/>
              </w:rPr>
              <w:t>a</w:t>
            </w:r>
            <w:r>
              <w:rPr>
                <w:rFonts w:ascii="Comic Sans MS" w:eastAsia="Comic Sans MS" w:hAnsi="Comic Sans MS" w:cs="Comic Sans MS"/>
                <w:spacing w:val="1"/>
                <w:sz w:val="16"/>
                <w:szCs w:val="16"/>
              </w:rPr>
              <w:t>g</w:t>
            </w:r>
            <w:r>
              <w:rPr>
                <w:rFonts w:ascii="Comic Sans MS" w:eastAsia="Comic Sans MS" w:hAnsi="Comic Sans MS" w:cs="Comic Sans MS"/>
                <w:spacing w:val="-2"/>
                <w:w w:val="95"/>
                <w:sz w:val="16"/>
                <w:szCs w:val="16"/>
              </w:rPr>
              <w:t>a</w:t>
            </w:r>
            <w:r>
              <w:rPr>
                <w:rFonts w:ascii="Comic Sans MS" w:eastAsia="Comic Sans MS" w:hAnsi="Comic Sans MS" w:cs="Comic Sans MS"/>
                <w:w w:val="95"/>
                <w:sz w:val="16"/>
                <w:szCs w:val="16"/>
              </w:rPr>
              <w:t>i</w:t>
            </w:r>
            <w:r>
              <w:rPr>
                <w:rFonts w:ascii="Comic Sans MS" w:eastAsia="Comic Sans MS" w:hAnsi="Comic Sans MS" w:cs="Comic Sans MS"/>
                <w:spacing w:val="-3"/>
                <w:w w:val="95"/>
                <w:sz w:val="16"/>
                <w:szCs w:val="16"/>
              </w:rPr>
              <w:t>n</w:t>
            </w:r>
            <w:r>
              <w:rPr>
                <w:rFonts w:ascii="Comic Sans MS" w:eastAsia="Comic Sans MS" w:hAnsi="Comic Sans MS" w:cs="Comic Sans MS"/>
                <w:spacing w:val="3"/>
                <w:w w:val="79"/>
                <w:sz w:val="16"/>
                <w:szCs w:val="16"/>
              </w:rPr>
              <w:t>s</w:t>
            </w:r>
            <w:r>
              <w:rPr>
                <w:rFonts w:ascii="Comic Sans MS" w:eastAsia="Comic Sans MS" w:hAnsi="Comic Sans MS" w:cs="Comic Sans MS"/>
                <w:w w:val="116"/>
                <w:sz w:val="16"/>
                <w:szCs w:val="16"/>
              </w:rPr>
              <w:t>t</w:t>
            </w:r>
            <w:r>
              <w:rPr>
                <w:rFonts w:ascii="Comic Sans MS" w:eastAsia="Comic Sans MS" w:hAnsi="Comic Sans MS" w:cs="Comic Sans MS"/>
                <w:spacing w:val="-13"/>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z w:val="16"/>
                <w:szCs w:val="16"/>
              </w:rPr>
              <w:t>e</w:t>
            </w:r>
            <w:r>
              <w:rPr>
                <w:rFonts w:ascii="Comic Sans MS" w:eastAsia="Comic Sans MS" w:hAnsi="Comic Sans MS" w:cs="Comic Sans MS"/>
                <w:spacing w:val="-13"/>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w w:val="98"/>
                <w:sz w:val="16"/>
                <w:szCs w:val="16"/>
              </w:rPr>
              <w:t>r</w:t>
            </w:r>
            <w:r>
              <w:rPr>
                <w:rFonts w:ascii="Comic Sans MS" w:eastAsia="Comic Sans MS" w:hAnsi="Comic Sans MS" w:cs="Comic Sans MS"/>
                <w:spacing w:val="-2"/>
                <w:w w:val="99"/>
                <w:sz w:val="16"/>
                <w:szCs w:val="16"/>
              </w:rPr>
              <w:t>o</w:t>
            </w:r>
            <w:r>
              <w:rPr>
                <w:rFonts w:ascii="Comic Sans MS" w:eastAsia="Comic Sans MS" w:hAnsi="Comic Sans MS" w:cs="Comic Sans MS"/>
                <w:spacing w:val="3"/>
                <w:sz w:val="16"/>
                <w:szCs w:val="16"/>
              </w:rPr>
              <w:t>p</w:t>
            </w:r>
            <w:r>
              <w:rPr>
                <w:rFonts w:ascii="Comic Sans MS" w:eastAsia="Comic Sans MS" w:hAnsi="Comic Sans MS" w:cs="Comic Sans MS"/>
                <w:spacing w:val="1"/>
                <w:w w:val="99"/>
                <w:sz w:val="16"/>
                <w:szCs w:val="16"/>
              </w:rPr>
              <w:t>o</w:t>
            </w:r>
            <w:r>
              <w:rPr>
                <w:rFonts w:ascii="Comic Sans MS" w:eastAsia="Comic Sans MS" w:hAnsi="Comic Sans MS" w:cs="Comic Sans MS"/>
                <w:spacing w:val="3"/>
                <w:w w:val="79"/>
                <w:sz w:val="16"/>
                <w:szCs w:val="16"/>
              </w:rPr>
              <w:t>s</w:t>
            </w:r>
            <w:r>
              <w:rPr>
                <w:rFonts w:ascii="Comic Sans MS" w:eastAsia="Comic Sans MS" w:hAnsi="Comic Sans MS" w:cs="Comic Sans MS"/>
                <w:spacing w:val="-3"/>
                <w:w w:val="86"/>
                <w:sz w:val="16"/>
                <w:szCs w:val="16"/>
              </w:rPr>
              <w:t>a</w:t>
            </w:r>
            <w:r>
              <w:rPr>
                <w:rFonts w:ascii="Comic Sans MS" w:eastAsia="Comic Sans MS" w:hAnsi="Comic Sans MS" w:cs="Comic Sans MS"/>
                <w:w w:val="104"/>
                <w:sz w:val="16"/>
                <w:szCs w:val="16"/>
              </w:rPr>
              <w:t>l</w:t>
            </w:r>
          </w:p>
          <w:p w14:paraId="41C61CDD" w14:textId="77777777" w:rsidR="00CD6FA1" w:rsidRDefault="003567B5">
            <w:pPr>
              <w:ind w:left="-1" w:right="-13"/>
              <w:rPr>
                <w:rFonts w:ascii="Comic Sans MS" w:eastAsia="Comic Sans MS" w:hAnsi="Comic Sans MS" w:cs="Comic Sans MS"/>
                <w:sz w:val="16"/>
                <w:szCs w:val="16"/>
              </w:rPr>
            </w:pPr>
            <w:r>
              <w:rPr>
                <w:rFonts w:ascii="Comic Sans MS" w:eastAsia="Comic Sans MS" w:hAnsi="Comic Sans MS" w:cs="Comic Sans MS"/>
                <w:spacing w:val="-1"/>
                <w:w w:val="103"/>
                <w:sz w:val="16"/>
                <w:szCs w:val="16"/>
              </w:rPr>
              <w:t>ii</w:t>
            </w:r>
            <w:r>
              <w:rPr>
                <w:rFonts w:ascii="Comic Sans MS" w:eastAsia="Comic Sans MS" w:hAnsi="Comic Sans MS" w:cs="Comic Sans MS"/>
                <w:w w:val="71"/>
                <w:sz w:val="16"/>
                <w:szCs w:val="16"/>
              </w:rPr>
              <w:t>.</w:t>
            </w:r>
            <w:r>
              <w:rPr>
                <w:rFonts w:ascii="Comic Sans MS" w:eastAsia="Comic Sans MS" w:hAnsi="Comic Sans MS" w:cs="Comic Sans MS"/>
                <w:sz w:val="16"/>
                <w:szCs w:val="16"/>
              </w:rPr>
              <w:t xml:space="preserve">            </w:t>
            </w:r>
            <w:r>
              <w:rPr>
                <w:rFonts w:ascii="Comic Sans MS" w:eastAsia="Comic Sans MS" w:hAnsi="Comic Sans MS" w:cs="Comic Sans MS"/>
                <w:spacing w:val="-20"/>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79"/>
                <w:sz w:val="16"/>
                <w:szCs w:val="16"/>
              </w:rPr>
              <w:t>s</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w w:val="116"/>
                <w:sz w:val="16"/>
                <w:szCs w:val="16"/>
              </w:rPr>
              <w:t>t</w:t>
            </w:r>
            <w:r>
              <w:rPr>
                <w:rFonts w:ascii="Comic Sans MS" w:eastAsia="Comic Sans MS" w:hAnsi="Comic Sans MS" w:cs="Comic Sans MS"/>
                <w:spacing w:val="-11"/>
                <w:sz w:val="16"/>
                <w:szCs w:val="16"/>
              </w:rPr>
              <w:t xml:space="preserve"> </w:t>
            </w:r>
            <w:r>
              <w:rPr>
                <w:rFonts w:ascii="Comic Sans MS" w:eastAsia="Comic Sans MS" w:hAnsi="Comic Sans MS" w:cs="Comic Sans MS"/>
                <w:b/>
                <w:w w:val="92"/>
                <w:sz w:val="16"/>
                <w:szCs w:val="16"/>
              </w:rPr>
              <w:t>s</w:t>
            </w:r>
            <w:r>
              <w:rPr>
                <w:rFonts w:ascii="Comic Sans MS" w:eastAsia="Comic Sans MS" w:hAnsi="Comic Sans MS" w:cs="Comic Sans MS"/>
                <w:b/>
                <w:spacing w:val="4"/>
                <w:w w:val="92"/>
                <w:sz w:val="16"/>
                <w:szCs w:val="16"/>
              </w:rPr>
              <w:t>u</w:t>
            </w:r>
            <w:r>
              <w:rPr>
                <w:rFonts w:ascii="Comic Sans MS" w:eastAsia="Comic Sans MS" w:hAnsi="Comic Sans MS" w:cs="Comic Sans MS"/>
                <w:b/>
                <w:spacing w:val="1"/>
                <w:w w:val="92"/>
                <w:sz w:val="16"/>
                <w:szCs w:val="16"/>
              </w:rPr>
              <w:t>b</w:t>
            </w:r>
            <w:r>
              <w:rPr>
                <w:rFonts w:ascii="Comic Sans MS" w:eastAsia="Comic Sans MS" w:hAnsi="Comic Sans MS" w:cs="Comic Sans MS"/>
                <w:b/>
                <w:w w:val="92"/>
                <w:sz w:val="16"/>
                <w:szCs w:val="16"/>
              </w:rPr>
              <w:t>s</w:t>
            </w:r>
            <w:r>
              <w:rPr>
                <w:rFonts w:ascii="Comic Sans MS" w:eastAsia="Comic Sans MS" w:hAnsi="Comic Sans MS" w:cs="Comic Sans MS"/>
                <w:b/>
                <w:spacing w:val="4"/>
                <w:w w:val="92"/>
                <w:sz w:val="16"/>
                <w:szCs w:val="16"/>
              </w:rPr>
              <w:t>t</w:t>
            </w:r>
            <w:r>
              <w:rPr>
                <w:rFonts w:ascii="Comic Sans MS" w:eastAsia="Comic Sans MS" w:hAnsi="Comic Sans MS" w:cs="Comic Sans MS"/>
                <w:b/>
                <w:spacing w:val="-1"/>
                <w:w w:val="92"/>
                <w:sz w:val="16"/>
                <w:szCs w:val="16"/>
              </w:rPr>
              <w:t>a</w:t>
            </w:r>
            <w:r>
              <w:rPr>
                <w:rFonts w:ascii="Comic Sans MS" w:eastAsia="Comic Sans MS" w:hAnsi="Comic Sans MS" w:cs="Comic Sans MS"/>
                <w:b/>
                <w:spacing w:val="1"/>
                <w:w w:val="92"/>
                <w:sz w:val="16"/>
                <w:szCs w:val="16"/>
              </w:rPr>
              <w:t>n</w:t>
            </w:r>
            <w:r>
              <w:rPr>
                <w:rFonts w:ascii="Comic Sans MS" w:eastAsia="Comic Sans MS" w:hAnsi="Comic Sans MS" w:cs="Comic Sans MS"/>
                <w:b/>
                <w:spacing w:val="2"/>
                <w:w w:val="92"/>
                <w:sz w:val="16"/>
                <w:szCs w:val="16"/>
              </w:rPr>
              <w:t>ti</w:t>
            </w:r>
            <w:r>
              <w:rPr>
                <w:rFonts w:ascii="Comic Sans MS" w:eastAsia="Comic Sans MS" w:hAnsi="Comic Sans MS" w:cs="Comic Sans MS"/>
                <w:b/>
                <w:spacing w:val="-1"/>
                <w:w w:val="92"/>
                <w:sz w:val="16"/>
                <w:szCs w:val="16"/>
              </w:rPr>
              <w:t>a</w:t>
            </w:r>
            <w:r>
              <w:rPr>
                <w:rFonts w:ascii="Comic Sans MS" w:eastAsia="Comic Sans MS" w:hAnsi="Comic Sans MS" w:cs="Comic Sans MS"/>
                <w:b/>
                <w:w w:val="92"/>
                <w:sz w:val="16"/>
                <w:szCs w:val="16"/>
              </w:rPr>
              <w:t>l</w:t>
            </w:r>
            <w:r>
              <w:rPr>
                <w:rFonts w:ascii="Comic Sans MS" w:eastAsia="Comic Sans MS" w:hAnsi="Comic Sans MS" w:cs="Comic Sans MS"/>
                <w:b/>
                <w:spacing w:val="6"/>
                <w:w w:val="92"/>
                <w:sz w:val="16"/>
                <w:szCs w:val="16"/>
              </w:rPr>
              <w:t xml:space="preserve"> </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89"/>
                <w:sz w:val="16"/>
                <w:szCs w:val="16"/>
              </w:rPr>
              <w:t>e</w:t>
            </w:r>
            <w:r>
              <w:rPr>
                <w:rFonts w:ascii="Comic Sans MS" w:eastAsia="Comic Sans MS" w:hAnsi="Comic Sans MS" w:cs="Comic Sans MS"/>
                <w:spacing w:val="9"/>
                <w:w w:val="103"/>
                <w:sz w:val="16"/>
                <w:szCs w:val="16"/>
              </w:rPr>
              <w:t>f</w:t>
            </w:r>
            <w:r>
              <w:rPr>
                <w:rFonts w:ascii="Comic Sans MS" w:eastAsia="Comic Sans MS" w:hAnsi="Comic Sans MS" w:cs="Comic Sans MS"/>
                <w:w w:val="104"/>
                <w:sz w:val="16"/>
                <w:szCs w:val="16"/>
              </w:rPr>
              <w:t>l</w:t>
            </w:r>
            <w:r>
              <w:rPr>
                <w:rFonts w:ascii="Comic Sans MS" w:eastAsia="Comic Sans MS" w:hAnsi="Comic Sans MS" w:cs="Comic Sans MS"/>
                <w:spacing w:val="3"/>
                <w:w w:val="89"/>
                <w:sz w:val="16"/>
                <w:szCs w:val="16"/>
              </w:rPr>
              <w:t>e</w:t>
            </w:r>
            <w:r>
              <w:rPr>
                <w:rFonts w:ascii="Comic Sans MS" w:eastAsia="Comic Sans MS" w:hAnsi="Comic Sans MS" w:cs="Comic Sans MS"/>
                <w:spacing w:val="6"/>
                <w:w w:val="89"/>
                <w:sz w:val="16"/>
                <w:szCs w:val="16"/>
              </w:rPr>
              <w:t>c</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103"/>
                <w:sz w:val="16"/>
                <w:szCs w:val="16"/>
              </w:rPr>
              <w:t>i</w:t>
            </w:r>
            <w:r>
              <w:rPr>
                <w:rFonts w:ascii="Comic Sans MS" w:eastAsia="Comic Sans MS" w:hAnsi="Comic Sans MS" w:cs="Comic Sans MS"/>
                <w:spacing w:val="-2"/>
                <w:w w:val="99"/>
                <w:sz w:val="16"/>
                <w:szCs w:val="16"/>
              </w:rPr>
              <w:t>o</w:t>
            </w:r>
            <w:r>
              <w:rPr>
                <w:rFonts w:ascii="Comic Sans MS" w:eastAsia="Comic Sans MS" w:hAnsi="Comic Sans MS" w:cs="Comic Sans MS"/>
                <w:spacing w:val="1"/>
                <w:w w:val="98"/>
                <w:sz w:val="16"/>
                <w:szCs w:val="16"/>
              </w:rPr>
              <w:t>n</w:t>
            </w:r>
            <w:r>
              <w:rPr>
                <w:rFonts w:ascii="Comic Sans MS" w:eastAsia="Comic Sans MS" w:hAnsi="Comic Sans MS" w:cs="Comic Sans MS"/>
                <w:w w:val="79"/>
                <w:sz w:val="16"/>
                <w:szCs w:val="16"/>
              </w:rPr>
              <w:t>s</w:t>
            </w:r>
            <w:r>
              <w:rPr>
                <w:rFonts w:ascii="Comic Sans MS" w:eastAsia="Comic Sans MS" w:hAnsi="Comic Sans MS" w:cs="Comic Sans MS"/>
                <w:spacing w:val="-14"/>
                <w:sz w:val="16"/>
                <w:szCs w:val="16"/>
              </w:rPr>
              <w:t xml:space="preserve"> </w:t>
            </w:r>
            <w:r>
              <w:rPr>
                <w:rFonts w:ascii="Comic Sans MS" w:eastAsia="Comic Sans MS" w:hAnsi="Comic Sans MS" w:cs="Comic Sans MS"/>
                <w:spacing w:val="2"/>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7"/>
                <w:sz w:val="16"/>
                <w:szCs w:val="16"/>
              </w:rPr>
              <w:t xml:space="preserve"> </w:t>
            </w:r>
            <w:r>
              <w:rPr>
                <w:rFonts w:ascii="Comic Sans MS" w:eastAsia="Comic Sans MS" w:hAnsi="Comic Sans MS" w:cs="Comic Sans MS"/>
                <w:spacing w:val="1"/>
                <w:sz w:val="16"/>
                <w:szCs w:val="16"/>
              </w:rPr>
              <w:t>h</w:t>
            </w:r>
            <w:r>
              <w:rPr>
                <w:rFonts w:ascii="Comic Sans MS" w:eastAsia="Comic Sans MS" w:hAnsi="Comic Sans MS" w:cs="Comic Sans MS"/>
                <w:spacing w:val="-3"/>
                <w:sz w:val="16"/>
                <w:szCs w:val="16"/>
              </w:rPr>
              <w:t>o</w:t>
            </w:r>
            <w:r>
              <w:rPr>
                <w:rFonts w:ascii="Comic Sans MS" w:eastAsia="Comic Sans MS" w:hAnsi="Comic Sans MS" w:cs="Comic Sans MS"/>
                <w:sz w:val="16"/>
                <w:szCs w:val="16"/>
              </w:rPr>
              <w:t>w</w:t>
            </w:r>
            <w:r>
              <w:rPr>
                <w:rFonts w:ascii="Comic Sans MS" w:eastAsia="Comic Sans MS" w:hAnsi="Comic Sans MS" w:cs="Comic Sans MS"/>
                <w:spacing w:val="-11"/>
                <w:sz w:val="16"/>
                <w:szCs w:val="16"/>
              </w:rPr>
              <w:t xml:space="preserve"> </w:t>
            </w:r>
            <w:r>
              <w:rPr>
                <w:rFonts w:ascii="Comic Sans MS" w:eastAsia="Comic Sans MS" w:hAnsi="Comic Sans MS" w:cs="Comic Sans MS"/>
                <w:spacing w:val="-3"/>
                <w:sz w:val="16"/>
                <w:szCs w:val="16"/>
              </w:rPr>
              <w:t>c</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mp</w:t>
            </w:r>
            <w:r>
              <w:rPr>
                <w:rFonts w:ascii="Comic Sans MS" w:eastAsia="Comic Sans MS" w:hAnsi="Comic Sans MS" w:cs="Comic Sans MS"/>
                <w:spacing w:val="-1"/>
                <w:sz w:val="16"/>
                <w:szCs w:val="16"/>
              </w:rPr>
              <w:t>l</w:t>
            </w:r>
            <w:r>
              <w:rPr>
                <w:rFonts w:ascii="Comic Sans MS" w:eastAsia="Comic Sans MS" w:hAnsi="Comic Sans MS" w:cs="Comic Sans MS"/>
                <w:spacing w:val="1"/>
                <w:sz w:val="16"/>
                <w:szCs w:val="16"/>
              </w:rPr>
              <w:t>et</w:t>
            </w:r>
            <w:r>
              <w:rPr>
                <w:rFonts w:ascii="Comic Sans MS" w:eastAsia="Comic Sans MS" w:hAnsi="Comic Sans MS" w:cs="Comic Sans MS"/>
                <w:sz w:val="16"/>
                <w:szCs w:val="16"/>
              </w:rPr>
              <w:t>ing</w:t>
            </w:r>
            <w:r>
              <w:rPr>
                <w:rFonts w:ascii="Comic Sans MS" w:eastAsia="Comic Sans MS" w:hAnsi="Comic Sans MS" w:cs="Comic Sans MS"/>
                <w:spacing w:val="-20"/>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z w:val="16"/>
                <w:szCs w:val="16"/>
              </w:rPr>
              <w:t>e</w:t>
            </w:r>
            <w:r>
              <w:rPr>
                <w:rFonts w:ascii="Comic Sans MS" w:eastAsia="Comic Sans MS" w:hAnsi="Comic Sans MS" w:cs="Comic Sans MS"/>
                <w:spacing w:val="-16"/>
                <w:sz w:val="16"/>
                <w:szCs w:val="16"/>
              </w:rPr>
              <w:t xml:space="preserve"> </w:t>
            </w:r>
            <w:r>
              <w:rPr>
                <w:rFonts w:ascii="Comic Sans MS" w:eastAsia="Comic Sans MS" w:hAnsi="Comic Sans MS" w:cs="Comic Sans MS"/>
                <w:spacing w:val="-3"/>
                <w:w w:val="91"/>
                <w:sz w:val="16"/>
                <w:szCs w:val="16"/>
              </w:rPr>
              <w:t>p</w:t>
            </w:r>
            <w:r>
              <w:rPr>
                <w:rFonts w:ascii="Comic Sans MS" w:eastAsia="Comic Sans MS" w:hAnsi="Comic Sans MS" w:cs="Comic Sans MS"/>
                <w:spacing w:val="-2"/>
                <w:w w:val="91"/>
                <w:sz w:val="16"/>
                <w:szCs w:val="16"/>
              </w:rPr>
              <w:t>r</w:t>
            </w:r>
            <w:r>
              <w:rPr>
                <w:rFonts w:ascii="Comic Sans MS" w:eastAsia="Comic Sans MS" w:hAnsi="Comic Sans MS" w:cs="Comic Sans MS"/>
                <w:spacing w:val="1"/>
                <w:w w:val="91"/>
                <w:sz w:val="16"/>
                <w:szCs w:val="16"/>
              </w:rPr>
              <w:t>o</w:t>
            </w:r>
            <w:r>
              <w:rPr>
                <w:rFonts w:ascii="Comic Sans MS" w:eastAsia="Comic Sans MS" w:hAnsi="Comic Sans MS" w:cs="Comic Sans MS"/>
                <w:spacing w:val="-1"/>
                <w:w w:val="91"/>
                <w:sz w:val="16"/>
                <w:szCs w:val="16"/>
              </w:rPr>
              <w:t>j</w:t>
            </w:r>
            <w:r>
              <w:rPr>
                <w:rFonts w:ascii="Comic Sans MS" w:eastAsia="Comic Sans MS" w:hAnsi="Comic Sans MS" w:cs="Comic Sans MS"/>
                <w:spacing w:val="2"/>
                <w:w w:val="91"/>
                <w:sz w:val="16"/>
                <w:szCs w:val="16"/>
              </w:rPr>
              <w:t>e</w:t>
            </w:r>
            <w:r>
              <w:rPr>
                <w:rFonts w:ascii="Comic Sans MS" w:eastAsia="Comic Sans MS" w:hAnsi="Comic Sans MS" w:cs="Comic Sans MS"/>
                <w:spacing w:val="5"/>
                <w:w w:val="91"/>
                <w:sz w:val="16"/>
                <w:szCs w:val="16"/>
              </w:rPr>
              <w:t>c</w:t>
            </w:r>
            <w:r>
              <w:rPr>
                <w:rFonts w:ascii="Comic Sans MS" w:eastAsia="Comic Sans MS" w:hAnsi="Comic Sans MS" w:cs="Comic Sans MS"/>
                <w:w w:val="91"/>
                <w:sz w:val="16"/>
                <w:szCs w:val="16"/>
              </w:rPr>
              <w:t>t</w:t>
            </w:r>
            <w:r>
              <w:rPr>
                <w:rFonts w:ascii="Comic Sans MS" w:eastAsia="Comic Sans MS" w:hAnsi="Comic Sans MS" w:cs="Comic Sans MS"/>
                <w:spacing w:val="35"/>
                <w:w w:val="91"/>
                <w:sz w:val="16"/>
                <w:szCs w:val="16"/>
              </w:rPr>
              <w:t xml:space="preserve"> </w:t>
            </w:r>
            <w:r>
              <w:rPr>
                <w:rFonts w:ascii="Comic Sans MS" w:eastAsia="Comic Sans MS" w:hAnsi="Comic Sans MS" w:cs="Comic Sans MS"/>
                <w:spacing w:val="1"/>
                <w:w w:val="91"/>
                <w:sz w:val="16"/>
                <w:szCs w:val="16"/>
              </w:rPr>
              <w:t>ha</w:t>
            </w:r>
            <w:r>
              <w:rPr>
                <w:rFonts w:ascii="Comic Sans MS" w:eastAsia="Comic Sans MS" w:hAnsi="Comic Sans MS" w:cs="Comic Sans MS"/>
                <w:w w:val="91"/>
                <w:sz w:val="16"/>
                <w:szCs w:val="16"/>
              </w:rPr>
              <w:t>s</w:t>
            </w:r>
            <w:r>
              <w:rPr>
                <w:rFonts w:ascii="Comic Sans MS" w:eastAsia="Comic Sans MS" w:hAnsi="Comic Sans MS" w:cs="Comic Sans MS"/>
                <w:spacing w:val="-14"/>
                <w:w w:val="91"/>
                <w:sz w:val="16"/>
                <w:szCs w:val="16"/>
              </w:rPr>
              <w:t xml:space="preserve"> </w:t>
            </w:r>
            <w:r>
              <w:rPr>
                <w:rFonts w:ascii="Comic Sans MS" w:eastAsia="Comic Sans MS" w:hAnsi="Comic Sans MS" w:cs="Comic Sans MS"/>
                <w:w w:val="91"/>
                <w:sz w:val="16"/>
                <w:szCs w:val="16"/>
              </w:rPr>
              <w:t>e</w:t>
            </w:r>
            <w:r>
              <w:rPr>
                <w:rFonts w:ascii="Comic Sans MS" w:eastAsia="Comic Sans MS" w:hAnsi="Comic Sans MS" w:cs="Comic Sans MS"/>
                <w:spacing w:val="7"/>
                <w:w w:val="91"/>
                <w:sz w:val="16"/>
                <w:szCs w:val="16"/>
              </w:rPr>
              <w:t>x</w:t>
            </w:r>
            <w:r>
              <w:rPr>
                <w:rFonts w:ascii="Comic Sans MS" w:eastAsia="Comic Sans MS" w:hAnsi="Comic Sans MS" w:cs="Comic Sans MS"/>
                <w:w w:val="91"/>
                <w:sz w:val="16"/>
                <w:szCs w:val="16"/>
              </w:rPr>
              <w:t>te</w:t>
            </w:r>
            <w:r>
              <w:rPr>
                <w:rFonts w:ascii="Comic Sans MS" w:eastAsia="Comic Sans MS" w:hAnsi="Comic Sans MS" w:cs="Comic Sans MS"/>
                <w:spacing w:val="1"/>
                <w:w w:val="91"/>
                <w:sz w:val="16"/>
                <w:szCs w:val="16"/>
              </w:rPr>
              <w:t>n</w:t>
            </w:r>
            <w:r>
              <w:rPr>
                <w:rFonts w:ascii="Comic Sans MS" w:eastAsia="Comic Sans MS" w:hAnsi="Comic Sans MS" w:cs="Comic Sans MS"/>
                <w:spacing w:val="-1"/>
                <w:w w:val="91"/>
                <w:sz w:val="16"/>
                <w:szCs w:val="16"/>
              </w:rPr>
              <w:t>d</w:t>
            </w:r>
            <w:r>
              <w:rPr>
                <w:rFonts w:ascii="Comic Sans MS" w:eastAsia="Comic Sans MS" w:hAnsi="Comic Sans MS" w:cs="Comic Sans MS"/>
                <w:spacing w:val="5"/>
                <w:w w:val="91"/>
                <w:sz w:val="16"/>
                <w:szCs w:val="16"/>
              </w:rPr>
              <w:t>e</w:t>
            </w:r>
            <w:r>
              <w:rPr>
                <w:rFonts w:ascii="Comic Sans MS" w:eastAsia="Comic Sans MS" w:hAnsi="Comic Sans MS" w:cs="Comic Sans MS"/>
                <w:w w:val="91"/>
                <w:sz w:val="16"/>
                <w:szCs w:val="16"/>
              </w:rPr>
              <w:t>d</w:t>
            </w:r>
            <w:r>
              <w:rPr>
                <w:rFonts w:ascii="Comic Sans MS" w:eastAsia="Comic Sans MS" w:hAnsi="Comic Sans MS" w:cs="Comic Sans MS"/>
                <w:spacing w:val="24"/>
                <w:w w:val="91"/>
                <w:sz w:val="16"/>
                <w:szCs w:val="16"/>
              </w:rPr>
              <w:t xml:space="preserve"> </w:t>
            </w:r>
            <w:r>
              <w:rPr>
                <w:rFonts w:ascii="Comic Sans MS" w:eastAsia="Comic Sans MS" w:hAnsi="Comic Sans MS" w:cs="Comic Sans MS"/>
                <w:spacing w:val="1"/>
                <w:sz w:val="16"/>
                <w:szCs w:val="16"/>
              </w:rPr>
              <w:t>thei</w:t>
            </w:r>
            <w:r>
              <w:rPr>
                <w:rFonts w:ascii="Comic Sans MS" w:eastAsia="Comic Sans MS" w:hAnsi="Comic Sans MS" w:cs="Comic Sans MS"/>
                <w:sz w:val="16"/>
                <w:szCs w:val="16"/>
              </w:rPr>
              <w:t>r</w:t>
            </w:r>
            <w:r>
              <w:rPr>
                <w:rFonts w:ascii="Comic Sans MS" w:eastAsia="Comic Sans MS" w:hAnsi="Comic Sans MS" w:cs="Comic Sans MS"/>
                <w:spacing w:val="-12"/>
                <w:sz w:val="16"/>
                <w:szCs w:val="16"/>
              </w:rPr>
              <w:t xml:space="preserve"> </w:t>
            </w:r>
            <w:r>
              <w:rPr>
                <w:rFonts w:ascii="Comic Sans MS" w:eastAsia="Comic Sans MS" w:hAnsi="Comic Sans MS" w:cs="Comic Sans MS"/>
                <w:spacing w:val="1"/>
                <w:sz w:val="16"/>
                <w:szCs w:val="16"/>
              </w:rPr>
              <w:t>k</w:t>
            </w:r>
            <w:r>
              <w:rPr>
                <w:rFonts w:ascii="Comic Sans MS" w:eastAsia="Comic Sans MS" w:hAnsi="Comic Sans MS" w:cs="Comic Sans MS"/>
                <w:spacing w:val="-1"/>
                <w:sz w:val="16"/>
                <w:szCs w:val="16"/>
              </w:rPr>
              <w:t>n</w:t>
            </w:r>
            <w:r>
              <w:rPr>
                <w:rFonts w:ascii="Comic Sans MS" w:eastAsia="Comic Sans MS" w:hAnsi="Comic Sans MS" w:cs="Comic Sans MS"/>
                <w:spacing w:val="1"/>
                <w:sz w:val="16"/>
                <w:szCs w:val="16"/>
              </w:rPr>
              <w:t>o</w:t>
            </w:r>
            <w:r>
              <w:rPr>
                <w:rFonts w:ascii="Comic Sans MS" w:eastAsia="Comic Sans MS" w:hAnsi="Comic Sans MS" w:cs="Comic Sans MS"/>
                <w:spacing w:val="-2"/>
                <w:sz w:val="16"/>
                <w:szCs w:val="16"/>
              </w:rPr>
              <w:t>w</w:t>
            </w:r>
            <w:r>
              <w:rPr>
                <w:rFonts w:ascii="Comic Sans MS" w:eastAsia="Comic Sans MS" w:hAnsi="Comic Sans MS" w:cs="Comic Sans MS"/>
                <w:spacing w:val="1"/>
                <w:sz w:val="16"/>
                <w:szCs w:val="16"/>
              </w:rPr>
              <w:t>l</w:t>
            </w:r>
            <w:r>
              <w:rPr>
                <w:rFonts w:ascii="Comic Sans MS" w:eastAsia="Comic Sans MS" w:hAnsi="Comic Sans MS" w:cs="Comic Sans MS"/>
                <w:spacing w:val="5"/>
                <w:sz w:val="16"/>
                <w:szCs w:val="16"/>
              </w:rPr>
              <w:t>e</w:t>
            </w:r>
            <w:r>
              <w:rPr>
                <w:rFonts w:ascii="Comic Sans MS" w:eastAsia="Comic Sans MS" w:hAnsi="Comic Sans MS" w:cs="Comic Sans MS"/>
                <w:spacing w:val="-1"/>
                <w:sz w:val="16"/>
                <w:szCs w:val="16"/>
              </w:rPr>
              <w:t>d</w:t>
            </w:r>
            <w:r>
              <w:rPr>
                <w:rFonts w:ascii="Comic Sans MS" w:eastAsia="Comic Sans MS" w:hAnsi="Comic Sans MS" w:cs="Comic Sans MS"/>
                <w:sz w:val="16"/>
                <w:szCs w:val="16"/>
              </w:rPr>
              <w:t xml:space="preserve">ge </w:t>
            </w:r>
            <w:r>
              <w:rPr>
                <w:rFonts w:ascii="Comic Sans MS" w:eastAsia="Comic Sans MS" w:hAnsi="Comic Sans MS" w:cs="Comic Sans MS"/>
                <w:spacing w:val="1"/>
                <w:w w:val="95"/>
                <w:sz w:val="16"/>
                <w:szCs w:val="16"/>
              </w:rPr>
              <w:t>a</w:t>
            </w:r>
            <w:r>
              <w:rPr>
                <w:rFonts w:ascii="Comic Sans MS" w:eastAsia="Comic Sans MS" w:hAnsi="Comic Sans MS" w:cs="Comic Sans MS"/>
                <w:spacing w:val="-1"/>
                <w:w w:val="95"/>
                <w:sz w:val="16"/>
                <w:szCs w:val="16"/>
              </w:rPr>
              <w:t>n</w:t>
            </w:r>
            <w:r>
              <w:rPr>
                <w:rFonts w:ascii="Comic Sans MS" w:eastAsia="Comic Sans MS" w:hAnsi="Comic Sans MS" w:cs="Comic Sans MS"/>
                <w:w w:val="95"/>
                <w:sz w:val="16"/>
                <w:szCs w:val="16"/>
              </w:rPr>
              <w:t>d</w:t>
            </w:r>
            <w:r>
              <w:rPr>
                <w:rFonts w:ascii="Comic Sans MS" w:eastAsia="Comic Sans MS" w:hAnsi="Comic Sans MS" w:cs="Comic Sans MS"/>
                <w:spacing w:val="-11"/>
                <w:w w:val="95"/>
                <w:sz w:val="16"/>
                <w:szCs w:val="16"/>
              </w:rPr>
              <w:t xml:space="preserve"> </w:t>
            </w:r>
            <w:r>
              <w:rPr>
                <w:rFonts w:ascii="Comic Sans MS" w:eastAsia="Comic Sans MS" w:hAnsi="Comic Sans MS" w:cs="Comic Sans MS"/>
                <w:spacing w:val="-3"/>
                <w:w w:val="98"/>
                <w:sz w:val="16"/>
                <w:szCs w:val="16"/>
              </w:rPr>
              <w:t>u</w:t>
            </w:r>
            <w:r>
              <w:rPr>
                <w:rFonts w:ascii="Comic Sans MS" w:eastAsia="Comic Sans MS" w:hAnsi="Comic Sans MS" w:cs="Comic Sans MS"/>
                <w:spacing w:val="1"/>
                <w:w w:val="98"/>
                <w:sz w:val="16"/>
                <w:szCs w:val="16"/>
              </w:rPr>
              <w:t>nd</w:t>
            </w:r>
            <w:r>
              <w:rPr>
                <w:rFonts w:ascii="Comic Sans MS" w:eastAsia="Comic Sans MS" w:hAnsi="Comic Sans MS" w:cs="Comic Sans MS"/>
                <w:spacing w:val="-3"/>
                <w:w w:val="99"/>
                <w:sz w:val="16"/>
                <w:szCs w:val="16"/>
              </w:rPr>
              <w:t>e</w:t>
            </w:r>
            <w:r>
              <w:rPr>
                <w:rFonts w:ascii="Comic Sans MS" w:eastAsia="Comic Sans MS" w:hAnsi="Comic Sans MS" w:cs="Comic Sans MS"/>
                <w:spacing w:val="1"/>
                <w:w w:val="98"/>
                <w:sz w:val="16"/>
                <w:szCs w:val="16"/>
              </w:rPr>
              <w:t>r</w:t>
            </w:r>
            <w:r>
              <w:rPr>
                <w:rFonts w:ascii="Comic Sans MS" w:eastAsia="Comic Sans MS" w:hAnsi="Comic Sans MS" w:cs="Comic Sans MS"/>
                <w:spacing w:val="3"/>
                <w:w w:val="79"/>
                <w:sz w:val="16"/>
                <w:szCs w:val="16"/>
              </w:rPr>
              <w:t>s</w:t>
            </w:r>
            <w:r>
              <w:rPr>
                <w:rFonts w:ascii="Comic Sans MS" w:eastAsia="Comic Sans MS" w:hAnsi="Comic Sans MS" w:cs="Comic Sans MS"/>
                <w:spacing w:val="3"/>
                <w:w w:val="116"/>
                <w:sz w:val="16"/>
                <w:szCs w:val="16"/>
              </w:rPr>
              <w:t>t</w:t>
            </w:r>
            <w:r>
              <w:rPr>
                <w:rFonts w:ascii="Comic Sans MS" w:eastAsia="Comic Sans MS" w:hAnsi="Comic Sans MS" w:cs="Comic Sans MS"/>
                <w:spacing w:val="-1"/>
                <w:w w:val="86"/>
                <w:sz w:val="16"/>
                <w:szCs w:val="16"/>
              </w:rPr>
              <w:t>a</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d</w:t>
            </w:r>
            <w:r>
              <w:rPr>
                <w:rFonts w:ascii="Comic Sans MS" w:eastAsia="Comic Sans MS" w:hAnsi="Comic Sans MS" w:cs="Comic Sans MS"/>
                <w:spacing w:val="-1"/>
                <w:w w:val="103"/>
                <w:sz w:val="16"/>
                <w:szCs w:val="16"/>
              </w:rPr>
              <w:t>i</w:t>
            </w:r>
            <w:r>
              <w:rPr>
                <w:rFonts w:ascii="Comic Sans MS" w:eastAsia="Comic Sans MS" w:hAnsi="Comic Sans MS" w:cs="Comic Sans MS"/>
                <w:sz w:val="16"/>
                <w:szCs w:val="16"/>
              </w:rPr>
              <w:t>ng</w:t>
            </w:r>
            <w:r>
              <w:rPr>
                <w:rFonts w:ascii="Comic Sans MS" w:eastAsia="Comic Sans MS" w:hAnsi="Comic Sans MS" w:cs="Comic Sans MS"/>
                <w:spacing w:val="-1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12"/>
                <w:sz w:val="16"/>
                <w:szCs w:val="16"/>
              </w:rPr>
              <w:t xml:space="preserve"> </w:t>
            </w:r>
            <w:r>
              <w:rPr>
                <w:rFonts w:ascii="Comic Sans MS" w:eastAsia="Comic Sans MS" w:hAnsi="Comic Sans MS" w:cs="Comic Sans MS"/>
                <w:spacing w:val="-2"/>
                <w:w w:val="91"/>
                <w:sz w:val="16"/>
                <w:szCs w:val="16"/>
              </w:rPr>
              <w:t>se</w:t>
            </w:r>
            <w:r>
              <w:rPr>
                <w:rFonts w:ascii="Comic Sans MS" w:eastAsia="Comic Sans MS" w:hAnsi="Comic Sans MS" w:cs="Comic Sans MS"/>
                <w:spacing w:val="5"/>
                <w:w w:val="91"/>
                <w:sz w:val="16"/>
                <w:szCs w:val="16"/>
              </w:rPr>
              <w:t>r</w:t>
            </w:r>
            <w:r>
              <w:rPr>
                <w:rFonts w:ascii="Comic Sans MS" w:eastAsia="Comic Sans MS" w:hAnsi="Comic Sans MS" w:cs="Comic Sans MS"/>
                <w:spacing w:val="-2"/>
                <w:w w:val="91"/>
                <w:sz w:val="16"/>
                <w:szCs w:val="16"/>
              </w:rPr>
              <w:t>v</w:t>
            </w:r>
            <w:r>
              <w:rPr>
                <w:rFonts w:ascii="Comic Sans MS" w:eastAsia="Comic Sans MS" w:hAnsi="Comic Sans MS" w:cs="Comic Sans MS"/>
                <w:spacing w:val="2"/>
                <w:w w:val="91"/>
                <w:sz w:val="16"/>
                <w:szCs w:val="16"/>
              </w:rPr>
              <w:t>i</w:t>
            </w:r>
            <w:r>
              <w:rPr>
                <w:rFonts w:ascii="Comic Sans MS" w:eastAsia="Comic Sans MS" w:hAnsi="Comic Sans MS" w:cs="Comic Sans MS"/>
                <w:spacing w:val="-4"/>
                <w:w w:val="91"/>
                <w:sz w:val="16"/>
                <w:szCs w:val="16"/>
              </w:rPr>
              <w:t>c</w:t>
            </w:r>
            <w:r>
              <w:rPr>
                <w:rFonts w:ascii="Comic Sans MS" w:eastAsia="Comic Sans MS" w:hAnsi="Comic Sans MS" w:cs="Comic Sans MS"/>
                <w:w w:val="91"/>
                <w:sz w:val="16"/>
                <w:szCs w:val="16"/>
              </w:rPr>
              <w:t>e</w:t>
            </w:r>
            <w:r>
              <w:rPr>
                <w:rFonts w:ascii="Comic Sans MS" w:eastAsia="Comic Sans MS" w:hAnsi="Comic Sans MS" w:cs="Comic Sans MS"/>
                <w:spacing w:val="-4"/>
                <w:w w:val="91"/>
                <w:sz w:val="16"/>
                <w:szCs w:val="16"/>
              </w:rPr>
              <w:t xml:space="preserve"> </w:t>
            </w:r>
            <w:r>
              <w:rPr>
                <w:rFonts w:ascii="Comic Sans MS" w:eastAsia="Comic Sans MS" w:hAnsi="Comic Sans MS" w:cs="Comic Sans MS"/>
                <w:spacing w:val="-1"/>
                <w:sz w:val="16"/>
                <w:szCs w:val="16"/>
              </w:rPr>
              <w:t>l</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a</w:t>
            </w:r>
            <w:r>
              <w:rPr>
                <w:rFonts w:ascii="Comic Sans MS" w:eastAsia="Comic Sans MS" w:hAnsi="Comic Sans MS" w:cs="Comic Sans MS"/>
                <w:spacing w:val="2"/>
                <w:sz w:val="16"/>
                <w:szCs w:val="16"/>
              </w:rPr>
              <w:t>r</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ng</w:t>
            </w:r>
          </w:p>
          <w:p w14:paraId="684E197B" w14:textId="77777777" w:rsidR="00CD6FA1" w:rsidRDefault="003567B5">
            <w:pPr>
              <w:ind w:left="-1"/>
              <w:rPr>
                <w:rFonts w:ascii="Comic Sans MS" w:eastAsia="Comic Sans MS" w:hAnsi="Comic Sans MS" w:cs="Comic Sans MS"/>
                <w:sz w:val="16"/>
                <w:szCs w:val="16"/>
              </w:rPr>
            </w:pPr>
            <w:r>
              <w:rPr>
                <w:rFonts w:ascii="Comic Sans MS" w:eastAsia="Comic Sans MS" w:hAnsi="Comic Sans MS" w:cs="Comic Sans MS"/>
                <w:spacing w:val="-1"/>
                <w:w w:val="103"/>
                <w:sz w:val="16"/>
                <w:szCs w:val="16"/>
              </w:rPr>
              <w:t>i</w:t>
            </w:r>
            <w:r>
              <w:rPr>
                <w:rFonts w:ascii="Comic Sans MS" w:eastAsia="Comic Sans MS" w:hAnsi="Comic Sans MS" w:cs="Comic Sans MS"/>
                <w:spacing w:val="1"/>
                <w:w w:val="103"/>
                <w:sz w:val="16"/>
                <w:szCs w:val="16"/>
              </w:rPr>
              <w:t>i</w:t>
            </w:r>
            <w:r>
              <w:rPr>
                <w:rFonts w:ascii="Comic Sans MS" w:eastAsia="Comic Sans MS" w:hAnsi="Comic Sans MS" w:cs="Comic Sans MS"/>
                <w:spacing w:val="-1"/>
                <w:w w:val="103"/>
                <w:sz w:val="16"/>
                <w:szCs w:val="16"/>
              </w:rPr>
              <w:t>i</w:t>
            </w:r>
            <w:r>
              <w:rPr>
                <w:rFonts w:ascii="Comic Sans MS" w:eastAsia="Comic Sans MS" w:hAnsi="Comic Sans MS" w:cs="Comic Sans MS"/>
                <w:w w:val="71"/>
                <w:sz w:val="16"/>
                <w:szCs w:val="16"/>
              </w:rPr>
              <w:t>.</w:t>
            </w:r>
            <w:r>
              <w:rPr>
                <w:rFonts w:ascii="Comic Sans MS" w:eastAsia="Comic Sans MS" w:hAnsi="Comic Sans MS" w:cs="Comic Sans MS"/>
                <w:sz w:val="16"/>
                <w:szCs w:val="16"/>
              </w:rPr>
              <w:t xml:space="preserve">           </w:t>
            </w:r>
            <w:r>
              <w:rPr>
                <w:rFonts w:ascii="Comic Sans MS" w:eastAsia="Comic Sans MS" w:hAnsi="Comic Sans MS" w:cs="Comic Sans MS"/>
                <w:spacing w:val="-20"/>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79"/>
                <w:sz w:val="16"/>
                <w:szCs w:val="16"/>
              </w:rPr>
              <w:t>s</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w w:val="116"/>
                <w:sz w:val="16"/>
                <w:szCs w:val="16"/>
              </w:rPr>
              <w:t>t</w:t>
            </w:r>
            <w:r>
              <w:rPr>
                <w:rFonts w:ascii="Comic Sans MS" w:eastAsia="Comic Sans MS" w:hAnsi="Comic Sans MS" w:cs="Comic Sans MS"/>
                <w:spacing w:val="-11"/>
                <w:sz w:val="16"/>
                <w:szCs w:val="16"/>
              </w:rPr>
              <w:t xml:space="preserve"> </w:t>
            </w:r>
            <w:r>
              <w:rPr>
                <w:rFonts w:ascii="Comic Sans MS" w:eastAsia="Comic Sans MS" w:hAnsi="Comic Sans MS" w:cs="Comic Sans MS"/>
                <w:b/>
                <w:w w:val="92"/>
                <w:sz w:val="16"/>
                <w:szCs w:val="16"/>
              </w:rPr>
              <w:t>s</w:t>
            </w:r>
            <w:r>
              <w:rPr>
                <w:rFonts w:ascii="Comic Sans MS" w:eastAsia="Comic Sans MS" w:hAnsi="Comic Sans MS" w:cs="Comic Sans MS"/>
                <w:b/>
                <w:spacing w:val="4"/>
                <w:w w:val="92"/>
                <w:sz w:val="16"/>
                <w:szCs w:val="16"/>
              </w:rPr>
              <w:t>u</w:t>
            </w:r>
            <w:r>
              <w:rPr>
                <w:rFonts w:ascii="Comic Sans MS" w:eastAsia="Comic Sans MS" w:hAnsi="Comic Sans MS" w:cs="Comic Sans MS"/>
                <w:b/>
                <w:spacing w:val="1"/>
                <w:w w:val="92"/>
                <w:sz w:val="16"/>
                <w:szCs w:val="16"/>
              </w:rPr>
              <w:t>b</w:t>
            </w:r>
            <w:r>
              <w:rPr>
                <w:rFonts w:ascii="Comic Sans MS" w:eastAsia="Comic Sans MS" w:hAnsi="Comic Sans MS" w:cs="Comic Sans MS"/>
                <w:b/>
                <w:w w:val="92"/>
                <w:sz w:val="16"/>
                <w:szCs w:val="16"/>
              </w:rPr>
              <w:t>s</w:t>
            </w:r>
            <w:r>
              <w:rPr>
                <w:rFonts w:ascii="Comic Sans MS" w:eastAsia="Comic Sans MS" w:hAnsi="Comic Sans MS" w:cs="Comic Sans MS"/>
                <w:b/>
                <w:spacing w:val="4"/>
                <w:w w:val="92"/>
                <w:sz w:val="16"/>
                <w:szCs w:val="16"/>
              </w:rPr>
              <w:t>t</w:t>
            </w:r>
            <w:r>
              <w:rPr>
                <w:rFonts w:ascii="Comic Sans MS" w:eastAsia="Comic Sans MS" w:hAnsi="Comic Sans MS" w:cs="Comic Sans MS"/>
                <w:b/>
                <w:spacing w:val="-1"/>
                <w:w w:val="92"/>
                <w:sz w:val="16"/>
                <w:szCs w:val="16"/>
              </w:rPr>
              <w:t>a</w:t>
            </w:r>
            <w:r>
              <w:rPr>
                <w:rFonts w:ascii="Comic Sans MS" w:eastAsia="Comic Sans MS" w:hAnsi="Comic Sans MS" w:cs="Comic Sans MS"/>
                <w:b/>
                <w:spacing w:val="1"/>
                <w:w w:val="92"/>
                <w:sz w:val="16"/>
                <w:szCs w:val="16"/>
              </w:rPr>
              <w:t>n</w:t>
            </w:r>
            <w:r>
              <w:rPr>
                <w:rFonts w:ascii="Comic Sans MS" w:eastAsia="Comic Sans MS" w:hAnsi="Comic Sans MS" w:cs="Comic Sans MS"/>
                <w:b/>
                <w:spacing w:val="2"/>
                <w:w w:val="92"/>
                <w:sz w:val="16"/>
                <w:szCs w:val="16"/>
              </w:rPr>
              <w:t>ti</w:t>
            </w:r>
            <w:r>
              <w:rPr>
                <w:rFonts w:ascii="Comic Sans MS" w:eastAsia="Comic Sans MS" w:hAnsi="Comic Sans MS" w:cs="Comic Sans MS"/>
                <w:b/>
                <w:spacing w:val="-1"/>
                <w:w w:val="92"/>
                <w:sz w:val="16"/>
                <w:szCs w:val="16"/>
              </w:rPr>
              <w:t>a</w:t>
            </w:r>
            <w:r>
              <w:rPr>
                <w:rFonts w:ascii="Comic Sans MS" w:eastAsia="Comic Sans MS" w:hAnsi="Comic Sans MS" w:cs="Comic Sans MS"/>
                <w:b/>
                <w:w w:val="92"/>
                <w:sz w:val="16"/>
                <w:szCs w:val="16"/>
              </w:rPr>
              <w:t>l</w:t>
            </w:r>
            <w:r>
              <w:rPr>
                <w:rFonts w:ascii="Comic Sans MS" w:eastAsia="Comic Sans MS" w:hAnsi="Comic Sans MS" w:cs="Comic Sans MS"/>
                <w:b/>
                <w:spacing w:val="6"/>
                <w:w w:val="92"/>
                <w:sz w:val="16"/>
                <w:szCs w:val="16"/>
              </w:rPr>
              <w:t xml:space="preserve"> </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89"/>
                <w:sz w:val="16"/>
                <w:szCs w:val="16"/>
              </w:rPr>
              <w:t>e</w:t>
            </w:r>
            <w:r>
              <w:rPr>
                <w:rFonts w:ascii="Comic Sans MS" w:eastAsia="Comic Sans MS" w:hAnsi="Comic Sans MS" w:cs="Comic Sans MS"/>
                <w:spacing w:val="9"/>
                <w:w w:val="103"/>
                <w:sz w:val="16"/>
                <w:szCs w:val="16"/>
              </w:rPr>
              <w:t>f</w:t>
            </w:r>
            <w:r>
              <w:rPr>
                <w:rFonts w:ascii="Comic Sans MS" w:eastAsia="Comic Sans MS" w:hAnsi="Comic Sans MS" w:cs="Comic Sans MS"/>
                <w:w w:val="104"/>
                <w:sz w:val="16"/>
                <w:szCs w:val="16"/>
              </w:rPr>
              <w:t>l</w:t>
            </w:r>
            <w:r>
              <w:rPr>
                <w:rFonts w:ascii="Comic Sans MS" w:eastAsia="Comic Sans MS" w:hAnsi="Comic Sans MS" w:cs="Comic Sans MS"/>
                <w:spacing w:val="3"/>
                <w:w w:val="89"/>
                <w:sz w:val="16"/>
                <w:szCs w:val="16"/>
              </w:rPr>
              <w:t>e</w:t>
            </w:r>
            <w:r>
              <w:rPr>
                <w:rFonts w:ascii="Comic Sans MS" w:eastAsia="Comic Sans MS" w:hAnsi="Comic Sans MS" w:cs="Comic Sans MS"/>
                <w:spacing w:val="6"/>
                <w:w w:val="89"/>
                <w:sz w:val="16"/>
                <w:szCs w:val="16"/>
              </w:rPr>
              <w:t>c</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103"/>
                <w:sz w:val="16"/>
                <w:szCs w:val="16"/>
              </w:rPr>
              <w:t>i</w:t>
            </w:r>
            <w:r>
              <w:rPr>
                <w:rFonts w:ascii="Comic Sans MS" w:eastAsia="Comic Sans MS" w:hAnsi="Comic Sans MS" w:cs="Comic Sans MS"/>
                <w:spacing w:val="-2"/>
                <w:w w:val="99"/>
                <w:sz w:val="16"/>
                <w:szCs w:val="16"/>
              </w:rPr>
              <w:t>o</w:t>
            </w:r>
            <w:r>
              <w:rPr>
                <w:rFonts w:ascii="Comic Sans MS" w:eastAsia="Comic Sans MS" w:hAnsi="Comic Sans MS" w:cs="Comic Sans MS"/>
                <w:spacing w:val="1"/>
                <w:w w:val="98"/>
                <w:sz w:val="16"/>
                <w:szCs w:val="16"/>
              </w:rPr>
              <w:t>n</w:t>
            </w:r>
            <w:r>
              <w:rPr>
                <w:rFonts w:ascii="Comic Sans MS" w:eastAsia="Comic Sans MS" w:hAnsi="Comic Sans MS" w:cs="Comic Sans MS"/>
                <w:w w:val="79"/>
                <w:sz w:val="16"/>
                <w:szCs w:val="16"/>
              </w:rPr>
              <w:t>s</w:t>
            </w:r>
            <w:r>
              <w:rPr>
                <w:rFonts w:ascii="Comic Sans MS" w:eastAsia="Comic Sans MS" w:hAnsi="Comic Sans MS" w:cs="Comic Sans MS"/>
                <w:spacing w:val="-14"/>
                <w:sz w:val="16"/>
                <w:szCs w:val="16"/>
              </w:rPr>
              <w:t xml:space="preserve"> </w:t>
            </w:r>
            <w:r>
              <w:rPr>
                <w:rFonts w:ascii="Comic Sans MS" w:eastAsia="Comic Sans MS" w:hAnsi="Comic Sans MS" w:cs="Comic Sans MS"/>
                <w:spacing w:val="2"/>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7"/>
                <w:sz w:val="16"/>
                <w:szCs w:val="16"/>
              </w:rPr>
              <w:t xml:space="preserve"> </w:t>
            </w:r>
            <w:r>
              <w:rPr>
                <w:rFonts w:ascii="Comic Sans MS" w:eastAsia="Comic Sans MS" w:hAnsi="Comic Sans MS" w:cs="Comic Sans MS"/>
                <w:spacing w:val="1"/>
                <w:sz w:val="16"/>
                <w:szCs w:val="16"/>
              </w:rPr>
              <w:t>thei</w:t>
            </w:r>
            <w:r>
              <w:rPr>
                <w:rFonts w:ascii="Comic Sans MS" w:eastAsia="Comic Sans MS" w:hAnsi="Comic Sans MS" w:cs="Comic Sans MS"/>
                <w:sz w:val="16"/>
                <w:szCs w:val="16"/>
              </w:rPr>
              <w:t>r</w:t>
            </w:r>
            <w:r>
              <w:rPr>
                <w:rFonts w:ascii="Comic Sans MS" w:eastAsia="Comic Sans MS" w:hAnsi="Comic Sans MS" w:cs="Comic Sans MS"/>
                <w:spacing w:val="-15"/>
                <w:sz w:val="16"/>
                <w:szCs w:val="16"/>
              </w:rPr>
              <w:t xml:space="preserve"> </w:t>
            </w:r>
            <w:r>
              <w:rPr>
                <w:rFonts w:ascii="Comic Sans MS" w:eastAsia="Comic Sans MS" w:hAnsi="Comic Sans MS" w:cs="Comic Sans MS"/>
                <w:spacing w:val="-2"/>
                <w:w w:val="98"/>
                <w:sz w:val="16"/>
                <w:szCs w:val="16"/>
              </w:rPr>
              <w:t>d</w:t>
            </w:r>
            <w:r>
              <w:rPr>
                <w:rFonts w:ascii="Comic Sans MS" w:eastAsia="Comic Sans MS" w:hAnsi="Comic Sans MS" w:cs="Comic Sans MS"/>
                <w:spacing w:val="-3"/>
                <w:w w:val="98"/>
                <w:sz w:val="16"/>
                <w:szCs w:val="16"/>
              </w:rPr>
              <w:t>eve</w:t>
            </w:r>
            <w:r>
              <w:rPr>
                <w:rFonts w:ascii="Comic Sans MS" w:eastAsia="Comic Sans MS" w:hAnsi="Comic Sans MS" w:cs="Comic Sans MS"/>
                <w:w w:val="98"/>
                <w:sz w:val="16"/>
                <w:szCs w:val="16"/>
              </w:rPr>
              <w:t>l</w:t>
            </w:r>
            <w:r>
              <w:rPr>
                <w:rFonts w:ascii="Comic Sans MS" w:eastAsia="Comic Sans MS" w:hAnsi="Comic Sans MS" w:cs="Comic Sans MS"/>
                <w:spacing w:val="1"/>
                <w:w w:val="98"/>
                <w:sz w:val="16"/>
                <w:szCs w:val="16"/>
              </w:rPr>
              <w:t>o</w:t>
            </w:r>
            <w:r>
              <w:rPr>
                <w:rFonts w:ascii="Comic Sans MS" w:eastAsia="Comic Sans MS" w:hAnsi="Comic Sans MS" w:cs="Comic Sans MS"/>
                <w:spacing w:val="-1"/>
                <w:w w:val="98"/>
                <w:sz w:val="16"/>
                <w:szCs w:val="16"/>
              </w:rPr>
              <w:t>p</w:t>
            </w:r>
            <w:r>
              <w:rPr>
                <w:rFonts w:ascii="Comic Sans MS" w:eastAsia="Comic Sans MS" w:hAnsi="Comic Sans MS" w:cs="Comic Sans MS"/>
                <w:w w:val="98"/>
                <w:sz w:val="16"/>
                <w:szCs w:val="16"/>
              </w:rPr>
              <w:t>m</w:t>
            </w:r>
            <w:r>
              <w:rPr>
                <w:rFonts w:ascii="Comic Sans MS" w:eastAsia="Comic Sans MS" w:hAnsi="Comic Sans MS" w:cs="Comic Sans MS"/>
                <w:spacing w:val="-3"/>
                <w:w w:val="98"/>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w w:val="98"/>
                <w:sz w:val="16"/>
                <w:szCs w:val="16"/>
              </w:rPr>
              <w:t>t</w:t>
            </w:r>
            <w:r>
              <w:rPr>
                <w:rFonts w:ascii="Comic Sans MS" w:eastAsia="Comic Sans MS" w:hAnsi="Comic Sans MS" w:cs="Comic Sans MS"/>
                <w:spacing w:val="-2"/>
                <w:w w:val="98"/>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12"/>
                <w:sz w:val="16"/>
                <w:szCs w:val="16"/>
              </w:rPr>
              <w:t xml:space="preserve"> </w:t>
            </w:r>
            <w:r>
              <w:rPr>
                <w:rFonts w:ascii="Comic Sans MS" w:eastAsia="Comic Sans MS" w:hAnsi="Comic Sans MS" w:cs="Comic Sans MS"/>
                <w:spacing w:val="-10"/>
                <w:w w:val="84"/>
                <w:sz w:val="16"/>
                <w:szCs w:val="16"/>
              </w:rPr>
              <w:t>A</w:t>
            </w:r>
            <w:r>
              <w:rPr>
                <w:rFonts w:ascii="Comic Sans MS" w:eastAsia="Comic Sans MS" w:hAnsi="Comic Sans MS" w:cs="Comic Sans MS"/>
                <w:spacing w:val="3"/>
                <w:w w:val="84"/>
                <w:sz w:val="16"/>
                <w:szCs w:val="16"/>
              </w:rPr>
              <w:t>T</w:t>
            </w:r>
            <w:r>
              <w:rPr>
                <w:rFonts w:ascii="Comic Sans MS" w:eastAsia="Comic Sans MS" w:hAnsi="Comic Sans MS" w:cs="Comic Sans MS"/>
                <w:w w:val="84"/>
                <w:sz w:val="16"/>
                <w:szCs w:val="16"/>
              </w:rPr>
              <w:t>L</w:t>
            </w:r>
            <w:r>
              <w:rPr>
                <w:rFonts w:ascii="Comic Sans MS" w:eastAsia="Comic Sans MS" w:hAnsi="Comic Sans MS" w:cs="Comic Sans MS"/>
                <w:spacing w:val="-3"/>
                <w:w w:val="84"/>
                <w:sz w:val="16"/>
                <w:szCs w:val="16"/>
              </w:rPr>
              <w:t xml:space="preserve"> </w:t>
            </w:r>
            <w:r>
              <w:rPr>
                <w:rFonts w:ascii="Comic Sans MS" w:eastAsia="Comic Sans MS" w:hAnsi="Comic Sans MS" w:cs="Comic Sans MS"/>
                <w:spacing w:val="1"/>
                <w:w w:val="79"/>
                <w:sz w:val="16"/>
                <w:szCs w:val="16"/>
              </w:rPr>
              <w:t>s</w:t>
            </w:r>
            <w:r>
              <w:rPr>
                <w:rFonts w:ascii="Comic Sans MS" w:eastAsia="Comic Sans MS" w:hAnsi="Comic Sans MS" w:cs="Comic Sans MS"/>
                <w:spacing w:val="2"/>
                <w:w w:val="92"/>
                <w:sz w:val="16"/>
                <w:szCs w:val="16"/>
              </w:rPr>
              <w:t>k</w:t>
            </w:r>
            <w:r>
              <w:rPr>
                <w:rFonts w:ascii="Comic Sans MS" w:eastAsia="Comic Sans MS" w:hAnsi="Comic Sans MS" w:cs="Comic Sans MS"/>
                <w:spacing w:val="1"/>
                <w:w w:val="103"/>
                <w:sz w:val="16"/>
                <w:szCs w:val="16"/>
              </w:rPr>
              <w:t>i</w:t>
            </w:r>
            <w:r>
              <w:rPr>
                <w:rFonts w:ascii="Comic Sans MS" w:eastAsia="Comic Sans MS" w:hAnsi="Comic Sans MS" w:cs="Comic Sans MS"/>
                <w:w w:val="104"/>
                <w:sz w:val="16"/>
                <w:szCs w:val="16"/>
              </w:rPr>
              <w:t>ll</w:t>
            </w:r>
            <w:r>
              <w:rPr>
                <w:rFonts w:ascii="Comic Sans MS" w:eastAsia="Comic Sans MS" w:hAnsi="Comic Sans MS" w:cs="Comic Sans MS"/>
                <w:spacing w:val="1"/>
                <w:w w:val="79"/>
                <w:sz w:val="16"/>
                <w:szCs w:val="16"/>
              </w:rPr>
              <w:t>s</w:t>
            </w:r>
            <w:r>
              <w:rPr>
                <w:rFonts w:ascii="Comic Sans MS" w:eastAsia="Comic Sans MS" w:hAnsi="Comic Sans MS" w:cs="Comic Sans MS"/>
                <w:w w:val="71"/>
                <w:sz w:val="16"/>
                <w:szCs w:val="16"/>
              </w:rPr>
              <w:t>.</w:t>
            </w:r>
          </w:p>
        </w:tc>
      </w:tr>
      <w:tr w:rsidR="00CD6FA1" w14:paraId="657F1D16" w14:textId="77777777">
        <w:trPr>
          <w:trHeight w:hRule="exact" w:val="1442"/>
        </w:trPr>
        <w:tc>
          <w:tcPr>
            <w:tcW w:w="1858" w:type="dxa"/>
            <w:tcBorders>
              <w:top w:val="single" w:sz="5" w:space="0" w:color="929497"/>
              <w:left w:val="single" w:sz="5" w:space="0" w:color="929497"/>
              <w:bottom w:val="single" w:sz="5" w:space="0" w:color="929497"/>
              <w:right w:val="single" w:sz="5" w:space="0" w:color="929497"/>
            </w:tcBorders>
          </w:tcPr>
          <w:p w14:paraId="54ABCD86" w14:textId="77777777" w:rsidR="00CD6FA1" w:rsidRDefault="00CD6FA1">
            <w:pPr>
              <w:spacing w:line="200" w:lineRule="exact"/>
            </w:pPr>
          </w:p>
          <w:p w14:paraId="5DF8736E" w14:textId="77777777" w:rsidR="00CD6FA1" w:rsidRDefault="00CD6FA1">
            <w:pPr>
              <w:spacing w:before="2" w:line="240" w:lineRule="exact"/>
              <w:rPr>
                <w:sz w:val="24"/>
                <w:szCs w:val="24"/>
              </w:rPr>
            </w:pPr>
          </w:p>
          <w:p w14:paraId="1F71366E" w14:textId="77777777" w:rsidR="00CD6FA1" w:rsidRDefault="003567B5">
            <w:pPr>
              <w:ind w:left="771" w:right="769"/>
              <w:jc w:val="center"/>
              <w:rPr>
                <w:rFonts w:ascii="Comic Sans MS" w:eastAsia="Comic Sans MS" w:hAnsi="Comic Sans MS" w:cs="Comic Sans MS"/>
                <w:sz w:val="16"/>
                <w:szCs w:val="16"/>
              </w:rPr>
            </w:pPr>
            <w:r>
              <w:rPr>
                <w:rFonts w:ascii="Comic Sans MS" w:eastAsia="Comic Sans MS" w:hAnsi="Comic Sans MS" w:cs="Comic Sans MS"/>
                <w:spacing w:val="-9"/>
                <w:w w:val="92"/>
                <w:sz w:val="16"/>
                <w:szCs w:val="16"/>
              </w:rPr>
              <w:t>7</w:t>
            </w:r>
            <w:r>
              <w:rPr>
                <w:rFonts w:ascii="Comic Sans MS" w:eastAsia="Comic Sans MS" w:hAnsi="Comic Sans MS" w:cs="Comic Sans MS"/>
                <w:spacing w:val="4"/>
                <w:w w:val="92"/>
                <w:sz w:val="16"/>
                <w:szCs w:val="16"/>
              </w:rPr>
              <w:t>–</w:t>
            </w:r>
            <w:r>
              <w:rPr>
                <w:rFonts w:ascii="Comic Sans MS" w:eastAsia="Comic Sans MS" w:hAnsi="Comic Sans MS" w:cs="Comic Sans MS"/>
                <w:w w:val="92"/>
                <w:sz w:val="16"/>
                <w:szCs w:val="16"/>
              </w:rPr>
              <w:t>8</w:t>
            </w:r>
          </w:p>
        </w:tc>
        <w:tc>
          <w:tcPr>
            <w:tcW w:w="7414" w:type="dxa"/>
            <w:tcBorders>
              <w:top w:val="single" w:sz="5" w:space="0" w:color="929497"/>
              <w:left w:val="single" w:sz="5" w:space="0" w:color="929497"/>
              <w:bottom w:val="single" w:sz="5" w:space="0" w:color="929497"/>
              <w:right w:val="single" w:sz="5" w:space="0" w:color="929497"/>
            </w:tcBorders>
          </w:tcPr>
          <w:p w14:paraId="5541C9EA" w14:textId="77777777" w:rsidR="00CD6FA1" w:rsidRDefault="003567B5">
            <w:pPr>
              <w:spacing w:line="220" w:lineRule="exact"/>
              <w:ind w:left="30"/>
              <w:rPr>
                <w:rFonts w:ascii="Comic Sans MS" w:eastAsia="Comic Sans MS" w:hAnsi="Comic Sans MS" w:cs="Comic Sans MS"/>
                <w:sz w:val="16"/>
                <w:szCs w:val="16"/>
              </w:rPr>
            </w:pPr>
            <w:r>
              <w:rPr>
                <w:rFonts w:ascii="Comic Sans MS" w:eastAsia="Comic Sans MS" w:hAnsi="Comic Sans MS" w:cs="Comic Sans MS"/>
                <w:w w:val="71"/>
                <w:sz w:val="16"/>
                <w:szCs w:val="16"/>
              </w:rPr>
              <w:t>S</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98"/>
                <w:sz w:val="16"/>
                <w:szCs w:val="16"/>
              </w:rPr>
              <w:t>u</w:t>
            </w:r>
            <w:r>
              <w:rPr>
                <w:rFonts w:ascii="Comic Sans MS" w:eastAsia="Comic Sans MS" w:hAnsi="Comic Sans MS" w:cs="Comic Sans MS"/>
                <w:spacing w:val="1"/>
                <w:w w:val="98"/>
                <w:sz w:val="16"/>
                <w:szCs w:val="16"/>
              </w:rPr>
              <w:t>d</w:t>
            </w:r>
            <w:r>
              <w:rPr>
                <w:rFonts w:ascii="Comic Sans MS" w:eastAsia="Comic Sans MS" w:hAnsi="Comic Sans MS" w:cs="Comic Sans MS"/>
                <w:spacing w:val="-3"/>
                <w:w w:val="99"/>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79"/>
                <w:sz w:val="16"/>
                <w:szCs w:val="16"/>
              </w:rPr>
              <w:t>s</w:t>
            </w:r>
            <w:r>
              <w:rPr>
                <w:rFonts w:ascii="Comic Sans MS" w:eastAsia="Comic Sans MS" w:hAnsi="Comic Sans MS" w:cs="Comic Sans MS"/>
                <w:w w:val="71"/>
                <w:sz w:val="16"/>
                <w:szCs w:val="16"/>
              </w:rPr>
              <w:t>:</w:t>
            </w:r>
          </w:p>
          <w:p w14:paraId="57EBF970" w14:textId="77777777" w:rsidR="00CD6FA1" w:rsidRDefault="003567B5">
            <w:pPr>
              <w:spacing w:line="220" w:lineRule="exact"/>
              <w:ind w:left="-1"/>
              <w:rPr>
                <w:rFonts w:ascii="Comic Sans MS" w:eastAsia="Comic Sans MS" w:hAnsi="Comic Sans MS" w:cs="Comic Sans MS"/>
                <w:sz w:val="16"/>
                <w:szCs w:val="16"/>
              </w:rPr>
            </w:pPr>
            <w:r>
              <w:rPr>
                <w:rFonts w:ascii="Comic Sans MS" w:eastAsia="Comic Sans MS" w:hAnsi="Comic Sans MS" w:cs="Comic Sans MS"/>
                <w:sz w:val="16"/>
                <w:szCs w:val="16"/>
              </w:rPr>
              <w:t xml:space="preserve">i.            </w:t>
            </w:r>
            <w:r>
              <w:rPr>
                <w:rFonts w:ascii="Comic Sans MS" w:eastAsia="Comic Sans MS" w:hAnsi="Comic Sans MS" w:cs="Comic Sans MS"/>
                <w:spacing w:val="15"/>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79"/>
                <w:sz w:val="16"/>
                <w:szCs w:val="16"/>
              </w:rPr>
              <w:t>s</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w w:val="116"/>
                <w:sz w:val="16"/>
                <w:szCs w:val="16"/>
              </w:rPr>
              <w:t>t</w:t>
            </w:r>
            <w:r>
              <w:rPr>
                <w:rFonts w:ascii="Comic Sans MS" w:eastAsia="Comic Sans MS" w:hAnsi="Comic Sans MS" w:cs="Comic Sans MS"/>
                <w:spacing w:val="-11"/>
                <w:sz w:val="16"/>
                <w:szCs w:val="16"/>
              </w:rPr>
              <w:t xml:space="preserve"> </w:t>
            </w:r>
            <w:r>
              <w:rPr>
                <w:rFonts w:ascii="Comic Sans MS" w:eastAsia="Comic Sans MS" w:hAnsi="Comic Sans MS" w:cs="Comic Sans MS"/>
                <w:spacing w:val="1"/>
                <w:w w:val="93"/>
                <w:sz w:val="16"/>
                <w:szCs w:val="16"/>
              </w:rPr>
              <w:t>a</w:t>
            </w:r>
            <w:r>
              <w:rPr>
                <w:rFonts w:ascii="Comic Sans MS" w:eastAsia="Comic Sans MS" w:hAnsi="Comic Sans MS" w:cs="Comic Sans MS"/>
                <w:w w:val="93"/>
                <w:sz w:val="16"/>
                <w:szCs w:val="16"/>
              </w:rPr>
              <w:t>n</w:t>
            </w:r>
            <w:r>
              <w:rPr>
                <w:rFonts w:ascii="Comic Sans MS" w:eastAsia="Comic Sans MS" w:hAnsi="Comic Sans MS" w:cs="Comic Sans MS"/>
                <w:spacing w:val="-10"/>
                <w:w w:val="93"/>
                <w:sz w:val="16"/>
                <w:szCs w:val="16"/>
              </w:rPr>
              <w:t xml:space="preserve"> </w:t>
            </w:r>
            <w:r>
              <w:rPr>
                <w:rFonts w:ascii="Comic Sans MS" w:eastAsia="Comic Sans MS" w:hAnsi="Comic Sans MS" w:cs="Comic Sans MS"/>
                <w:b/>
                <w:spacing w:val="1"/>
                <w:w w:val="93"/>
                <w:sz w:val="16"/>
                <w:szCs w:val="16"/>
              </w:rPr>
              <w:t>ex</w:t>
            </w:r>
            <w:r>
              <w:rPr>
                <w:rFonts w:ascii="Comic Sans MS" w:eastAsia="Comic Sans MS" w:hAnsi="Comic Sans MS" w:cs="Comic Sans MS"/>
                <w:b/>
                <w:w w:val="93"/>
                <w:sz w:val="16"/>
                <w:szCs w:val="16"/>
              </w:rPr>
              <w:t>c</w:t>
            </w:r>
            <w:r>
              <w:rPr>
                <w:rFonts w:ascii="Comic Sans MS" w:eastAsia="Comic Sans MS" w:hAnsi="Comic Sans MS" w:cs="Comic Sans MS"/>
                <w:b/>
                <w:spacing w:val="1"/>
                <w:w w:val="93"/>
                <w:sz w:val="16"/>
                <w:szCs w:val="16"/>
              </w:rPr>
              <w:t>e</w:t>
            </w:r>
            <w:r>
              <w:rPr>
                <w:rFonts w:ascii="Comic Sans MS" w:eastAsia="Comic Sans MS" w:hAnsi="Comic Sans MS" w:cs="Comic Sans MS"/>
                <w:b/>
                <w:w w:val="93"/>
                <w:sz w:val="16"/>
                <w:szCs w:val="16"/>
              </w:rPr>
              <w:t>l</w:t>
            </w:r>
            <w:r>
              <w:rPr>
                <w:rFonts w:ascii="Comic Sans MS" w:eastAsia="Comic Sans MS" w:hAnsi="Comic Sans MS" w:cs="Comic Sans MS"/>
                <w:b/>
                <w:spacing w:val="3"/>
                <w:w w:val="93"/>
                <w:sz w:val="16"/>
                <w:szCs w:val="16"/>
              </w:rPr>
              <w:t>le</w:t>
            </w:r>
            <w:r>
              <w:rPr>
                <w:rFonts w:ascii="Comic Sans MS" w:eastAsia="Comic Sans MS" w:hAnsi="Comic Sans MS" w:cs="Comic Sans MS"/>
                <w:b/>
                <w:spacing w:val="-1"/>
                <w:w w:val="93"/>
                <w:sz w:val="16"/>
                <w:szCs w:val="16"/>
              </w:rPr>
              <w:t>n</w:t>
            </w:r>
            <w:r>
              <w:rPr>
                <w:rFonts w:ascii="Comic Sans MS" w:eastAsia="Comic Sans MS" w:hAnsi="Comic Sans MS" w:cs="Comic Sans MS"/>
                <w:b/>
                <w:w w:val="93"/>
                <w:sz w:val="16"/>
                <w:szCs w:val="16"/>
              </w:rPr>
              <w:t>t</w:t>
            </w:r>
            <w:r>
              <w:rPr>
                <w:rFonts w:ascii="Comic Sans MS" w:eastAsia="Comic Sans MS" w:hAnsi="Comic Sans MS" w:cs="Comic Sans MS"/>
                <w:b/>
                <w:spacing w:val="-3"/>
                <w:w w:val="93"/>
                <w:sz w:val="16"/>
                <w:szCs w:val="16"/>
              </w:rPr>
              <w:t xml:space="preserve"> </w:t>
            </w:r>
            <w:r>
              <w:rPr>
                <w:rFonts w:ascii="Comic Sans MS" w:eastAsia="Comic Sans MS" w:hAnsi="Comic Sans MS" w:cs="Comic Sans MS"/>
                <w:w w:val="93"/>
                <w:sz w:val="16"/>
                <w:szCs w:val="16"/>
              </w:rPr>
              <w:t>ev</w:t>
            </w:r>
            <w:r>
              <w:rPr>
                <w:rFonts w:ascii="Comic Sans MS" w:eastAsia="Comic Sans MS" w:hAnsi="Comic Sans MS" w:cs="Comic Sans MS"/>
                <w:spacing w:val="1"/>
                <w:w w:val="93"/>
                <w:sz w:val="16"/>
                <w:szCs w:val="16"/>
              </w:rPr>
              <w:t>al</w:t>
            </w:r>
            <w:r>
              <w:rPr>
                <w:rFonts w:ascii="Comic Sans MS" w:eastAsia="Comic Sans MS" w:hAnsi="Comic Sans MS" w:cs="Comic Sans MS"/>
                <w:w w:val="93"/>
                <w:sz w:val="16"/>
                <w:szCs w:val="16"/>
              </w:rPr>
              <w:t>u</w:t>
            </w:r>
            <w:r>
              <w:rPr>
                <w:rFonts w:ascii="Comic Sans MS" w:eastAsia="Comic Sans MS" w:hAnsi="Comic Sans MS" w:cs="Comic Sans MS"/>
                <w:spacing w:val="1"/>
                <w:w w:val="93"/>
                <w:sz w:val="16"/>
                <w:szCs w:val="16"/>
              </w:rPr>
              <w:t>a</w:t>
            </w:r>
            <w:r>
              <w:rPr>
                <w:rFonts w:ascii="Comic Sans MS" w:eastAsia="Comic Sans MS" w:hAnsi="Comic Sans MS" w:cs="Comic Sans MS"/>
                <w:w w:val="93"/>
                <w:sz w:val="16"/>
                <w:szCs w:val="16"/>
              </w:rPr>
              <w:t>ti</w:t>
            </w:r>
            <w:r>
              <w:rPr>
                <w:rFonts w:ascii="Comic Sans MS" w:eastAsia="Comic Sans MS" w:hAnsi="Comic Sans MS" w:cs="Comic Sans MS"/>
                <w:spacing w:val="1"/>
                <w:w w:val="93"/>
                <w:sz w:val="16"/>
                <w:szCs w:val="16"/>
              </w:rPr>
              <w:t>o</w:t>
            </w:r>
            <w:r>
              <w:rPr>
                <w:rFonts w:ascii="Comic Sans MS" w:eastAsia="Comic Sans MS" w:hAnsi="Comic Sans MS" w:cs="Comic Sans MS"/>
                <w:w w:val="93"/>
                <w:sz w:val="16"/>
                <w:szCs w:val="16"/>
              </w:rPr>
              <w:t>n</w:t>
            </w:r>
            <w:r>
              <w:rPr>
                <w:rFonts w:ascii="Comic Sans MS" w:eastAsia="Comic Sans MS" w:hAnsi="Comic Sans MS" w:cs="Comic Sans MS"/>
                <w:spacing w:val="5"/>
                <w:w w:val="93"/>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9"/>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z w:val="16"/>
                <w:szCs w:val="16"/>
              </w:rPr>
              <w:t>e</w:t>
            </w:r>
            <w:r>
              <w:rPr>
                <w:rFonts w:ascii="Comic Sans MS" w:eastAsia="Comic Sans MS" w:hAnsi="Comic Sans MS" w:cs="Comic Sans MS"/>
                <w:spacing w:val="-16"/>
                <w:sz w:val="16"/>
                <w:szCs w:val="16"/>
              </w:rPr>
              <w:t xml:space="preserve"> </w:t>
            </w:r>
            <w:r>
              <w:rPr>
                <w:rFonts w:ascii="Comic Sans MS" w:eastAsia="Comic Sans MS" w:hAnsi="Comic Sans MS" w:cs="Comic Sans MS"/>
                <w:sz w:val="16"/>
                <w:szCs w:val="16"/>
              </w:rPr>
              <w:t>qu</w:t>
            </w:r>
            <w:r>
              <w:rPr>
                <w:rFonts w:ascii="Comic Sans MS" w:eastAsia="Comic Sans MS" w:hAnsi="Comic Sans MS" w:cs="Comic Sans MS"/>
                <w:spacing w:val="-1"/>
                <w:sz w:val="16"/>
                <w:szCs w:val="16"/>
              </w:rPr>
              <w:t>al</w:t>
            </w:r>
            <w:r>
              <w:rPr>
                <w:rFonts w:ascii="Comic Sans MS" w:eastAsia="Comic Sans MS" w:hAnsi="Comic Sans MS" w:cs="Comic Sans MS"/>
                <w:spacing w:val="-2"/>
                <w:sz w:val="16"/>
                <w:szCs w:val="16"/>
              </w:rPr>
              <w:t>i</w:t>
            </w:r>
            <w:r>
              <w:rPr>
                <w:rFonts w:ascii="Comic Sans MS" w:eastAsia="Comic Sans MS" w:hAnsi="Comic Sans MS" w:cs="Comic Sans MS"/>
                <w:spacing w:val="8"/>
                <w:sz w:val="16"/>
                <w:szCs w:val="16"/>
              </w:rPr>
              <w:t>t</w:t>
            </w:r>
            <w:r>
              <w:rPr>
                <w:rFonts w:ascii="Comic Sans MS" w:eastAsia="Comic Sans MS" w:hAnsi="Comic Sans MS" w:cs="Comic Sans MS"/>
                <w:sz w:val="16"/>
                <w:szCs w:val="16"/>
              </w:rPr>
              <w:t>y</w:t>
            </w:r>
            <w:r>
              <w:rPr>
                <w:rFonts w:ascii="Comic Sans MS" w:eastAsia="Comic Sans MS" w:hAnsi="Comic Sans MS" w:cs="Comic Sans MS"/>
                <w:spacing w:val="-19"/>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14"/>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z w:val="16"/>
                <w:szCs w:val="16"/>
              </w:rPr>
              <w:t>e</w:t>
            </w:r>
            <w:r>
              <w:rPr>
                <w:rFonts w:ascii="Comic Sans MS" w:eastAsia="Comic Sans MS" w:hAnsi="Comic Sans MS" w:cs="Comic Sans MS"/>
                <w:spacing w:val="-16"/>
                <w:sz w:val="16"/>
                <w:szCs w:val="16"/>
              </w:rPr>
              <w:t xml:space="preserve"> </w:t>
            </w:r>
            <w:r>
              <w:rPr>
                <w:rFonts w:ascii="Comic Sans MS" w:eastAsia="Comic Sans MS" w:hAnsi="Comic Sans MS" w:cs="Comic Sans MS"/>
                <w:w w:val="85"/>
                <w:sz w:val="16"/>
                <w:szCs w:val="16"/>
              </w:rPr>
              <w:t>s</w:t>
            </w:r>
            <w:r>
              <w:rPr>
                <w:rFonts w:ascii="Comic Sans MS" w:eastAsia="Comic Sans MS" w:hAnsi="Comic Sans MS" w:cs="Comic Sans MS"/>
                <w:spacing w:val="-1"/>
                <w:w w:val="85"/>
                <w:sz w:val="16"/>
                <w:szCs w:val="16"/>
              </w:rPr>
              <w:t>e</w:t>
            </w:r>
            <w:r>
              <w:rPr>
                <w:rFonts w:ascii="Comic Sans MS" w:eastAsia="Comic Sans MS" w:hAnsi="Comic Sans MS" w:cs="Comic Sans MS"/>
                <w:spacing w:val="5"/>
                <w:w w:val="85"/>
                <w:sz w:val="16"/>
                <w:szCs w:val="16"/>
              </w:rPr>
              <w:t>r</w:t>
            </w:r>
            <w:r>
              <w:rPr>
                <w:rFonts w:ascii="Comic Sans MS" w:eastAsia="Comic Sans MS" w:hAnsi="Comic Sans MS" w:cs="Comic Sans MS"/>
                <w:spacing w:val="-2"/>
                <w:w w:val="85"/>
                <w:sz w:val="16"/>
                <w:szCs w:val="16"/>
              </w:rPr>
              <w:t>v</w:t>
            </w:r>
            <w:r>
              <w:rPr>
                <w:rFonts w:ascii="Comic Sans MS" w:eastAsia="Comic Sans MS" w:hAnsi="Comic Sans MS" w:cs="Comic Sans MS"/>
                <w:spacing w:val="2"/>
                <w:w w:val="85"/>
                <w:sz w:val="16"/>
                <w:szCs w:val="16"/>
              </w:rPr>
              <w:t>i</w:t>
            </w:r>
            <w:r>
              <w:rPr>
                <w:rFonts w:ascii="Comic Sans MS" w:eastAsia="Comic Sans MS" w:hAnsi="Comic Sans MS" w:cs="Comic Sans MS"/>
                <w:spacing w:val="-1"/>
                <w:w w:val="85"/>
                <w:sz w:val="16"/>
                <w:szCs w:val="16"/>
              </w:rPr>
              <w:t>c</w:t>
            </w:r>
            <w:r>
              <w:rPr>
                <w:rFonts w:ascii="Comic Sans MS" w:eastAsia="Comic Sans MS" w:hAnsi="Comic Sans MS" w:cs="Comic Sans MS"/>
                <w:w w:val="85"/>
                <w:sz w:val="16"/>
                <w:szCs w:val="16"/>
              </w:rPr>
              <w:t>e</w:t>
            </w:r>
            <w:r>
              <w:rPr>
                <w:rFonts w:ascii="Comic Sans MS" w:eastAsia="Comic Sans MS" w:hAnsi="Comic Sans MS" w:cs="Comic Sans MS"/>
                <w:spacing w:val="30"/>
                <w:w w:val="85"/>
                <w:sz w:val="16"/>
                <w:szCs w:val="16"/>
              </w:rPr>
              <w:t xml:space="preserve"> </w:t>
            </w:r>
            <w:r>
              <w:rPr>
                <w:rFonts w:ascii="Comic Sans MS" w:eastAsia="Comic Sans MS" w:hAnsi="Comic Sans MS" w:cs="Comic Sans MS"/>
                <w:spacing w:val="-1"/>
                <w:w w:val="86"/>
                <w:sz w:val="16"/>
                <w:szCs w:val="16"/>
              </w:rPr>
              <w:t>a</w:t>
            </w:r>
            <w:r>
              <w:rPr>
                <w:rFonts w:ascii="Comic Sans MS" w:eastAsia="Comic Sans MS" w:hAnsi="Comic Sans MS" w:cs="Comic Sans MS"/>
                <w:w w:val="86"/>
                <w:sz w:val="16"/>
                <w:szCs w:val="16"/>
              </w:rPr>
              <w:t>s</w:t>
            </w:r>
            <w:r>
              <w:rPr>
                <w:rFonts w:ascii="Comic Sans MS" w:eastAsia="Comic Sans MS" w:hAnsi="Comic Sans MS" w:cs="Comic Sans MS"/>
                <w:spacing w:val="-21"/>
                <w:sz w:val="16"/>
                <w:szCs w:val="16"/>
              </w:rPr>
              <w:t xml:space="preserve"> </w:t>
            </w:r>
            <w:r>
              <w:rPr>
                <w:rFonts w:ascii="Comic Sans MS" w:eastAsia="Comic Sans MS" w:hAnsi="Comic Sans MS" w:cs="Comic Sans MS"/>
                <w:spacing w:val="2"/>
                <w:sz w:val="16"/>
                <w:szCs w:val="16"/>
              </w:rPr>
              <w:t>a</w:t>
            </w:r>
            <w:r>
              <w:rPr>
                <w:rFonts w:ascii="Comic Sans MS" w:eastAsia="Comic Sans MS" w:hAnsi="Comic Sans MS" w:cs="Comic Sans MS"/>
                <w:spacing w:val="4"/>
                <w:sz w:val="16"/>
                <w:szCs w:val="16"/>
              </w:rPr>
              <w:t>c</w:t>
            </w:r>
            <w:r>
              <w:rPr>
                <w:rFonts w:ascii="Comic Sans MS" w:eastAsia="Comic Sans MS" w:hAnsi="Comic Sans MS" w:cs="Comic Sans MS"/>
                <w:spacing w:val="1"/>
                <w:sz w:val="16"/>
                <w:szCs w:val="16"/>
              </w:rPr>
              <w:t>ti</w:t>
            </w:r>
            <w:r>
              <w:rPr>
                <w:rFonts w:ascii="Comic Sans MS" w:eastAsia="Comic Sans MS" w:hAnsi="Comic Sans MS" w:cs="Comic Sans MS"/>
                <w:spacing w:val="2"/>
                <w:sz w:val="16"/>
                <w:szCs w:val="16"/>
              </w:rPr>
              <w:t>o</w:t>
            </w:r>
            <w:r>
              <w:rPr>
                <w:rFonts w:ascii="Comic Sans MS" w:eastAsia="Comic Sans MS" w:hAnsi="Comic Sans MS" w:cs="Comic Sans MS"/>
                <w:sz w:val="16"/>
                <w:szCs w:val="16"/>
              </w:rPr>
              <w:t xml:space="preserve">n </w:t>
            </w:r>
            <w:r>
              <w:rPr>
                <w:rFonts w:ascii="Comic Sans MS" w:eastAsia="Comic Sans MS" w:hAnsi="Comic Sans MS" w:cs="Comic Sans MS"/>
                <w:spacing w:val="-3"/>
                <w:w w:val="86"/>
                <w:sz w:val="16"/>
                <w:szCs w:val="16"/>
              </w:rPr>
              <w:t>a</w:t>
            </w:r>
            <w:r>
              <w:rPr>
                <w:rFonts w:ascii="Comic Sans MS" w:eastAsia="Comic Sans MS" w:hAnsi="Comic Sans MS" w:cs="Comic Sans MS"/>
                <w:spacing w:val="1"/>
                <w:sz w:val="16"/>
                <w:szCs w:val="16"/>
              </w:rPr>
              <w:t>g</w:t>
            </w:r>
            <w:r>
              <w:rPr>
                <w:rFonts w:ascii="Comic Sans MS" w:eastAsia="Comic Sans MS" w:hAnsi="Comic Sans MS" w:cs="Comic Sans MS"/>
                <w:spacing w:val="1"/>
                <w:w w:val="95"/>
                <w:sz w:val="16"/>
                <w:szCs w:val="16"/>
              </w:rPr>
              <w:t>a</w:t>
            </w:r>
            <w:r>
              <w:rPr>
                <w:rFonts w:ascii="Comic Sans MS" w:eastAsia="Comic Sans MS" w:hAnsi="Comic Sans MS" w:cs="Comic Sans MS"/>
                <w:spacing w:val="-2"/>
                <w:w w:val="95"/>
                <w:sz w:val="16"/>
                <w:szCs w:val="16"/>
              </w:rPr>
              <w:t>i</w:t>
            </w:r>
            <w:r>
              <w:rPr>
                <w:rFonts w:ascii="Comic Sans MS" w:eastAsia="Comic Sans MS" w:hAnsi="Comic Sans MS" w:cs="Comic Sans MS"/>
                <w:spacing w:val="-1"/>
                <w:w w:val="95"/>
                <w:sz w:val="16"/>
                <w:szCs w:val="16"/>
              </w:rPr>
              <w:t>n</w:t>
            </w:r>
            <w:r>
              <w:rPr>
                <w:rFonts w:ascii="Comic Sans MS" w:eastAsia="Comic Sans MS" w:hAnsi="Comic Sans MS" w:cs="Comic Sans MS"/>
                <w:spacing w:val="3"/>
                <w:w w:val="79"/>
                <w:sz w:val="16"/>
                <w:szCs w:val="16"/>
              </w:rPr>
              <w:t>s</w:t>
            </w:r>
            <w:r>
              <w:rPr>
                <w:rFonts w:ascii="Comic Sans MS" w:eastAsia="Comic Sans MS" w:hAnsi="Comic Sans MS" w:cs="Comic Sans MS"/>
                <w:w w:val="116"/>
                <w:sz w:val="16"/>
                <w:szCs w:val="16"/>
              </w:rPr>
              <w:t>t</w:t>
            </w:r>
            <w:r>
              <w:rPr>
                <w:rFonts w:ascii="Comic Sans MS" w:eastAsia="Comic Sans MS" w:hAnsi="Comic Sans MS" w:cs="Comic Sans MS"/>
                <w:spacing w:val="-13"/>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z w:val="16"/>
                <w:szCs w:val="16"/>
              </w:rPr>
              <w:t>e</w:t>
            </w:r>
            <w:r>
              <w:rPr>
                <w:rFonts w:ascii="Comic Sans MS" w:eastAsia="Comic Sans MS" w:hAnsi="Comic Sans MS" w:cs="Comic Sans MS"/>
                <w:spacing w:val="-13"/>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2"/>
                <w:w w:val="98"/>
                <w:sz w:val="16"/>
                <w:szCs w:val="16"/>
              </w:rPr>
              <w:t>r</w:t>
            </w:r>
            <w:r>
              <w:rPr>
                <w:rFonts w:ascii="Comic Sans MS" w:eastAsia="Comic Sans MS" w:hAnsi="Comic Sans MS" w:cs="Comic Sans MS"/>
                <w:spacing w:val="-2"/>
                <w:w w:val="99"/>
                <w:sz w:val="16"/>
                <w:szCs w:val="16"/>
              </w:rPr>
              <w:t>o</w:t>
            </w:r>
            <w:r>
              <w:rPr>
                <w:rFonts w:ascii="Comic Sans MS" w:eastAsia="Comic Sans MS" w:hAnsi="Comic Sans MS" w:cs="Comic Sans MS"/>
                <w:spacing w:val="5"/>
                <w:sz w:val="16"/>
                <w:szCs w:val="16"/>
              </w:rPr>
              <w:t>p</w:t>
            </w:r>
            <w:r>
              <w:rPr>
                <w:rFonts w:ascii="Comic Sans MS" w:eastAsia="Comic Sans MS" w:hAnsi="Comic Sans MS" w:cs="Comic Sans MS"/>
                <w:spacing w:val="-2"/>
                <w:w w:val="99"/>
                <w:sz w:val="16"/>
                <w:szCs w:val="16"/>
              </w:rPr>
              <w:t>o</w:t>
            </w:r>
            <w:r>
              <w:rPr>
                <w:rFonts w:ascii="Comic Sans MS" w:eastAsia="Comic Sans MS" w:hAnsi="Comic Sans MS" w:cs="Comic Sans MS"/>
                <w:spacing w:val="3"/>
                <w:w w:val="79"/>
                <w:sz w:val="16"/>
                <w:szCs w:val="16"/>
              </w:rPr>
              <w:t>s</w:t>
            </w:r>
            <w:r>
              <w:rPr>
                <w:rFonts w:ascii="Comic Sans MS" w:eastAsia="Comic Sans MS" w:hAnsi="Comic Sans MS" w:cs="Comic Sans MS"/>
                <w:spacing w:val="-1"/>
                <w:w w:val="86"/>
                <w:sz w:val="16"/>
                <w:szCs w:val="16"/>
              </w:rPr>
              <w:t>a</w:t>
            </w:r>
            <w:r>
              <w:rPr>
                <w:rFonts w:ascii="Comic Sans MS" w:eastAsia="Comic Sans MS" w:hAnsi="Comic Sans MS" w:cs="Comic Sans MS"/>
                <w:w w:val="104"/>
                <w:sz w:val="16"/>
                <w:szCs w:val="16"/>
              </w:rPr>
              <w:t>l</w:t>
            </w:r>
          </w:p>
          <w:p w14:paraId="12CD18F4" w14:textId="77777777" w:rsidR="00CD6FA1" w:rsidRDefault="003567B5">
            <w:pPr>
              <w:ind w:left="-1" w:right="124"/>
              <w:rPr>
                <w:rFonts w:ascii="Comic Sans MS" w:eastAsia="Comic Sans MS" w:hAnsi="Comic Sans MS" w:cs="Comic Sans MS"/>
                <w:sz w:val="16"/>
                <w:szCs w:val="16"/>
              </w:rPr>
            </w:pPr>
            <w:r>
              <w:rPr>
                <w:rFonts w:ascii="Comic Sans MS" w:eastAsia="Comic Sans MS" w:hAnsi="Comic Sans MS" w:cs="Comic Sans MS"/>
                <w:spacing w:val="-1"/>
                <w:w w:val="103"/>
                <w:sz w:val="16"/>
                <w:szCs w:val="16"/>
              </w:rPr>
              <w:t>ii</w:t>
            </w:r>
            <w:r>
              <w:rPr>
                <w:rFonts w:ascii="Comic Sans MS" w:eastAsia="Comic Sans MS" w:hAnsi="Comic Sans MS" w:cs="Comic Sans MS"/>
                <w:w w:val="71"/>
                <w:sz w:val="16"/>
                <w:szCs w:val="16"/>
              </w:rPr>
              <w:t>.</w:t>
            </w:r>
            <w:r>
              <w:rPr>
                <w:rFonts w:ascii="Comic Sans MS" w:eastAsia="Comic Sans MS" w:hAnsi="Comic Sans MS" w:cs="Comic Sans MS"/>
                <w:sz w:val="16"/>
                <w:szCs w:val="16"/>
              </w:rPr>
              <w:t xml:space="preserve">            </w:t>
            </w:r>
            <w:r>
              <w:rPr>
                <w:rFonts w:ascii="Comic Sans MS" w:eastAsia="Comic Sans MS" w:hAnsi="Comic Sans MS" w:cs="Comic Sans MS"/>
                <w:spacing w:val="-20"/>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79"/>
                <w:sz w:val="16"/>
                <w:szCs w:val="16"/>
              </w:rPr>
              <w:t>s</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w w:val="116"/>
                <w:sz w:val="16"/>
                <w:szCs w:val="16"/>
              </w:rPr>
              <w:t>t</w:t>
            </w:r>
            <w:r>
              <w:rPr>
                <w:rFonts w:ascii="Comic Sans MS" w:eastAsia="Comic Sans MS" w:hAnsi="Comic Sans MS" w:cs="Comic Sans MS"/>
                <w:spacing w:val="-13"/>
                <w:sz w:val="16"/>
                <w:szCs w:val="16"/>
              </w:rPr>
              <w:t xml:space="preserve"> </w:t>
            </w:r>
            <w:r>
              <w:rPr>
                <w:rFonts w:ascii="Comic Sans MS" w:eastAsia="Comic Sans MS" w:hAnsi="Comic Sans MS" w:cs="Comic Sans MS"/>
                <w:b/>
                <w:spacing w:val="1"/>
                <w:w w:val="95"/>
                <w:sz w:val="16"/>
                <w:szCs w:val="16"/>
              </w:rPr>
              <w:t>e</w:t>
            </w:r>
            <w:r>
              <w:rPr>
                <w:rFonts w:ascii="Comic Sans MS" w:eastAsia="Comic Sans MS" w:hAnsi="Comic Sans MS" w:cs="Comic Sans MS"/>
                <w:b/>
                <w:spacing w:val="-2"/>
                <w:w w:val="95"/>
                <w:sz w:val="16"/>
                <w:szCs w:val="16"/>
              </w:rPr>
              <w:t>xc</w:t>
            </w:r>
            <w:r>
              <w:rPr>
                <w:rFonts w:ascii="Comic Sans MS" w:eastAsia="Comic Sans MS" w:hAnsi="Comic Sans MS" w:cs="Comic Sans MS"/>
                <w:b/>
                <w:spacing w:val="3"/>
                <w:w w:val="95"/>
                <w:sz w:val="16"/>
                <w:szCs w:val="16"/>
              </w:rPr>
              <w:t>e</w:t>
            </w:r>
            <w:r>
              <w:rPr>
                <w:rFonts w:ascii="Comic Sans MS" w:eastAsia="Comic Sans MS" w:hAnsi="Comic Sans MS" w:cs="Comic Sans MS"/>
                <w:b/>
                <w:spacing w:val="-1"/>
                <w:w w:val="95"/>
                <w:sz w:val="16"/>
                <w:szCs w:val="16"/>
              </w:rPr>
              <w:t>l</w:t>
            </w:r>
            <w:r>
              <w:rPr>
                <w:rFonts w:ascii="Comic Sans MS" w:eastAsia="Comic Sans MS" w:hAnsi="Comic Sans MS" w:cs="Comic Sans MS"/>
                <w:b/>
                <w:spacing w:val="1"/>
                <w:w w:val="95"/>
                <w:sz w:val="16"/>
                <w:szCs w:val="16"/>
              </w:rPr>
              <w:t>le</w:t>
            </w:r>
            <w:r>
              <w:rPr>
                <w:rFonts w:ascii="Comic Sans MS" w:eastAsia="Comic Sans MS" w:hAnsi="Comic Sans MS" w:cs="Comic Sans MS"/>
                <w:b/>
                <w:spacing w:val="-1"/>
                <w:w w:val="95"/>
                <w:sz w:val="16"/>
                <w:szCs w:val="16"/>
              </w:rPr>
              <w:t>n</w:t>
            </w:r>
            <w:r>
              <w:rPr>
                <w:rFonts w:ascii="Comic Sans MS" w:eastAsia="Comic Sans MS" w:hAnsi="Comic Sans MS" w:cs="Comic Sans MS"/>
                <w:b/>
                <w:w w:val="95"/>
                <w:sz w:val="16"/>
                <w:szCs w:val="16"/>
              </w:rPr>
              <w:t>t</w:t>
            </w:r>
            <w:r>
              <w:rPr>
                <w:rFonts w:ascii="Comic Sans MS" w:eastAsia="Comic Sans MS" w:hAnsi="Comic Sans MS" w:cs="Comic Sans MS"/>
                <w:b/>
                <w:spacing w:val="-7"/>
                <w:w w:val="95"/>
                <w:sz w:val="16"/>
                <w:szCs w:val="16"/>
              </w:rPr>
              <w:t xml:space="preserve"> </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89"/>
                <w:sz w:val="16"/>
                <w:szCs w:val="16"/>
              </w:rPr>
              <w:t>e</w:t>
            </w:r>
            <w:r>
              <w:rPr>
                <w:rFonts w:ascii="Comic Sans MS" w:eastAsia="Comic Sans MS" w:hAnsi="Comic Sans MS" w:cs="Comic Sans MS"/>
                <w:spacing w:val="9"/>
                <w:w w:val="103"/>
                <w:sz w:val="16"/>
                <w:szCs w:val="16"/>
              </w:rPr>
              <w:t>f</w:t>
            </w:r>
            <w:r>
              <w:rPr>
                <w:rFonts w:ascii="Comic Sans MS" w:eastAsia="Comic Sans MS" w:hAnsi="Comic Sans MS" w:cs="Comic Sans MS"/>
                <w:spacing w:val="3"/>
                <w:w w:val="104"/>
                <w:sz w:val="16"/>
                <w:szCs w:val="16"/>
              </w:rPr>
              <w:t>l</w:t>
            </w:r>
            <w:r>
              <w:rPr>
                <w:rFonts w:ascii="Comic Sans MS" w:eastAsia="Comic Sans MS" w:hAnsi="Comic Sans MS" w:cs="Comic Sans MS"/>
                <w:spacing w:val="1"/>
                <w:w w:val="89"/>
                <w:sz w:val="16"/>
                <w:szCs w:val="16"/>
              </w:rPr>
              <w:t>e</w:t>
            </w:r>
            <w:r>
              <w:rPr>
                <w:rFonts w:ascii="Comic Sans MS" w:eastAsia="Comic Sans MS" w:hAnsi="Comic Sans MS" w:cs="Comic Sans MS"/>
                <w:spacing w:val="6"/>
                <w:w w:val="89"/>
                <w:sz w:val="16"/>
                <w:szCs w:val="16"/>
              </w:rPr>
              <w:t>c</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103"/>
                <w:sz w:val="16"/>
                <w:szCs w:val="16"/>
              </w:rPr>
              <w:t>i</w:t>
            </w:r>
            <w:r>
              <w:rPr>
                <w:rFonts w:ascii="Comic Sans MS" w:eastAsia="Comic Sans MS" w:hAnsi="Comic Sans MS" w:cs="Comic Sans MS"/>
                <w:spacing w:val="1"/>
                <w:w w:val="99"/>
                <w:sz w:val="16"/>
                <w:szCs w:val="16"/>
              </w:rPr>
              <w:t>o</w:t>
            </w:r>
            <w:r>
              <w:rPr>
                <w:rFonts w:ascii="Comic Sans MS" w:eastAsia="Comic Sans MS" w:hAnsi="Comic Sans MS" w:cs="Comic Sans MS"/>
                <w:spacing w:val="-1"/>
                <w:w w:val="98"/>
                <w:sz w:val="16"/>
                <w:szCs w:val="16"/>
              </w:rPr>
              <w:t>n</w:t>
            </w:r>
            <w:r>
              <w:rPr>
                <w:rFonts w:ascii="Comic Sans MS" w:eastAsia="Comic Sans MS" w:hAnsi="Comic Sans MS" w:cs="Comic Sans MS"/>
                <w:w w:val="79"/>
                <w:sz w:val="16"/>
                <w:szCs w:val="16"/>
              </w:rPr>
              <w:t>s</w:t>
            </w:r>
            <w:r>
              <w:rPr>
                <w:rFonts w:ascii="Comic Sans MS" w:eastAsia="Comic Sans MS" w:hAnsi="Comic Sans MS" w:cs="Comic Sans MS"/>
                <w:spacing w:val="-14"/>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7"/>
                <w:sz w:val="16"/>
                <w:szCs w:val="16"/>
              </w:rPr>
              <w:t xml:space="preserve"> </w:t>
            </w:r>
            <w:r>
              <w:rPr>
                <w:rFonts w:ascii="Comic Sans MS" w:eastAsia="Comic Sans MS" w:hAnsi="Comic Sans MS" w:cs="Comic Sans MS"/>
                <w:spacing w:val="3"/>
                <w:sz w:val="16"/>
                <w:szCs w:val="16"/>
              </w:rPr>
              <w:t>h</w:t>
            </w:r>
            <w:r>
              <w:rPr>
                <w:rFonts w:ascii="Comic Sans MS" w:eastAsia="Comic Sans MS" w:hAnsi="Comic Sans MS" w:cs="Comic Sans MS"/>
                <w:spacing w:val="-3"/>
                <w:sz w:val="16"/>
                <w:szCs w:val="16"/>
              </w:rPr>
              <w:t>o</w:t>
            </w:r>
            <w:r>
              <w:rPr>
                <w:rFonts w:ascii="Comic Sans MS" w:eastAsia="Comic Sans MS" w:hAnsi="Comic Sans MS" w:cs="Comic Sans MS"/>
                <w:sz w:val="16"/>
                <w:szCs w:val="16"/>
              </w:rPr>
              <w:t>w</w:t>
            </w:r>
            <w:r>
              <w:rPr>
                <w:rFonts w:ascii="Comic Sans MS" w:eastAsia="Comic Sans MS" w:hAnsi="Comic Sans MS" w:cs="Comic Sans MS"/>
                <w:spacing w:val="-11"/>
                <w:sz w:val="16"/>
                <w:szCs w:val="16"/>
              </w:rPr>
              <w:t xml:space="preserve"> </w:t>
            </w:r>
            <w:r>
              <w:rPr>
                <w:rFonts w:ascii="Comic Sans MS" w:eastAsia="Comic Sans MS" w:hAnsi="Comic Sans MS" w:cs="Comic Sans MS"/>
                <w:spacing w:val="-3"/>
                <w:sz w:val="16"/>
                <w:szCs w:val="16"/>
              </w:rPr>
              <w:t>c</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mp</w:t>
            </w:r>
            <w:r>
              <w:rPr>
                <w:rFonts w:ascii="Comic Sans MS" w:eastAsia="Comic Sans MS" w:hAnsi="Comic Sans MS" w:cs="Comic Sans MS"/>
                <w:spacing w:val="-1"/>
                <w:sz w:val="16"/>
                <w:szCs w:val="16"/>
              </w:rPr>
              <w:t>l</w:t>
            </w:r>
            <w:r>
              <w:rPr>
                <w:rFonts w:ascii="Comic Sans MS" w:eastAsia="Comic Sans MS" w:hAnsi="Comic Sans MS" w:cs="Comic Sans MS"/>
                <w:spacing w:val="1"/>
                <w:sz w:val="16"/>
                <w:szCs w:val="16"/>
              </w:rPr>
              <w:t>et</w:t>
            </w:r>
            <w:r>
              <w:rPr>
                <w:rFonts w:ascii="Comic Sans MS" w:eastAsia="Comic Sans MS" w:hAnsi="Comic Sans MS" w:cs="Comic Sans MS"/>
                <w:sz w:val="16"/>
                <w:szCs w:val="16"/>
              </w:rPr>
              <w:t>ing</w:t>
            </w:r>
            <w:r>
              <w:rPr>
                <w:rFonts w:ascii="Comic Sans MS" w:eastAsia="Comic Sans MS" w:hAnsi="Comic Sans MS" w:cs="Comic Sans MS"/>
                <w:spacing w:val="-20"/>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z w:val="16"/>
                <w:szCs w:val="16"/>
              </w:rPr>
              <w:t>e</w:t>
            </w:r>
            <w:r>
              <w:rPr>
                <w:rFonts w:ascii="Comic Sans MS" w:eastAsia="Comic Sans MS" w:hAnsi="Comic Sans MS" w:cs="Comic Sans MS"/>
                <w:spacing w:val="-16"/>
                <w:sz w:val="16"/>
                <w:szCs w:val="16"/>
              </w:rPr>
              <w:t xml:space="preserve"> </w:t>
            </w:r>
            <w:r>
              <w:rPr>
                <w:rFonts w:ascii="Comic Sans MS" w:eastAsia="Comic Sans MS" w:hAnsi="Comic Sans MS" w:cs="Comic Sans MS"/>
                <w:spacing w:val="-3"/>
                <w:w w:val="92"/>
                <w:sz w:val="16"/>
                <w:szCs w:val="16"/>
              </w:rPr>
              <w:t>p</w:t>
            </w:r>
            <w:r>
              <w:rPr>
                <w:rFonts w:ascii="Comic Sans MS" w:eastAsia="Comic Sans MS" w:hAnsi="Comic Sans MS" w:cs="Comic Sans MS"/>
                <w:spacing w:val="-2"/>
                <w:w w:val="92"/>
                <w:sz w:val="16"/>
                <w:szCs w:val="16"/>
              </w:rPr>
              <w:t>r</w:t>
            </w:r>
            <w:r>
              <w:rPr>
                <w:rFonts w:ascii="Comic Sans MS" w:eastAsia="Comic Sans MS" w:hAnsi="Comic Sans MS" w:cs="Comic Sans MS"/>
                <w:spacing w:val="1"/>
                <w:w w:val="92"/>
                <w:sz w:val="16"/>
                <w:szCs w:val="16"/>
              </w:rPr>
              <w:t>o</w:t>
            </w:r>
            <w:r>
              <w:rPr>
                <w:rFonts w:ascii="Comic Sans MS" w:eastAsia="Comic Sans MS" w:hAnsi="Comic Sans MS" w:cs="Comic Sans MS"/>
                <w:spacing w:val="-1"/>
                <w:w w:val="92"/>
                <w:sz w:val="16"/>
                <w:szCs w:val="16"/>
              </w:rPr>
              <w:t>j</w:t>
            </w:r>
            <w:r>
              <w:rPr>
                <w:rFonts w:ascii="Comic Sans MS" w:eastAsia="Comic Sans MS" w:hAnsi="Comic Sans MS" w:cs="Comic Sans MS"/>
                <w:spacing w:val="2"/>
                <w:w w:val="92"/>
                <w:sz w:val="16"/>
                <w:szCs w:val="16"/>
              </w:rPr>
              <w:t>e</w:t>
            </w:r>
            <w:r>
              <w:rPr>
                <w:rFonts w:ascii="Comic Sans MS" w:eastAsia="Comic Sans MS" w:hAnsi="Comic Sans MS" w:cs="Comic Sans MS"/>
                <w:spacing w:val="5"/>
                <w:w w:val="92"/>
                <w:sz w:val="16"/>
                <w:szCs w:val="16"/>
              </w:rPr>
              <w:t>c</w:t>
            </w:r>
            <w:r>
              <w:rPr>
                <w:rFonts w:ascii="Comic Sans MS" w:eastAsia="Comic Sans MS" w:hAnsi="Comic Sans MS" w:cs="Comic Sans MS"/>
                <w:w w:val="92"/>
                <w:sz w:val="16"/>
                <w:szCs w:val="16"/>
              </w:rPr>
              <w:t>t</w:t>
            </w:r>
            <w:r>
              <w:rPr>
                <w:rFonts w:ascii="Comic Sans MS" w:eastAsia="Comic Sans MS" w:hAnsi="Comic Sans MS" w:cs="Comic Sans MS"/>
                <w:spacing w:val="29"/>
                <w:w w:val="92"/>
                <w:sz w:val="16"/>
                <w:szCs w:val="16"/>
              </w:rPr>
              <w:t xml:space="preserve"> </w:t>
            </w:r>
            <w:r>
              <w:rPr>
                <w:rFonts w:ascii="Comic Sans MS" w:eastAsia="Comic Sans MS" w:hAnsi="Comic Sans MS" w:cs="Comic Sans MS"/>
                <w:spacing w:val="1"/>
                <w:w w:val="92"/>
                <w:sz w:val="16"/>
                <w:szCs w:val="16"/>
              </w:rPr>
              <w:t>h</w:t>
            </w:r>
            <w:r>
              <w:rPr>
                <w:rFonts w:ascii="Comic Sans MS" w:eastAsia="Comic Sans MS" w:hAnsi="Comic Sans MS" w:cs="Comic Sans MS"/>
                <w:spacing w:val="-1"/>
                <w:w w:val="92"/>
                <w:sz w:val="16"/>
                <w:szCs w:val="16"/>
              </w:rPr>
              <w:t>a</w:t>
            </w:r>
            <w:r>
              <w:rPr>
                <w:rFonts w:ascii="Comic Sans MS" w:eastAsia="Comic Sans MS" w:hAnsi="Comic Sans MS" w:cs="Comic Sans MS"/>
                <w:w w:val="92"/>
                <w:sz w:val="16"/>
                <w:szCs w:val="16"/>
              </w:rPr>
              <w:t>s</w:t>
            </w:r>
            <w:r>
              <w:rPr>
                <w:rFonts w:ascii="Comic Sans MS" w:eastAsia="Comic Sans MS" w:hAnsi="Comic Sans MS" w:cs="Comic Sans MS"/>
                <w:spacing w:val="-15"/>
                <w:w w:val="92"/>
                <w:sz w:val="16"/>
                <w:szCs w:val="16"/>
              </w:rPr>
              <w:t xml:space="preserve"> </w:t>
            </w:r>
            <w:r>
              <w:rPr>
                <w:rFonts w:ascii="Comic Sans MS" w:eastAsia="Comic Sans MS" w:hAnsi="Comic Sans MS" w:cs="Comic Sans MS"/>
                <w:w w:val="92"/>
                <w:sz w:val="16"/>
                <w:szCs w:val="16"/>
              </w:rPr>
              <w:t>e</w:t>
            </w:r>
            <w:r>
              <w:rPr>
                <w:rFonts w:ascii="Comic Sans MS" w:eastAsia="Comic Sans MS" w:hAnsi="Comic Sans MS" w:cs="Comic Sans MS"/>
                <w:spacing w:val="7"/>
                <w:w w:val="92"/>
                <w:sz w:val="16"/>
                <w:szCs w:val="16"/>
              </w:rPr>
              <w:t>x</w:t>
            </w:r>
            <w:r>
              <w:rPr>
                <w:rFonts w:ascii="Comic Sans MS" w:eastAsia="Comic Sans MS" w:hAnsi="Comic Sans MS" w:cs="Comic Sans MS"/>
                <w:w w:val="92"/>
                <w:sz w:val="16"/>
                <w:szCs w:val="16"/>
              </w:rPr>
              <w:t>te</w:t>
            </w:r>
            <w:r>
              <w:rPr>
                <w:rFonts w:ascii="Comic Sans MS" w:eastAsia="Comic Sans MS" w:hAnsi="Comic Sans MS" w:cs="Comic Sans MS"/>
                <w:spacing w:val="1"/>
                <w:w w:val="92"/>
                <w:sz w:val="16"/>
                <w:szCs w:val="16"/>
              </w:rPr>
              <w:t>n</w:t>
            </w:r>
            <w:r>
              <w:rPr>
                <w:rFonts w:ascii="Comic Sans MS" w:eastAsia="Comic Sans MS" w:hAnsi="Comic Sans MS" w:cs="Comic Sans MS"/>
                <w:spacing w:val="-1"/>
                <w:w w:val="92"/>
                <w:sz w:val="16"/>
                <w:szCs w:val="16"/>
              </w:rPr>
              <w:t>d</w:t>
            </w:r>
            <w:r>
              <w:rPr>
                <w:rFonts w:ascii="Comic Sans MS" w:eastAsia="Comic Sans MS" w:hAnsi="Comic Sans MS" w:cs="Comic Sans MS"/>
                <w:spacing w:val="5"/>
                <w:w w:val="92"/>
                <w:sz w:val="16"/>
                <w:szCs w:val="16"/>
              </w:rPr>
              <w:t>e</w:t>
            </w:r>
            <w:r>
              <w:rPr>
                <w:rFonts w:ascii="Comic Sans MS" w:eastAsia="Comic Sans MS" w:hAnsi="Comic Sans MS" w:cs="Comic Sans MS"/>
                <w:w w:val="92"/>
                <w:sz w:val="16"/>
                <w:szCs w:val="16"/>
              </w:rPr>
              <w:t>d</w:t>
            </w:r>
            <w:r>
              <w:rPr>
                <w:rFonts w:ascii="Comic Sans MS" w:eastAsia="Comic Sans MS" w:hAnsi="Comic Sans MS" w:cs="Comic Sans MS"/>
                <w:spacing w:val="16"/>
                <w:w w:val="92"/>
                <w:sz w:val="16"/>
                <w:szCs w:val="16"/>
              </w:rPr>
              <w:t xml:space="preserve"> </w:t>
            </w:r>
            <w:r>
              <w:rPr>
                <w:rFonts w:ascii="Comic Sans MS" w:eastAsia="Comic Sans MS" w:hAnsi="Comic Sans MS" w:cs="Comic Sans MS"/>
                <w:spacing w:val="1"/>
                <w:sz w:val="16"/>
                <w:szCs w:val="16"/>
              </w:rPr>
              <w:t>thei</w:t>
            </w:r>
            <w:r>
              <w:rPr>
                <w:rFonts w:ascii="Comic Sans MS" w:eastAsia="Comic Sans MS" w:hAnsi="Comic Sans MS" w:cs="Comic Sans MS"/>
                <w:sz w:val="16"/>
                <w:szCs w:val="16"/>
              </w:rPr>
              <w:t>r</w:t>
            </w:r>
            <w:r>
              <w:rPr>
                <w:rFonts w:ascii="Comic Sans MS" w:eastAsia="Comic Sans MS" w:hAnsi="Comic Sans MS" w:cs="Comic Sans MS"/>
                <w:spacing w:val="-12"/>
                <w:sz w:val="16"/>
                <w:szCs w:val="16"/>
              </w:rPr>
              <w:t xml:space="preserve"> </w:t>
            </w:r>
            <w:r>
              <w:rPr>
                <w:rFonts w:ascii="Comic Sans MS" w:eastAsia="Comic Sans MS" w:hAnsi="Comic Sans MS" w:cs="Comic Sans MS"/>
                <w:spacing w:val="1"/>
                <w:sz w:val="16"/>
                <w:szCs w:val="16"/>
              </w:rPr>
              <w:t>k</w:t>
            </w:r>
            <w:r>
              <w:rPr>
                <w:rFonts w:ascii="Comic Sans MS" w:eastAsia="Comic Sans MS" w:hAnsi="Comic Sans MS" w:cs="Comic Sans MS"/>
                <w:spacing w:val="-1"/>
                <w:sz w:val="16"/>
                <w:szCs w:val="16"/>
              </w:rPr>
              <w:t>n</w:t>
            </w:r>
            <w:r>
              <w:rPr>
                <w:rFonts w:ascii="Comic Sans MS" w:eastAsia="Comic Sans MS" w:hAnsi="Comic Sans MS" w:cs="Comic Sans MS"/>
                <w:spacing w:val="1"/>
                <w:sz w:val="16"/>
                <w:szCs w:val="16"/>
              </w:rPr>
              <w:t>o</w:t>
            </w:r>
            <w:r>
              <w:rPr>
                <w:rFonts w:ascii="Comic Sans MS" w:eastAsia="Comic Sans MS" w:hAnsi="Comic Sans MS" w:cs="Comic Sans MS"/>
                <w:spacing w:val="-2"/>
                <w:sz w:val="16"/>
                <w:szCs w:val="16"/>
              </w:rPr>
              <w:t>w</w:t>
            </w:r>
            <w:r>
              <w:rPr>
                <w:rFonts w:ascii="Comic Sans MS" w:eastAsia="Comic Sans MS" w:hAnsi="Comic Sans MS" w:cs="Comic Sans MS"/>
                <w:spacing w:val="1"/>
                <w:sz w:val="16"/>
                <w:szCs w:val="16"/>
              </w:rPr>
              <w:t>l</w:t>
            </w:r>
            <w:r>
              <w:rPr>
                <w:rFonts w:ascii="Comic Sans MS" w:eastAsia="Comic Sans MS" w:hAnsi="Comic Sans MS" w:cs="Comic Sans MS"/>
                <w:spacing w:val="5"/>
                <w:sz w:val="16"/>
                <w:szCs w:val="16"/>
              </w:rPr>
              <w:t>e</w:t>
            </w:r>
            <w:r>
              <w:rPr>
                <w:rFonts w:ascii="Comic Sans MS" w:eastAsia="Comic Sans MS" w:hAnsi="Comic Sans MS" w:cs="Comic Sans MS"/>
                <w:spacing w:val="-1"/>
                <w:sz w:val="16"/>
                <w:szCs w:val="16"/>
              </w:rPr>
              <w:t>d</w:t>
            </w:r>
            <w:r>
              <w:rPr>
                <w:rFonts w:ascii="Comic Sans MS" w:eastAsia="Comic Sans MS" w:hAnsi="Comic Sans MS" w:cs="Comic Sans MS"/>
                <w:sz w:val="16"/>
                <w:szCs w:val="16"/>
              </w:rPr>
              <w:t xml:space="preserve">ge </w:t>
            </w:r>
            <w:r>
              <w:rPr>
                <w:rFonts w:ascii="Comic Sans MS" w:eastAsia="Comic Sans MS" w:hAnsi="Comic Sans MS" w:cs="Comic Sans MS"/>
                <w:spacing w:val="1"/>
                <w:w w:val="95"/>
                <w:sz w:val="16"/>
                <w:szCs w:val="16"/>
              </w:rPr>
              <w:t>a</w:t>
            </w:r>
            <w:r>
              <w:rPr>
                <w:rFonts w:ascii="Comic Sans MS" w:eastAsia="Comic Sans MS" w:hAnsi="Comic Sans MS" w:cs="Comic Sans MS"/>
                <w:spacing w:val="-1"/>
                <w:w w:val="95"/>
                <w:sz w:val="16"/>
                <w:szCs w:val="16"/>
              </w:rPr>
              <w:t>n</w:t>
            </w:r>
            <w:r>
              <w:rPr>
                <w:rFonts w:ascii="Comic Sans MS" w:eastAsia="Comic Sans MS" w:hAnsi="Comic Sans MS" w:cs="Comic Sans MS"/>
                <w:w w:val="95"/>
                <w:sz w:val="16"/>
                <w:szCs w:val="16"/>
              </w:rPr>
              <w:t>d</w:t>
            </w:r>
            <w:r>
              <w:rPr>
                <w:rFonts w:ascii="Comic Sans MS" w:eastAsia="Comic Sans MS" w:hAnsi="Comic Sans MS" w:cs="Comic Sans MS"/>
                <w:spacing w:val="-11"/>
                <w:w w:val="95"/>
                <w:sz w:val="16"/>
                <w:szCs w:val="16"/>
              </w:rPr>
              <w:t xml:space="preserve"> </w:t>
            </w:r>
            <w:r>
              <w:rPr>
                <w:rFonts w:ascii="Comic Sans MS" w:eastAsia="Comic Sans MS" w:hAnsi="Comic Sans MS" w:cs="Comic Sans MS"/>
                <w:spacing w:val="-3"/>
                <w:w w:val="98"/>
                <w:sz w:val="16"/>
                <w:szCs w:val="16"/>
              </w:rPr>
              <w:t>u</w:t>
            </w:r>
            <w:r>
              <w:rPr>
                <w:rFonts w:ascii="Comic Sans MS" w:eastAsia="Comic Sans MS" w:hAnsi="Comic Sans MS" w:cs="Comic Sans MS"/>
                <w:spacing w:val="1"/>
                <w:w w:val="98"/>
                <w:sz w:val="16"/>
                <w:szCs w:val="16"/>
              </w:rPr>
              <w:t>nd</w:t>
            </w:r>
            <w:r>
              <w:rPr>
                <w:rFonts w:ascii="Comic Sans MS" w:eastAsia="Comic Sans MS" w:hAnsi="Comic Sans MS" w:cs="Comic Sans MS"/>
                <w:spacing w:val="-3"/>
                <w:w w:val="99"/>
                <w:sz w:val="16"/>
                <w:szCs w:val="16"/>
              </w:rPr>
              <w:t>e</w:t>
            </w:r>
            <w:r>
              <w:rPr>
                <w:rFonts w:ascii="Comic Sans MS" w:eastAsia="Comic Sans MS" w:hAnsi="Comic Sans MS" w:cs="Comic Sans MS"/>
                <w:spacing w:val="1"/>
                <w:w w:val="98"/>
                <w:sz w:val="16"/>
                <w:szCs w:val="16"/>
              </w:rPr>
              <w:t>r</w:t>
            </w:r>
            <w:r>
              <w:rPr>
                <w:rFonts w:ascii="Comic Sans MS" w:eastAsia="Comic Sans MS" w:hAnsi="Comic Sans MS" w:cs="Comic Sans MS"/>
                <w:spacing w:val="3"/>
                <w:w w:val="79"/>
                <w:sz w:val="16"/>
                <w:szCs w:val="16"/>
              </w:rPr>
              <w:t>s</w:t>
            </w:r>
            <w:r>
              <w:rPr>
                <w:rFonts w:ascii="Comic Sans MS" w:eastAsia="Comic Sans MS" w:hAnsi="Comic Sans MS" w:cs="Comic Sans MS"/>
                <w:spacing w:val="3"/>
                <w:w w:val="116"/>
                <w:sz w:val="16"/>
                <w:szCs w:val="16"/>
              </w:rPr>
              <w:t>t</w:t>
            </w:r>
            <w:r>
              <w:rPr>
                <w:rFonts w:ascii="Comic Sans MS" w:eastAsia="Comic Sans MS" w:hAnsi="Comic Sans MS" w:cs="Comic Sans MS"/>
                <w:spacing w:val="-1"/>
                <w:w w:val="86"/>
                <w:sz w:val="16"/>
                <w:szCs w:val="16"/>
              </w:rPr>
              <w:t>a</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d</w:t>
            </w:r>
            <w:r>
              <w:rPr>
                <w:rFonts w:ascii="Comic Sans MS" w:eastAsia="Comic Sans MS" w:hAnsi="Comic Sans MS" w:cs="Comic Sans MS"/>
                <w:spacing w:val="-1"/>
                <w:w w:val="103"/>
                <w:sz w:val="16"/>
                <w:szCs w:val="16"/>
              </w:rPr>
              <w:t>i</w:t>
            </w:r>
            <w:r>
              <w:rPr>
                <w:rFonts w:ascii="Comic Sans MS" w:eastAsia="Comic Sans MS" w:hAnsi="Comic Sans MS" w:cs="Comic Sans MS"/>
                <w:sz w:val="16"/>
                <w:szCs w:val="16"/>
              </w:rPr>
              <w:t>ng</w:t>
            </w:r>
            <w:r>
              <w:rPr>
                <w:rFonts w:ascii="Comic Sans MS" w:eastAsia="Comic Sans MS" w:hAnsi="Comic Sans MS" w:cs="Comic Sans MS"/>
                <w:spacing w:val="-1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12"/>
                <w:sz w:val="16"/>
                <w:szCs w:val="16"/>
              </w:rPr>
              <w:t xml:space="preserve"> </w:t>
            </w:r>
            <w:r>
              <w:rPr>
                <w:rFonts w:ascii="Comic Sans MS" w:eastAsia="Comic Sans MS" w:hAnsi="Comic Sans MS" w:cs="Comic Sans MS"/>
                <w:spacing w:val="-2"/>
                <w:w w:val="91"/>
                <w:sz w:val="16"/>
                <w:szCs w:val="16"/>
              </w:rPr>
              <w:t>se</w:t>
            </w:r>
            <w:r>
              <w:rPr>
                <w:rFonts w:ascii="Comic Sans MS" w:eastAsia="Comic Sans MS" w:hAnsi="Comic Sans MS" w:cs="Comic Sans MS"/>
                <w:spacing w:val="5"/>
                <w:w w:val="91"/>
                <w:sz w:val="16"/>
                <w:szCs w:val="16"/>
              </w:rPr>
              <w:t>r</w:t>
            </w:r>
            <w:r>
              <w:rPr>
                <w:rFonts w:ascii="Comic Sans MS" w:eastAsia="Comic Sans MS" w:hAnsi="Comic Sans MS" w:cs="Comic Sans MS"/>
                <w:spacing w:val="-2"/>
                <w:w w:val="91"/>
                <w:sz w:val="16"/>
                <w:szCs w:val="16"/>
              </w:rPr>
              <w:t>v</w:t>
            </w:r>
            <w:r>
              <w:rPr>
                <w:rFonts w:ascii="Comic Sans MS" w:eastAsia="Comic Sans MS" w:hAnsi="Comic Sans MS" w:cs="Comic Sans MS"/>
                <w:spacing w:val="2"/>
                <w:w w:val="91"/>
                <w:sz w:val="16"/>
                <w:szCs w:val="16"/>
              </w:rPr>
              <w:t>i</w:t>
            </w:r>
            <w:r>
              <w:rPr>
                <w:rFonts w:ascii="Comic Sans MS" w:eastAsia="Comic Sans MS" w:hAnsi="Comic Sans MS" w:cs="Comic Sans MS"/>
                <w:spacing w:val="-4"/>
                <w:w w:val="91"/>
                <w:sz w:val="16"/>
                <w:szCs w:val="16"/>
              </w:rPr>
              <w:t>c</w:t>
            </w:r>
            <w:r>
              <w:rPr>
                <w:rFonts w:ascii="Comic Sans MS" w:eastAsia="Comic Sans MS" w:hAnsi="Comic Sans MS" w:cs="Comic Sans MS"/>
                <w:w w:val="91"/>
                <w:sz w:val="16"/>
                <w:szCs w:val="16"/>
              </w:rPr>
              <w:t>e</w:t>
            </w:r>
            <w:r>
              <w:rPr>
                <w:rFonts w:ascii="Comic Sans MS" w:eastAsia="Comic Sans MS" w:hAnsi="Comic Sans MS" w:cs="Comic Sans MS"/>
                <w:spacing w:val="-4"/>
                <w:w w:val="91"/>
                <w:sz w:val="16"/>
                <w:szCs w:val="16"/>
              </w:rPr>
              <w:t xml:space="preserve"> </w:t>
            </w:r>
            <w:r>
              <w:rPr>
                <w:rFonts w:ascii="Comic Sans MS" w:eastAsia="Comic Sans MS" w:hAnsi="Comic Sans MS" w:cs="Comic Sans MS"/>
                <w:spacing w:val="-1"/>
                <w:sz w:val="16"/>
                <w:szCs w:val="16"/>
              </w:rPr>
              <w:t>l</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a</w:t>
            </w:r>
            <w:r>
              <w:rPr>
                <w:rFonts w:ascii="Comic Sans MS" w:eastAsia="Comic Sans MS" w:hAnsi="Comic Sans MS" w:cs="Comic Sans MS"/>
                <w:spacing w:val="2"/>
                <w:sz w:val="16"/>
                <w:szCs w:val="16"/>
              </w:rPr>
              <w:t>r</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ng</w:t>
            </w:r>
          </w:p>
          <w:p w14:paraId="61430542" w14:textId="77777777" w:rsidR="00CD6FA1" w:rsidRDefault="003567B5">
            <w:pPr>
              <w:ind w:left="-1"/>
              <w:rPr>
                <w:rFonts w:ascii="Comic Sans MS" w:eastAsia="Comic Sans MS" w:hAnsi="Comic Sans MS" w:cs="Comic Sans MS"/>
                <w:sz w:val="16"/>
                <w:szCs w:val="16"/>
              </w:rPr>
            </w:pPr>
            <w:r>
              <w:rPr>
                <w:rFonts w:ascii="Comic Sans MS" w:eastAsia="Comic Sans MS" w:hAnsi="Comic Sans MS" w:cs="Comic Sans MS"/>
                <w:spacing w:val="-1"/>
                <w:w w:val="103"/>
                <w:sz w:val="16"/>
                <w:szCs w:val="16"/>
              </w:rPr>
              <w:t>i</w:t>
            </w:r>
            <w:r>
              <w:rPr>
                <w:rFonts w:ascii="Comic Sans MS" w:eastAsia="Comic Sans MS" w:hAnsi="Comic Sans MS" w:cs="Comic Sans MS"/>
                <w:spacing w:val="1"/>
                <w:w w:val="103"/>
                <w:sz w:val="16"/>
                <w:szCs w:val="16"/>
              </w:rPr>
              <w:t>i</w:t>
            </w:r>
            <w:r>
              <w:rPr>
                <w:rFonts w:ascii="Comic Sans MS" w:eastAsia="Comic Sans MS" w:hAnsi="Comic Sans MS" w:cs="Comic Sans MS"/>
                <w:spacing w:val="-1"/>
                <w:w w:val="103"/>
                <w:sz w:val="16"/>
                <w:szCs w:val="16"/>
              </w:rPr>
              <w:t>i</w:t>
            </w:r>
            <w:r>
              <w:rPr>
                <w:rFonts w:ascii="Comic Sans MS" w:eastAsia="Comic Sans MS" w:hAnsi="Comic Sans MS" w:cs="Comic Sans MS"/>
                <w:w w:val="71"/>
                <w:sz w:val="16"/>
                <w:szCs w:val="16"/>
              </w:rPr>
              <w:t>.</w:t>
            </w:r>
            <w:r>
              <w:rPr>
                <w:rFonts w:ascii="Comic Sans MS" w:eastAsia="Comic Sans MS" w:hAnsi="Comic Sans MS" w:cs="Comic Sans MS"/>
                <w:sz w:val="16"/>
                <w:szCs w:val="16"/>
              </w:rPr>
              <w:t xml:space="preserve">           </w:t>
            </w:r>
            <w:r>
              <w:rPr>
                <w:rFonts w:ascii="Comic Sans MS" w:eastAsia="Comic Sans MS" w:hAnsi="Comic Sans MS" w:cs="Comic Sans MS"/>
                <w:spacing w:val="-20"/>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79"/>
                <w:sz w:val="16"/>
                <w:szCs w:val="16"/>
              </w:rPr>
              <w:t>s</w:t>
            </w:r>
            <w:r>
              <w:rPr>
                <w:rFonts w:ascii="Comic Sans MS" w:eastAsia="Comic Sans MS" w:hAnsi="Comic Sans MS" w:cs="Comic Sans MS"/>
                <w:spacing w:val="-1"/>
                <w:w w:val="89"/>
                <w:sz w:val="16"/>
                <w:szCs w:val="16"/>
              </w:rPr>
              <w:t>e</w:t>
            </w:r>
            <w:r>
              <w:rPr>
                <w:rFonts w:ascii="Comic Sans MS" w:eastAsia="Comic Sans MS" w:hAnsi="Comic Sans MS" w:cs="Comic Sans MS"/>
                <w:spacing w:val="1"/>
                <w:w w:val="98"/>
                <w:sz w:val="16"/>
                <w:szCs w:val="16"/>
              </w:rPr>
              <w:t>n</w:t>
            </w:r>
            <w:r>
              <w:rPr>
                <w:rFonts w:ascii="Comic Sans MS" w:eastAsia="Comic Sans MS" w:hAnsi="Comic Sans MS" w:cs="Comic Sans MS"/>
                <w:w w:val="116"/>
                <w:sz w:val="16"/>
                <w:szCs w:val="16"/>
              </w:rPr>
              <w:t>t</w:t>
            </w:r>
            <w:r>
              <w:rPr>
                <w:rFonts w:ascii="Comic Sans MS" w:eastAsia="Comic Sans MS" w:hAnsi="Comic Sans MS" w:cs="Comic Sans MS"/>
                <w:spacing w:val="-11"/>
                <w:sz w:val="16"/>
                <w:szCs w:val="16"/>
              </w:rPr>
              <w:t xml:space="preserve"> </w:t>
            </w:r>
            <w:r>
              <w:rPr>
                <w:rFonts w:ascii="Comic Sans MS" w:eastAsia="Comic Sans MS" w:hAnsi="Comic Sans MS" w:cs="Comic Sans MS"/>
                <w:b/>
                <w:spacing w:val="2"/>
                <w:w w:val="92"/>
                <w:sz w:val="16"/>
                <w:szCs w:val="16"/>
              </w:rPr>
              <w:t>d</w:t>
            </w:r>
            <w:r>
              <w:rPr>
                <w:rFonts w:ascii="Comic Sans MS" w:eastAsia="Comic Sans MS" w:hAnsi="Comic Sans MS" w:cs="Comic Sans MS"/>
                <w:b/>
                <w:spacing w:val="1"/>
                <w:w w:val="92"/>
                <w:sz w:val="16"/>
                <w:szCs w:val="16"/>
              </w:rPr>
              <w:t>e</w:t>
            </w:r>
            <w:r>
              <w:rPr>
                <w:rFonts w:ascii="Comic Sans MS" w:eastAsia="Comic Sans MS" w:hAnsi="Comic Sans MS" w:cs="Comic Sans MS"/>
                <w:b/>
                <w:spacing w:val="4"/>
                <w:w w:val="92"/>
                <w:sz w:val="16"/>
                <w:szCs w:val="16"/>
              </w:rPr>
              <w:t>t</w:t>
            </w:r>
            <w:r>
              <w:rPr>
                <w:rFonts w:ascii="Comic Sans MS" w:eastAsia="Comic Sans MS" w:hAnsi="Comic Sans MS" w:cs="Comic Sans MS"/>
                <w:b/>
                <w:spacing w:val="-1"/>
                <w:w w:val="92"/>
                <w:sz w:val="16"/>
                <w:szCs w:val="16"/>
              </w:rPr>
              <w:t>ai</w:t>
            </w:r>
            <w:r>
              <w:rPr>
                <w:rFonts w:ascii="Comic Sans MS" w:eastAsia="Comic Sans MS" w:hAnsi="Comic Sans MS" w:cs="Comic Sans MS"/>
                <w:b/>
                <w:spacing w:val="5"/>
                <w:w w:val="92"/>
                <w:sz w:val="16"/>
                <w:szCs w:val="16"/>
              </w:rPr>
              <w:t>l</w:t>
            </w:r>
            <w:r>
              <w:rPr>
                <w:rFonts w:ascii="Comic Sans MS" w:eastAsia="Comic Sans MS" w:hAnsi="Comic Sans MS" w:cs="Comic Sans MS"/>
                <w:b/>
                <w:spacing w:val="3"/>
                <w:w w:val="92"/>
                <w:sz w:val="16"/>
                <w:szCs w:val="16"/>
              </w:rPr>
              <w:t>e</w:t>
            </w:r>
            <w:r>
              <w:rPr>
                <w:rFonts w:ascii="Comic Sans MS" w:eastAsia="Comic Sans MS" w:hAnsi="Comic Sans MS" w:cs="Comic Sans MS"/>
                <w:b/>
                <w:w w:val="92"/>
                <w:sz w:val="16"/>
                <w:szCs w:val="16"/>
              </w:rPr>
              <w:t>d</w:t>
            </w:r>
            <w:r>
              <w:rPr>
                <w:rFonts w:ascii="Comic Sans MS" w:eastAsia="Comic Sans MS" w:hAnsi="Comic Sans MS" w:cs="Comic Sans MS"/>
                <w:b/>
                <w:spacing w:val="21"/>
                <w:w w:val="92"/>
                <w:sz w:val="16"/>
                <w:szCs w:val="16"/>
              </w:rPr>
              <w:t xml:space="preserve"> </w:t>
            </w:r>
            <w:r>
              <w:rPr>
                <w:rFonts w:ascii="Comic Sans MS" w:eastAsia="Comic Sans MS" w:hAnsi="Comic Sans MS" w:cs="Comic Sans MS"/>
                <w:b/>
                <w:spacing w:val="1"/>
                <w:sz w:val="16"/>
                <w:szCs w:val="16"/>
              </w:rPr>
              <w:t>an</w:t>
            </w:r>
            <w:r>
              <w:rPr>
                <w:rFonts w:ascii="Comic Sans MS" w:eastAsia="Comic Sans MS" w:hAnsi="Comic Sans MS" w:cs="Comic Sans MS"/>
                <w:b/>
                <w:sz w:val="16"/>
                <w:szCs w:val="16"/>
              </w:rPr>
              <w:t>d</w:t>
            </w:r>
            <w:r>
              <w:rPr>
                <w:rFonts w:ascii="Comic Sans MS" w:eastAsia="Comic Sans MS" w:hAnsi="Comic Sans MS" w:cs="Comic Sans MS"/>
                <w:b/>
                <w:spacing w:val="-26"/>
                <w:sz w:val="16"/>
                <w:szCs w:val="16"/>
              </w:rPr>
              <w:t xml:space="preserve"> </w:t>
            </w:r>
            <w:r>
              <w:rPr>
                <w:rFonts w:ascii="Comic Sans MS" w:eastAsia="Comic Sans MS" w:hAnsi="Comic Sans MS" w:cs="Comic Sans MS"/>
                <w:b/>
                <w:spacing w:val="1"/>
                <w:w w:val="92"/>
                <w:sz w:val="16"/>
                <w:szCs w:val="16"/>
              </w:rPr>
              <w:t>a</w:t>
            </w:r>
            <w:r>
              <w:rPr>
                <w:rFonts w:ascii="Comic Sans MS" w:eastAsia="Comic Sans MS" w:hAnsi="Comic Sans MS" w:cs="Comic Sans MS"/>
                <w:b/>
                <w:w w:val="92"/>
                <w:sz w:val="16"/>
                <w:szCs w:val="16"/>
              </w:rPr>
              <w:t>c</w:t>
            </w:r>
            <w:r>
              <w:rPr>
                <w:rFonts w:ascii="Comic Sans MS" w:eastAsia="Comic Sans MS" w:hAnsi="Comic Sans MS" w:cs="Comic Sans MS"/>
                <w:b/>
                <w:spacing w:val="-2"/>
                <w:w w:val="92"/>
                <w:sz w:val="16"/>
                <w:szCs w:val="16"/>
              </w:rPr>
              <w:t>c</w:t>
            </w:r>
            <w:r>
              <w:rPr>
                <w:rFonts w:ascii="Comic Sans MS" w:eastAsia="Comic Sans MS" w:hAnsi="Comic Sans MS" w:cs="Comic Sans MS"/>
                <w:b/>
                <w:spacing w:val="4"/>
                <w:w w:val="92"/>
                <w:sz w:val="16"/>
                <w:szCs w:val="16"/>
              </w:rPr>
              <w:t>u</w:t>
            </w:r>
            <w:r>
              <w:rPr>
                <w:rFonts w:ascii="Comic Sans MS" w:eastAsia="Comic Sans MS" w:hAnsi="Comic Sans MS" w:cs="Comic Sans MS"/>
                <w:b/>
                <w:spacing w:val="1"/>
                <w:w w:val="92"/>
                <w:sz w:val="16"/>
                <w:szCs w:val="16"/>
              </w:rPr>
              <w:t>ra</w:t>
            </w:r>
            <w:r>
              <w:rPr>
                <w:rFonts w:ascii="Comic Sans MS" w:eastAsia="Comic Sans MS" w:hAnsi="Comic Sans MS" w:cs="Comic Sans MS"/>
                <w:b/>
                <w:w w:val="92"/>
                <w:sz w:val="16"/>
                <w:szCs w:val="16"/>
              </w:rPr>
              <w:t>te</w:t>
            </w:r>
            <w:r>
              <w:rPr>
                <w:rFonts w:ascii="Comic Sans MS" w:eastAsia="Comic Sans MS" w:hAnsi="Comic Sans MS" w:cs="Comic Sans MS"/>
                <w:b/>
                <w:spacing w:val="-10"/>
                <w:w w:val="92"/>
                <w:sz w:val="16"/>
                <w:szCs w:val="16"/>
              </w:rPr>
              <w:t xml:space="preserve"> </w:t>
            </w:r>
            <w:r>
              <w:rPr>
                <w:rFonts w:ascii="Comic Sans MS" w:eastAsia="Comic Sans MS" w:hAnsi="Comic Sans MS" w:cs="Comic Sans MS"/>
                <w:spacing w:val="1"/>
                <w:w w:val="98"/>
                <w:sz w:val="16"/>
                <w:szCs w:val="16"/>
              </w:rPr>
              <w:t>r</w:t>
            </w:r>
            <w:r>
              <w:rPr>
                <w:rFonts w:ascii="Comic Sans MS" w:eastAsia="Comic Sans MS" w:hAnsi="Comic Sans MS" w:cs="Comic Sans MS"/>
                <w:spacing w:val="1"/>
                <w:w w:val="89"/>
                <w:sz w:val="16"/>
                <w:szCs w:val="16"/>
              </w:rPr>
              <w:t>e</w:t>
            </w:r>
            <w:r>
              <w:rPr>
                <w:rFonts w:ascii="Comic Sans MS" w:eastAsia="Comic Sans MS" w:hAnsi="Comic Sans MS" w:cs="Comic Sans MS"/>
                <w:spacing w:val="7"/>
                <w:w w:val="103"/>
                <w:sz w:val="16"/>
                <w:szCs w:val="16"/>
              </w:rPr>
              <w:t>f</w:t>
            </w:r>
            <w:r>
              <w:rPr>
                <w:rFonts w:ascii="Comic Sans MS" w:eastAsia="Comic Sans MS" w:hAnsi="Comic Sans MS" w:cs="Comic Sans MS"/>
                <w:spacing w:val="3"/>
                <w:w w:val="104"/>
                <w:sz w:val="16"/>
                <w:szCs w:val="16"/>
              </w:rPr>
              <w:t>l</w:t>
            </w:r>
            <w:r>
              <w:rPr>
                <w:rFonts w:ascii="Comic Sans MS" w:eastAsia="Comic Sans MS" w:hAnsi="Comic Sans MS" w:cs="Comic Sans MS"/>
                <w:spacing w:val="1"/>
                <w:w w:val="89"/>
                <w:sz w:val="16"/>
                <w:szCs w:val="16"/>
              </w:rPr>
              <w:t>e</w:t>
            </w:r>
            <w:r>
              <w:rPr>
                <w:rFonts w:ascii="Comic Sans MS" w:eastAsia="Comic Sans MS" w:hAnsi="Comic Sans MS" w:cs="Comic Sans MS"/>
                <w:spacing w:val="6"/>
                <w:w w:val="89"/>
                <w:sz w:val="16"/>
                <w:szCs w:val="16"/>
              </w:rPr>
              <w:t>c</w:t>
            </w:r>
            <w:r>
              <w:rPr>
                <w:rFonts w:ascii="Comic Sans MS" w:eastAsia="Comic Sans MS" w:hAnsi="Comic Sans MS" w:cs="Comic Sans MS"/>
                <w:spacing w:val="1"/>
                <w:w w:val="116"/>
                <w:sz w:val="16"/>
                <w:szCs w:val="16"/>
              </w:rPr>
              <w:t>t</w:t>
            </w:r>
            <w:r>
              <w:rPr>
                <w:rFonts w:ascii="Comic Sans MS" w:eastAsia="Comic Sans MS" w:hAnsi="Comic Sans MS" w:cs="Comic Sans MS"/>
                <w:spacing w:val="1"/>
                <w:w w:val="103"/>
                <w:sz w:val="16"/>
                <w:szCs w:val="16"/>
              </w:rPr>
              <w:t>i</w:t>
            </w:r>
            <w:r>
              <w:rPr>
                <w:rFonts w:ascii="Comic Sans MS" w:eastAsia="Comic Sans MS" w:hAnsi="Comic Sans MS" w:cs="Comic Sans MS"/>
                <w:spacing w:val="-2"/>
                <w:w w:val="99"/>
                <w:sz w:val="16"/>
                <w:szCs w:val="16"/>
              </w:rPr>
              <w:t>o</w:t>
            </w:r>
            <w:r>
              <w:rPr>
                <w:rFonts w:ascii="Comic Sans MS" w:eastAsia="Comic Sans MS" w:hAnsi="Comic Sans MS" w:cs="Comic Sans MS"/>
                <w:spacing w:val="1"/>
                <w:w w:val="98"/>
                <w:sz w:val="16"/>
                <w:szCs w:val="16"/>
              </w:rPr>
              <w:t>n</w:t>
            </w:r>
            <w:r>
              <w:rPr>
                <w:rFonts w:ascii="Comic Sans MS" w:eastAsia="Comic Sans MS" w:hAnsi="Comic Sans MS" w:cs="Comic Sans MS"/>
                <w:w w:val="79"/>
                <w:sz w:val="16"/>
                <w:szCs w:val="16"/>
              </w:rPr>
              <w:t>s</w:t>
            </w:r>
            <w:r>
              <w:rPr>
                <w:rFonts w:ascii="Comic Sans MS" w:eastAsia="Comic Sans MS" w:hAnsi="Comic Sans MS" w:cs="Comic Sans MS"/>
                <w:spacing w:val="-14"/>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7"/>
                <w:sz w:val="16"/>
                <w:szCs w:val="16"/>
              </w:rPr>
              <w:t xml:space="preserve"> </w:t>
            </w:r>
            <w:r>
              <w:rPr>
                <w:rFonts w:ascii="Comic Sans MS" w:eastAsia="Comic Sans MS" w:hAnsi="Comic Sans MS" w:cs="Comic Sans MS"/>
                <w:spacing w:val="1"/>
                <w:sz w:val="16"/>
                <w:szCs w:val="16"/>
              </w:rPr>
              <w:t>thei</w:t>
            </w:r>
            <w:r>
              <w:rPr>
                <w:rFonts w:ascii="Comic Sans MS" w:eastAsia="Comic Sans MS" w:hAnsi="Comic Sans MS" w:cs="Comic Sans MS"/>
                <w:sz w:val="16"/>
                <w:szCs w:val="16"/>
              </w:rPr>
              <w:t>r</w:t>
            </w:r>
            <w:r>
              <w:rPr>
                <w:rFonts w:ascii="Comic Sans MS" w:eastAsia="Comic Sans MS" w:hAnsi="Comic Sans MS" w:cs="Comic Sans MS"/>
                <w:spacing w:val="-15"/>
                <w:sz w:val="16"/>
                <w:szCs w:val="16"/>
              </w:rPr>
              <w:t xml:space="preserve"> </w:t>
            </w:r>
            <w:r>
              <w:rPr>
                <w:rFonts w:ascii="Comic Sans MS" w:eastAsia="Comic Sans MS" w:hAnsi="Comic Sans MS" w:cs="Comic Sans MS"/>
                <w:spacing w:val="-2"/>
                <w:w w:val="98"/>
                <w:sz w:val="16"/>
                <w:szCs w:val="16"/>
              </w:rPr>
              <w:t>d</w:t>
            </w:r>
            <w:r>
              <w:rPr>
                <w:rFonts w:ascii="Comic Sans MS" w:eastAsia="Comic Sans MS" w:hAnsi="Comic Sans MS" w:cs="Comic Sans MS"/>
                <w:spacing w:val="-3"/>
                <w:w w:val="98"/>
                <w:sz w:val="16"/>
                <w:szCs w:val="16"/>
              </w:rPr>
              <w:t>ev</w:t>
            </w:r>
            <w:r>
              <w:rPr>
                <w:rFonts w:ascii="Comic Sans MS" w:eastAsia="Comic Sans MS" w:hAnsi="Comic Sans MS" w:cs="Comic Sans MS"/>
                <w:w w:val="98"/>
                <w:sz w:val="16"/>
                <w:szCs w:val="16"/>
              </w:rPr>
              <w:t>el</w:t>
            </w:r>
            <w:r>
              <w:rPr>
                <w:rFonts w:ascii="Comic Sans MS" w:eastAsia="Comic Sans MS" w:hAnsi="Comic Sans MS" w:cs="Comic Sans MS"/>
                <w:spacing w:val="1"/>
                <w:w w:val="98"/>
                <w:sz w:val="16"/>
                <w:szCs w:val="16"/>
              </w:rPr>
              <w:t>o</w:t>
            </w:r>
            <w:r>
              <w:rPr>
                <w:rFonts w:ascii="Comic Sans MS" w:eastAsia="Comic Sans MS" w:hAnsi="Comic Sans MS" w:cs="Comic Sans MS"/>
                <w:spacing w:val="-1"/>
                <w:w w:val="98"/>
                <w:sz w:val="16"/>
                <w:szCs w:val="16"/>
              </w:rPr>
              <w:t>p</w:t>
            </w:r>
            <w:r>
              <w:rPr>
                <w:rFonts w:ascii="Comic Sans MS" w:eastAsia="Comic Sans MS" w:hAnsi="Comic Sans MS" w:cs="Comic Sans MS"/>
                <w:spacing w:val="-3"/>
                <w:w w:val="98"/>
                <w:sz w:val="16"/>
                <w:szCs w:val="16"/>
              </w:rPr>
              <w:t>me</w:t>
            </w:r>
            <w:r>
              <w:rPr>
                <w:rFonts w:ascii="Comic Sans MS" w:eastAsia="Comic Sans MS" w:hAnsi="Comic Sans MS" w:cs="Comic Sans MS"/>
                <w:spacing w:val="-1"/>
                <w:w w:val="98"/>
                <w:sz w:val="16"/>
                <w:szCs w:val="16"/>
              </w:rPr>
              <w:t>n</w:t>
            </w:r>
            <w:r>
              <w:rPr>
                <w:rFonts w:ascii="Comic Sans MS" w:eastAsia="Comic Sans MS" w:hAnsi="Comic Sans MS" w:cs="Comic Sans MS"/>
                <w:w w:val="98"/>
                <w:sz w:val="16"/>
                <w:szCs w:val="16"/>
              </w:rPr>
              <w:t xml:space="preserve">t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9"/>
                <w:sz w:val="16"/>
                <w:szCs w:val="16"/>
              </w:rPr>
              <w:t xml:space="preserve"> </w:t>
            </w:r>
            <w:r>
              <w:rPr>
                <w:rFonts w:ascii="Comic Sans MS" w:eastAsia="Comic Sans MS" w:hAnsi="Comic Sans MS" w:cs="Comic Sans MS"/>
                <w:spacing w:val="-15"/>
                <w:w w:val="92"/>
                <w:sz w:val="16"/>
                <w:szCs w:val="16"/>
              </w:rPr>
              <w:t>A</w:t>
            </w:r>
            <w:r>
              <w:rPr>
                <w:rFonts w:ascii="Comic Sans MS" w:eastAsia="Comic Sans MS" w:hAnsi="Comic Sans MS" w:cs="Comic Sans MS"/>
                <w:spacing w:val="-1"/>
                <w:w w:val="82"/>
                <w:sz w:val="16"/>
                <w:szCs w:val="16"/>
              </w:rPr>
              <w:t>T</w:t>
            </w:r>
            <w:r>
              <w:rPr>
                <w:rFonts w:ascii="Comic Sans MS" w:eastAsia="Comic Sans MS" w:hAnsi="Comic Sans MS" w:cs="Comic Sans MS"/>
                <w:w w:val="86"/>
                <w:sz w:val="16"/>
                <w:szCs w:val="16"/>
              </w:rPr>
              <w:t>L</w:t>
            </w:r>
          </w:p>
          <w:p w14:paraId="632D8CCA" w14:textId="77777777" w:rsidR="00CD6FA1" w:rsidRDefault="003567B5">
            <w:pPr>
              <w:ind w:left="-1"/>
              <w:rPr>
                <w:rFonts w:ascii="Comic Sans MS" w:eastAsia="Comic Sans MS" w:hAnsi="Comic Sans MS" w:cs="Comic Sans MS"/>
                <w:sz w:val="16"/>
                <w:szCs w:val="16"/>
              </w:rPr>
            </w:pPr>
            <w:r>
              <w:rPr>
                <w:rFonts w:ascii="Comic Sans MS" w:eastAsia="Comic Sans MS" w:hAnsi="Comic Sans MS" w:cs="Comic Sans MS"/>
                <w:spacing w:val="1"/>
                <w:w w:val="79"/>
                <w:sz w:val="16"/>
                <w:szCs w:val="16"/>
              </w:rPr>
              <w:t>s</w:t>
            </w:r>
            <w:r>
              <w:rPr>
                <w:rFonts w:ascii="Comic Sans MS" w:eastAsia="Comic Sans MS" w:hAnsi="Comic Sans MS" w:cs="Comic Sans MS"/>
                <w:spacing w:val="2"/>
                <w:w w:val="92"/>
                <w:sz w:val="16"/>
                <w:szCs w:val="16"/>
              </w:rPr>
              <w:t>k</w:t>
            </w:r>
            <w:r>
              <w:rPr>
                <w:rFonts w:ascii="Comic Sans MS" w:eastAsia="Comic Sans MS" w:hAnsi="Comic Sans MS" w:cs="Comic Sans MS"/>
                <w:spacing w:val="-1"/>
                <w:w w:val="103"/>
                <w:sz w:val="16"/>
                <w:szCs w:val="16"/>
              </w:rPr>
              <w:t>i</w:t>
            </w:r>
            <w:r>
              <w:rPr>
                <w:rFonts w:ascii="Comic Sans MS" w:eastAsia="Comic Sans MS" w:hAnsi="Comic Sans MS" w:cs="Comic Sans MS"/>
                <w:spacing w:val="2"/>
                <w:w w:val="104"/>
                <w:sz w:val="16"/>
                <w:szCs w:val="16"/>
              </w:rPr>
              <w:t>l</w:t>
            </w:r>
            <w:r>
              <w:rPr>
                <w:rFonts w:ascii="Comic Sans MS" w:eastAsia="Comic Sans MS" w:hAnsi="Comic Sans MS" w:cs="Comic Sans MS"/>
                <w:spacing w:val="1"/>
                <w:w w:val="86"/>
                <w:sz w:val="16"/>
                <w:szCs w:val="16"/>
              </w:rPr>
              <w:t>l</w:t>
            </w:r>
            <w:r>
              <w:rPr>
                <w:rFonts w:ascii="Comic Sans MS" w:eastAsia="Comic Sans MS" w:hAnsi="Comic Sans MS" w:cs="Comic Sans MS"/>
                <w:w w:val="86"/>
                <w:sz w:val="16"/>
                <w:szCs w:val="16"/>
              </w:rPr>
              <w:t>s</w:t>
            </w:r>
            <w:r>
              <w:rPr>
                <w:rFonts w:ascii="Comic Sans MS" w:eastAsia="Comic Sans MS" w:hAnsi="Comic Sans MS" w:cs="Comic Sans MS"/>
                <w:w w:val="71"/>
                <w:sz w:val="16"/>
                <w:szCs w:val="16"/>
              </w:rPr>
              <w:t>.</w:t>
            </w:r>
          </w:p>
        </w:tc>
      </w:tr>
    </w:tbl>
    <w:p w14:paraId="588BD0EC" w14:textId="77777777" w:rsidR="00CD6FA1" w:rsidRDefault="00CD6FA1">
      <w:pPr>
        <w:sectPr w:rsidR="00CD6FA1">
          <w:headerReference w:type="default" r:id="rId21"/>
          <w:footerReference w:type="default" r:id="rId22"/>
          <w:pgSz w:w="11920" w:h="16840"/>
          <w:pgMar w:top="1560" w:right="900" w:bottom="280" w:left="1440" w:header="0" w:footer="1002" w:gutter="0"/>
          <w:pgNumType w:start="6"/>
          <w:cols w:space="720"/>
        </w:sectPr>
      </w:pPr>
    </w:p>
    <w:p w14:paraId="06DAD836" w14:textId="6D1A0895" w:rsidR="00CD6FA1" w:rsidRDefault="00BD10EC">
      <w:pPr>
        <w:spacing w:before="11" w:line="240" w:lineRule="exact"/>
        <w:rPr>
          <w:sz w:val="24"/>
          <w:szCs w:val="24"/>
        </w:rPr>
      </w:pPr>
      <w:r>
        <w:rPr>
          <w:noProof/>
        </w:rPr>
        <w:lastRenderedPageBreak/>
        <w:drawing>
          <wp:anchor distT="0" distB="0" distL="114300" distR="114300" simplePos="0" relativeHeight="251702784" behindDoc="1" locked="0" layoutInCell="1" allowOverlap="1" wp14:anchorId="4C8A6EF2" wp14:editId="0D58CE7C">
            <wp:simplePos x="0" y="0"/>
            <wp:positionH relativeFrom="column">
              <wp:posOffset>4864100</wp:posOffset>
            </wp:positionH>
            <wp:positionV relativeFrom="paragraph">
              <wp:posOffset>-12700</wp:posOffset>
            </wp:positionV>
            <wp:extent cx="939800" cy="704850"/>
            <wp:effectExtent l="0" t="0" r="0" b="0"/>
            <wp:wrapThrough wrapText="bothSides">
              <wp:wrapPolygon edited="0">
                <wp:start x="0" y="0"/>
                <wp:lineTo x="0" y="21016"/>
                <wp:lineTo x="21016" y="21016"/>
                <wp:lineTo x="21016" y="0"/>
                <wp:lineTo x="0" y="0"/>
              </wp:wrapPolygon>
            </wp:wrapThrough>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b.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39800" cy="704850"/>
                    </a:xfrm>
                    <a:prstGeom prst="rect">
                      <a:avLst/>
                    </a:prstGeom>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21888" behindDoc="1" locked="0" layoutInCell="1" allowOverlap="1" wp14:anchorId="25D951E8" wp14:editId="06F48189">
                <wp:simplePos x="0" y="0"/>
                <wp:positionH relativeFrom="page">
                  <wp:posOffset>304165</wp:posOffset>
                </wp:positionH>
                <wp:positionV relativeFrom="page">
                  <wp:posOffset>290195</wp:posOffset>
                </wp:positionV>
                <wp:extent cx="6951980" cy="10111740"/>
                <wp:effectExtent l="8890" t="4445" r="1905" b="8890"/>
                <wp:wrapNone/>
                <wp:docPr id="1543283817" name="Group 5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111740"/>
                          <a:chOff x="479" y="457"/>
                          <a:chExt cx="10948" cy="15924"/>
                        </a:xfrm>
                      </wpg:grpSpPr>
                      <wps:wsp>
                        <wps:cNvPr id="1263791476" name="Freeform 530"/>
                        <wps:cNvSpPr>
                          <a:spLocks/>
                        </wps:cNvSpPr>
                        <wps:spPr bwMode="auto">
                          <a:xfrm>
                            <a:off x="523" y="502"/>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3014485" name="Freeform 529"/>
                        <wps:cNvSpPr>
                          <a:spLocks/>
                        </wps:cNvSpPr>
                        <wps:spPr bwMode="auto">
                          <a:xfrm>
                            <a:off x="502"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38935513" name="Freeform 528"/>
                        <wps:cNvSpPr>
                          <a:spLocks/>
                        </wps:cNvSpPr>
                        <wps:spPr bwMode="auto">
                          <a:xfrm>
                            <a:off x="11405"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6143879" name="Freeform 527"/>
                        <wps:cNvSpPr>
                          <a:spLocks/>
                        </wps:cNvSpPr>
                        <wps:spPr bwMode="auto">
                          <a:xfrm>
                            <a:off x="523" y="16337"/>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B69F3D" id="Group 526" o:spid="_x0000_s1026" style="position:absolute;margin-left:23.95pt;margin-top:22.85pt;width:547.4pt;height:796.2pt;z-index:-251694592;mso-position-horizontal-relative:page;mso-position-vertical-relative:page" coordorigin="479,457" coordsize="10948,1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">
                <v:shape id="Freeform 530" o:spid="_x0000_s1027" style="position:absolute;left:523;top:502;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" path="m,l10860,e" filled="f" strokeweight="2.26pt">
                  <v:path arrowok="t" o:connecttype="custom" o:connectlocs="0,0;10860,0" o:connectangles="0,0"/>
                </v:shape>
                <v:shape id="Freeform 529" o:spid="_x0000_s1028" style="position:absolute;left:502;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" path="m,l,15878e" filled="f" strokeweight="2.26pt">
                  <v:path arrowok="t" o:connecttype="custom" o:connectlocs="0,480;0,16358" o:connectangles="0,0"/>
                </v:shape>
                <v:shape id="Freeform 528" o:spid="_x0000_s1029" style="position:absolute;left:11405;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" path="m,l,15878e" filled="f" strokeweight="2.26pt">
                  <v:path arrowok="t" o:connecttype="custom" o:connectlocs="0,480;0,16358" o:connectangles="0,0"/>
                </v:shape>
                <v:shape id="Freeform 527" o:spid="_x0000_s1030" style="position:absolute;left:523;top:16337;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" path="m,l10860,e" filled="f" strokeweight="2.26pt">
                  <v:path arrowok="t" o:connecttype="custom" o:connectlocs="0,0;10860,0" o:connectangles="0,0"/>
                </v:shape>
                <w10:wrap anchorx="page" anchory="page"/>
              </v:group>
            </w:pict>
          </mc:Fallback>
        </mc:AlternateContent>
      </w:r>
      <w:r w:rsidR="001D2960">
        <w:rPr>
          <w:noProof/>
        </w:rPr>
        <mc:AlternateContent>
          <mc:Choice Requires="wpg">
            <w:drawing>
              <wp:anchor distT="0" distB="0" distL="114300" distR="114300" simplePos="0" relativeHeight="251618816" behindDoc="1" locked="0" layoutInCell="1" allowOverlap="1" wp14:anchorId="1D27F073" wp14:editId="5EC066BB">
                <wp:simplePos x="0" y="0"/>
                <wp:positionH relativeFrom="page">
                  <wp:posOffset>769620</wp:posOffset>
                </wp:positionH>
                <wp:positionV relativeFrom="page">
                  <wp:posOffset>563880</wp:posOffset>
                </wp:positionV>
                <wp:extent cx="6021070" cy="988695"/>
                <wp:effectExtent l="7620" t="1905" r="635" b="0"/>
                <wp:wrapNone/>
                <wp:docPr id="1267445769" name="Group 5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21070" cy="988695"/>
                          <a:chOff x="1212" y="888"/>
                          <a:chExt cx="9482" cy="1557"/>
                        </a:xfrm>
                      </wpg:grpSpPr>
                      <wps:wsp>
                        <wps:cNvPr id="1786873510" name="Freeform 525"/>
                        <wps:cNvSpPr>
                          <a:spLocks/>
                        </wps:cNvSpPr>
                        <wps:spPr bwMode="auto">
                          <a:xfrm>
                            <a:off x="1273" y="919"/>
                            <a:ext cx="0" cy="89"/>
                          </a:xfrm>
                          <a:custGeom>
                            <a:avLst/>
                            <a:gdLst>
                              <a:gd name="T0" fmla="+- 0 919 919"/>
                              <a:gd name="T1" fmla="*/ 919 h 89"/>
                              <a:gd name="T2" fmla="+- 0 1008 919"/>
                              <a:gd name="T3" fmla="*/ 1008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4974396" name="Freeform 524"/>
                        <wps:cNvSpPr>
                          <a:spLocks/>
                        </wps:cNvSpPr>
                        <wps:spPr bwMode="auto">
                          <a:xfrm>
                            <a:off x="1243" y="949"/>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7658132" name="Freeform 523"/>
                        <wps:cNvSpPr>
                          <a:spLocks/>
                        </wps:cNvSpPr>
                        <wps:spPr bwMode="auto">
                          <a:xfrm>
                            <a:off x="1332" y="949"/>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304350" name="Freeform 522"/>
                        <wps:cNvSpPr>
                          <a:spLocks/>
                        </wps:cNvSpPr>
                        <wps:spPr bwMode="auto">
                          <a:xfrm>
                            <a:off x="1332" y="1001"/>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8376401" name="Freeform 521"/>
                        <wps:cNvSpPr>
                          <a:spLocks/>
                        </wps:cNvSpPr>
                        <wps:spPr bwMode="auto">
                          <a:xfrm>
                            <a:off x="10633" y="919"/>
                            <a:ext cx="0" cy="89"/>
                          </a:xfrm>
                          <a:custGeom>
                            <a:avLst/>
                            <a:gdLst>
                              <a:gd name="T0" fmla="+- 0 919 919"/>
                              <a:gd name="T1" fmla="*/ 919 h 89"/>
                              <a:gd name="T2" fmla="+- 0 1008 919"/>
                              <a:gd name="T3" fmla="*/ 1008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7385753" name="Freeform 520"/>
                        <wps:cNvSpPr>
                          <a:spLocks/>
                        </wps:cNvSpPr>
                        <wps:spPr bwMode="auto">
                          <a:xfrm>
                            <a:off x="10574" y="949"/>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3055966" name="Freeform 519"/>
                        <wps:cNvSpPr>
                          <a:spLocks/>
                        </wps:cNvSpPr>
                        <wps:spPr bwMode="auto">
                          <a:xfrm>
                            <a:off x="1273" y="1008"/>
                            <a:ext cx="0" cy="514"/>
                          </a:xfrm>
                          <a:custGeom>
                            <a:avLst/>
                            <a:gdLst>
                              <a:gd name="T0" fmla="+- 0 1008 1008"/>
                              <a:gd name="T1" fmla="*/ 1008 h 514"/>
                              <a:gd name="T2" fmla="+- 0 1522 1008"/>
                              <a:gd name="T3" fmla="*/ 1522 h 514"/>
                            </a:gdLst>
                            <a:ahLst/>
                            <a:cxnLst>
                              <a:cxn ang="0">
                                <a:pos x="0" y="T1"/>
                              </a:cxn>
                              <a:cxn ang="0">
                                <a:pos x="0" y="T3"/>
                              </a:cxn>
                            </a:cxnLst>
                            <a:rect l="0" t="0" r="r" b="b"/>
                            <a:pathLst>
                              <a:path h="514">
                                <a:moveTo>
                                  <a:pt x="0" y="0"/>
                                </a:moveTo>
                                <a:lnTo>
                                  <a:pt x="0" y="5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4075364" name="Freeform 518"/>
                        <wps:cNvSpPr>
                          <a:spLocks/>
                        </wps:cNvSpPr>
                        <wps:spPr bwMode="auto">
                          <a:xfrm>
                            <a:off x="10633" y="1008"/>
                            <a:ext cx="0" cy="514"/>
                          </a:xfrm>
                          <a:custGeom>
                            <a:avLst/>
                            <a:gdLst>
                              <a:gd name="T0" fmla="+- 0 1008 1008"/>
                              <a:gd name="T1" fmla="*/ 1008 h 514"/>
                              <a:gd name="T2" fmla="+- 0 1522 1008"/>
                              <a:gd name="T3" fmla="*/ 1522 h 514"/>
                            </a:gdLst>
                            <a:ahLst/>
                            <a:cxnLst>
                              <a:cxn ang="0">
                                <a:pos x="0" y="T1"/>
                              </a:cxn>
                              <a:cxn ang="0">
                                <a:pos x="0" y="T3"/>
                              </a:cxn>
                            </a:cxnLst>
                            <a:rect l="0" t="0" r="r" b="b"/>
                            <a:pathLst>
                              <a:path h="514">
                                <a:moveTo>
                                  <a:pt x="0" y="0"/>
                                </a:moveTo>
                                <a:lnTo>
                                  <a:pt x="0" y="5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5532002" name="Freeform 517"/>
                        <wps:cNvSpPr>
                          <a:spLocks/>
                        </wps:cNvSpPr>
                        <wps:spPr bwMode="auto">
                          <a:xfrm>
                            <a:off x="1273" y="1522"/>
                            <a:ext cx="0" cy="490"/>
                          </a:xfrm>
                          <a:custGeom>
                            <a:avLst/>
                            <a:gdLst>
                              <a:gd name="T0" fmla="+- 0 1522 1522"/>
                              <a:gd name="T1" fmla="*/ 1522 h 490"/>
                              <a:gd name="T2" fmla="+- 0 2011 1522"/>
                              <a:gd name="T3" fmla="*/ 2011 h 490"/>
                            </a:gdLst>
                            <a:ahLst/>
                            <a:cxnLst>
                              <a:cxn ang="0">
                                <a:pos x="0" y="T1"/>
                              </a:cxn>
                              <a:cxn ang="0">
                                <a:pos x="0" y="T3"/>
                              </a:cxn>
                            </a:cxnLst>
                            <a:rect l="0" t="0" r="r" b="b"/>
                            <a:pathLst>
                              <a:path h="490">
                                <a:moveTo>
                                  <a:pt x="0" y="0"/>
                                </a:moveTo>
                                <a:lnTo>
                                  <a:pt x="0" y="4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32485591" name="Freeform 516"/>
                        <wps:cNvSpPr>
                          <a:spLocks/>
                        </wps:cNvSpPr>
                        <wps:spPr bwMode="auto">
                          <a:xfrm>
                            <a:off x="10633" y="1522"/>
                            <a:ext cx="0" cy="490"/>
                          </a:xfrm>
                          <a:custGeom>
                            <a:avLst/>
                            <a:gdLst>
                              <a:gd name="T0" fmla="+- 0 1522 1522"/>
                              <a:gd name="T1" fmla="*/ 1522 h 490"/>
                              <a:gd name="T2" fmla="+- 0 2011 1522"/>
                              <a:gd name="T3" fmla="*/ 2011 h 490"/>
                            </a:gdLst>
                            <a:ahLst/>
                            <a:cxnLst>
                              <a:cxn ang="0">
                                <a:pos x="0" y="T1"/>
                              </a:cxn>
                              <a:cxn ang="0">
                                <a:pos x="0" y="T3"/>
                              </a:cxn>
                            </a:cxnLst>
                            <a:rect l="0" t="0" r="r" b="b"/>
                            <a:pathLst>
                              <a:path h="490">
                                <a:moveTo>
                                  <a:pt x="0" y="0"/>
                                </a:moveTo>
                                <a:lnTo>
                                  <a:pt x="0" y="4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4810938" name="Freeform 515"/>
                        <wps:cNvSpPr>
                          <a:spLocks/>
                        </wps:cNvSpPr>
                        <wps:spPr bwMode="auto">
                          <a:xfrm>
                            <a:off x="1273" y="2326"/>
                            <a:ext cx="0" cy="89"/>
                          </a:xfrm>
                          <a:custGeom>
                            <a:avLst/>
                            <a:gdLst>
                              <a:gd name="T0" fmla="+- 0 2326 2326"/>
                              <a:gd name="T1" fmla="*/ 2326 h 89"/>
                              <a:gd name="T2" fmla="+- 0 2414 2326"/>
                              <a:gd name="T3" fmla="*/ 2414 h 89"/>
                            </a:gdLst>
                            <a:ahLst/>
                            <a:cxnLst>
                              <a:cxn ang="0">
                                <a:pos x="0" y="T1"/>
                              </a:cxn>
                              <a:cxn ang="0">
                                <a:pos x="0" y="T3"/>
                              </a:cxn>
                            </a:cxnLst>
                            <a:rect l="0" t="0" r="r" b="b"/>
                            <a:pathLst>
                              <a:path h="89">
                                <a:moveTo>
                                  <a:pt x="0" y="0"/>
                                </a:moveTo>
                                <a:lnTo>
                                  <a:pt x="0" y="88"/>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5546222" name="Freeform 514"/>
                        <wps:cNvSpPr>
                          <a:spLocks/>
                        </wps:cNvSpPr>
                        <wps:spPr bwMode="auto">
                          <a:xfrm>
                            <a:off x="1243" y="2384"/>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623164" name="Freeform 513"/>
                        <wps:cNvSpPr>
                          <a:spLocks/>
                        </wps:cNvSpPr>
                        <wps:spPr bwMode="auto">
                          <a:xfrm>
                            <a:off x="1332" y="2384"/>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26138887" name="Freeform 512"/>
                        <wps:cNvSpPr>
                          <a:spLocks/>
                        </wps:cNvSpPr>
                        <wps:spPr bwMode="auto">
                          <a:xfrm>
                            <a:off x="1332" y="2333"/>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8978061" name="Freeform 511"/>
                        <wps:cNvSpPr>
                          <a:spLocks/>
                        </wps:cNvSpPr>
                        <wps:spPr bwMode="auto">
                          <a:xfrm>
                            <a:off x="10633" y="2326"/>
                            <a:ext cx="0" cy="89"/>
                          </a:xfrm>
                          <a:custGeom>
                            <a:avLst/>
                            <a:gdLst>
                              <a:gd name="T0" fmla="+- 0 2326 2326"/>
                              <a:gd name="T1" fmla="*/ 2326 h 89"/>
                              <a:gd name="T2" fmla="+- 0 2414 2326"/>
                              <a:gd name="T3" fmla="*/ 2414 h 89"/>
                            </a:gdLst>
                            <a:ahLst/>
                            <a:cxnLst>
                              <a:cxn ang="0">
                                <a:pos x="0" y="T1"/>
                              </a:cxn>
                              <a:cxn ang="0">
                                <a:pos x="0" y="T3"/>
                              </a:cxn>
                            </a:cxnLst>
                            <a:rect l="0" t="0" r="r" b="b"/>
                            <a:pathLst>
                              <a:path h="89">
                                <a:moveTo>
                                  <a:pt x="0" y="0"/>
                                </a:moveTo>
                                <a:lnTo>
                                  <a:pt x="0" y="88"/>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91170664" name="Freeform 510"/>
                        <wps:cNvSpPr>
                          <a:spLocks/>
                        </wps:cNvSpPr>
                        <wps:spPr bwMode="auto">
                          <a:xfrm>
                            <a:off x="10574" y="2384"/>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36985286" name="Freeform 509"/>
                        <wps:cNvSpPr>
                          <a:spLocks/>
                        </wps:cNvSpPr>
                        <wps:spPr bwMode="auto">
                          <a:xfrm>
                            <a:off x="1273" y="2011"/>
                            <a:ext cx="0" cy="314"/>
                          </a:xfrm>
                          <a:custGeom>
                            <a:avLst/>
                            <a:gdLst>
                              <a:gd name="T0" fmla="+- 0 2011 2011"/>
                              <a:gd name="T1" fmla="*/ 2011 h 314"/>
                              <a:gd name="T2" fmla="+- 0 2326 2011"/>
                              <a:gd name="T3" fmla="*/ 2326 h 314"/>
                            </a:gdLst>
                            <a:ahLst/>
                            <a:cxnLst>
                              <a:cxn ang="0">
                                <a:pos x="0" y="T1"/>
                              </a:cxn>
                              <a:cxn ang="0">
                                <a:pos x="0" y="T3"/>
                              </a:cxn>
                            </a:cxnLst>
                            <a:rect l="0" t="0" r="r" b="b"/>
                            <a:pathLst>
                              <a:path h="314">
                                <a:moveTo>
                                  <a:pt x="0" y="0"/>
                                </a:moveTo>
                                <a:lnTo>
                                  <a:pt x="0" y="315"/>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1378432" name="Freeform 508"/>
                        <wps:cNvSpPr>
                          <a:spLocks/>
                        </wps:cNvSpPr>
                        <wps:spPr bwMode="auto">
                          <a:xfrm>
                            <a:off x="1325" y="994"/>
                            <a:ext cx="0" cy="1346"/>
                          </a:xfrm>
                          <a:custGeom>
                            <a:avLst/>
                            <a:gdLst>
                              <a:gd name="T0" fmla="+- 0 994 994"/>
                              <a:gd name="T1" fmla="*/ 994 h 1346"/>
                              <a:gd name="T2" fmla="+- 0 2340 994"/>
                              <a:gd name="T3" fmla="*/ 2340 h 1346"/>
                            </a:gdLst>
                            <a:ahLst/>
                            <a:cxnLst>
                              <a:cxn ang="0">
                                <a:pos x="0" y="T1"/>
                              </a:cxn>
                              <a:cxn ang="0">
                                <a:pos x="0" y="T3"/>
                              </a:cxn>
                            </a:cxnLst>
                            <a:rect l="0" t="0" r="r" b="b"/>
                            <a:pathLst>
                              <a:path h="1346">
                                <a:moveTo>
                                  <a:pt x="0" y="0"/>
                                </a:moveTo>
                                <a:lnTo>
                                  <a:pt x="0" y="1346"/>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31009575" name="Freeform 507"/>
                        <wps:cNvSpPr>
                          <a:spLocks/>
                        </wps:cNvSpPr>
                        <wps:spPr bwMode="auto">
                          <a:xfrm>
                            <a:off x="10633" y="2011"/>
                            <a:ext cx="0" cy="314"/>
                          </a:xfrm>
                          <a:custGeom>
                            <a:avLst/>
                            <a:gdLst>
                              <a:gd name="T0" fmla="+- 0 2011 2011"/>
                              <a:gd name="T1" fmla="*/ 2011 h 314"/>
                              <a:gd name="T2" fmla="+- 0 2326 2011"/>
                              <a:gd name="T3" fmla="*/ 2326 h 314"/>
                            </a:gdLst>
                            <a:ahLst/>
                            <a:cxnLst>
                              <a:cxn ang="0">
                                <a:pos x="0" y="T1"/>
                              </a:cxn>
                              <a:cxn ang="0">
                                <a:pos x="0" y="T3"/>
                              </a:cxn>
                            </a:cxnLst>
                            <a:rect l="0" t="0" r="r" b="b"/>
                            <a:pathLst>
                              <a:path h="314">
                                <a:moveTo>
                                  <a:pt x="0" y="0"/>
                                </a:moveTo>
                                <a:lnTo>
                                  <a:pt x="0" y="315"/>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0699136" name="Freeform 506"/>
                        <wps:cNvSpPr>
                          <a:spLocks/>
                        </wps:cNvSpPr>
                        <wps:spPr bwMode="auto">
                          <a:xfrm>
                            <a:off x="10582" y="994"/>
                            <a:ext cx="0" cy="1346"/>
                          </a:xfrm>
                          <a:custGeom>
                            <a:avLst/>
                            <a:gdLst>
                              <a:gd name="T0" fmla="+- 0 994 994"/>
                              <a:gd name="T1" fmla="*/ 994 h 1346"/>
                              <a:gd name="T2" fmla="+- 0 2340 994"/>
                              <a:gd name="T3" fmla="*/ 2340 h 1346"/>
                            </a:gdLst>
                            <a:ahLst/>
                            <a:cxnLst>
                              <a:cxn ang="0">
                                <a:pos x="0" y="T1"/>
                              </a:cxn>
                              <a:cxn ang="0">
                                <a:pos x="0" y="T3"/>
                              </a:cxn>
                            </a:cxnLst>
                            <a:rect l="0" t="0" r="r" b="b"/>
                            <a:pathLst>
                              <a:path h="1346">
                                <a:moveTo>
                                  <a:pt x="0" y="0"/>
                                </a:moveTo>
                                <a:lnTo>
                                  <a:pt x="0" y="1346"/>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32FABB" id="Group 505" o:spid="_x0000_s1026" style="position:absolute;margin-left:60.6pt;margin-top:44.4pt;width:474.1pt;height:77.85pt;z-index:-251697664;mso-position-horizontal-relative:page;mso-position-vertical-relative:page" coordorigin="1212,888" coordsize="9482,1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">
                <v:shape id="Freeform 525" o:spid="_x0000_s1027" style="position:absolute;left:1273;top:919;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" path="m,l,89e" filled="f" strokeweight="3.1pt">
                  <v:path arrowok="t" o:connecttype="custom" o:connectlocs="0,919;0,1008" o:connectangles="0,0"/>
                </v:shape>
                <v:shape id="Freeform 524" o:spid="_x0000_s1028" style="position:absolute;left:1243;top:949;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" path="m,l89,e" filled="f" strokeweight="3.1pt">
                  <v:path arrowok="t" o:connecttype="custom" o:connectlocs="0,0;89,0" o:connectangles="0,0"/>
                </v:shape>
                <v:shape id="Freeform 523" o:spid="_x0000_s1029" style="position:absolute;left:1332;top:949;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" path="m,l9242,e" filled="f" strokeweight="3.1pt">
                  <v:path arrowok="t" o:connecttype="custom" o:connectlocs="0,0;9242,0" o:connectangles="0,0"/>
                </v:shape>
                <v:shape id="Freeform 522" o:spid="_x0000_s1030" style="position:absolute;left:1332;top:1001;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" path="m,l9242,e" filled="f" strokeweight=".82pt">
                  <v:path arrowok="t" o:connecttype="custom" o:connectlocs="0,0;9242,0" o:connectangles="0,0"/>
                </v:shape>
                <v:shape id="Freeform 521" o:spid="_x0000_s1031" style="position:absolute;left:10633;top:919;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" path="m,l,89e" filled="f" strokeweight="3.1pt">
                  <v:path arrowok="t" o:connecttype="custom" o:connectlocs="0,919;0,1008" o:connectangles="0,0"/>
                </v:shape>
                <v:shape id="Freeform 520" o:spid="_x0000_s1032" style="position:absolute;left:10574;top:949;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" path="m,l89,e" filled="f" strokeweight="3.1pt">
                  <v:path arrowok="t" o:connecttype="custom" o:connectlocs="0,0;89,0" o:connectangles="0,0"/>
                </v:shape>
                <v:shape id="Freeform 519" o:spid="_x0000_s1033" style="position:absolute;left:1273;top:1008;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" path="m,l,514e" filled="f" strokeweight="3.1pt">
                  <v:path arrowok="t" o:connecttype="custom" o:connectlocs="0,1008;0,1522" o:connectangles="0,0"/>
                </v:shape>
                <v:shape id="Freeform 518" o:spid="_x0000_s1034" style="position:absolute;left:10633;top:1008;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" path="m,l,514e" filled="f" strokeweight="3.1pt">
                  <v:path arrowok="t" o:connecttype="custom" o:connectlocs="0,1008;0,1522" o:connectangles="0,0"/>
                </v:shape>
                <v:shape id="Freeform 517" o:spid="_x0000_s1035" style="position:absolute;left:1273;top:152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" path="m,l,489e" filled="f" strokeweight="3.1pt">
                  <v:path arrowok="t" o:connecttype="custom" o:connectlocs="0,1522;0,2011" o:connectangles="0,0"/>
                </v:shape>
                <v:shape id="Freeform 516" o:spid="_x0000_s1036" style="position:absolute;left:10633;top:152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" path="m,l,489e" filled="f" strokeweight="3.1pt">
                  <v:path arrowok="t" o:connecttype="custom" o:connectlocs="0,1522;0,2011" o:connectangles="0,0"/>
                </v:shape>
                <v:shape id="Freeform 515" o:spid="_x0000_s1037" style="position:absolute;left:1273;top:232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" path="m,l,88e" filled="f" strokeweight="3.1pt">
                  <v:path arrowok="t" o:connecttype="custom" o:connectlocs="0,2326;0,2414" o:connectangles="0,0"/>
                </v:shape>
                <v:shape id="Freeform 514" o:spid="_x0000_s1038" style="position:absolute;left:1243;top:2384;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" path="m,l89,e" filled="f" strokeweight="3.1pt">
                  <v:path arrowok="t" o:connecttype="custom" o:connectlocs="0,0;89,0" o:connectangles="0,0"/>
                </v:shape>
                <v:shape id="Freeform 513" o:spid="_x0000_s1039" style="position:absolute;left:1332;top:2384;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" path="m,l9242,e" filled="f" strokeweight="3.1pt">
                  <v:path arrowok="t" o:connecttype="custom" o:connectlocs="0,0;9242,0" o:connectangles="0,0"/>
                </v:shape>
                <v:shape id="Freeform 512" o:spid="_x0000_s1040" style="position:absolute;left:1332;top:2333;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" path="m,l9242,e" filled="f" strokeweight=".82pt">
                  <v:path arrowok="t" o:connecttype="custom" o:connectlocs="0,0;9242,0" o:connectangles="0,0"/>
                </v:shape>
                <v:shape id="Freeform 511" o:spid="_x0000_s1041" style="position:absolute;left:10633;top:232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" path="m,l,88e" filled="f" strokeweight="3.1pt">
                  <v:path arrowok="t" o:connecttype="custom" o:connectlocs="0,2326;0,2414" o:connectangles="0,0"/>
                </v:shape>
                <v:shape id="Freeform 510" o:spid="_x0000_s1042" style="position:absolute;left:10574;top:2384;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" path="m,l89,e" filled="f" strokeweight="3.1pt">
                  <v:path arrowok="t" o:connecttype="custom" o:connectlocs="0,0;89,0" o:connectangles="0,0"/>
                </v:shape>
                <v:shape id="Freeform 509" o:spid="_x0000_s1043" style="position:absolute;left:1273;top:2011;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" path="m,l,315e" filled="f" strokeweight="3.1pt">
                  <v:path arrowok="t" o:connecttype="custom" o:connectlocs="0,2011;0,2326" o:connectangles="0,0"/>
                </v:shape>
                <v:shape id="Freeform 508" o:spid="_x0000_s1044" style="position:absolute;left:1325;top:99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" path="m,l,1346e" filled="f" strokeweight=".82pt">
                  <v:path arrowok="t" o:connecttype="custom" o:connectlocs="0,994;0,2340" o:connectangles="0,0"/>
                </v:shape>
                <v:shape id="Freeform 507" o:spid="_x0000_s1045" style="position:absolute;left:10633;top:2011;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" path="m,l,315e" filled="f" strokeweight="3.1pt">
                  <v:path arrowok="t" o:connecttype="custom" o:connectlocs="0,2011;0,2326" o:connectangles="0,0"/>
                </v:shape>
                <v:shape id="Freeform 506" o:spid="_x0000_s1046" style="position:absolute;left:10582;top:99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" path="m,l,1346e" filled="f" strokeweight=".82pt">
                  <v:path arrowok="t" o:connecttype="custom" o:connectlocs="0,994;0,2340" o:connectangles="0,0"/>
                </v:shape>
                <w10:wrap anchorx="page" anchory="page"/>
              </v:group>
            </w:pict>
          </mc:Fallback>
        </mc:AlternateContent>
      </w:r>
    </w:p>
    <w:p w14:paraId="14A5475E" w14:textId="2A84B29E" w:rsidR="00CD6FA1" w:rsidRDefault="001D2960">
      <w:pPr>
        <w:spacing w:before="12"/>
        <w:ind w:left="2848"/>
        <w:rPr>
          <w:sz w:val="32"/>
          <w:szCs w:val="32"/>
        </w:rPr>
      </w:pPr>
      <w:r>
        <w:rPr>
          <w:noProof/>
        </w:rPr>
        <w:drawing>
          <wp:anchor distT="0" distB="0" distL="114300" distR="114300" simplePos="0" relativeHeight="251619840" behindDoc="1" locked="0" layoutInCell="1" allowOverlap="1" wp14:anchorId="204023FA" wp14:editId="33E670DE">
            <wp:simplePos x="0" y="0"/>
            <wp:positionH relativeFrom="page">
              <wp:posOffset>1386205</wp:posOffset>
            </wp:positionH>
            <wp:positionV relativeFrom="page">
              <wp:posOffset>771525</wp:posOffset>
            </wp:positionV>
            <wp:extent cx="578485" cy="545465"/>
            <wp:effectExtent l="0" t="0" r="0" b="6985"/>
            <wp:wrapNone/>
            <wp:docPr id="50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8485" cy="54546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20864" behindDoc="1" locked="0" layoutInCell="1" allowOverlap="1" wp14:anchorId="57B0EA23" wp14:editId="7F967DF0">
            <wp:simplePos x="0" y="0"/>
            <wp:positionH relativeFrom="page">
              <wp:posOffset>2329180</wp:posOffset>
            </wp:positionH>
            <wp:positionV relativeFrom="paragraph">
              <wp:posOffset>-48895</wp:posOffset>
            </wp:positionV>
            <wp:extent cx="3112135" cy="521335"/>
            <wp:effectExtent l="0" t="0" r="0" b="0"/>
            <wp:wrapNone/>
            <wp:docPr id="502"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12135" cy="521335"/>
                    </a:xfrm>
                    <a:prstGeom prst="rect">
                      <a:avLst/>
                    </a:prstGeom>
                    <a:noFill/>
                  </pic:spPr>
                </pic:pic>
              </a:graphicData>
            </a:graphic>
            <wp14:sizeRelH relativeFrom="page">
              <wp14:pctWidth>0</wp14:pctWidth>
            </wp14:sizeRelH>
            <wp14:sizeRelV relativeFrom="page">
              <wp14:pctHeight>0</wp14:pctHeight>
            </wp14:sizeRelV>
          </wp:anchor>
        </w:drawing>
      </w:r>
      <w:r w:rsidR="003567B5">
        <w:rPr>
          <w:b/>
          <w:w w:val="113"/>
          <w:sz w:val="32"/>
          <w:szCs w:val="32"/>
        </w:rPr>
        <w:t>M</w:t>
      </w:r>
      <w:r w:rsidR="003567B5">
        <w:rPr>
          <w:b/>
          <w:spacing w:val="1"/>
          <w:w w:val="113"/>
          <w:sz w:val="32"/>
          <w:szCs w:val="32"/>
        </w:rPr>
        <w:t>Y</w:t>
      </w:r>
      <w:r w:rsidR="003567B5">
        <w:rPr>
          <w:b/>
          <w:w w:val="113"/>
          <w:sz w:val="32"/>
          <w:szCs w:val="32"/>
        </w:rPr>
        <w:t>P</w:t>
      </w:r>
      <w:r w:rsidR="003567B5">
        <w:rPr>
          <w:b/>
          <w:spacing w:val="28"/>
          <w:w w:val="113"/>
          <w:sz w:val="32"/>
          <w:szCs w:val="32"/>
        </w:rPr>
        <w:t xml:space="preserve"> </w:t>
      </w:r>
      <w:r w:rsidR="003567B5">
        <w:rPr>
          <w:b/>
          <w:spacing w:val="-1"/>
          <w:w w:val="113"/>
          <w:sz w:val="32"/>
          <w:szCs w:val="32"/>
        </w:rPr>
        <w:t>C</w:t>
      </w:r>
      <w:r w:rsidR="003567B5">
        <w:rPr>
          <w:b/>
          <w:spacing w:val="2"/>
          <w:w w:val="113"/>
          <w:sz w:val="32"/>
          <w:szCs w:val="32"/>
        </w:rPr>
        <w:t>o</w:t>
      </w:r>
      <w:r w:rsidR="003567B5">
        <w:rPr>
          <w:b/>
          <w:w w:val="113"/>
          <w:sz w:val="32"/>
          <w:szCs w:val="32"/>
        </w:rPr>
        <w:t>mm</w:t>
      </w:r>
      <w:r w:rsidR="003567B5">
        <w:rPr>
          <w:b/>
          <w:spacing w:val="2"/>
          <w:w w:val="113"/>
          <w:sz w:val="32"/>
          <w:szCs w:val="32"/>
        </w:rPr>
        <w:t>u</w:t>
      </w:r>
      <w:r w:rsidR="003567B5">
        <w:rPr>
          <w:b/>
          <w:spacing w:val="1"/>
          <w:w w:val="113"/>
          <w:sz w:val="32"/>
          <w:szCs w:val="32"/>
        </w:rPr>
        <w:t>n</w:t>
      </w:r>
      <w:r w:rsidR="003567B5">
        <w:rPr>
          <w:b/>
          <w:spacing w:val="-1"/>
          <w:w w:val="113"/>
          <w:sz w:val="32"/>
          <w:szCs w:val="32"/>
        </w:rPr>
        <w:t>it</w:t>
      </w:r>
      <w:r w:rsidR="003567B5">
        <w:rPr>
          <w:b/>
          <w:w w:val="113"/>
          <w:sz w:val="32"/>
          <w:szCs w:val="32"/>
        </w:rPr>
        <w:t>y</w:t>
      </w:r>
      <w:r w:rsidR="003567B5">
        <w:rPr>
          <w:b/>
          <w:spacing w:val="17"/>
          <w:w w:val="113"/>
          <w:sz w:val="32"/>
          <w:szCs w:val="32"/>
        </w:rPr>
        <w:t xml:space="preserve"> </w:t>
      </w:r>
      <w:r w:rsidR="003567B5">
        <w:rPr>
          <w:b/>
          <w:spacing w:val="-1"/>
          <w:w w:val="126"/>
          <w:sz w:val="32"/>
          <w:szCs w:val="32"/>
        </w:rPr>
        <w:t>P</w:t>
      </w:r>
      <w:r w:rsidR="003567B5">
        <w:rPr>
          <w:b/>
          <w:spacing w:val="2"/>
          <w:w w:val="126"/>
          <w:sz w:val="32"/>
          <w:szCs w:val="32"/>
        </w:rPr>
        <w:t>r</w:t>
      </w:r>
      <w:r w:rsidR="003567B5">
        <w:rPr>
          <w:b/>
          <w:spacing w:val="-1"/>
          <w:w w:val="120"/>
          <w:sz w:val="32"/>
          <w:szCs w:val="32"/>
        </w:rPr>
        <w:t>o</w:t>
      </w:r>
      <w:r w:rsidR="003567B5">
        <w:rPr>
          <w:b/>
          <w:w w:val="108"/>
          <w:sz w:val="32"/>
          <w:szCs w:val="32"/>
        </w:rPr>
        <w:t>j</w:t>
      </w:r>
      <w:r w:rsidR="003567B5">
        <w:rPr>
          <w:b/>
          <w:spacing w:val="2"/>
          <w:w w:val="120"/>
          <w:sz w:val="32"/>
          <w:szCs w:val="32"/>
        </w:rPr>
        <w:t>e</w:t>
      </w:r>
      <w:r w:rsidR="003567B5">
        <w:rPr>
          <w:b/>
          <w:w w:val="106"/>
          <w:sz w:val="32"/>
          <w:szCs w:val="32"/>
        </w:rPr>
        <w:t>c</w:t>
      </w:r>
      <w:r w:rsidR="003567B5">
        <w:rPr>
          <w:b/>
          <w:w w:val="118"/>
          <w:sz w:val="32"/>
          <w:szCs w:val="32"/>
        </w:rPr>
        <w:t>t</w:t>
      </w:r>
    </w:p>
    <w:p w14:paraId="23AF9A05" w14:textId="77777777" w:rsidR="00CD6FA1" w:rsidRDefault="00CD6FA1">
      <w:pPr>
        <w:spacing w:before="4" w:line="140" w:lineRule="exact"/>
        <w:rPr>
          <w:sz w:val="15"/>
          <w:szCs w:val="15"/>
        </w:rPr>
      </w:pPr>
    </w:p>
    <w:p w14:paraId="22B4867D" w14:textId="77777777" w:rsidR="00CD6FA1" w:rsidRDefault="00CD6FA1">
      <w:pPr>
        <w:spacing w:line="200" w:lineRule="exact"/>
      </w:pPr>
    </w:p>
    <w:p w14:paraId="029826A1" w14:textId="77777777" w:rsidR="00CD6FA1" w:rsidRDefault="00CD6FA1">
      <w:pPr>
        <w:spacing w:line="200" w:lineRule="exact"/>
      </w:pPr>
    </w:p>
    <w:p w14:paraId="220EB154" w14:textId="77777777" w:rsidR="00CD6FA1" w:rsidRDefault="00CD6FA1">
      <w:pPr>
        <w:spacing w:line="200" w:lineRule="exact"/>
      </w:pPr>
    </w:p>
    <w:p w14:paraId="28B597E5" w14:textId="77777777" w:rsidR="00CD6FA1" w:rsidRDefault="00CD6FA1">
      <w:pPr>
        <w:spacing w:line="200" w:lineRule="exact"/>
      </w:pPr>
    </w:p>
    <w:p w14:paraId="5990F565" w14:textId="77777777" w:rsidR="00CD6FA1" w:rsidRDefault="00CD6FA1">
      <w:pPr>
        <w:spacing w:line="200" w:lineRule="exact"/>
      </w:pPr>
    </w:p>
    <w:p w14:paraId="29230F4A" w14:textId="77777777" w:rsidR="00CD6FA1" w:rsidRDefault="003567B5">
      <w:pPr>
        <w:spacing w:line="300" w:lineRule="exact"/>
        <w:ind w:left="3261" w:right="3262"/>
        <w:jc w:val="center"/>
        <w:rPr>
          <w:rFonts w:ascii="Comic Sans MS" w:eastAsia="Comic Sans MS" w:hAnsi="Comic Sans MS" w:cs="Comic Sans MS"/>
          <w:sz w:val="19"/>
          <w:szCs w:val="19"/>
        </w:rPr>
      </w:pPr>
      <w:r>
        <w:rPr>
          <w:rFonts w:ascii="Comic Sans MS" w:eastAsia="Comic Sans MS" w:hAnsi="Comic Sans MS" w:cs="Comic Sans MS"/>
          <w:b/>
          <w:position w:val="-1"/>
          <w:sz w:val="24"/>
          <w:szCs w:val="24"/>
        </w:rPr>
        <w:t>G</w:t>
      </w:r>
      <w:r>
        <w:rPr>
          <w:rFonts w:ascii="Comic Sans MS" w:eastAsia="Comic Sans MS" w:hAnsi="Comic Sans MS" w:cs="Comic Sans MS"/>
          <w:b/>
          <w:spacing w:val="-1"/>
          <w:position w:val="-1"/>
          <w:sz w:val="19"/>
          <w:szCs w:val="19"/>
        </w:rPr>
        <w:t>U</w:t>
      </w:r>
      <w:r>
        <w:rPr>
          <w:rFonts w:ascii="Comic Sans MS" w:eastAsia="Comic Sans MS" w:hAnsi="Comic Sans MS" w:cs="Comic Sans MS"/>
          <w:b/>
          <w:position w:val="-1"/>
          <w:sz w:val="19"/>
          <w:szCs w:val="19"/>
        </w:rPr>
        <w:t>ID</w:t>
      </w:r>
      <w:r>
        <w:rPr>
          <w:rFonts w:ascii="Comic Sans MS" w:eastAsia="Comic Sans MS" w:hAnsi="Comic Sans MS" w:cs="Comic Sans MS"/>
          <w:b/>
          <w:spacing w:val="-1"/>
          <w:position w:val="-1"/>
          <w:sz w:val="19"/>
          <w:szCs w:val="19"/>
        </w:rPr>
        <w:t>E</w:t>
      </w:r>
      <w:r>
        <w:rPr>
          <w:rFonts w:ascii="Comic Sans MS" w:eastAsia="Comic Sans MS" w:hAnsi="Comic Sans MS" w:cs="Comic Sans MS"/>
          <w:b/>
          <w:position w:val="-1"/>
          <w:sz w:val="19"/>
          <w:szCs w:val="19"/>
        </w:rPr>
        <w:t>BO</w:t>
      </w:r>
      <w:r>
        <w:rPr>
          <w:rFonts w:ascii="Comic Sans MS" w:eastAsia="Comic Sans MS" w:hAnsi="Comic Sans MS" w:cs="Comic Sans MS"/>
          <w:b/>
          <w:spacing w:val="2"/>
          <w:position w:val="-1"/>
          <w:sz w:val="19"/>
          <w:szCs w:val="19"/>
        </w:rPr>
        <w:t>O</w:t>
      </w:r>
      <w:r>
        <w:rPr>
          <w:rFonts w:ascii="Comic Sans MS" w:eastAsia="Comic Sans MS" w:hAnsi="Comic Sans MS" w:cs="Comic Sans MS"/>
          <w:b/>
          <w:position w:val="-1"/>
          <w:sz w:val="19"/>
          <w:szCs w:val="19"/>
        </w:rPr>
        <w:t>K</w:t>
      </w:r>
      <w:r>
        <w:rPr>
          <w:rFonts w:ascii="Comic Sans MS" w:eastAsia="Comic Sans MS" w:hAnsi="Comic Sans MS" w:cs="Comic Sans MS"/>
          <w:b/>
          <w:spacing w:val="-11"/>
          <w:position w:val="-1"/>
          <w:sz w:val="19"/>
          <w:szCs w:val="19"/>
        </w:rPr>
        <w:t xml:space="preserve"> </w:t>
      </w:r>
      <w:r>
        <w:rPr>
          <w:rFonts w:ascii="Comic Sans MS" w:eastAsia="Comic Sans MS" w:hAnsi="Comic Sans MS" w:cs="Comic Sans MS"/>
          <w:b/>
          <w:position w:val="-1"/>
          <w:sz w:val="19"/>
          <w:szCs w:val="19"/>
        </w:rPr>
        <w:t>FOR</w:t>
      </w:r>
      <w:r>
        <w:rPr>
          <w:rFonts w:ascii="Comic Sans MS" w:eastAsia="Comic Sans MS" w:hAnsi="Comic Sans MS" w:cs="Comic Sans MS"/>
          <w:b/>
          <w:spacing w:val="-1"/>
          <w:position w:val="-1"/>
          <w:sz w:val="19"/>
          <w:szCs w:val="19"/>
        </w:rPr>
        <w:t xml:space="preserve"> </w:t>
      </w:r>
      <w:r>
        <w:rPr>
          <w:rFonts w:ascii="Comic Sans MS" w:eastAsia="Comic Sans MS" w:hAnsi="Comic Sans MS" w:cs="Comic Sans MS"/>
          <w:b/>
          <w:spacing w:val="-1"/>
          <w:position w:val="-1"/>
          <w:sz w:val="24"/>
          <w:szCs w:val="24"/>
        </w:rPr>
        <w:t>S</w:t>
      </w:r>
      <w:r>
        <w:rPr>
          <w:rFonts w:ascii="Comic Sans MS" w:eastAsia="Comic Sans MS" w:hAnsi="Comic Sans MS" w:cs="Comic Sans MS"/>
          <w:b/>
          <w:w w:val="99"/>
          <w:position w:val="-1"/>
          <w:sz w:val="19"/>
          <w:szCs w:val="19"/>
        </w:rPr>
        <w:t>T</w:t>
      </w:r>
      <w:r>
        <w:rPr>
          <w:rFonts w:ascii="Comic Sans MS" w:eastAsia="Comic Sans MS" w:hAnsi="Comic Sans MS" w:cs="Comic Sans MS"/>
          <w:b/>
          <w:spacing w:val="-1"/>
          <w:w w:val="99"/>
          <w:position w:val="-1"/>
          <w:sz w:val="19"/>
          <w:szCs w:val="19"/>
        </w:rPr>
        <w:t>U</w:t>
      </w:r>
      <w:r>
        <w:rPr>
          <w:rFonts w:ascii="Comic Sans MS" w:eastAsia="Comic Sans MS" w:hAnsi="Comic Sans MS" w:cs="Comic Sans MS"/>
          <w:b/>
          <w:spacing w:val="2"/>
          <w:w w:val="99"/>
          <w:position w:val="-1"/>
          <w:sz w:val="19"/>
          <w:szCs w:val="19"/>
        </w:rPr>
        <w:t>DE</w:t>
      </w:r>
      <w:r>
        <w:rPr>
          <w:rFonts w:ascii="Comic Sans MS" w:eastAsia="Comic Sans MS" w:hAnsi="Comic Sans MS" w:cs="Comic Sans MS"/>
          <w:b/>
          <w:spacing w:val="-1"/>
          <w:w w:val="99"/>
          <w:position w:val="-1"/>
          <w:sz w:val="19"/>
          <w:szCs w:val="19"/>
        </w:rPr>
        <w:t>N</w:t>
      </w:r>
      <w:r>
        <w:rPr>
          <w:rFonts w:ascii="Comic Sans MS" w:eastAsia="Comic Sans MS" w:hAnsi="Comic Sans MS" w:cs="Comic Sans MS"/>
          <w:b/>
          <w:w w:val="99"/>
          <w:position w:val="-1"/>
          <w:sz w:val="19"/>
          <w:szCs w:val="19"/>
        </w:rPr>
        <w:t>TS</w:t>
      </w:r>
    </w:p>
    <w:p w14:paraId="410E5D6E" w14:textId="77777777" w:rsidR="00CD6FA1" w:rsidRDefault="00CD6FA1">
      <w:pPr>
        <w:spacing w:before="12" w:line="260" w:lineRule="exact"/>
        <w:rPr>
          <w:sz w:val="26"/>
          <w:szCs w:val="26"/>
        </w:rPr>
      </w:pPr>
    </w:p>
    <w:p w14:paraId="5F230CBE" w14:textId="77777777" w:rsidR="00CD6FA1" w:rsidRDefault="003567B5">
      <w:pPr>
        <w:spacing w:line="260" w:lineRule="exact"/>
        <w:ind w:left="220"/>
        <w:rPr>
          <w:rFonts w:ascii="Comic Sans MS" w:eastAsia="Comic Sans MS" w:hAnsi="Comic Sans MS" w:cs="Comic Sans MS"/>
        </w:rPr>
      </w:pPr>
      <w:r>
        <w:rPr>
          <w:rFonts w:ascii="Comic Sans MS" w:eastAsia="Comic Sans MS" w:hAnsi="Comic Sans MS" w:cs="Comic Sans MS"/>
          <w:b/>
          <w:spacing w:val="-1"/>
        </w:rPr>
        <w:t>In</w:t>
      </w:r>
      <w:r>
        <w:rPr>
          <w:rFonts w:ascii="Comic Sans MS" w:eastAsia="Comic Sans MS" w:hAnsi="Comic Sans MS" w:cs="Comic Sans MS"/>
          <w:b/>
        </w:rPr>
        <w:t>tr</w:t>
      </w:r>
      <w:r>
        <w:rPr>
          <w:rFonts w:ascii="Comic Sans MS" w:eastAsia="Comic Sans MS" w:hAnsi="Comic Sans MS" w:cs="Comic Sans MS"/>
          <w:b/>
          <w:spacing w:val="1"/>
        </w:rPr>
        <w:t>o</w:t>
      </w:r>
      <w:r>
        <w:rPr>
          <w:rFonts w:ascii="Comic Sans MS" w:eastAsia="Comic Sans MS" w:hAnsi="Comic Sans MS" w:cs="Comic Sans MS"/>
          <w:b/>
          <w:spacing w:val="3"/>
        </w:rPr>
        <w:t>d</w:t>
      </w:r>
      <w:r>
        <w:rPr>
          <w:rFonts w:ascii="Comic Sans MS" w:eastAsia="Comic Sans MS" w:hAnsi="Comic Sans MS" w:cs="Comic Sans MS"/>
          <w:b/>
        </w:rPr>
        <w:t>u</w:t>
      </w:r>
      <w:r>
        <w:rPr>
          <w:rFonts w:ascii="Comic Sans MS" w:eastAsia="Comic Sans MS" w:hAnsi="Comic Sans MS" w:cs="Comic Sans MS"/>
          <w:b/>
          <w:spacing w:val="1"/>
        </w:rPr>
        <w:t>c</w:t>
      </w:r>
      <w:r>
        <w:rPr>
          <w:rFonts w:ascii="Comic Sans MS" w:eastAsia="Comic Sans MS" w:hAnsi="Comic Sans MS" w:cs="Comic Sans MS"/>
          <w:b/>
        </w:rPr>
        <w:t>t</w:t>
      </w:r>
      <w:r>
        <w:rPr>
          <w:rFonts w:ascii="Comic Sans MS" w:eastAsia="Comic Sans MS" w:hAnsi="Comic Sans MS" w:cs="Comic Sans MS"/>
          <w:b/>
          <w:spacing w:val="-1"/>
        </w:rPr>
        <w:t>i</w:t>
      </w:r>
      <w:r>
        <w:rPr>
          <w:rFonts w:ascii="Comic Sans MS" w:eastAsia="Comic Sans MS" w:hAnsi="Comic Sans MS" w:cs="Comic Sans MS"/>
          <w:b/>
          <w:spacing w:val="1"/>
        </w:rPr>
        <w:t>on</w:t>
      </w:r>
    </w:p>
    <w:p w14:paraId="5EACAF4F" w14:textId="77777777" w:rsidR="00CD6FA1" w:rsidRDefault="00CD6FA1">
      <w:pPr>
        <w:spacing w:before="2" w:line="240" w:lineRule="exact"/>
        <w:rPr>
          <w:sz w:val="24"/>
          <w:szCs w:val="24"/>
        </w:rPr>
      </w:pPr>
    </w:p>
    <w:p w14:paraId="21CE652F" w14:textId="77777777" w:rsidR="00CD6FA1" w:rsidRDefault="003567B5">
      <w:pPr>
        <w:spacing w:line="276" w:lineRule="auto"/>
        <w:ind w:left="220" w:right="313" w:firstLine="780"/>
        <w:rPr>
          <w:rFonts w:ascii="Comic Sans MS" w:eastAsia="Comic Sans MS" w:hAnsi="Comic Sans MS" w:cs="Comic Sans MS"/>
        </w:rPr>
      </w:pPr>
      <w:r>
        <w:rPr>
          <w:rFonts w:ascii="Comic Sans MS" w:eastAsia="Comic Sans MS" w:hAnsi="Comic Sans MS" w:cs="Comic Sans MS"/>
          <w:spacing w:val="-1"/>
        </w:rPr>
        <w:t>T</w:t>
      </w:r>
      <w:r>
        <w:rPr>
          <w:rFonts w:ascii="Comic Sans MS" w:eastAsia="Comic Sans MS" w:hAnsi="Comic Sans MS" w:cs="Comic Sans MS"/>
        </w:rPr>
        <w:t>he</w:t>
      </w:r>
      <w:r>
        <w:rPr>
          <w:rFonts w:ascii="Comic Sans MS" w:eastAsia="Comic Sans MS" w:hAnsi="Comic Sans MS" w:cs="Comic Sans MS"/>
          <w:spacing w:val="-5"/>
        </w:rPr>
        <w:t xml:space="preserve"> </w:t>
      </w:r>
      <w:r>
        <w:rPr>
          <w:rFonts w:ascii="Comic Sans MS" w:eastAsia="Comic Sans MS" w:hAnsi="Comic Sans MS" w:cs="Comic Sans MS"/>
          <w:spacing w:val="2"/>
        </w:rPr>
        <w:t>CO</w:t>
      </w:r>
      <w:r>
        <w:rPr>
          <w:rFonts w:ascii="Comic Sans MS" w:eastAsia="Comic Sans MS" w:hAnsi="Comic Sans MS" w:cs="Comic Sans MS"/>
          <w:spacing w:val="-1"/>
        </w:rPr>
        <w:t>M</w:t>
      </w:r>
      <w:r>
        <w:rPr>
          <w:rFonts w:ascii="Comic Sans MS" w:eastAsia="Comic Sans MS" w:hAnsi="Comic Sans MS" w:cs="Comic Sans MS"/>
          <w:spacing w:val="2"/>
        </w:rPr>
        <w:t>M</w:t>
      </w:r>
      <w:r>
        <w:rPr>
          <w:rFonts w:ascii="Comic Sans MS" w:eastAsia="Comic Sans MS" w:hAnsi="Comic Sans MS" w:cs="Comic Sans MS"/>
        </w:rPr>
        <w:t>U</w:t>
      </w:r>
      <w:r>
        <w:rPr>
          <w:rFonts w:ascii="Comic Sans MS" w:eastAsia="Comic Sans MS" w:hAnsi="Comic Sans MS" w:cs="Comic Sans MS"/>
          <w:spacing w:val="2"/>
        </w:rPr>
        <w:t>N</w:t>
      </w:r>
      <w:r>
        <w:rPr>
          <w:rFonts w:ascii="Comic Sans MS" w:eastAsia="Comic Sans MS" w:hAnsi="Comic Sans MS" w:cs="Comic Sans MS"/>
          <w:spacing w:val="-1"/>
        </w:rPr>
        <w:t>I</w:t>
      </w:r>
      <w:r>
        <w:rPr>
          <w:rFonts w:ascii="Comic Sans MS" w:eastAsia="Comic Sans MS" w:hAnsi="Comic Sans MS" w:cs="Comic Sans MS"/>
          <w:spacing w:val="1"/>
        </w:rPr>
        <w:t>T</w:t>
      </w:r>
      <w:r>
        <w:rPr>
          <w:rFonts w:ascii="Comic Sans MS" w:eastAsia="Comic Sans MS" w:hAnsi="Comic Sans MS" w:cs="Comic Sans MS"/>
        </w:rPr>
        <w:t>Y</w:t>
      </w:r>
      <w:r>
        <w:rPr>
          <w:rFonts w:ascii="Comic Sans MS" w:eastAsia="Comic Sans MS" w:hAnsi="Comic Sans MS" w:cs="Comic Sans MS"/>
          <w:spacing w:val="-14"/>
        </w:rPr>
        <w:t xml:space="preserve"> </w:t>
      </w:r>
      <w:r>
        <w:rPr>
          <w:rFonts w:ascii="Comic Sans MS" w:eastAsia="Comic Sans MS" w:hAnsi="Comic Sans MS" w:cs="Comic Sans MS"/>
          <w:spacing w:val="2"/>
        </w:rPr>
        <w:t>P</w:t>
      </w:r>
      <w:r>
        <w:rPr>
          <w:rFonts w:ascii="Comic Sans MS" w:eastAsia="Comic Sans MS" w:hAnsi="Comic Sans MS" w:cs="Comic Sans MS"/>
        </w:rPr>
        <w:t>R</w:t>
      </w:r>
      <w:r>
        <w:rPr>
          <w:rFonts w:ascii="Comic Sans MS" w:eastAsia="Comic Sans MS" w:hAnsi="Comic Sans MS" w:cs="Comic Sans MS"/>
          <w:spacing w:val="2"/>
        </w:rPr>
        <w:t>OJ</w:t>
      </w:r>
      <w:r>
        <w:rPr>
          <w:rFonts w:ascii="Comic Sans MS" w:eastAsia="Comic Sans MS" w:hAnsi="Comic Sans MS" w:cs="Comic Sans MS"/>
        </w:rPr>
        <w:t>ECT</w:t>
      </w:r>
      <w:r>
        <w:rPr>
          <w:rFonts w:ascii="Comic Sans MS" w:eastAsia="Comic Sans MS" w:hAnsi="Comic Sans MS" w:cs="Comic Sans MS"/>
          <w:spacing w:val="-9"/>
        </w:rPr>
        <w:t xml:space="preserve"> </w:t>
      </w:r>
      <w:r>
        <w:rPr>
          <w:rFonts w:ascii="Comic Sans MS" w:eastAsia="Comic Sans MS" w:hAnsi="Comic Sans MS" w:cs="Comic Sans MS"/>
        </w:rPr>
        <w:t>f</w:t>
      </w:r>
      <w:r>
        <w:rPr>
          <w:rFonts w:ascii="Comic Sans MS" w:eastAsia="Comic Sans MS" w:hAnsi="Comic Sans MS" w:cs="Comic Sans MS"/>
          <w:spacing w:val="1"/>
        </w:rPr>
        <w:t>oc</w:t>
      </w:r>
      <w:r>
        <w:rPr>
          <w:rFonts w:ascii="Comic Sans MS" w:eastAsia="Comic Sans MS" w:hAnsi="Comic Sans MS" w:cs="Comic Sans MS"/>
          <w:spacing w:val="2"/>
        </w:rPr>
        <w:t>u</w:t>
      </w:r>
      <w:r>
        <w:rPr>
          <w:rFonts w:ascii="Comic Sans MS" w:eastAsia="Comic Sans MS" w:hAnsi="Comic Sans MS" w:cs="Comic Sans MS"/>
          <w:spacing w:val="-1"/>
        </w:rPr>
        <w:t>s</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8"/>
        </w:rPr>
        <w:t xml:space="preserve"> </w:t>
      </w:r>
      <w:r>
        <w:rPr>
          <w:rFonts w:ascii="Comic Sans MS" w:eastAsia="Comic Sans MS" w:hAnsi="Comic Sans MS" w:cs="Comic Sans MS"/>
          <w:spacing w:val="1"/>
        </w:rPr>
        <w:t>o</w:t>
      </w:r>
      <w:r>
        <w:rPr>
          <w:rFonts w:ascii="Comic Sans MS" w:eastAsia="Comic Sans MS" w:hAnsi="Comic Sans MS" w:cs="Comic Sans MS"/>
        </w:rPr>
        <w:t>n</w:t>
      </w:r>
      <w:r>
        <w:rPr>
          <w:rFonts w:ascii="Comic Sans MS" w:eastAsia="Comic Sans MS" w:hAnsi="Comic Sans MS" w:cs="Comic Sans MS"/>
          <w:spacing w:val="-3"/>
        </w:rPr>
        <w:t xml:space="preserve"> </w:t>
      </w:r>
      <w:r>
        <w:rPr>
          <w:rFonts w:ascii="Comic Sans MS" w:eastAsia="Comic Sans MS" w:hAnsi="Comic Sans MS" w:cs="Comic Sans MS"/>
          <w:spacing w:val="1"/>
        </w:rPr>
        <w:t>c</w:t>
      </w:r>
      <w:r>
        <w:rPr>
          <w:rFonts w:ascii="Comic Sans MS" w:eastAsia="Comic Sans MS" w:hAnsi="Comic Sans MS" w:cs="Comic Sans MS"/>
          <w:spacing w:val="3"/>
        </w:rPr>
        <w:t>o</w:t>
      </w:r>
      <w:r>
        <w:rPr>
          <w:rFonts w:ascii="Comic Sans MS" w:eastAsia="Comic Sans MS" w:hAnsi="Comic Sans MS" w:cs="Comic Sans MS"/>
          <w:spacing w:val="-1"/>
        </w:rPr>
        <w:t>m</w:t>
      </w:r>
      <w:r>
        <w:rPr>
          <w:rFonts w:ascii="Comic Sans MS" w:eastAsia="Comic Sans MS" w:hAnsi="Comic Sans MS" w:cs="Comic Sans MS"/>
          <w:spacing w:val="1"/>
        </w:rPr>
        <w:t>m</w:t>
      </w:r>
      <w:r>
        <w:rPr>
          <w:rFonts w:ascii="Comic Sans MS" w:eastAsia="Comic Sans MS" w:hAnsi="Comic Sans MS" w:cs="Comic Sans MS"/>
        </w:rPr>
        <w:t>u</w:t>
      </w:r>
      <w:r>
        <w:rPr>
          <w:rFonts w:ascii="Comic Sans MS" w:eastAsia="Comic Sans MS" w:hAnsi="Comic Sans MS" w:cs="Comic Sans MS"/>
          <w:spacing w:val="1"/>
        </w:rPr>
        <w:t>n</w:t>
      </w:r>
      <w:r>
        <w:rPr>
          <w:rFonts w:ascii="Comic Sans MS" w:eastAsia="Comic Sans MS" w:hAnsi="Comic Sans MS" w:cs="Comic Sans MS"/>
          <w:spacing w:val="-1"/>
        </w:rPr>
        <w:t>i</w:t>
      </w:r>
      <w:r>
        <w:rPr>
          <w:rFonts w:ascii="Comic Sans MS" w:eastAsia="Comic Sans MS" w:hAnsi="Comic Sans MS" w:cs="Comic Sans MS"/>
          <w:spacing w:val="2"/>
        </w:rPr>
        <w:t>t</w:t>
      </w:r>
      <w:r>
        <w:rPr>
          <w:rFonts w:ascii="Comic Sans MS" w:eastAsia="Comic Sans MS" w:hAnsi="Comic Sans MS" w:cs="Comic Sans MS"/>
        </w:rPr>
        <w:t>y</w:t>
      </w:r>
      <w:r>
        <w:rPr>
          <w:rFonts w:ascii="Comic Sans MS" w:eastAsia="Comic Sans MS" w:hAnsi="Comic Sans MS" w:cs="Comic Sans MS"/>
          <w:spacing w:val="-10"/>
        </w:rPr>
        <w:t xml:space="preserve"> </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rPr>
        <w:t>d</w:t>
      </w:r>
      <w:r>
        <w:rPr>
          <w:rFonts w:ascii="Comic Sans MS" w:eastAsia="Comic Sans MS" w:hAnsi="Comic Sans MS" w:cs="Comic Sans MS"/>
          <w:spacing w:val="-2"/>
        </w:rPr>
        <w:t xml:space="preserve"> </w:t>
      </w:r>
      <w:r>
        <w:rPr>
          <w:rFonts w:ascii="Comic Sans MS" w:eastAsia="Comic Sans MS" w:hAnsi="Comic Sans MS" w:cs="Comic Sans MS"/>
          <w:spacing w:val="1"/>
        </w:rPr>
        <w:t>s</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vi</w:t>
      </w:r>
      <w:r>
        <w:rPr>
          <w:rFonts w:ascii="Comic Sans MS" w:eastAsia="Comic Sans MS" w:hAnsi="Comic Sans MS" w:cs="Comic Sans MS"/>
          <w:spacing w:val="1"/>
        </w:rPr>
        <w:t>c</w:t>
      </w:r>
      <w:r>
        <w:rPr>
          <w:rFonts w:ascii="Comic Sans MS" w:eastAsia="Comic Sans MS" w:hAnsi="Comic Sans MS" w:cs="Comic Sans MS"/>
          <w:spacing w:val="-1"/>
        </w:rPr>
        <w:t>e</w:t>
      </w:r>
      <w:r>
        <w:rPr>
          <w:rFonts w:ascii="Comic Sans MS" w:eastAsia="Comic Sans MS" w:hAnsi="Comic Sans MS" w:cs="Comic Sans MS"/>
        </w:rPr>
        <w:t>,</w:t>
      </w:r>
      <w:r>
        <w:rPr>
          <w:rFonts w:ascii="Comic Sans MS" w:eastAsia="Comic Sans MS" w:hAnsi="Comic Sans MS" w:cs="Comic Sans MS"/>
          <w:spacing w:val="-4"/>
        </w:rPr>
        <w:t xml:space="preserve"> </w:t>
      </w:r>
      <w:r>
        <w:rPr>
          <w:rFonts w:ascii="Comic Sans MS" w:eastAsia="Comic Sans MS" w:hAnsi="Comic Sans MS" w:cs="Comic Sans MS"/>
          <w:spacing w:val="-1"/>
        </w:rPr>
        <w:t>en</w:t>
      </w:r>
      <w:r>
        <w:rPr>
          <w:rFonts w:ascii="Comic Sans MS" w:eastAsia="Comic Sans MS" w:hAnsi="Comic Sans MS" w:cs="Comic Sans MS"/>
          <w:spacing w:val="1"/>
        </w:rPr>
        <w:t>co</w:t>
      </w:r>
      <w:r>
        <w:rPr>
          <w:rFonts w:ascii="Comic Sans MS" w:eastAsia="Comic Sans MS" w:hAnsi="Comic Sans MS" w:cs="Comic Sans MS"/>
        </w:rPr>
        <w:t>u</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spacing w:val="2"/>
        </w:rPr>
        <w:t>g</w:t>
      </w:r>
      <w:r>
        <w:rPr>
          <w:rFonts w:ascii="Comic Sans MS" w:eastAsia="Comic Sans MS" w:hAnsi="Comic Sans MS" w:cs="Comic Sans MS"/>
          <w:spacing w:val="-1"/>
        </w:rPr>
        <w:t>in</w:t>
      </w:r>
      <w:r>
        <w:rPr>
          <w:rFonts w:ascii="Comic Sans MS" w:eastAsia="Comic Sans MS" w:hAnsi="Comic Sans MS" w:cs="Comic Sans MS"/>
        </w:rPr>
        <w:t>g</w:t>
      </w:r>
      <w:r>
        <w:rPr>
          <w:rFonts w:ascii="Comic Sans MS" w:eastAsia="Comic Sans MS" w:hAnsi="Comic Sans MS" w:cs="Comic Sans MS"/>
          <w:spacing w:val="-8"/>
        </w:rPr>
        <w:t xml:space="preserve"> </w:t>
      </w:r>
      <w:r>
        <w:rPr>
          <w:rFonts w:ascii="Comic Sans MS" w:eastAsia="Comic Sans MS" w:hAnsi="Comic Sans MS" w:cs="Comic Sans MS"/>
          <w:spacing w:val="-1"/>
          <w:w w:val="99"/>
        </w:rPr>
        <w:t>s</w:t>
      </w:r>
      <w:r>
        <w:rPr>
          <w:rFonts w:ascii="Comic Sans MS" w:eastAsia="Comic Sans MS" w:hAnsi="Comic Sans MS" w:cs="Comic Sans MS"/>
          <w:w w:val="99"/>
        </w:rPr>
        <w:t>tu</w:t>
      </w:r>
      <w:r>
        <w:rPr>
          <w:rFonts w:ascii="Comic Sans MS" w:eastAsia="Comic Sans MS" w:hAnsi="Comic Sans MS" w:cs="Comic Sans MS"/>
          <w:spacing w:val="3"/>
          <w:w w:val="99"/>
        </w:rPr>
        <w:t>d</w:t>
      </w:r>
      <w:r>
        <w:rPr>
          <w:rFonts w:ascii="Comic Sans MS" w:eastAsia="Comic Sans MS" w:hAnsi="Comic Sans MS" w:cs="Comic Sans MS"/>
          <w:spacing w:val="-1"/>
          <w:w w:val="99"/>
        </w:rPr>
        <w:t>e</w:t>
      </w:r>
      <w:r>
        <w:rPr>
          <w:rFonts w:ascii="Comic Sans MS" w:eastAsia="Comic Sans MS" w:hAnsi="Comic Sans MS" w:cs="Comic Sans MS"/>
          <w:spacing w:val="1"/>
          <w:w w:val="99"/>
        </w:rPr>
        <w:t>n</w:t>
      </w:r>
      <w:r>
        <w:rPr>
          <w:rFonts w:ascii="Comic Sans MS" w:eastAsia="Comic Sans MS" w:hAnsi="Comic Sans MS" w:cs="Comic Sans MS"/>
          <w:w w:val="99"/>
        </w:rPr>
        <w:t>ts to</w:t>
      </w:r>
      <w:r>
        <w:rPr>
          <w:rFonts w:ascii="Comic Sans MS" w:eastAsia="Comic Sans MS" w:hAnsi="Comic Sans MS" w:cs="Comic Sans MS"/>
          <w:spacing w:val="1"/>
        </w:rPr>
        <w:t xml:space="preserve"> </w:t>
      </w:r>
      <w:r>
        <w:rPr>
          <w:rFonts w:ascii="Comic Sans MS" w:eastAsia="Comic Sans MS" w:hAnsi="Comic Sans MS" w:cs="Comic Sans MS"/>
          <w:spacing w:val="-1"/>
        </w:rPr>
        <w:t>e</w:t>
      </w:r>
      <w:r>
        <w:rPr>
          <w:rFonts w:ascii="Comic Sans MS" w:eastAsia="Comic Sans MS" w:hAnsi="Comic Sans MS" w:cs="Comic Sans MS"/>
        </w:rPr>
        <w:t>x</w:t>
      </w:r>
      <w:r>
        <w:rPr>
          <w:rFonts w:ascii="Comic Sans MS" w:eastAsia="Comic Sans MS" w:hAnsi="Comic Sans MS" w:cs="Comic Sans MS"/>
          <w:spacing w:val="-1"/>
        </w:rPr>
        <w:t>p</w:t>
      </w:r>
      <w:r>
        <w:rPr>
          <w:rFonts w:ascii="Comic Sans MS" w:eastAsia="Comic Sans MS" w:hAnsi="Comic Sans MS" w:cs="Comic Sans MS"/>
          <w:spacing w:val="1"/>
        </w:rPr>
        <w:t>lo</w:t>
      </w:r>
      <w:r>
        <w:rPr>
          <w:rFonts w:ascii="Comic Sans MS" w:eastAsia="Comic Sans MS" w:hAnsi="Comic Sans MS" w:cs="Comic Sans MS"/>
          <w:spacing w:val="3"/>
        </w:rPr>
        <w:t>r</w:t>
      </w:r>
      <w:r>
        <w:rPr>
          <w:rFonts w:ascii="Comic Sans MS" w:eastAsia="Comic Sans MS" w:hAnsi="Comic Sans MS" w:cs="Comic Sans MS"/>
        </w:rPr>
        <w:t>e</w:t>
      </w:r>
      <w:r>
        <w:rPr>
          <w:rFonts w:ascii="Comic Sans MS" w:eastAsia="Comic Sans MS" w:hAnsi="Comic Sans MS" w:cs="Comic Sans MS"/>
          <w:spacing w:val="-8"/>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spacing w:val="-1"/>
        </w:rPr>
        <w:t>ei</w:t>
      </w:r>
      <w:r>
        <w:rPr>
          <w:rFonts w:ascii="Comic Sans MS" w:eastAsia="Comic Sans MS" w:hAnsi="Comic Sans MS" w:cs="Comic Sans MS"/>
        </w:rPr>
        <w:t>r</w:t>
      </w:r>
      <w:r>
        <w:rPr>
          <w:rFonts w:ascii="Comic Sans MS" w:eastAsia="Comic Sans MS" w:hAnsi="Comic Sans MS" w:cs="Comic Sans MS"/>
          <w:spacing w:val="-2"/>
        </w:rPr>
        <w:t xml:space="preserve"> </w:t>
      </w:r>
      <w:r>
        <w:rPr>
          <w:rFonts w:ascii="Comic Sans MS" w:eastAsia="Comic Sans MS" w:hAnsi="Comic Sans MS" w:cs="Comic Sans MS"/>
          <w:spacing w:val="3"/>
        </w:rPr>
        <w:t>r</w:t>
      </w:r>
      <w:r>
        <w:rPr>
          <w:rFonts w:ascii="Comic Sans MS" w:eastAsia="Comic Sans MS" w:hAnsi="Comic Sans MS" w:cs="Comic Sans MS"/>
          <w:spacing w:val="-1"/>
        </w:rPr>
        <w:t>i</w:t>
      </w:r>
      <w:r>
        <w:rPr>
          <w:rFonts w:ascii="Comic Sans MS" w:eastAsia="Comic Sans MS" w:hAnsi="Comic Sans MS" w:cs="Comic Sans MS"/>
        </w:rPr>
        <w:t>ght</w:t>
      </w:r>
      <w:r>
        <w:rPr>
          <w:rFonts w:ascii="Comic Sans MS" w:eastAsia="Comic Sans MS" w:hAnsi="Comic Sans MS" w:cs="Comic Sans MS"/>
          <w:spacing w:val="-5"/>
        </w:rPr>
        <w:t xml:space="preserve"> </w:t>
      </w:r>
      <w:r>
        <w:rPr>
          <w:rFonts w:ascii="Comic Sans MS" w:eastAsia="Comic Sans MS" w:hAnsi="Comic Sans MS" w:cs="Comic Sans MS"/>
          <w:spacing w:val="-1"/>
        </w:rPr>
        <w:t>an</w:t>
      </w:r>
      <w:r>
        <w:rPr>
          <w:rFonts w:ascii="Comic Sans MS" w:eastAsia="Comic Sans MS" w:hAnsi="Comic Sans MS" w:cs="Comic Sans MS"/>
        </w:rPr>
        <w:t xml:space="preserve">d </w:t>
      </w:r>
      <w:r>
        <w:rPr>
          <w:rFonts w:ascii="Comic Sans MS" w:eastAsia="Comic Sans MS" w:hAnsi="Comic Sans MS" w:cs="Comic Sans MS"/>
          <w:spacing w:val="3"/>
        </w:rPr>
        <w:t>r</w:t>
      </w:r>
      <w:r>
        <w:rPr>
          <w:rFonts w:ascii="Comic Sans MS" w:eastAsia="Comic Sans MS" w:hAnsi="Comic Sans MS" w:cs="Comic Sans MS"/>
          <w:spacing w:val="-1"/>
        </w:rPr>
        <w:t>esp</w:t>
      </w:r>
      <w:r>
        <w:rPr>
          <w:rFonts w:ascii="Comic Sans MS" w:eastAsia="Comic Sans MS" w:hAnsi="Comic Sans MS" w:cs="Comic Sans MS"/>
          <w:spacing w:val="1"/>
        </w:rPr>
        <w:t>on</w:t>
      </w:r>
      <w:r>
        <w:rPr>
          <w:rFonts w:ascii="Comic Sans MS" w:eastAsia="Comic Sans MS" w:hAnsi="Comic Sans MS" w:cs="Comic Sans MS"/>
          <w:spacing w:val="-1"/>
        </w:rPr>
        <w:t>s</w:t>
      </w:r>
      <w:r>
        <w:rPr>
          <w:rFonts w:ascii="Comic Sans MS" w:eastAsia="Comic Sans MS" w:hAnsi="Comic Sans MS" w:cs="Comic Sans MS"/>
          <w:spacing w:val="2"/>
        </w:rPr>
        <w:t>i</w:t>
      </w:r>
      <w:r>
        <w:rPr>
          <w:rFonts w:ascii="Comic Sans MS" w:eastAsia="Comic Sans MS" w:hAnsi="Comic Sans MS" w:cs="Comic Sans MS"/>
          <w:spacing w:val="-1"/>
        </w:rPr>
        <w:t>bi</w:t>
      </w:r>
      <w:r>
        <w:rPr>
          <w:rFonts w:ascii="Comic Sans MS" w:eastAsia="Comic Sans MS" w:hAnsi="Comic Sans MS" w:cs="Comic Sans MS"/>
          <w:spacing w:val="1"/>
        </w:rPr>
        <w:t>l</w:t>
      </w:r>
      <w:r>
        <w:rPr>
          <w:rFonts w:ascii="Comic Sans MS" w:eastAsia="Comic Sans MS" w:hAnsi="Comic Sans MS" w:cs="Comic Sans MS"/>
          <w:spacing w:val="-1"/>
        </w:rPr>
        <w:t>i</w:t>
      </w:r>
      <w:r>
        <w:rPr>
          <w:rFonts w:ascii="Comic Sans MS" w:eastAsia="Comic Sans MS" w:hAnsi="Comic Sans MS" w:cs="Comic Sans MS"/>
          <w:spacing w:val="2"/>
        </w:rPr>
        <w:t>t</w:t>
      </w:r>
      <w:r>
        <w:rPr>
          <w:rFonts w:ascii="Comic Sans MS" w:eastAsia="Comic Sans MS" w:hAnsi="Comic Sans MS" w:cs="Comic Sans MS"/>
        </w:rPr>
        <w:t>y</w:t>
      </w:r>
      <w:r>
        <w:rPr>
          <w:rFonts w:ascii="Comic Sans MS" w:eastAsia="Comic Sans MS" w:hAnsi="Comic Sans MS" w:cs="Comic Sans MS"/>
          <w:spacing w:val="-13"/>
        </w:rPr>
        <w:t xml:space="preserve"> </w:t>
      </w:r>
      <w:r>
        <w:rPr>
          <w:rFonts w:ascii="Comic Sans MS" w:eastAsia="Comic Sans MS" w:hAnsi="Comic Sans MS" w:cs="Comic Sans MS"/>
        </w:rPr>
        <w:t>to</w:t>
      </w:r>
      <w:r>
        <w:rPr>
          <w:rFonts w:ascii="Comic Sans MS" w:eastAsia="Comic Sans MS" w:hAnsi="Comic Sans MS" w:cs="Comic Sans MS"/>
          <w:spacing w:val="-1"/>
        </w:rPr>
        <w:t xml:space="preserve"> </w:t>
      </w:r>
      <w:r>
        <w:rPr>
          <w:rFonts w:ascii="Comic Sans MS" w:eastAsia="Comic Sans MS" w:hAnsi="Comic Sans MS" w:cs="Comic Sans MS"/>
          <w:spacing w:val="2"/>
        </w:rPr>
        <w:t>t</w:t>
      </w:r>
      <w:r>
        <w:rPr>
          <w:rFonts w:ascii="Comic Sans MS" w:eastAsia="Comic Sans MS" w:hAnsi="Comic Sans MS" w:cs="Comic Sans MS"/>
          <w:spacing w:val="-1"/>
        </w:rPr>
        <w:t>a</w:t>
      </w:r>
      <w:r>
        <w:rPr>
          <w:rFonts w:ascii="Comic Sans MS" w:eastAsia="Comic Sans MS" w:hAnsi="Comic Sans MS" w:cs="Comic Sans MS"/>
        </w:rPr>
        <w:t>ke</w:t>
      </w:r>
      <w:r>
        <w:rPr>
          <w:rFonts w:ascii="Comic Sans MS" w:eastAsia="Comic Sans MS" w:hAnsi="Comic Sans MS" w:cs="Comic Sans MS"/>
          <w:spacing w:val="-2"/>
        </w:rPr>
        <w:t xml:space="preserve"> </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spacing w:val="2"/>
        </w:rPr>
        <w:t>t</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n</w:t>
      </w:r>
      <w:r>
        <w:rPr>
          <w:rFonts w:ascii="Comic Sans MS" w:eastAsia="Comic Sans MS" w:hAnsi="Comic Sans MS" w:cs="Comic Sans MS"/>
          <w:spacing w:val="-7"/>
        </w:rPr>
        <w:t xml:space="preserve"> </w:t>
      </w:r>
      <w:r>
        <w:rPr>
          <w:rFonts w:ascii="Comic Sans MS" w:eastAsia="Comic Sans MS" w:hAnsi="Comic Sans MS" w:cs="Comic Sans MS"/>
          <w:spacing w:val="2"/>
        </w:rPr>
        <w:t>b</w:t>
      </w:r>
      <w:r>
        <w:rPr>
          <w:rFonts w:ascii="Comic Sans MS" w:eastAsia="Comic Sans MS" w:hAnsi="Comic Sans MS" w:cs="Comic Sans MS"/>
        </w:rPr>
        <w:t>y</w:t>
      </w:r>
      <w:r>
        <w:rPr>
          <w:rFonts w:ascii="Comic Sans MS" w:eastAsia="Comic Sans MS" w:hAnsi="Comic Sans MS" w:cs="Comic Sans MS"/>
          <w:spacing w:val="-2"/>
        </w:rPr>
        <w:t xml:space="preserve"> </w:t>
      </w:r>
      <w:r>
        <w:rPr>
          <w:rFonts w:ascii="Comic Sans MS" w:eastAsia="Comic Sans MS" w:hAnsi="Comic Sans MS" w:cs="Comic Sans MS"/>
          <w:spacing w:val="1"/>
        </w:rPr>
        <w:t>s</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vin</w:t>
      </w:r>
      <w:r>
        <w:rPr>
          <w:rFonts w:ascii="Comic Sans MS" w:eastAsia="Comic Sans MS" w:hAnsi="Comic Sans MS" w:cs="Comic Sans MS"/>
        </w:rPr>
        <w:t>g</w:t>
      </w:r>
      <w:r>
        <w:rPr>
          <w:rFonts w:ascii="Comic Sans MS" w:eastAsia="Comic Sans MS" w:hAnsi="Comic Sans MS" w:cs="Comic Sans MS"/>
          <w:spacing w:val="-4"/>
        </w:rPr>
        <w:t xml:space="preserve"> </w:t>
      </w:r>
      <w:r>
        <w:rPr>
          <w:rFonts w:ascii="Comic Sans MS" w:eastAsia="Comic Sans MS" w:hAnsi="Comic Sans MS" w:cs="Comic Sans MS"/>
          <w:spacing w:val="-1"/>
        </w:rPr>
        <w:t>i</w:t>
      </w:r>
      <w:r>
        <w:rPr>
          <w:rFonts w:ascii="Comic Sans MS" w:eastAsia="Comic Sans MS" w:hAnsi="Comic Sans MS" w:cs="Comic Sans MS"/>
        </w:rPr>
        <w:t>n the</w:t>
      </w:r>
      <w:r>
        <w:rPr>
          <w:rFonts w:ascii="Comic Sans MS" w:eastAsia="Comic Sans MS" w:hAnsi="Comic Sans MS" w:cs="Comic Sans MS"/>
          <w:spacing w:val="-4"/>
        </w:rPr>
        <w:t xml:space="preserve"> </w:t>
      </w:r>
      <w:r>
        <w:rPr>
          <w:rFonts w:ascii="Comic Sans MS" w:eastAsia="Comic Sans MS" w:hAnsi="Comic Sans MS" w:cs="Comic Sans MS"/>
          <w:spacing w:val="1"/>
        </w:rPr>
        <w:t>c</w:t>
      </w:r>
      <w:r>
        <w:rPr>
          <w:rFonts w:ascii="Comic Sans MS" w:eastAsia="Comic Sans MS" w:hAnsi="Comic Sans MS" w:cs="Comic Sans MS"/>
          <w:spacing w:val="3"/>
        </w:rPr>
        <w:t>o</w:t>
      </w:r>
      <w:r>
        <w:rPr>
          <w:rFonts w:ascii="Comic Sans MS" w:eastAsia="Comic Sans MS" w:hAnsi="Comic Sans MS" w:cs="Comic Sans MS"/>
          <w:spacing w:val="-1"/>
        </w:rPr>
        <w:t>m</w:t>
      </w:r>
      <w:r>
        <w:rPr>
          <w:rFonts w:ascii="Comic Sans MS" w:eastAsia="Comic Sans MS" w:hAnsi="Comic Sans MS" w:cs="Comic Sans MS"/>
          <w:spacing w:val="1"/>
        </w:rPr>
        <w:t>m</w:t>
      </w:r>
      <w:r>
        <w:rPr>
          <w:rFonts w:ascii="Comic Sans MS" w:eastAsia="Comic Sans MS" w:hAnsi="Comic Sans MS" w:cs="Comic Sans MS"/>
        </w:rPr>
        <w:t>u</w:t>
      </w:r>
      <w:r>
        <w:rPr>
          <w:rFonts w:ascii="Comic Sans MS" w:eastAsia="Comic Sans MS" w:hAnsi="Comic Sans MS" w:cs="Comic Sans MS"/>
          <w:spacing w:val="-1"/>
        </w:rPr>
        <w:t>n</w:t>
      </w:r>
      <w:r>
        <w:rPr>
          <w:rFonts w:ascii="Comic Sans MS" w:eastAsia="Comic Sans MS" w:hAnsi="Comic Sans MS" w:cs="Comic Sans MS"/>
          <w:spacing w:val="2"/>
        </w:rPr>
        <w:t>i</w:t>
      </w:r>
      <w:r>
        <w:rPr>
          <w:rFonts w:ascii="Comic Sans MS" w:eastAsia="Comic Sans MS" w:hAnsi="Comic Sans MS" w:cs="Comic Sans MS"/>
        </w:rPr>
        <w:t>ty.</w:t>
      </w:r>
      <w:r>
        <w:rPr>
          <w:rFonts w:ascii="Comic Sans MS" w:eastAsia="Comic Sans MS" w:hAnsi="Comic Sans MS" w:cs="Comic Sans MS"/>
          <w:spacing w:val="-9"/>
        </w:rPr>
        <w:t xml:space="preserve"> </w:t>
      </w:r>
      <w:r>
        <w:rPr>
          <w:rFonts w:ascii="Comic Sans MS" w:eastAsia="Comic Sans MS" w:hAnsi="Comic Sans MS" w:cs="Comic Sans MS"/>
          <w:spacing w:val="1"/>
        </w:rPr>
        <w:t>Ha</w:t>
      </w:r>
      <w:r>
        <w:rPr>
          <w:rFonts w:ascii="Comic Sans MS" w:eastAsia="Comic Sans MS" w:hAnsi="Comic Sans MS" w:cs="Comic Sans MS"/>
          <w:spacing w:val="-1"/>
        </w:rPr>
        <w:t>v</w:t>
      </w:r>
      <w:r>
        <w:rPr>
          <w:rFonts w:ascii="Comic Sans MS" w:eastAsia="Comic Sans MS" w:hAnsi="Comic Sans MS" w:cs="Comic Sans MS"/>
        </w:rPr>
        <w:t>e</w:t>
      </w:r>
      <w:r>
        <w:rPr>
          <w:rFonts w:ascii="Comic Sans MS" w:eastAsia="Comic Sans MS" w:hAnsi="Comic Sans MS" w:cs="Comic Sans MS"/>
          <w:spacing w:val="-3"/>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 xml:space="preserve">u </w:t>
      </w:r>
      <w:r>
        <w:rPr>
          <w:rFonts w:ascii="Comic Sans MS" w:eastAsia="Comic Sans MS" w:hAnsi="Comic Sans MS" w:cs="Comic Sans MS"/>
          <w:spacing w:val="-1"/>
        </w:rPr>
        <w:t>e</w:t>
      </w:r>
      <w:r>
        <w:rPr>
          <w:rFonts w:ascii="Comic Sans MS" w:eastAsia="Comic Sans MS" w:hAnsi="Comic Sans MS" w:cs="Comic Sans MS"/>
          <w:spacing w:val="2"/>
        </w:rPr>
        <w:t>v</w:t>
      </w:r>
      <w:r>
        <w:rPr>
          <w:rFonts w:ascii="Comic Sans MS" w:eastAsia="Comic Sans MS" w:hAnsi="Comic Sans MS" w:cs="Comic Sans MS"/>
          <w:spacing w:val="-1"/>
        </w:rPr>
        <w:t>e</w:t>
      </w:r>
      <w:r>
        <w:rPr>
          <w:rFonts w:ascii="Comic Sans MS" w:eastAsia="Comic Sans MS" w:hAnsi="Comic Sans MS" w:cs="Comic Sans MS"/>
        </w:rPr>
        <w:t>r</w:t>
      </w:r>
      <w:r>
        <w:rPr>
          <w:rFonts w:ascii="Comic Sans MS" w:eastAsia="Comic Sans MS" w:hAnsi="Comic Sans MS" w:cs="Comic Sans MS"/>
          <w:spacing w:val="-1"/>
        </w:rPr>
        <w:t xml:space="preserve"> b</w:t>
      </w:r>
      <w:r>
        <w:rPr>
          <w:rFonts w:ascii="Comic Sans MS" w:eastAsia="Comic Sans MS" w:hAnsi="Comic Sans MS" w:cs="Comic Sans MS"/>
          <w:spacing w:val="1"/>
        </w:rPr>
        <w:t>e</w:t>
      </w:r>
      <w:r>
        <w:rPr>
          <w:rFonts w:ascii="Comic Sans MS" w:eastAsia="Comic Sans MS" w:hAnsi="Comic Sans MS" w:cs="Comic Sans MS"/>
          <w:spacing w:val="-1"/>
        </w:rPr>
        <w:t>e</w:t>
      </w:r>
      <w:r>
        <w:rPr>
          <w:rFonts w:ascii="Comic Sans MS" w:eastAsia="Comic Sans MS" w:hAnsi="Comic Sans MS" w:cs="Comic Sans MS"/>
        </w:rPr>
        <w:t>n</w:t>
      </w:r>
      <w:r>
        <w:rPr>
          <w:rFonts w:ascii="Comic Sans MS" w:eastAsia="Comic Sans MS" w:hAnsi="Comic Sans MS" w:cs="Comic Sans MS"/>
          <w:spacing w:val="-5"/>
        </w:rPr>
        <w:t xml:space="preserve"> </w:t>
      </w:r>
      <w:r>
        <w:rPr>
          <w:rFonts w:ascii="Comic Sans MS" w:eastAsia="Comic Sans MS" w:hAnsi="Comic Sans MS" w:cs="Comic Sans MS"/>
          <w:spacing w:val="2"/>
        </w:rPr>
        <w:t>i</w:t>
      </w:r>
      <w:r>
        <w:rPr>
          <w:rFonts w:ascii="Comic Sans MS" w:eastAsia="Comic Sans MS" w:hAnsi="Comic Sans MS" w:cs="Comic Sans MS"/>
          <w:spacing w:val="1"/>
        </w:rPr>
        <w:t>n</w:t>
      </w:r>
      <w:r>
        <w:rPr>
          <w:rFonts w:ascii="Comic Sans MS" w:eastAsia="Comic Sans MS" w:hAnsi="Comic Sans MS" w:cs="Comic Sans MS"/>
          <w:spacing w:val="-1"/>
        </w:rPr>
        <w:t>s</w:t>
      </w:r>
      <w:r>
        <w:rPr>
          <w:rFonts w:ascii="Comic Sans MS" w:eastAsia="Comic Sans MS" w:hAnsi="Comic Sans MS" w:cs="Comic Sans MS"/>
          <w:spacing w:val="1"/>
        </w:rPr>
        <w:t>p</w:t>
      </w:r>
      <w:r>
        <w:rPr>
          <w:rFonts w:ascii="Comic Sans MS" w:eastAsia="Comic Sans MS" w:hAnsi="Comic Sans MS" w:cs="Comic Sans MS"/>
          <w:spacing w:val="-1"/>
        </w:rPr>
        <w:t>i</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6"/>
        </w:rPr>
        <w:t xml:space="preserve"> </w:t>
      </w:r>
      <w:r>
        <w:rPr>
          <w:rFonts w:ascii="Comic Sans MS" w:eastAsia="Comic Sans MS" w:hAnsi="Comic Sans MS" w:cs="Comic Sans MS"/>
        </w:rPr>
        <w:t>to</w:t>
      </w:r>
      <w:r>
        <w:rPr>
          <w:rFonts w:ascii="Comic Sans MS" w:eastAsia="Comic Sans MS" w:hAnsi="Comic Sans MS" w:cs="Comic Sans MS"/>
          <w:spacing w:val="-1"/>
        </w:rPr>
        <w:t xml:space="preserve"> a</w:t>
      </w:r>
      <w:r>
        <w:rPr>
          <w:rFonts w:ascii="Comic Sans MS" w:eastAsia="Comic Sans MS" w:hAnsi="Comic Sans MS" w:cs="Comic Sans MS"/>
        </w:rPr>
        <w:t>f</w:t>
      </w:r>
      <w:r>
        <w:rPr>
          <w:rFonts w:ascii="Comic Sans MS" w:eastAsia="Comic Sans MS" w:hAnsi="Comic Sans MS" w:cs="Comic Sans MS"/>
          <w:spacing w:val="2"/>
        </w:rPr>
        <w:t>f</w:t>
      </w:r>
      <w:r>
        <w:rPr>
          <w:rFonts w:ascii="Comic Sans MS" w:eastAsia="Comic Sans MS" w:hAnsi="Comic Sans MS" w:cs="Comic Sans MS"/>
          <w:spacing w:val="1"/>
        </w:rPr>
        <w:t>ec</w:t>
      </w:r>
      <w:r>
        <w:rPr>
          <w:rFonts w:ascii="Comic Sans MS" w:eastAsia="Comic Sans MS" w:hAnsi="Comic Sans MS" w:cs="Comic Sans MS"/>
        </w:rPr>
        <w:t>t</w:t>
      </w:r>
      <w:r>
        <w:rPr>
          <w:rFonts w:ascii="Comic Sans MS" w:eastAsia="Comic Sans MS" w:hAnsi="Comic Sans MS" w:cs="Comic Sans MS"/>
          <w:spacing w:val="-6"/>
        </w:rPr>
        <w:t xml:space="preserve"> </w:t>
      </w:r>
      <w:r>
        <w:rPr>
          <w:rFonts w:ascii="Comic Sans MS" w:eastAsia="Comic Sans MS" w:hAnsi="Comic Sans MS" w:cs="Comic Sans MS"/>
          <w:spacing w:val="1"/>
        </w:rPr>
        <w:t>c</w:t>
      </w:r>
      <w:r>
        <w:rPr>
          <w:rFonts w:ascii="Comic Sans MS" w:eastAsia="Comic Sans MS" w:hAnsi="Comic Sans MS" w:cs="Comic Sans MS"/>
        </w:rPr>
        <w:t>h</w:t>
      </w:r>
      <w:r>
        <w:rPr>
          <w:rFonts w:ascii="Comic Sans MS" w:eastAsia="Comic Sans MS" w:hAnsi="Comic Sans MS" w:cs="Comic Sans MS"/>
          <w:spacing w:val="-1"/>
        </w:rPr>
        <w:t>an</w:t>
      </w:r>
      <w:r>
        <w:rPr>
          <w:rFonts w:ascii="Comic Sans MS" w:eastAsia="Comic Sans MS" w:hAnsi="Comic Sans MS" w:cs="Comic Sans MS"/>
          <w:spacing w:val="2"/>
        </w:rPr>
        <w:t>g</w:t>
      </w:r>
      <w:r>
        <w:rPr>
          <w:rFonts w:ascii="Comic Sans MS" w:eastAsia="Comic Sans MS" w:hAnsi="Comic Sans MS" w:cs="Comic Sans MS"/>
        </w:rPr>
        <w:t>e</w:t>
      </w:r>
      <w:r>
        <w:rPr>
          <w:rFonts w:ascii="Comic Sans MS" w:eastAsia="Comic Sans MS" w:hAnsi="Comic Sans MS" w:cs="Comic Sans MS"/>
          <w:spacing w:val="-7"/>
        </w:rPr>
        <w:t xml:space="preserve"> </w:t>
      </w:r>
      <w:r>
        <w:rPr>
          <w:rFonts w:ascii="Comic Sans MS" w:eastAsia="Comic Sans MS" w:hAnsi="Comic Sans MS" w:cs="Comic Sans MS"/>
          <w:spacing w:val="2"/>
        </w:rPr>
        <w:t>i</w:t>
      </w:r>
      <w:r>
        <w:rPr>
          <w:rFonts w:ascii="Comic Sans MS" w:eastAsia="Comic Sans MS" w:hAnsi="Comic Sans MS" w:cs="Comic Sans MS"/>
        </w:rPr>
        <w:t>n</w:t>
      </w:r>
      <w:r>
        <w:rPr>
          <w:rFonts w:ascii="Comic Sans MS" w:eastAsia="Comic Sans MS" w:hAnsi="Comic Sans MS" w:cs="Comic Sans MS"/>
          <w:spacing w:val="-3"/>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ur</w:t>
      </w:r>
      <w:r>
        <w:rPr>
          <w:rFonts w:ascii="Comic Sans MS" w:eastAsia="Comic Sans MS" w:hAnsi="Comic Sans MS" w:cs="Comic Sans MS"/>
          <w:spacing w:val="-1"/>
        </w:rPr>
        <w:t xml:space="preserve"> </w:t>
      </w:r>
      <w:r>
        <w:rPr>
          <w:rFonts w:ascii="Comic Sans MS" w:eastAsia="Comic Sans MS" w:hAnsi="Comic Sans MS" w:cs="Comic Sans MS"/>
          <w:spacing w:val="1"/>
        </w:rPr>
        <w:t>co</w:t>
      </w:r>
      <w:r>
        <w:rPr>
          <w:rFonts w:ascii="Comic Sans MS" w:eastAsia="Comic Sans MS" w:hAnsi="Comic Sans MS" w:cs="Comic Sans MS"/>
          <w:spacing w:val="-1"/>
        </w:rPr>
        <w:t>m</w:t>
      </w:r>
      <w:r>
        <w:rPr>
          <w:rFonts w:ascii="Comic Sans MS" w:eastAsia="Comic Sans MS" w:hAnsi="Comic Sans MS" w:cs="Comic Sans MS"/>
          <w:spacing w:val="1"/>
        </w:rPr>
        <w:t>m</w:t>
      </w:r>
      <w:r>
        <w:rPr>
          <w:rFonts w:ascii="Comic Sans MS" w:eastAsia="Comic Sans MS" w:hAnsi="Comic Sans MS" w:cs="Comic Sans MS"/>
        </w:rPr>
        <w:t>u</w:t>
      </w:r>
      <w:r>
        <w:rPr>
          <w:rFonts w:ascii="Comic Sans MS" w:eastAsia="Comic Sans MS" w:hAnsi="Comic Sans MS" w:cs="Comic Sans MS"/>
          <w:spacing w:val="1"/>
        </w:rPr>
        <w:t>n</w:t>
      </w:r>
      <w:r>
        <w:rPr>
          <w:rFonts w:ascii="Comic Sans MS" w:eastAsia="Comic Sans MS" w:hAnsi="Comic Sans MS" w:cs="Comic Sans MS"/>
          <w:spacing w:val="2"/>
        </w:rPr>
        <w:t>i</w:t>
      </w:r>
      <w:r>
        <w:rPr>
          <w:rFonts w:ascii="Comic Sans MS" w:eastAsia="Comic Sans MS" w:hAnsi="Comic Sans MS" w:cs="Comic Sans MS"/>
        </w:rPr>
        <w:t>ty</w:t>
      </w:r>
      <w:r>
        <w:rPr>
          <w:rFonts w:ascii="Comic Sans MS" w:eastAsia="Comic Sans MS" w:hAnsi="Comic Sans MS" w:cs="Comic Sans MS"/>
          <w:spacing w:val="-10"/>
        </w:rPr>
        <w:t xml:space="preserve"> </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1"/>
        </w:rPr>
        <w:t xml:space="preserve"> </w:t>
      </w:r>
      <w:r>
        <w:rPr>
          <w:rFonts w:ascii="Comic Sans MS" w:eastAsia="Comic Sans MS" w:hAnsi="Comic Sans MS" w:cs="Comic Sans MS"/>
        </w:rPr>
        <w:t>the</w:t>
      </w:r>
      <w:r>
        <w:rPr>
          <w:rFonts w:ascii="Comic Sans MS" w:eastAsia="Comic Sans MS" w:hAnsi="Comic Sans MS" w:cs="Comic Sans MS"/>
          <w:spacing w:val="-4"/>
        </w:rPr>
        <w:t xml:space="preserve"> </w:t>
      </w:r>
      <w:r>
        <w:rPr>
          <w:rFonts w:ascii="Comic Sans MS" w:eastAsia="Comic Sans MS" w:hAnsi="Comic Sans MS" w:cs="Comic Sans MS"/>
          <w:spacing w:val="1"/>
        </w:rPr>
        <w:t>e</w:t>
      </w:r>
      <w:r>
        <w:rPr>
          <w:rFonts w:ascii="Comic Sans MS" w:eastAsia="Comic Sans MS" w:hAnsi="Comic Sans MS" w:cs="Comic Sans MS"/>
          <w:spacing w:val="-1"/>
        </w:rPr>
        <w:t>nvi</w:t>
      </w:r>
      <w:r>
        <w:rPr>
          <w:rFonts w:ascii="Comic Sans MS" w:eastAsia="Comic Sans MS" w:hAnsi="Comic Sans MS" w:cs="Comic Sans MS"/>
          <w:spacing w:val="3"/>
        </w:rPr>
        <w:t>r</w:t>
      </w:r>
      <w:r>
        <w:rPr>
          <w:rFonts w:ascii="Comic Sans MS" w:eastAsia="Comic Sans MS" w:hAnsi="Comic Sans MS" w:cs="Comic Sans MS"/>
          <w:spacing w:val="1"/>
        </w:rPr>
        <w:t>on</w:t>
      </w:r>
      <w:r>
        <w:rPr>
          <w:rFonts w:ascii="Comic Sans MS" w:eastAsia="Comic Sans MS" w:hAnsi="Comic Sans MS" w:cs="Comic Sans MS"/>
          <w:spacing w:val="-1"/>
        </w:rPr>
        <w:t>m</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7"/>
        </w:rPr>
        <w:t xml:space="preserve"> </w:t>
      </w:r>
      <w:r>
        <w:rPr>
          <w:rFonts w:ascii="Comic Sans MS" w:eastAsia="Comic Sans MS" w:hAnsi="Comic Sans MS" w:cs="Comic Sans MS"/>
          <w:spacing w:val="-1"/>
        </w:rPr>
        <w:t>(</w:t>
      </w:r>
      <w:r>
        <w:rPr>
          <w:rFonts w:ascii="Comic Sans MS" w:eastAsia="Comic Sans MS" w:hAnsi="Comic Sans MS" w:cs="Comic Sans MS"/>
        </w:rPr>
        <w:t>g</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1"/>
        </w:rPr>
        <w:t>p</w:t>
      </w:r>
      <w:r>
        <w:rPr>
          <w:rFonts w:ascii="Comic Sans MS" w:eastAsia="Comic Sans MS" w:hAnsi="Comic Sans MS" w:cs="Comic Sans MS"/>
        </w:rPr>
        <w:t>,</w:t>
      </w:r>
      <w:r>
        <w:rPr>
          <w:rFonts w:ascii="Comic Sans MS" w:eastAsia="Comic Sans MS" w:hAnsi="Comic Sans MS" w:cs="Comic Sans MS"/>
          <w:spacing w:val="-6"/>
        </w:rPr>
        <w:t xml:space="preserve"> </w:t>
      </w:r>
      <w:r>
        <w:rPr>
          <w:rFonts w:ascii="Comic Sans MS" w:eastAsia="Comic Sans MS" w:hAnsi="Comic Sans MS" w:cs="Comic Sans MS"/>
          <w:spacing w:val="1"/>
        </w:rPr>
        <w:t>cla</w:t>
      </w:r>
      <w:r>
        <w:rPr>
          <w:rFonts w:ascii="Comic Sans MS" w:eastAsia="Comic Sans MS" w:hAnsi="Comic Sans MS" w:cs="Comic Sans MS"/>
          <w:spacing w:val="-1"/>
        </w:rPr>
        <w:t>ss</w:t>
      </w:r>
      <w:r>
        <w:rPr>
          <w:rFonts w:ascii="Comic Sans MS" w:eastAsia="Comic Sans MS" w:hAnsi="Comic Sans MS" w:cs="Comic Sans MS"/>
        </w:rPr>
        <w:t>,</w:t>
      </w:r>
      <w:r>
        <w:rPr>
          <w:rFonts w:ascii="Comic Sans MS" w:eastAsia="Comic Sans MS" w:hAnsi="Comic Sans MS" w:cs="Comic Sans MS"/>
          <w:spacing w:val="-2"/>
        </w:rPr>
        <w:t xml:space="preserve"> </w:t>
      </w:r>
      <w:r>
        <w:rPr>
          <w:rFonts w:ascii="Comic Sans MS" w:eastAsia="Comic Sans MS" w:hAnsi="Comic Sans MS" w:cs="Comic Sans MS"/>
          <w:spacing w:val="-1"/>
        </w:rPr>
        <w:t>s</w:t>
      </w:r>
      <w:r>
        <w:rPr>
          <w:rFonts w:ascii="Comic Sans MS" w:eastAsia="Comic Sans MS" w:hAnsi="Comic Sans MS" w:cs="Comic Sans MS"/>
          <w:spacing w:val="1"/>
        </w:rPr>
        <w:t>c</w:t>
      </w:r>
      <w:r>
        <w:rPr>
          <w:rFonts w:ascii="Comic Sans MS" w:eastAsia="Comic Sans MS" w:hAnsi="Comic Sans MS" w:cs="Comic Sans MS"/>
        </w:rPr>
        <w:t>h</w:t>
      </w:r>
      <w:r>
        <w:rPr>
          <w:rFonts w:ascii="Comic Sans MS" w:eastAsia="Comic Sans MS" w:hAnsi="Comic Sans MS" w:cs="Comic Sans MS"/>
          <w:spacing w:val="1"/>
        </w:rPr>
        <w:t>ool</w:t>
      </w:r>
      <w:r>
        <w:rPr>
          <w:rFonts w:ascii="Comic Sans MS" w:eastAsia="Comic Sans MS" w:hAnsi="Comic Sans MS" w:cs="Comic Sans MS"/>
        </w:rPr>
        <w:t xml:space="preserve">, </w:t>
      </w:r>
      <w:r>
        <w:rPr>
          <w:rFonts w:ascii="Comic Sans MS" w:eastAsia="Comic Sans MS" w:hAnsi="Comic Sans MS" w:cs="Comic Sans MS"/>
          <w:spacing w:val="1"/>
        </w:rPr>
        <w:t>c</w:t>
      </w:r>
      <w:r>
        <w:rPr>
          <w:rFonts w:ascii="Comic Sans MS" w:eastAsia="Comic Sans MS" w:hAnsi="Comic Sans MS" w:cs="Comic Sans MS"/>
          <w:spacing w:val="-1"/>
        </w:rPr>
        <w:t>i</w:t>
      </w:r>
      <w:r>
        <w:rPr>
          <w:rFonts w:ascii="Comic Sans MS" w:eastAsia="Comic Sans MS" w:hAnsi="Comic Sans MS" w:cs="Comic Sans MS"/>
        </w:rPr>
        <w:t>t</w:t>
      </w:r>
      <w:r>
        <w:rPr>
          <w:rFonts w:ascii="Comic Sans MS" w:eastAsia="Comic Sans MS" w:hAnsi="Comic Sans MS" w:cs="Comic Sans MS"/>
          <w:spacing w:val="-1"/>
        </w:rPr>
        <w:t>y</w:t>
      </w:r>
      <w:r>
        <w:rPr>
          <w:rFonts w:ascii="Comic Sans MS" w:eastAsia="Comic Sans MS" w:hAnsi="Comic Sans MS" w:cs="Comic Sans MS"/>
        </w:rPr>
        <w:t>,</w:t>
      </w:r>
      <w:r>
        <w:rPr>
          <w:rFonts w:ascii="Comic Sans MS" w:eastAsia="Comic Sans MS" w:hAnsi="Comic Sans MS" w:cs="Comic Sans MS"/>
          <w:spacing w:val="-4"/>
        </w:rPr>
        <w:t xml:space="preserve"> </w:t>
      </w:r>
      <w:r>
        <w:rPr>
          <w:rFonts w:ascii="Comic Sans MS" w:eastAsia="Comic Sans MS" w:hAnsi="Comic Sans MS" w:cs="Comic Sans MS"/>
          <w:spacing w:val="-1"/>
        </w:rPr>
        <w:t>e</w:t>
      </w:r>
      <w:r>
        <w:rPr>
          <w:rFonts w:ascii="Comic Sans MS" w:eastAsia="Comic Sans MS" w:hAnsi="Comic Sans MS" w:cs="Comic Sans MS"/>
          <w:spacing w:val="1"/>
        </w:rPr>
        <w:t>c</w:t>
      </w:r>
      <w:r>
        <w:rPr>
          <w:rFonts w:ascii="Comic Sans MS" w:eastAsia="Comic Sans MS" w:hAnsi="Comic Sans MS" w:cs="Comic Sans MS"/>
          <w:spacing w:val="3"/>
        </w:rPr>
        <w:t>o</w:t>
      </w:r>
      <w:r>
        <w:rPr>
          <w:rFonts w:ascii="Comic Sans MS" w:eastAsia="Comic Sans MS" w:hAnsi="Comic Sans MS" w:cs="Comic Sans MS"/>
          <w:spacing w:val="-1"/>
        </w:rPr>
        <w:t>s</w:t>
      </w:r>
      <w:r>
        <w:rPr>
          <w:rFonts w:ascii="Comic Sans MS" w:eastAsia="Comic Sans MS" w:hAnsi="Comic Sans MS" w:cs="Comic Sans MS"/>
          <w:spacing w:val="2"/>
        </w:rPr>
        <w:t>y</w:t>
      </w:r>
      <w:r>
        <w:rPr>
          <w:rFonts w:ascii="Comic Sans MS" w:eastAsia="Comic Sans MS" w:hAnsi="Comic Sans MS" w:cs="Comic Sans MS"/>
          <w:spacing w:val="-1"/>
        </w:rPr>
        <w:t>s</w:t>
      </w:r>
      <w:r>
        <w:rPr>
          <w:rFonts w:ascii="Comic Sans MS" w:eastAsia="Comic Sans MS" w:hAnsi="Comic Sans MS" w:cs="Comic Sans MS"/>
          <w:spacing w:val="2"/>
        </w:rPr>
        <w:t>t</w:t>
      </w:r>
      <w:r>
        <w:rPr>
          <w:rFonts w:ascii="Comic Sans MS" w:eastAsia="Comic Sans MS" w:hAnsi="Comic Sans MS" w:cs="Comic Sans MS"/>
          <w:spacing w:val="-1"/>
        </w:rPr>
        <w:t>e</w:t>
      </w:r>
      <w:r>
        <w:rPr>
          <w:rFonts w:ascii="Comic Sans MS" w:eastAsia="Comic Sans MS" w:hAnsi="Comic Sans MS" w:cs="Comic Sans MS"/>
          <w:spacing w:val="1"/>
        </w:rPr>
        <w:t>m</w:t>
      </w:r>
      <w:r>
        <w:rPr>
          <w:rFonts w:ascii="Comic Sans MS" w:eastAsia="Comic Sans MS" w:hAnsi="Comic Sans MS" w:cs="Comic Sans MS"/>
          <w:spacing w:val="-1"/>
        </w:rPr>
        <w:t>s</w:t>
      </w:r>
      <w:r>
        <w:rPr>
          <w:rFonts w:ascii="Comic Sans MS" w:eastAsia="Comic Sans MS" w:hAnsi="Comic Sans MS" w:cs="Comic Sans MS"/>
        </w:rPr>
        <w:t>,</w:t>
      </w:r>
      <w:r>
        <w:rPr>
          <w:rFonts w:ascii="Comic Sans MS" w:eastAsia="Comic Sans MS" w:hAnsi="Comic Sans MS" w:cs="Comic Sans MS"/>
          <w:spacing w:val="-10"/>
        </w:rPr>
        <w:t xml:space="preserve"> </w:t>
      </w:r>
      <w:r w:rsidR="00CD3EAC">
        <w:rPr>
          <w:rFonts w:ascii="Comic Sans MS" w:eastAsia="Comic Sans MS" w:hAnsi="Comic Sans MS" w:cs="Comic Sans MS"/>
          <w:spacing w:val="-1"/>
        </w:rPr>
        <w:t>state</w:t>
      </w:r>
      <w:r>
        <w:rPr>
          <w:rFonts w:ascii="Comic Sans MS" w:eastAsia="Comic Sans MS" w:hAnsi="Comic Sans MS" w:cs="Comic Sans MS"/>
        </w:rPr>
        <w:t>,</w:t>
      </w:r>
      <w:r>
        <w:rPr>
          <w:rFonts w:ascii="Comic Sans MS" w:eastAsia="Comic Sans MS" w:hAnsi="Comic Sans MS" w:cs="Comic Sans MS"/>
          <w:spacing w:val="-8"/>
        </w:rPr>
        <w:t xml:space="preserve"> </w:t>
      </w:r>
      <w:r>
        <w:rPr>
          <w:rFonts w:ascii="Comic Sans MS" w:eastAsia="Comic Sans MS" w:hAnsi="Comic Sans MS" w:cs="Comic Sans MS"/>
          <w:spacing w:val="1"/>
        </w:rPr>
        <w:t>co</w:t>
      </w:r>
      <w:r>
        <w:rPr>
          <w:rFonts w:ascii="Comic Sans MS" w:eastAsia="Comic Sans MS" w:hAnsi="Comic Sans MS" w:cs="Comic Sans MS"/>
        </w:rPr>
        <w:t>u</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3"/>
        </w:rPr>
        <w:t>r</w:t>
      </w:r>
      <w:r>
        <w:rPr>
          <w:rFonts w:ascii="Comic Sans MS" w:eastAsia="Comic Sans MS" w:hAnsi="Comic Sans MS" w:cs="Comic Sans MS"/>
        </w:rPr>
        <w:t>y,</w:t>
      </w:r>
      <w:r>
        <w:rPr>
          <w:rFonts w:ascii="Comic Sans MS" w:eastAsia="Comic Sans MS" w:hAnsi="Comic Sans MS" w:cs="Comic Sans MS"/>
          <w:spacing w:val="-8"/>
        </w:rPr>
        <w:t xml:space="preserve"> </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rPr>
        <w:t>d</w:t>
      </w:r>
      <w:r>
        <w:rPr>
          <w:rFonts w:ascii="Comic Sans MS" w:eastAsia="Comic Sans MS" w:hAnsi="Comic Sans MS" w:cs="Comic Sans MS"/>
          <w:spacing w:val="-2"/>
        </w:rPr>
        <w:t xml:space="preserve"> w</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spacing w:val="1"/>
        </w:rPr>
        <w:t>ld</w:t>
      </w:r>
      <w:r>
        <w:rPr>
          <w:rFonts w:ascii="Comic Sans MS" w:eastAsia="Comic Sans MS" w:hAnsi="Comic Sans MS" w:cs="Comic Sans MS"/>
          <w:spacing w:val="-1"/>
        </w:rPr>
        <w:t>)</w:t>
      </w:r>
      <w:r>
        <w:rPr>
          <w:rFonts w:ascii="Comic Sans MS" w:eastAsia="Comic Sans MS" w:hAnsi="Comic Sans MS" w:cs="Comic Sans MS"/>
        </w:rPr>
        <w:t>?</w:t>
      </w:r>
      <w:r>
        <w:rPr>
          <w:rFonts w:ascii="Comic Sans MS" w:eastAsia="Comic Sans MS" w:hAnsi="Comic Sans MS" w:cs="Comic Sans MS"/>
          <w:spacing w:val="-7"/>
        </w:rPr>
        <w:t xml:space="preserve"> </w:t>
      </w:r>
      <w:r>
        <w:rPr>
          <w:rFonts w:ascii="Comic Sans MS" w:eastAsia="Comic Sans MS" w:hAnsi="Comic Sans MS" w:cs="Comic Sans MS"/>
          <w:spacing w:val="3"/>
        </w:rPr>
        <w:t>H</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4"/>
        </w:rPr>
        <w:t xml:space="preserve"> </w:t>
      </w:r>
      <w:r>
        <w:rPr>
          <w:rFonts w:ascii="Comic Sans MS" w:eastAsia="Comic Sans MS" w:hAnsi="Comic Sans MS" w:cs="Comic Sans MS"/>
          <w:spacing w:val="-1"/>
        </w:rPr>
        <w:t>y</w:t>
      </w:r>
      <w:r>
        <w:rPr>
          <w:rFonts w:ascii="Comic Sans MS" w:eastAsia="Comic Sans MS" w:hAnsi="Comic Sans MS" w:cs="Comic Sans MS"/>
          <w:spacing w:val="1"/>
        </w:rPr>
        <w:t>o</w:t>
      </w:r>
      <w:r>
        <w:rPr>
          <w:rFonts w:ascii="Comic Sans MS" w:eastAsia="Comic Sans MS" w:hAnsi="Comic Sans MS" w:cs="Comic Sans MS"/>
        </w:rPr>
        <w:t>ur</w:t>
      </w:r>
      <w:r>
        <w:rPr>
          <w:rFonts w:ascii="Comic Sans MS" w:eastAsia="Comic Sans MS" w:hAnsi="Comic Sans MS" w:cs="Comic Sans MS"/>
          <w:spacing w:val="-1"/>
        </w:rPr>
        <w:t xml:space="preserve"> </w:t>
      </w:r>
      <w:r>
        <w:rPr>
          <w:rFonts w:ascii="Comic Sans MS" w:eastAsia="Comic Sans MS" w:hAnsi="Comic Sans MS" w:cs="Comic Sans MS"/>
          <w:spacing w:val="1"/>
        </w:rPr>
        <w:t>o</w:t>
      </w:r>
      <w:r>
        <w:rPr>
          <w:rFonts w:ascii="Comic Sans MS" w:eastAsia="Comic Sans MS" w:hAnsi="Comic Sans MS" w:cs="Comic Sans MS"/>
          <w:spacing w:val="-1"/>
        </w:rPr>
        <w:t>pp</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rPr>
        <w:t>tu</w:t>
      </w:r>
      <w:r>
        <w:rPr>
          <w:rFonts w:ascii="Comic Sans MS" w:eastAsia="Comic Sans MS" w:hAnsi="Comic Sans MS" w:cs="Comic Sans MS"/>
          <w:spacing w:val="-1"/>
        </w:rPr>
        <w:t>ni</w:t>
      </w:r>
      <w:r>
        <w:rPr>
          <w:rFonts w:ascii="Comic Sans MS" w:eastAsia="Comic Sans MS" w:hAnsi="Comic Sans MS" w:cs="Comic Sans MS"/>
          <w:spacing w:val="2"/>
        </w:rPr>
        <w:t>t</w:t>
      </w:r>
      <w:r>
        <w:rPr>
          <w:rFonts w:ascii="Comic Sans MS" w:eastAsia="Comic Sans MS" w:hAnsi="Comic Sans MS" w:cs="Comic Sans MS"/>
          <w:spacing w:val="-1"/>
        </w:rPr>
        <w:t>y</w:t>
      </w:r>
      <w:r>
        <w:rPr>
          <w:rFonts w:ascii="Comic Sans MS" w:eastAsia="Comic Sans MS" w:hAnsi="Comic Sans MS" w:cs="Comic Sans MS"/>
        </w:rPr>
        <w:t>.</w:t>
      </w:r>
      <w:r>
        <w:rPr>
          <w:rFonts w:ascii="Comic Sans MS" w:eastAsia="Comic Sans MS" w:hAnsi="Comic Sans MS" w:cs="Comic Sans MS"/>
          <w:spacing w:val="52"/>
        </w:rPr>
        <w:t xml:space="preserve"> </w:t>
      </w:r>
      <w:r>
        <w:rPr>
          <w:rFonts w:ascii="Comic Sans MS" w:eastAsia="Comic Sans MS" w:hAnsi="Comic Sans MS" w:cs="Comic Sans MS"/>
          <w:spacing w:val="-1"/>
        </w:rPr>
        <w:t>We</w:t>
      </w:r>
      <w:r>
        <w:rPr>
          <w:rFonts w:ascii="Comic Sans MS" w:eastAsia="Comic Sans MS" w:hAnsi="Comic Sans MS" w:cs="Comic Sans MS"/>
          <w:spacing w:val="1"/>
        </w:rPr>
        <w:t>lco</w:t>
      </w:r>
      <w:r>
        <w:rPr>
          <w:rFonts w:ascii="Comic Sans MS" w:eastAsia="Comic Sans MS" w:hAnsi="Comic Sans MS" w:cs="Comic Sans MS"/>
          <w:spacing w:val="-1"/>
        </w:rPr>
        <w:t>m</w:t>
      </w:r>
      <w:r>
        <w:rPr>
          <w:rFonts w:ascii="Comic Sans MS" w:eastAsia="Comic Sans MS" w:hAnsi="Comic Sans MS" w:cs="Comic Sans MS"/>
        </w:rPr>
        <w:t>e</w:t>
      </w:r>
      <w:r>
        <w:rPr>
          <w:rFonts w:ascii="Comic Sans MS" w:eastAsia="Comic Sans MS" w:hAnsi="Comic Sans MS" w:cs="Comic Sans MS"/>
          <w:spacing w:val="-9"/>
        </w:rPr>
        <w:t xml:space="preserve"> </w:t>
      </w:r>
      <w:r>
        <w:rPr>
          <w:rFonts w:ascii="Comic Sans MS" w:eastAsia="Comic Sans MS" w:hAnsi="Comic Sans MS" w:cs="Comic Sans MS"/>
        </w:rPr>
        <w:t>to</w:t>
      </w:r>
      <w:r>
        <w:rPr>
          <w:rFonts w:ascii="Comic Sans MS" w:eastAsia="Comic Sans MS" w:hAnsi="Comic Sans MS" w:cs="Comic Sans MS"/>
          <w:spacing w:val="-1"/>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rPr>
        <w:t>e C</w:t>
      </w:r>
      <w:r>
        <w:rPr>
          <w:rFonts w:ascii="Comic Sans MS" w:eastAsia="Comic Sans MS" w:hAnsi="Comic Sans MS" w:cs="Comic Sans MS"/>
          <w:spacing w:val="1"/>
        </w:rPr>
        <w:t>om</w:t>
      </w:r>
      <w:r>
        <w:rPr>
          <w:rFonts w:ascii="Comic Sans MS" w:eastAsia="Comic Sans MS" w:hAnsi="Comic Sans MS" w:cs="Comic Sans MS"/>
          <w:spacing w:val="-1"/>
        </w:rPr>
        <w:t>m</w:t>
      </w:r>
      <w:r>
        <w:rPr>
          <w:rFonts w:ascii="Comic Sans MS" w:eastAsia="Comic Sans MS" w:hAnsi="Comic Sans MS" w:cs="Comic Sans MS"/>
        </w:rPr>
        <w:t>u</w:t>
      </w:r>
      <w:r>
        <w:rPr>
          <w:rFonts w:ascii="Comic Sans MS" w:eastAsia="Comic Sans MS" w:hAnsi="Comic Sans MS" w:cs="Comic Sans MS"/>
          <w:spacing w:val="1"/>
        </w:rPr>
        <w:t>n</w:t>
      </w:r>
      <w:r>
        <w:rPr>
          <w:rFonts w:ascii="Comic Sans MS" w:eastAsia="Comic Sans MS" w:hAnsi="Comic Sans MS" w:cs="Comic Sans MS"/>
          <w:spacing w:val="-1"/>
        </w:rPr>
        <w:t>i</w:t>
      </w:r>
      <w:r>
        <w:rPr>
          <w:rFonts w:ascii="Comic Sans MS" w:eastAsia="Comic Sans MS" w:hAnsi="Comic Sans MS" w:cs="Comic Sans MS"/>
        </w:rPr>
        <w:t>ty</w:t>
      </w:r>
      <w:r>
        <w:rPr>
          <w:rFonts w:ascii="Comic Sans MS" w:eastAsia="Comic Sans MS" w:hAnsi="Comic Sans MS" w:cs="Comic Sans MS"/>
          <w:spacing w:val="-8"/>
        </w:rPr>
        <w:t xml:space="preserve"> </w:t>
      </w:r>
      <w:r>
        <w:rPr>
          <w:rFonts w:ascii="Comic Sans MS" w:eastAsia="Comic Sans MS" w:hAnsi="Comic Sans MS" w:cs="Comic Sans MS"/>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je</w:t>
      </w:r>
      <w:r>
        <w:rPr>
          <w:rFonts w:ascii="Comic Sans MS" w:eastAsia="Comic Sans MS" w:hAnsi="Comic Sans MS" w:cs="Comic Sans MS"/>
          <w:spacing w:val="1"/>
        </w:rPr>
        <w:t>c</w:t>
      </w:r>
      <w:r>
        <w:rPr>
          <w:rFonts w:ascii="Comic Sans MS" w:eastAsia="Comic Sans MS" w:hAnsi="Comic Sans MS" w:cs="Comic Sans MS"/>
        </w:rPr>
        <w:t>t.</w:t>
      </w:r>
      <w:r w:rsidR="005648BE">
        <w:rPr>
          <w:rFonts w:ascii="Comic Sans MS" w:eastAsia="Comic Sans MS" w:hAnsi="Comic Sans MS" w:cs="Comic Sans MS"/>
        </w:rPr>
        <w:t xml:space="preserve"> Student will have spent a minimum 15 hours on their project.  </w:t>
      </w:r>
    </w:p>
    <w:p w14:paraId="060C7CBE" w14:textId="77777777" w:rsidR="00CD6FA1" w:rsidRDefault="00CD6FA1">
      <w:pPr>
        <w:spacing w:before="8" w:line="180" w:lineRule="exact"/>
        <w:rPr>
          <w:sz w:val="19"/>
          <w:szCs w:val="19"/>
        </w:rPr>
      </w:pPr>
    </w:p>
    <w:p w14:paraId="281A2F23" w14:textId="77777777" w:rsidR="00CD6FA1" w:rsidRDefault="003567B5">
      <w:pPr>
        <w:ind w:left="220"/>
        <w:rPr>
          <w:rFonts w:ascii="Comic Sans MS" w:eastAsia="Comic Sans MS" w:hAnsi="Comic Sans MS" w:cs="Comic Sans MS"/>
          <w:sz w:val="18"/>
          <w:szCs w:val="18"/>
        </w:rPr>
      </w:pPr>
      <w:r>
        <w:rPr>
          <w:rFonts w:ascii="Comic Sans MS" w:eastAsia="Comic Sans MS" w:hAnsi="Comic Sans MS" w:cs="Comic Sans MS"/>
          <w:b/>
          <w:spacing w:val="-1"/>
        </w:rPr>
        <w:t>W</w:t>
      </w:r>
      <w:r>
        <w:rPr>
          <w:rFonts w:ascii="Comic Sans MS" w:eastAsia="Comic Sans MS" w:hAnsi="Comic Sans MS" w:cs="Comic Sans MS"/>
          <w:b/>
        </w:rPr>
        <w:t>hat</w:t>
      </w:r>
      <w:r>
        <w:rPr>
          <w:rFonts w:ascii="Comic Sans MS" w:eastAsia="Comic Sans MS" w:hAnsi="Comic Sans MS" w:cs="Comic Sans MS"/>
          <w:b/>
          <w:spacing w:val="-5"/>
        </w:rPr>
        <w:t xml:space="preserve"> </w:t>
      </w:r>
      <w:r>
        <w:rPr>
          <w:rFonts w:ascii="Comic Sans MS" w:eastAsia="Comic Sans MS" w:hAnsi="Comic Sans MS" w:cs="Comic Sans MS"/>
          <w:b/>
          <w:spacing w:val="3"/>
        </w:rPr>
        <w:t>T</w:t>
      </w:r>
      <w:r>
        <w:rPr>
          <w:rFonts w:ascii="Comic Sans MS" w:eastAsia="Comic Sans MS" w:hAnsi="Comic Sans MS" w:cs="Comic Sans MS"/>
          <w:b/>
        </w:rPr>
        <w:t>y</w:t>
      </w:r>
      <w:r>
        <w:rPr>
          <w:rFonts w:ascii="Comic Sans MS" w:eastAsia="Comic Sans MS" w:hAnsi="Comic Sans MS" w:cs="Comic Sans MS"/>
          <w:b/>
          <w:spacing w:val="1"/>
        </w:rPr>
        <w:t>p</w:t>
      </w:r>
      <w:r>
        <w:rPr>
          <w:rFonts w:ascii="Comic Sans MS" w:eastAsia="Comic Sans MS" w:hAnsi="Comic Sans MS" w:cs="Comic Sans MS"/>
          <w:b/>
        </w:rPr>
        <w:t>e</w:t>
      </w:r>
      <w:r>
        <w:rPr>
          <w:rFonts w:ascii="Comic Sans MS" w:eastAsia="Comic Sans MS" w:hAnsi="Comic Sans MS" w:cs="Comic Sans MS"/>
          <w:b/>
          <w:spacing w:val="-6"/>
        </w:rPr>
        <w:t xml:space="preserve"> </w:t>
      </w:r>
      <w:r>
        <w:rPr>
          <w:rFonts w:ascii="Comic Sans MS" w:eastAsia="Comic Sans MS" w:hAnsi="Comic Sans MS" w:cs="Comic Sans MS"/>
          <w:b/>
          <w:spacing w:val="1"/>
        </w:rPr>
        <w:t>o</w:t>
      </w:r>
      <w:r>
        <w:rPr>
          <w:rFonts w:ascii="Comic Sans MS" w:eastAsia="Comic Sans MS" w:hAnsi="Comic Sans MS" w:cs="Comic Sans MS"/>
          <w:b/>
        </w:rPr>
        <w:t xml:space="preserve">f </w:t>
      </w:r>
      <w:r>
        <w:rPr>
          <w:rFonts w:ascii="Comic Sans MS" w:eastAsia="Comic Sans MS" w:hAnsi="Comic Sans MS" w:cs="Comic Sans MS"/>
          <w:b/>
          <w:spacing w:val="-1"/>
        </w:rPr>
        <w:t>C</w:t>
      </w:r>
      <w:r>
        <w:rPr>
          <w:rFonts w:ascii="Comic Sans MS" w:eastAsia="Comic Sans MS" w:hAnsi="Comic Sans MS" w:cs="Comic Sans MS"/>
          <w:b/>
          <w:spacing w:val="1"/>
        </w:rPr>
        <w:t>om</w:t>
      </w:r>
      <w:r>
        <w:rPr>
          <w:rFonts w:ascii="Comic Sans MS" w:eastAsia="Comic Sans MS" w:hAnsi="Comic Sans MS" w:cs="Comic Sans MS"/>
          <w:b/>
          <w:spacing w:val="-1"/>
        </w:rPr>
        <w:t>m</w:t>
      </w:r>
      <w:r>
        <w:rPr>
          <w:rFonts w:ascii="Comic Sans MS" w:eastAsia="Comic Sans MS" w:hAnsi="Comic Sans MS" w:cs="Comic Sans MS"/>
          <w:b/>
          <w:spacing w:val="2"/>
        </w:rPr>
        <w:t>u</w:t>
      </w:r>
      <w:r>
        <w:rPr>
          <w:rFonts w:ascii="Comic Sans MS" w:eastAsia="Comic Sans MS" w:hAnsi="Comic Sans MS" w:cs="Comic Sans MS"/>
          <w:b/>
          <w:spacing w:val="-1"/>
        </w:rPr>
        <w:t>n</w:t>
      </w:r>
      <w:r>
        <w:rPr>
          <w:rFonts w:ascii="Comic Sans MS" w:eastAsia="Comic Sans MS" w:hAnsi="Comic Sans MS" w:cs="Comic Sans MS"/>
          <w:b/>
          <w:spacing w:val="2"/>
        </w:rPr>
        <w:t>it</w:t>
      </w:r>
      <w:r>
        <w:rPr>
          <w:rFonts w:ascii="Comic Sans MS" w:eastAsia="Comic Sans MS" w:hAnsi="Comic Sans MS" w:cs="Comic Sans MS"/>
          <w:b/>
        </w:rPr>
        <w:t>y</w:t>
      </w:r>
      <w:r>
        <w:rPr>
          <w:rFonts w:ascii="Comic Sans MS" w:eastAsia="Comic Sans MS" w:hAnsi="Comic Sans MS" w:cs="Comic Sans MS"/>
          <w:b/>
          <w:spacing w:val="-10"/>
        </w:rPr>
        <w:t xml:space="preserve"> </w:t>
      </w:r>
      <w:r>
        <w:rPr>
          <w:rFonts w:ascii="Comic Sans MS" w:eastAsia="Comic Sans MS" w:hAnsi="Comic Sans MS" w:cs="Comic Sans MS"/>
          <w:b/>
          <w:spacing w:val="-1"/>
        </w:rPr>
        <w:t>P</w:t>
      </w:r>
      <w:r>
        <w:rPr>
          <w:rFonts w:ascii="Comic Sans MS" w:eastAsia="Comic Sans MS" w:hAnsi="Comic Sans MS" w:cs="Comic Sans MS"/>
          <w:b/>
        </w:rPr>
        <w:t>r</w:t>
      </w:r>
      <w:r>
        <w:rPr>
          <w:rFonts w:ascii="Comic Sans MS" w:eastAsia="Comic Sans MS" w:hAnsi="Comic Sans MS" w:cs="Comic Sans MS"/>
          <w:b/>
          <w:spacing w:val="1"/>
        </w:rPr>
        <w:t>oj</w:t>
      </w:r>
      <w:r>
        <w:rPr>
          <w:rFonts w:ascii="Comic Sans MS" w:eastAsia="Comic Sans MS" w:hAnsi="Comic Sans MS" w:cs="Comic Sans MS"/>
          <w:b/>
          <w:spacing w:val="-1"/>
        </w:rPr>
        <w:t>e</w:t>
      </w:r>
      <w:r>
        <w:rPr>
          <w:rFonts w:ascii="Comic Sans MS" w:eastAsia="Comic Sans MS" w:hAnsi="Comic Sans MS" w:cs="Comic Sans MS"/>
          <w:b/>
          <w:spacing w:val="1"/>
        </w:rPr>
        <w:t>c</w:t>
      </w:r>
      <w:r>
        <w:rPr>
          <w:rFonts w:ascii="Comic Sans MS" w:eastAsia="Comic Sans MS" w:hAnsi="Comic Sans MS" w:cs="Comic Sans MS"/>
          <w:b/>
        </w:rPr>
        <w:t>t</w:t>
      </w:r>
      <w:r>
        <w:rPr>
          <w:rFonts w:ascii="Comic Sans MS" w:eastAsia="Comic Sans MS" w:hAnsi="Comic Sans MS" w:cs="Comic Sans MS"/>
          <w:b/>
          <w:spacing w:val="-7"/>
        </w:rPr>
        <w:t xml:space="preserve"> </w:t>
      </w:r>
      <w:r>
        <w:rPr>
          <w:rFonts w:ascii="Comic Sans MS" w:eastAsia="Comic Sans MS" w:hAnsi="Comic Sans MS" w:cs="Comic Sans MS"/>
          <w:b/>
          <w:spacing w:val="1"/>
        </w:rPr>
        <w:t>C</w:t>
      </w:r>
      <w:r>
        <w:rPr>
          <w:rFonts w:ascii="Comic Sans MS" w:eastAsia="Comic Sans MS" w:hAnsi="Comic Sans MS" w:cs="Comic Sans MS"/>
          <w:b/>
        </w:rPr>
        <w:t>an</w:t>
      </w:r>
      <w:r>
        <w:rPr>
          <w:rFonts w:ascii="Comic Sans MS" w:eastAsia="Comic Sans MS" w:hAnsi="Comic Sans MS" w:cs="Comic Sans MS"/>
          <w:b/>
          <w:spacing w:val="-2"/>
        </w:rPr>
        <w:t xml:space="preserve"> </w:t>
      </w:r>
      <w:r>
        <w:rPr>
          <w:rFonts w:ascii="Comic Sans MS" w:eastAsia="Comic Sans MS" w:hAnsi="Comic Sans MS" w:cs="Comic Sans MS"/>
          <w:b/>
          <w:spacing w:val="2"/>
        </w:rPr>
        <w:t>W</w:t>
      </w:r>
      <w:r>
        <w:rPr>
          <w:rFonts w:ascii="Comic Sans MS" w:eastAsia="Comic Sans MS" w:hAnsi="Comic Sans MS" w:cs="Comic Sans MS"/>
          <w:b/>
        </w:rPr>
        <w:t>e</w:t>
      </w:r>
      <w:r>
        <w:rPr>
          <w:rFonts w:ascii="Comic Sans MS" w:eastAsia="Comic Sans MS" w:hAnsi="Comic Sans MS" w:cs="Comic Sans MS"/>
          <w:b/>
          <w:spacing w:val="-4"/>
        </w:rPr>
        <w:t xml:space="preserve"> </w:t>
      </w:r>
      <w:r>
        <w:rPr>
          <w:rFonts w:ascii="Comic Sans MS" w:eastAsia="Comic Sans MS" w:hAnsi="Comic Sans MS" w:cs="Comic Sans MS"/>
          <w:b/>
        </w:rPr>
        <w:t>D</w:t>
      </w:r>
      <w:r>
        <w:rPr>
          <w:rFonts w:ascii="Comic Sans MS" w:eastAsia="Comic Sans MS" w:hAnsi="Comic Sans MS" w:cs="Comic Sans MS"/>
          <w:b/>
          <w:spacing w:val="1"/>
        </w:rPr>
        <w:t>o</w:t>
      </w:r>
      <w:r>
        <w:rPr>
          <w:rFonts w:ascii="Comic Sans MS" w:eastAsia="Comic Sans MS" w:hAnsi="Comic Sans MS" w:cs="Comic Sans MS"/>
          <w:b/>
        </w:rPr>
        <w:t>?</w:t>
      </w:r>
      <w:r>
        <w:rPr>
          <w:rFonts w:ascii="Comic Sans MS" w:eastAsia="Comic Sans MS" w:hAnsi="Comic Sans MS" w:cs="Comic Sans MS"/>
          <w:b/>
          <w:spacing w:val="86"/>
        </w:rPr>
        <w:t xml:space="preserve"> </w:t>
      </w:r>
      <w:r>
        <w:rPr>
          <w:rFonts w:ascii="Comic Sans MS" w:eastAsia="Comic Sans MS" w:hAnsi="Comic Sans MS" w:cs="Comic Sans MS"/>
          <w:spacing w:val="1"/>
          <w:sz w:val="18"/>
          <w:szCs w:val="18"/>
        </w:rPr>
        <w:t>(</w:t>
      </w:r>
      <w:r>
        <w:rPr>
          <w:rFonts w:ascii="Comic Sans MS" w:eastAsia="Comic Sans MS" w:hAnsi="Comic Sans MS" w:cs="Comic Sans MS"/>
          <w:sz w:val="18"/>
          <w:szCs w:val="18"/>
        </w:rPr>
        <w:t>refer</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2"/>
          <w:sz w:val="18"/>
          <w:szCs w:val="18"/>
        </w:rPr>
        <w:t>t</w:t>
      </w:r>
      <w:r>
        <w:rPr>
          <w:rFonts w:ascii="Comic Sans MS" w:eastAsia="Comic Sans MS" w:hAnsi="Comic Sans MS" w:cs="Comic Sans MS"/>
          <w:sz w:val="18"/>
          <w:szCs w:val="18"/>
        </w:rPr>
        <w:t>o</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p</w:t>
      </w:r>
      <w:r>
        <w:rPr>
          <w:rFonts w:ascii="Comic Sans MS" w:eastAsia="Comic Sans MS" w:hAnsi="Comic Sans MS" w:cs="Comic Sans MS"/>
          <w:spacing w:val="1"/>
          <w:sz w:val="18"/>
          <w:szCs w:val="18"/>
        </w:rPr>
        <w:t xml:space="preserve"> 1</w:t>
      </w:r>
      <w:r>
        <w:rPr>
          <w:rFonts w:ascii="Comic Sans MS" w:eastAsia="Comic Sans MS" w:hAnsi="Comic Sans MS" w:cs="Comic Sans MS"/>
          <w:sz w:val="18"/>
          <w:szCs w:val="18"/>
        </w:rPr>
        <w:t>6)</w:t>
      </w:r>
    </w:p>
    <w:p w14:paraId="0F8F0857" w14:textId="77777777" w:rsidR="00CD6FA1" w:rsidRDefault="00CD6FA1">
      <w:pPr>
        <w:spacing w:before="16" w:line="220" w:lineRule="exact"/>
        <w:rPr>
          <w:sz w:val="22"/>
          <w:szCs w:val="22"/>
        </w:rPr>
      </w:pPr>
    </w:p>
    <w:tbl>
      <w:tblPr>
        <w:tblW w:w="0" w:type="auto"/>
        <w:tblInd w:w="106" w:type="dxa"/>
        <w:tblLayout w:type="fixed"/>
        <w:tblCellMar>
          <w:left w:w="0" w:type="dxa"/>
          <w:right w:w="0" w:type="dxa"/>
        </w:tblCellMar>
        <w:tblLook w:val="01E0" w:firstRow="1" w:lastRow="1" w:firstColumn="1" w:lastColumn="1" w:noHBand="0" w:noVBand="0"/>
      </w:tblPr>
      <w:tblGrid>
        <w:gridCol w:w="9242"/>
      </w:tblGrid>
      <w:tr w:rsidR="00CD6FA1" w14:paraId="13EF237B" w14:textId="77777777">
        <w:trPr>
          <w:trHeight w:hRule="exact" w:val="1349"/>
        </w:trPr>
        <w:tc>
          <w:tcPr>
            <w:tcW w:w="9242" w:type="dxa"/>
            <w:tcBorders>
              <w:top w:val="single" w:sz="5" w:space="0" w:color="000000"/>
              <w:left w:val="single" w:sz="5" w:space="0" w:color="000000"/>
              <w:bottom w:val="single" w:sz="5" w:space="0" w:color="000000"/>
              <w:right w:val="single" w:sz="5" w:space="0" w:color="000000"/>
            </w:tcBorders>
          </w:tcPr>
          <w:p w14:paraId="7D3FB50A"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D</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NTI</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I</w:t>
            </w:r>
            <w:r>
              <w:rPr>
                <w:rFonts w:ascii="Comic Sans MS" w:eastAsia="Comic Sans MS" w:hAnsi="Comic Sans MS" w:cs="Comic Sans MS"/>
                <w:sz w:val="16"/>
                <w:szCs w:val="16"/>
              </w:rPr>
              <w:t>ES</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&amp;</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R</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L</w:t>
            </w:r>
            <w:r>
              <w:rPr>
                <w:rFonts w:ascii="Comic Sans MS" w:eastAsia="Comic Sans MS" w:hAnsi="Comic Sans MS" w:cs="Comic Sans MS"/>
                <w:spacing w:val="-2"/>
                <w:sz w:val="16"/>
                <w:szCs w:val="16"/>
              </w:rPr>
              <w:t>A</w:t>
            </w:r>
            <w:r>
              <w:rPr>
                <w:rFonts w:ascii="Comic Sans MS" w:eastAsia="Comic Sans MS" w:hAnsi="Comic Sans MS" w:cs="Comic Sans MS"/>
                <w:spacing w:val="1"/>
                <w:sz w:val="16"/>
                <w:szCs w:val="16"/>
              </w:rPr>
              <w:t>TI</w:t>
            </w:r>
            <w:r>
              <w:rPr>
                <w:rFonts w:ascii="Comic Sans MS" w:eastAsia="Comic Sans MS" w:hAnsi="Comic Sans MS" w:cs="Comic Sans MS"/>
                <w:spacing w:val="-1"/>
                <w:sz w:val="16"/>
                <w:szCs w:val="16"/>
              </w:rPr>
              <w:t>ONSH</w:t>
            </w:r>
            <w:r>
              <w:rPr>
                <w:rFonts w:ascii="Comic Sans MS" w:eastAsia="Comic Sans MS" w:hAnsi="Comic Sans MS" w:cs="Comic Sans MS"/>
                <w:spacing w:val="-2"/>
                <w:sz w:val="16"/>
                <w:szCs w:val="16"/>
              </w:rPr>
              <w:t>I</w:t>
            </w:r>
            <w:r>
              <w:rPr>
                <w:rFonts w:ascii="Comic Sans MS" w:eastAsia="Comic Sans MS" w:hAnsi="Comic Sans MS" w:cs="Comic Sans MS"/>
                <w:sz w:val="16"/>
                <w:szCs w:val="16"/>
              </w:rPr>
              <w:t>PS</w:t>
            </w:r>
          </w:p>
          <w:p w14:paraId="10112CC2"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g</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 xml:space="preserve">r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he</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a</w:t>
            </w:r>
            <w:r>
              <w:rPr>
                <w:rFonts w:ascii="Comic Sans MS" w:eastAsia="Comic Sans MS" w:hAnsi="Comic Sans MS" w:cs="Comic Sans MS"/>
                <w:spacing w:val="-2"/>
                <w:sz w:val="16"/>
                <w:szCs w:val="16"/>
              </w:rPr>
              <w:t>p</w:t>
            </w:r>
            <w:r>
              <w:rPr>
                <w:rFonts w:ascii="Comic Sans MS" w:eastAsia="Comic Sans MS" w:hAnsi="Comic Sans MS" w:cs="Comic Sans MS"/>
                <w:sz w:val="16"/>
                <w:szCs w:val="16"/>
              </w:rPr>
              <w:t xml:space="preserve">y </w:t>
            </w:r>
            <w:r>
              <w:rPr>
                <w:rFonts w:ascii="Comic Sans MS" w:eastAsia="Comic Sans MS" w:hAnsi="Comic Sans MS" w:cs="Comic Sans MS"/>
                <w:spacing w:val="-1"/>
                <w:sz w:val="16"/>
                <w:szCs w:val="16"/>
              </w:rPr>
              <w:t>ca</w:t>
            </w:r>
            <w:r>
              <w:rPr>
                <w:rFonts w:ascii="Comic Sans MS" w:eastAsia="Comic Sans MS" w:hAnsi="Comic Sans MS" w:cs="Comic Sans MS"/>
                <w:sz w:val="16"/>
                <w:szCs w:val="16"/>
              </w:rPr>
              <w:t>mp</w:t>
            </w:r>
            <w:r>
              <w:rPr>
                <w:rFonts w:ascii="Comic Sans MS" w:eastAsia="Comic Sans MS" w:hAnsi="Comic Sans MS" w:cs="Comic Sans MS"/>
                <w:spacing w:val="-1"/>
                <w:sz w:val="16"/>
                <w:szCs w:val="16"/>
              </w:rPr>
              <w:t>a</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g</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 xml:space="preserve">n </w:t>
            </w:r>
            <w:r>
              <w:rPr>
                <w:rFonts w:ascii="Comic Sans MS" w:eastAsia="Comic Sans MS" w:hAnsi="Comic Sans MS" w:cs="Comic Sans MS"/>
                <w:spacing w:val="-4"/>
                <w:sz w:val="16"/>
                <w:szCs w:val="16"/>
              </w:rPr>
              <w:t>c</w:t>
            </w:r>
            <w:r>
              <w:rPr>
                <w:rFonts w:ascii="Comic Sans MS" w:eastAsia="Comic Sans MS" w:hAnsi="Comic Sans MS" w:cs="Comic Sans MS"/>
                <w:spacing w:val="-2"/>
                <w:sz w:val="16"/>
                <w:szCs w:val="16"/>
              </w:rPr>
              <w:t>h</w:t>
            </w:r>
            <w:r>
              <w:rPr>
                <w:rFonts w:ascii="Comic Sans MS" w:eastAsia="Comic Sans MS" w:hAnsi="Comic Sans MS" w:cs="Comic Sans MS"/>
                <w:sz w:val="16"/>
                <w:szCs w:val="16"/>
              </w:rPr>
              <w:t>i</w:t>
            </w:r>
            <w:r>
              <w:rPr>
                <w:rFonts w:ascii="Comic Sans MS" w:eastAsia="Comic Sans MS" w:hAnsi="Comic Sans MS" w:cs="Comic Sans MS"/>
                <w:spacing w:val="-1"/>
                <w:sz w:val="16"/>
                <w:szCs w:val="16"/>
              </w:rPr>
              <w:t>ld</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o</w:t>
            </w:r>
            <w:r>
              <w:rPr>
                <w:rFonts w:ascii="Comic Sans MS" w:eastAsia="Comic Sans MS" w:hAnsi="Comic Sans MS" w:cs="Comic Sans MS"/>
                <w:spacing w:val="1"/>
                <w:sz w:val="16"/>
                <w:szCs w:val="16"/>
              </w:rPr>
              <w:t>s</w:t>
            </w:r>
            <w:r>
              <w:rPr>
                <w:rFonts w:ascii="Comic Sans MS" w:eastAsia="Comic Sans MS" w:hAnsi="Comic Sans MS" w:cs="Comic Sans MS"/>
                <w:spacing w:val="-2"/>
                <w:sz w:val="16"/>
                <w:szCs w:val="16"/>
              </w:rPr>
              <w:t>p</w:t>
            </w:r>
            <w:r>
              <w:rPr>
                <w:rFonts w:ascii="Comic Sans MS" w:eastAsia="Comic Sans MS" w:hAnsi="Comic Sans MS" w:cs="Comic Sans MS"/>
                <w:sz w:val="16"/>
                <w:szCs w:val="16"/>
              </w:rPr>
              <w:t>i</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o</w:t>
            </w:r>
            <w:r>
              <w:rPr>
                <w:rFonts w:ascii="Comic Sans MS" w:eastAsia="Comic Sans MS" w:hAnsi="Comic Sans MS" w:cs="Comic Sans MS"/>
                <w:sz w:val="16"/>
                <w:szCs w:val="16"/>
              </w:rPr>
              <w:t xml:space="preserve">r </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ld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 xml:space="preserve">r </w:t>
            </w:r>
            <w:r>
              <w:rPr>
                <w:rFonts w:ascii="Comic Sans MS" w:eastAsia="Comic Sans MS" w:hAnsi="Comic Sans MS" w:cs="Comic Sans MS"/>
                <w:spacing w:val="-1"/>
                <w:sz w:val="16"/>
                <w:szCs w:val="16"/>
              </w:rPr>
              <w:t>ca</w:t>
            </w:r>
            <w:r>
              <w:rPr>
                <w:rFonts w:ascii="Comic Sans MS" w:eastAsia="Comic Sans MS" w:hAnsi="Comic Sans MS" w:cs="Comic Sans MS"/>
                <w:spacing w:val="-3"/>
                <w:sz w:val="16"/>
                <w:szCs w:val="16"/>
              </w:rPr>
              <w:t>r</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h</w:t>
            </w:r>
            <w:r>
              <w:rPr>
                <w:rFonts w:ascii="Comic Sans MS" w:eastAsia="Comic Sans MS" w:hAnsi="Comic Sans MS" w:cs="Comic Sans MS"/>
                <w:spacing w:val="-3"/>
                <w:sz w:val="16"/>
                <w:szCs w:val="16"/>
              </w:rPr>
              <w:t>o</w:t>
            </w:r>
            <w:r>
              <w:rPr>
                <w:rFonts w:ascii="Comic Sans MS" w:eastAsia="Comic Sans MS" w:hAnsi="Comic Sans MS" w:cs="Comic Sans MS"/>
                <w:spacing w:val="2"/>
                <w:sz w:val="16"/>
                <w:szCs w:val="16"/>
              </w:rPr>
              <w:t>m</w:t>
            </w:r>
            <w:r>
              <w:rPr>
                <w:rFonts w:ascii="Comic Sans MS" w:eastAsia="Comic Sans MS" w:hAnsi="Comic Sans MS" w:cs="Comic Sans MS"/>
                <w:sz w:val="16"/>
                <w:szCs w:val="16"/>
              </w:rPr>
              <w:t>e</w:t>
            </w:r>
          </w:p>
          <w:p w14:paraId="7DEEC625"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u</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cla</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o</w:t>
            </w:r>
            <w:r>
              <w:rPr>
                <w:rFonts w:ascii="Comic Sans MS" w:eastAsia="Comic Sans MS" w:hAnsi="Comic Sans MS" w:cs="Comic Sans MS"/>
                <w:spacing w:val="1"/>
                <w:sz w:val="16"/>
                <w:szCs w:val="16"/>
              </w:rPr>
              <w:t>vi</w:t>
            </w:r>
            <w:r>
              <w:rPr>
                <w:rFonts w:ascii="Comic Sans MS" w:eastAsia="Comic Sans MS" w:hAnsi="Comic Sans MS" w:cs="Comic Sans MS"/>
                <w:spacing w:val="-1"/>
                <w:sz w:val="16"/>
                <w:szCs w:val="16"/>
              </w:rPr>
              <w:t>d</w:t>
            </w:r>
            <w:r>
              <w:rPr>
                <w:rFonts w:ascii="Comic Sans MS" w:eastAsia="Comic Sans MS" w:hAnsi="Comic Sans MS" w:cs="Comic Sans MS"/>
                <w:spacing w:val="-2"/>
                <w:sz w:val="16"/>
                <w:szCs w:val="16"/>
              </w:rPr>
              <w:t>i</w:t>
            </w:r>
            <w:r>
              <w:rPr>
                <w:rFonts w:ascii="Comic Sans MS" w:eastAsia="Comic Sans MS" w:hAnsi="Comic Sans MS" w:cs="Comic Sans MS"/>
                <w:sz w:val="16"/>
                <w:szCs w:val="16"/>
              </w:rPr>
              <w:t>ng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add</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o</w:t>
            </w:r>
            <w:r>
              <w:rPr>
                <w:rFonts w:ascii="Comic Sans MS" w:eastAsia="Comic Sans MS" w:hAnsi="Comic Sans MS" w:cs="Comic Sans MS"/>
                <w:sz w:val="16"/>
                <w:szCs w:val="16"/>
              </w:rPr>
              <w:t xml:space="preserve">r </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st</w:t>
            </w:r>
            <w:r>
              <w:rPr>
                <w:rFonts w:ascii="Comic Sans MS" w:eastAsia="Comic Sans MS" w:hAnsi="Comic Sans MS" w:cs="Comic Sans MS"/>
                <w:spacing w:val="-3"/>
                <w:sz w:val="16"/>
                <w:szCs w:val="16"/>
              </w:rPr>
              <w:t>r</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o p</w:t>
            </w:r>
            <w:r>
              <w:rPr>
                <w:rFonts w:ascii="Comic Sans MS" w:eastAsia="Comic Sans MS" w:hAnsi="Comic Sans MS" w:cs="Comic Sans MS"/>
                <w:spacing w:val="-3"/>
                <w:sz w:val="16"/>
                <w:szCs w:val="16"/>
              </w:rPr>
              <w:t>r</w:t>
            </w:r>
            <w:r>
              <w:rPr>
                <w:rFonts w:ascii="Comic Sans MS" w:eastAsia="Comic Sans MS" w:hAnsi="Comic Sans MS" w:cs="Comic Sans MS"/>
                <w:spacing w:val="-2"/>
                <w:sz w:val="16"/>
                <w:szCs w:val="16"/>
              </w:rPr>
              <w:t>i</w:t>
            </w:r>
            <w:r>
              <w:rPr>
                <w:rFonts w:ascii="Comic Sans MS" w:eastAsia="Comic Sans MS" w:hAnsi="Comic Sans MS" w:cs="Comic Sans MS"/>
                <w:sz w:val="16"/>
                <w:szCs w:val="16"/>
              </w:rPr>
              <w:t>m</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 xml:space="preserve">ry </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oo</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s</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u</w:t>
            </w:r>
            <w:r>
              <w:rPr>
                <w:rFonts w:ascii="Comic Sans MS" w:eastAsia="Comic Sans MS" w:hAnsi="Comic Sans MS" w:cs="Comic Sans MS"/>
                <w:spacing w:val="-3"/>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s</w:t>
            </w:r>
          </w:p>
          <w:p w14:paraId="4C347812" w14:textId="77777777" w:rsidR="00CD6FA1" w:rsidRDefault="003567B5">
            <w:pPr>
              <w:tabs>
                <w:tab w:val="left" w:pos="820"/>
              </w:tabs>
              <w:ind w:left="822" w:right="490" w:hanging="360"/>
              <w:rPr>
                <w:rFonts w:ascii="Comic Sans MS" w:eastAsia="Comic Sans MS" w:hAnsi="Comic Sans MS" w:cs="Comic Sans MS"/>
                <w:sz w:val="16"/>
                <w:szCs w:val="16"/>
              </w:rPr>
            </w:pPr>
            <w:r>
              <w:rPr>
                <w:w w:val="132"/>
                <w:sz w:val="16"/>
                <w:szCs w:val="16"/>
              </w:rPr>
              <w:t>•</w:t>
            </w:r>
            <w:r>
              <w:rPr>
                <w:sz w:val="16"/>
                <w:szCs w:val="16"/>
              </w:rPr>
              <w:tab/>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hi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f</w:t>
            </w:r>
            <w:r>
              <w:rPr>
                <w:rFonts w:ascii="Comic Sans MS" w:eastAsia="Comic Sans MS" w:hAnsi="Comic Sans MS" w:cs="Comic Sans MS"/>
                <w:spacing w:val="-2"/>
                <w:sz w:val="16"/>
                <w:szCs w:val="16"/>
              </w:rPr>
              <w:t>f</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o</w:t>
            </w:r>
            <w:r>
              <w:rPr>
                <w:rFonts w:ascii="Comic Sans MS" w:eastAsia="Comic Sans MS" w:hAnsi="Comic Sans MS" w:cs="Comic Sans MS"/>
                <w:sz w:val="16"/>
                <w:szCs w:val="16"/>
              </w:rPr>
              <w:t xml:space="preserve">f </w:t>
            </w:r>
            <w:r>
              <w:rPr>
                <w:rFonts w:ascii="Comic Sans MS" w:eastAsia="Comic Sans MS" w:hAnsi="Comic Sans MS" w:cs="Comic Sans MS"/>
                <w:spacing w:val="-1"/>
                <w:sz w:val="16"/>
                <w:szCs w:val="16"/>
              </w:rPr>
              <w:t>col</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 xml:space="preserve"> d</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nks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d</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g</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nd</w:t>
            </w:r>
            <w:r>
              <w:rPr>
                <w:rFonts w:ascii="Comic Sans MS" w:eastAsia="Comic Sans MS" w:hAnsi="Comic Sans MS" w:cs="Comic Sans MS"/>
                <w:spacing w:val="-1"/>
                <w:sz w:val="16"/>
                <w:szCs w:val="16"/>
              </w:rPr>
              <w:t xml:space="preserve"> d</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ve</w:t>
            </w:r>
            <w:r>
              <w:rPr>
                <w:rFonts w:ascii="Comic Sans MS" w:eastAsia="Comic Sans MS" w:hAnsi="Comic Sans MS" w:cs="Comic Sans MS"/>
                <w:spacing w:val="-1"/>
                <w:sz w:val="16"/>
                <w:szCs w:val="16"/>
              </w:rPr>
              <w:t>lo</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 xml:space="preserve"> ca</w:t>
            </w:r>
            <w:r>
              <w:rPr>
                <w:rFonts w:ascii="Comic Sans MS" w:eastAsia="Comic Sans MS" w:hAnsi="Comic Sans MS" w:cs="Comic Sans MS"/>
                <w:sz w:val="16"/>
                <w:szCs w:val="16"/>
              </w:rPr>
              <w:t>mp</w:t>
            </w:r>
            <w:r>
              <w:rPr>
                <w:rFonts w:ascii="Comic Sans MS" w:eastAsia="Comic Sans MS" w:hAnsi="Comic Sans MS" w:cs="Comic Sans MS"/>
                <w:spacing w:val="-1"/>
                <w:sz w:val="16"/>
                <w:szCs w:val="16"/>
              </w:rPr>
              <w:t>a</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g</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o</w:t>
            </w:r>
            <w:r>
              <w:rPr>
                <w:rFonts w:ascii="Comic Sans MS" w:eastAsia="Comic Sans MS" w:hAnsi="Comic Sans MS" w:cs="Comic Sans MS"/>
                <w:spacing w:val="-3"/>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m</w:t>
            </w:r>
            <w:r>
              <w:rPr>
                <w:rFonts w:ascii="Comic Sans MS" w:eastAsia="Comic Sans MS" w:hAnsi="Comic Sans MS" w:cs="Comic Sans MS"/>
                <w:spacing w:val="-1"/>
                <w:sz w:val="16"/>
                <w:szCs w:val="16"/>
              </w:rPr>
              <w:t>ot</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2"/>
                <w:sz w:val="16"/>
                <w:szCs w:val="16"/>
              </w:rPr>
              <w:t>h</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alt</w:t>
            </w:r>
            <w:r>
              <w:rPr>
                <w:rFonts w:ascii="Comic Sans MS" w:eastAsia="Comic Sans MS" w:hAnsi="Comic Sans MS" w:cs="Comic Sans MS"/>
                <w:spacing w:val="1"/>
                <w:sz w:val="16"/>
                <w:szCs w:val="16"/>
              </w:rPr>
              <w:t>h</w:t>
            </w:r>
            <w:r>
              <w:rPr>
                <w:rFonts w:ascii="Comic Sans MS" w:eastAsia="Comic Sans MS" w:hAnsi="Comic Sans MS" w:cs="Comic Sans MS"/>
                <w:sz w:val="16"/>
                <w:szCs w:val="16"/>
              </w:rPr>
              <w:t>y</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o</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 xml:space="preserve">s </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v</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la</w:t>
            </w:r>
            <w:r>
              <w:rPr>
                <w:rFonts w:ascii="Comic Sans MS" w:eastAsia="Comic Sans MS" w:hAnsi="Comic Sans MS" w:cs="Comic Sans MS"/>
                <w:spacing w:val="1"/>
                <w:sz w:val="16"/>
                <w:szCs w:val="16"/>
              </w:rPr>
              <w:t>b</w:t>
            </w:r>
            <w:r>
              <w:rPr>
                <w:rFonts w:ascii="Comic Sans MS" w:eastAsia="Comic Sans MS" w:hAnsi="Comic Sans MS" w:cs="Comic Sans MS"/>
                <w:spacing w:val="-1"/>
                <w:sz w:val="16"/>
                <w:szCs w:val="16"/>
              </w:rPr>
              <w:t>l</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fr</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m</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oo</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v</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m</w:t>
            </w:r>
            <w:r>
              <w:rPr>
                <w:rFonts w:ascii="Comic Sans MS" w:eastAsia="Comic Sans MS" w:hAnsi="Comic Sans MS" w:cs="Comic Sans MS"/>
                <w:spacing w:val="-3"/>
                <w:sz w:val="16"/>
                <w:szCs w:val="16"/>
              </w:rPr>
              <w:t>a</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hi</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s</w:t>
            </w:r>
          </w:p>
        </w:tc>
      </w:tr>
      <w:tr w:rsidR="00CD6FA1" w14:paraId="669ABC00" w14:textId="77777777">
        <w:trPr>
          <w:trHeight w:hRule="exact" w:val="1570"/>
        </w:trPr>
        <w:tc>
          <w:tcPr>
            <w:tcW w:w="9242" w:type="dxa"/>
            <w:tcBorders>
              <w:top w:val="single" w:sz="5" w:space="0" w:color="000000"/>
              <w:left w:val="single" w:sz="5" w:space="0" w:color="000000"/>
              <w:bottom w:val="single" w:sz="5" w:space="0" w:color="000000"/>
              <w:right w:val="single" w:sz="5" w:space="0" w:color="000000"/>
            </w:tcBorders>
          </w:tcPr>
          <w:p w14:paraId="5830F076"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spacing w:val="-1"/>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NT</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 xml:space="preserve"> S</w:t>
            </w:r>
            <w:r>
              <w:rPr>
                <w:rFonts w:ascii="Comic Sans MS" w:eastAsia="Comic Sans MS" w:hAnsi="Comic Sans MS" w:cs="Comic Sans MS"/>
                <w:sz w:val="16"/>
                <w:szCs w:val="16"/>
              </w:rPr>
              <w:t>PA</w:t>
            </w:r>
            <w:r>
              <w:rPr>
                <w:rFonts w:ascii="Comic Sans MS" w:eastAsia="Comic Sans MS" w:hAnsi="Comic Sans MS" w:cs="Comic Sans MS"/>
                <w:spacing w:val="-3"/>
                <w:sz w:val="16"/>
                <w:szCs w:val="16"/>
              </w:rPr>
              <w:t>C</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N</w:t>
            </w:r>
            <w:r>
              <w:rPr>
                <w:rFonts w:ascii="Comic Sans MS" w:eastAsia="Comic Sans MS" w:hAnsi="Comic Sans MS" w:cs="Comic Sans MS"/>
                <w:sz w:val="16"/>
                <w:szCs w:val="16"/>
              </w:rPr>
              <w:t>D</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1"/>
                <w:sz w:val="16"/>
                <w:szCs w:val="16"/>
              </w:rPr>
              <w:t>TI</w:t>
            </w:r>
            <w:r>
              <w:rPr>
                <w:rFonts w:ascii="Comic Sans MS" w:eastAsia="Comic Sans MS" w:hAnsi="Comic Sans MS" w:cs="Comic Sans MS"/>
                <w:spacing w:val="-3"/>
                <w:sz w:val="16"/>
                <w:szCs w:val="16"/>
              </w:rPr>
              <w:t>M</w:t>
            </w:r>
            <w:r>
              <w:rPr>
                <w:rFonts w:ascii="Comic Sans MS" w:eastAsia="Comic Sans MS" w:hAnsi="Comic Sans MS" w:cs="Comic Sans MS"/>
                <w:sz w:val="16"/>
                <w:szCs w:val="16"/>
              </w:rPr>
              <w:t>E</w:t>
            </w:r>
          </w:p>
          <w:p w14:paraId="6885C358" w14:textId="77777777" w:rsidR="00CD6FA1" w:rsidRDefault="003567B5">
            <w:pPr>
              <w:tabs>
                <w:tab w:val="left" w:pos="820"/>
              </w:tabs>
              <w:ind w:left="822" w:right="121" w:hanging="360"/>
              <w:rPr>
                <w:rFonts w:ascii="Comic Sans MS" w:eastAsia="Comic Sans MS" w:hAnsi="Comic Sans MS" w:cs="Comic Sans MS"/>
                <w:sz w:val="16"/>
                <w:szCs w:val="16"/>
              </w:rPr>
            </w:pPr>
            <w:r>
              <w:rPr>
                <w:w w:val="132"/>
                <w:sz w:val="16"/>
                <w:szCs w:val="16"/>
              </w:rPr>
              <w:t>•</w:t>
            </w:r>
            <w:r>
              <w:rPr>
                <w:sz w:val="16"/>
                <w:szCs w:val="16"/>
              </w:rPr>
              <w:tab/>
            </w:r>
            <w:r>
              <w:rPr>
                <w:rFonts w:ascii="Comic Sans MS" w:eastAsia="Comic Sans MS" w:hAnsi="Comic Sans MS" w:cs="Comic Sans MS"/>
                <w:spacing w:val="1"/>
                <w:sz w:val="16"/>
                <w:szCs w:val="16"/>
              </w:rPr>
              <w:t>J</w:t>
            </w:r>
            <w:r>
              <w:rPr>
                <w:rFonts w:ascii="Comic Sans MS" w:eastAsia="Comic Sans MS" w:hAnsi="Comic Sans MS" w:cs="Comic Sans MS"/>
                <w:spacing w:val="-1"/>
                <w:sz w:val="16"/>
                <w:szCs w:val="16"/>
              </w:rPr>
              <w:t>o</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m</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 xml:space="preserve">um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h</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st</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ca</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soc</w:t>
            </w:r>
            <w:r>
              <w:rPr>
                <w:rFonts w:ascii="Comic Sans MS" w:eastAsia="Comic Sans MS" w:hAnsi="Comic Sans MS" w:cs="Comic Sans MS"/>
                <w:spacing w:val="1"/>
                <w:sz w:val="16"/>
                <w:szCs w:val="16"/>
              </w:rPr>
              <w:t>iet</w:t>
            </w:r>
            <w:r>
              <w:rPr>
                <w:rFonts w:ascii="Comic Sans MS" w:eastAsia="Comic Sans MS" w:hAnsi="Comic Sans MS" w:cs="Comic Sans MS"/>
                <w:sz w:val="16"/>
                <w:szCs w:val="16"/>
              </w:rPr>
              <w:t>y</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z w:val="16"/>
                <w:szCs w:val="16"/>
              </w:rPr>
              <w:t>e</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co</w:t>
            </w:r>
            <w:r>
              <w:rPr>
                <w:rFonts w:ascii="Comic Sans MS" w:eastAsia="Comic Sans MS" w:hAnsi="Comic Sans MS" w:cs="Comic Sans MS"/>
                <w:sz w:val="16"/>
                <w:szCs w:val="16"/>
              </w:rPr>
              <w:t>mmun</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y</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 xml:space="preserve">o </w:t>
            </w:r>
            <w:r>
              <w:rPr>
                <w:rFonts w:ascii="Comic Sans MS" w:eastAsia="Comic Sans MS" w:hAnsi="Comic Sans MS" w:cs="Comic Sans MS"/>
                <w:spacing w:val="-1"/>
                <w:sz w:val="16"/>
                <w:szCs w:val="16"/>
              </w:rPr>
              <w:t>co</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t</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ib</w:t>
            </w:r>
            <w:r>
              <w:rPr>
                <w:rFonts w:ascii="Comic Sans MS" w:eastAsia="Comic Sans MS" w:hAnsi="Comic Sans MS" w:cs="Comic Sans MS"/>
                <w:spacing w:val="-2"/>
                <w:sz w:val="16"/>
                <w:szCs w:val="16"/>
              </w:rPr>
              <w:t>u</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o m</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g</w:t>
            </w:r>
            <w:r>
              <w:rPr>
                <w:rFonts w:ascii="Comic Sans MS" w:eastAsia="Comic Sans MS" w:hAnsi="Comic Sans MS" w:cs="Comic Sans MS"/>
                <w:sz w:val="16"/>
                <w:szCs w:val="16"/>
              </w:rPr>
              <w:t>,</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r</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st</w:t>
            </w:r>
            <w:r>
              <w:rPr>
                <w:rFonts w:ascii="Comic Sans MS" w:eastAsia="Comic Sans MS" w:hAnsi="Comic Sans MS" w:cs="Comic Sans MS"/>
                <w:spacing w:val="-1"/>
                <w:sz w:val="16"/>
                <w:szCs w:val="16"/>
              </w:rPr>
              <w:t>o</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g</w:t>
            </w:r>
            <w:r>
              <w:rPr>
                <w:rFonts w:ascii="Comic Sans MS" w:eastAsia="Comic Sans MS" w:hAnsi="Comic Sans MS" w:cs="Comic Sans MS"/>
                <w:sz w:val="16"/>
                <w:szCs w:val="16"/>
              </w:rPr>
              <w: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a</w:t>
            </w:r>
            <w:r>
              <w:rPr>
                <w:rFonts w:ascii="Comic Sans MS" w:eastAsia="Comic Sans MS" w:hAnsi="Comic Sans MS" w:cs="Comic Sans MS"/>
                <w:sz w:val="16"/>
                <w:szCs w:val="16"/>
              </w:rPr>
              <w:t>nd</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co</w:t>
            </w:r>
            <w:r>
              <w:rPr>
                <w:rFonts w:ascii="Comic Sans MS" w:eastAsia="Comic Sans MS" w:hAnsi="Comic Sans MS" w:cs="Comic Sans MS"/>
                <w:spacing w:val="1"/>
                <w:sz w:val="16"/>
                <w:szCs w:val="16"/>
              </w:rPr>
              <w:t>ve</w:t>
            </w:r>
            <w:r>
              <w:rPr>
                <w:rFonts w:ascii="Comic Sans MS" w:eastAsia="Comic Sans MS" w:hAnsi="Comic Sans MS" w:cs="Comic Sans MS"/>
                <w:sz w:val="16"/>
                <w:szCs w:val="16"/>
              </w:rPr>
              <w:t>r</w:t>
            </w:r>
            <w:r>
              <w:rPr>
                <w:rFonts w:ascii="Comic Sans MS" w:eastAsia="Comic Sans MS" w:hAnsi="Comic Sans MS" w:cs="Comic Sans MS"/>
                <w:spacing w:val="-2"/>
                <w:sz w:val="16"/>
                <w:szCs w:val="16"/>
              </w:rPr>
              <w:t>i</w:t>
            </w:r>
            <w:r>
              <w:rPr>
                <w:rFonts w:ascii="Comic Sans MS" w:eastAsia="Comic Sans MS" w:hAnsi="Comic Sans MS" w:cs="Comic Sans MS"/>
                <w:sz w:val="16"/>
                <w:szCs w:val="16"/>
              </w:rPr>
              <w:t xml:space="preserve">ng </w:t>
            </w:r>
            <w:r>
              <w:rPr>
                <w:rFonts w:ascii="Comic Sans MS" w:eastAsia="Comic Sans MS" w:hAnsi="Comic Sans MS" w:cs="Comic Sans MS"/>
                <w:spacing w:val="-1"/>
                <w:sz w:val="16"/>
                <w:szCs w:val="16"/>
              </w:rPr>
              <w:t>loca</w:t>
            </w:r>
            <w:r>
              <w:rPr>
                <w:rFonts w:ascii="Comic Sans MS" w:eastAsia="Comic Sans MS" w:hAnsi="Comic Sans MS" w:cs="Comic Sans MS"/>
                <w:sz w:val="16"/>
                <w:szCs w:val="16"/>
              </w:rPr>
              <w:t xml:space="preserve">l </w:t>
            </w:r>
            <w:r>
              <w:rPr>
                <w:rFonts w:ascii="Comic Sans MS" w:eastAsia="Comic Sans MS" w:hAnsi="Comic Sans MS" w:cs="Comic Sans MS"/>
                <w:spacing w:val="1"/>
                <w:sz w:val="16"/>
                <w:szCs w:val="16"/>
              </w:rPr>
              <w:t>h</w:t>
            </w:r>
            <w:r>
              <w:rPr>
                <w:rFonts w:ascii="Comic Sans MS" w:eastAsia="Comic Sans MS" w:hAnsi="Comic Sans MS" w:cs="Comic Sans MS"/>
                <w:sz w:val="16"/>
                <w:szCs w:val="16"/>
              </w:rPr>
              <w:t>i</w:t>
            </w:r>
            <w:r>
              <w:rPr>
                <w:rFonts w:ascii="Comic Sans MS" w:eastAsia="Comic Sans MS" w:hAnsi="Comic Sans MS" w:cs="Comic Sans MS"/>
                <w:spacing w:val="1"/>
                <w:sz w:val="16"/>
                <w:szCs w:val="16"/>
              </w:rPr>
              <w:t>st</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ry</w:t>
            </w:r>
          </w:p>
          <w:p w14:paraId="6EA3F70F"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z w:val="16"/>
                <w:szCs w:val="16"/>
              </w:rPr>
              <w:t>M</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king</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la</w:t>
            </w:r>
            <w:r>
              <w:rPr>
                <w:rFonts w:ascii="Comic Sans MS" w:eastAsia="Comic Sans MS" w:hAnsi="Comic Sans MS" w:cs="Comic Sans MS"/>
                <w:sz w:val="16"/>
                <w:szCs w:val="16"/>
              </w:rPr>
              <w:t>n f</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3"/>
                <w:sz w:val="16"/>
                <w:szCs w:val="16"/>
              </w:rPr>
              <w:t xml:space="preserve"> </w:t>
            </w:r>
            <w:r>
              <w:rPr>
                <w:rFonts w:ascii="Comic Sans MS" w:eastAsia="Comic Sans MS" w:hAnsi="Comic Sans MS" w:cs="Comic Sans MS"/>
                <w:sz w:val="16"/>
                <w:szCs w:val="16"/>
              </w:rPr>
              <w:t>w</w:t>
            </w:r>
            <w:r>
              <w:rPr>
                <w:rFonts w:ascii="Comic Sans MS" w:eastAsia="Comic Sans MS" w:hAnsi="Comic Sans MS" w:cs="Comic Sans MS"/>
                <w:spacing w:val="-2"/>
                <w:sz w:val="16"/>
                <w:szCs w:val="16"/>
              </w:rPr>
              <w:t>h</w:t>
            </w:r>
            <w:r>
              <w:rPr>
                <w:rFonts w:ascii="Comic Sans MS" w:eastAsia="Comic Sans MS" w:hAnsi="Comic Sans MS" w:cs="Comic Sans MS"/>
                <w:spacing w:val="1"/>
                <w:sz w:val="16"/>
                <w:szCs w:val="16"/>
              </w:rPr>
              <w:t>ee</w:t>
            </w:r>
            <w:r>
              <w:rPr>
                <w:rFonts w:ascii="Comic Sans MS" w:eastAsia="Comic Sans MS" w:hAnsi="Comic Sans MS" w:cs="Comic Sans MS"/>
                <w:spacing w:val="-1"/>
                <w:sz w:val="16"/>
                <w:szCs w:val="16"/>
              </w:rPr>
              <w:t>lc</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 xml:space="preserve">ir </w:t>
            </w:r>
            <w:r>
              <w:rPr>
                <w:rFonts w:ascii="Comic Sans MS" w:eastAsia="Comic Sans MS" w:hAnsi="Comic Sans MS" w:cs="Comic Sans MS"/>
                <w:spacing w:val="-1"/>
                <w:sz w:val="16"/>
                <w:szCs w:val="16"/>
              </w:rPr>
              <w:t>ac</w:t>
            </w:r>
            <w:r>
              <w:rPr>
                <w:rFonts w:ascii="Comic Sans MS" w:eastAsia="Comic Sans MS" w:hAnsi="Comic Sans MS" w:cs="Comic Sans MS"/>
                <w:spacing w:val="-3"/>
                <w:sz w:val="16"/>
                <w:szCs w:val="16"/>
              </w:rPr>
              <w:t>c</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i</w:t>
            </w:r>
            <w:r>
              <w:rPr>
                <w:rFonts w:ascii="Comic Sans MS" w:eastAsia="Comic Sans MS" w:hAnsi="Comic Sans MS" w:cs="Comic Sans MS"/>
                <w:spacing w:val="-2"/>
                <w:sz w:val="16"/>
                <w:szCs w:val="16"/>
              </w:rPr>
              <w:t>b</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l</w:t>
            </w:r>
            <w:r>
              <w:rPr>
                <w:rFonts w:ascii="Comic Sans MS" w:eastAsia="Comic Sans MS" w:hAnsi="Comic Sans MS" w:cs="Comic Sans MS"/>
                <w:sz w:val="16"/>
                <w:szCs w:val="16"/>
              </w:rPr>
              <w:t>i</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y</w:t>
            </w:r>
          </w:p>
          <w:p w14:paraId="2349F077" w14:textId="77777777" w:rsidR="00CD6FA1" w:rsidRDefault="003567B5">
            <w:pPr>
              <w:tabs>
                <w:tab w:val="left" w:pos="820"/>
              </w:tabs>
              <w:ind w:left="822" w:right="543" w:hanging="360"/>
              <w:rPr>
                <w:rFonts w:ascii="Comic Sans MS" w:eastAsia="Comic Sans MS" w:hAnsi="Comic Sans MS" w:cs="Comic Sans MS"/>
                <w:sz w:val="16"/>
                <w:szCs w:val="16"/>
              </w:rPr>
            </w:pPr>
            <w:r>
              <w:rPr>
                <w:w w:val="132"/>
                <w:sz w:val="16"/>
                <w:szCs w:val="16"/>
              </w:rPr>
              <w:t>•</w:t>
            </w:r>
            <w:r>
              <w:rPr>
                <w:sz w:val="16"/>
                <w:szCs w:val="16"/>
              </w:rPr>
              <w:tab/>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d</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1"/>
                <w:sz w:val="16"/>
                <w:szCs w:val="16"/>
              </w:rPr>
              <w:t>b</w:t>
            </w:r>
            <w:r>
              <w:rPr>
                <w:rFonts w:ascii="Comic Sans MS" w:eastAsia="Comic Sans MS" w:hAnsi="Comic Sans MS" w:cs="Comic Sans MS"/>
                <w:sz w:val="16"/>
                <w:szCs w:val="16"/>
              </w:rPr>
              <w:t xml:space="preserve">y </w:t>
            </w:r>
            <w:r>
              <w:rPr>
                <w:rFonts w:ascii="Comic Sans MS" w:eastAsia="Comic Sans MS" w:hAnsi="Comic Sans MS" w:cs="Comic Sans MS"/>
                <w:spacing w:val="-1"/>
                <w:sz w:val="16"/>
                <w:szCs w:val="16"/>
              </w:rPr>
              <w:t>lac</w:t>
            </w:r>
            <w:r>
              <w:rPr>
                <w:rFonts w:ascii="Comic Sans MS" w:eastAsia="Comic Sans MS" w:hAnsi="Comic Sans MS" w:cs="Comic Sans MS"/>
                <w:sz w:val="16"/>
                <w:szCs w:val="16"/>
              </w:rPr>
              <w:t xml:space="preserve">k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 f</w:t>
            </w:r>
            <w:r>
              <w:rPr>
                <w:rFonts w:ascii="Comic Sans MS" w:eastAsia="Comic Sans MS" w:hAnsi="Comic Sans MS" w:cs="Comic Sans MS"/>
                <w:spacing w:val="-1"/>
                <w:sz w:val="16"/>
                <w:szCs w:val="16"/>
              </w:rPr>
              <w:t>ac</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l</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i</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i</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loca</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co</w:t>
            </w:r>
            <w:r>
              <w:rPr>
                <w:rFonts w:ascii="Comic Sans MS" w:eastAsia="Comic Sans MS" w:hAnsi="Comic Sans MS" w:cs="Comic Sans MS"/>
                <w:sz w:val="16"/>
                <w:szCs w:val="16"/>
              </w:rPr>
              <w:t>mmun</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y,</w:t>
            </w:r>
            <w:r>
              <w:rPr>
                <w:rFonts w:ascii="Comic Sans MS" w:eastAsia="Comic Sans MS" w:hAnsi="Comic Sans MS" w:cs="Comic Sans MS"/>
                <w:spacing w:val="-1"/>
                <w:sz w:val="16"/>
                <w:szCs w:val="16"/>
              </w:rPr>
              <w:t xml:space="preserve"> s</w:t>
            </w:r>
            <w:r>
              <w:rPr>
                <w:rFonts w:ascii="Comic Sans MS" w:eastAsia="Comic Sans MS" w:hAnsi="Comic Sans MS" w:cs="Comic Sans MS"/>
                <w:spacing w:val="1"/>
                <w:sz w:val="16"/>
                <w:szCs w:val="16"/>
              </w:rPr>
              <w:t>ee</w:t>
            </w:r>
            <w:r>
              <w:rPr>
                <w:rFonts w:ascii="Comic Sans MS" w:eastAsia="Comic Sans MS" w:hAnsi="Comic Sans MS" w:cs="Comic Sans MS"/>
                <w:sz w:val="16"/>
                <w:szCs w:val="16"/>
              </w:rPr>
              <w:t>k</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 xml:space="preserve">o </w:t>
            </w:r>
            <w:r>
              <w:rPr>
                <w:rFonts w:ascii="Comic Sans MS" w:eastAsia="Comic Sans MS" w:hAnsi="Comic Sans MS" w:cs="Comic Sans MS"/>
                <w:spacing w:val="-2"/>
                <w:sz w:val="16"/>
                <w:szCs w:val="16"/>
              </w:rPr>
              <w:t>i</w:t>
            </w:r>
            <w:r>
              <w:rPr>
                <w:rFonts w:ascii="Comic Sans MS" w:eastAsia="Comic Sans MS" w:hAnsi="Comic Sans MS" w:cs="Comic Sans MS"/>
                <w:sz w:val="16"/>
                <w:szCs w:val="16"/>
              </w:rPr>
              <w:t>mpr</w:t>
            </w:r>
            <w:r>
              <w:rPr>
                <w:rFonts w:ascii="Comic Sans MS" w:eastAsia="Comic Sans MS" w:hAnsi="Comic Sans MS" w:cs="Comic Sans MS"/>
                <w:spacing w:val="-1"/>
                <w:sz w:val="16"/>
                <w:szCs w:val="16"/>
              </w:rPr>
              <w:t>ov</w:t>
            </w:r>
            <w:r>
              <w:rPr>
                <w:rFonts w:ascii="Comic Sans MS" w:eastAsia="Comic Sans MS" w:hAnsi="Comic Sans MS" w:cs="Comic Sans MS"/>
                <w:sz w:val="16"/>
                <w:szCs w:val="16"/>
              </w:rPr>
              <w:t>e</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f</w:t>
            </w:r>
            <w:r>
              <w:rPr>
                <w:rFonts w:ascii="Comic Sans MS" w:eastAsia="Comic Sans MS" w:hAnsi="Comic Sans MS" w:cs="Comic Sans MS"/>
                <w:spacing w:val="-1"/>
                <w:sz w:val="16"/>
                <w:szCs w:val="16"/>
              </w:rPr>
              <w:t>ac</w:t>
            </w:r>
            <w:r>
              <w:rPr>
                <w:rFonts w:ascii="Comic Sans MS" w:eastAsia="Comic Sans MS" w:hAnsi="Comic Sans MS" w:cs="Comic Sans MS"/>
                <w:sz w:val="16"/>
                <w:szCs w:val="16"/>
              </w:rPr>
              <w:t>i</w:t>
            </w:r>
            <w:r>
              <w:rPr>
                <w:rFonts w:ascii="Comic Sans MS" w:eastAsia="Comic Sans MS" w:hAnsi="Comic Sans MS" w:cs="Comic Sans MS"/>
                <w:spacing w:val="-1"/>
                <w:sz w:val="16"/>
                <w:szCs w:val="16"/>
              </w:rPr>
              <w:t>l</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f</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2"/>
                <w:sz w:val="16"/>
                <w:szCs w:val="16"/>
              </w:rPr>
              <w:t xml:space="preserve"> </w:t>
            </w:r>
            <w:r>
              <w:rPr>
                <w:rFonts w:ascii="Comic Sans MS" w:eastAsia="Comic Sans MS" w:hAnsi="Comic Sans MS" w:cs="Comic Sans MS"/>
                <w:sz w:val="16"/>
                <w:szCs w:val="16"/>
              </w:rPr>
              <w:t>y</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u</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2"/>
                <w:sz w:val="16"/>
                <w:szCs w:val="16"/>
              </w:rPr>
              <w:t>p</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l</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2"/>
                <w:sz w:val="16"/>
                <w:szCs w:val="16"/>
              </w:rPr>
              <w:t>b</w:t>
            </w:r>
            <w:r>
              <w:rPr>
                <w:rFonts w:ascii="Comic Sans MS" w:eastAsia="Comic Sans MS" w:hAnsi="Comic Sans MS" w:cs="Comic Sans MS"/>
                <w:sz w:val="16"/>
                <w:szCs w:val="16"/>
              </w:rPr>
              <w:t>y pr</w:t>
            </w:r>
            <w:r>
              <w:rPr>
                <w:rFonts w:ascii="Comic Sans MS" w:eastAsia="Comic Sans MS" w:hAnsi="Comic Sans MS" w:cs="Comic Sans MS"/>
                <w:spacing w:val="-1"/>
                <w:sz w:val="16"/>
                <w:szCs w:val="16"/>
              </w:rPr>
              <w:t>od</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a</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ti</w:t>
            </w:r>
            <w:r>
              <w:rPr>
                <w:rFonts w:ascii="Comic Sans MS" w:eastAsia="Comic Sans MS" w:hAnsi="Comic Sans MS" w:cs="Comic Sans MS"/>
                <w:spacing w:val="-1"/>
                <w:sz w:val="16"/>
                <w:szCs w:val="16"/>
              </w:rPr>
              <w:t>cl</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f</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s</w:t>
            </w:r>
            <w:r>
              <w:rPr>
                <w:rFonts w:ascii="Comic Sans MS" w:eastAsia="Comic Sans MS" w:hAnsi="Comic Sans MS" w:cs="Comic Sans MS"/>
                <w:spacing w:val="-3"/>
                <w:sz w:val="16"/>
                <w:szCs w:val="16"/>
              </w:rPr>
              <w:t>c</w:t>
            </w:r>
            <w:r>
              <w:rPr>
                <w:rFonts w:ascii="Comic Sans MS" w:eastAsia="Comic Sans MS" w:hAnsi="Comic Sans MS" w:cs="Comic Sans MS"/>
                <w:spacing w:val="1"/>
                <w:sz w:val="16"/>
                <w:szCs w:val="16"/>
              </w:rPr>
              <w:t>h</w:t>
            </w:r>
            <w:r>
              <w:rPr>
                <w:rFonts w:ascii="Comic Sans MS" w:eastAsia="Comic Sans MS" w:hAnsi="Comic Sans MS" w:cs="Comic Sans MS"/>
                <w:spacing w:val="-3"/>
                <w:sz w:val="16"/>
                <w:szCs w:val="16"/>
              </w:rPr>
              <w:t>o</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m</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g</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z</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pacing w:val="-2"/>
                <w:sz w:val="16"/>
                <w:szCs w:val="16"/>
              </w:rPr>
              <w:t>u</w:t>
            </w:r>
            <w:r>
              <w:rPr>
                <w:rFonts w:ascii="Comic Sans MS" w:eastAsia="Comic Sans MS" w:hAnsi="Comic Sans MS" w:cs="Comic Sans MS"/>
                <w:sz w:val="16"/>
                <w:szCs w:val="16"/>
              </w:rPr>
              <w:t>mm</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riz</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3"/>
                <w:sz w:val="16"/>
                <w:szCs w:val="16"/>
              </w:rPr>
              <w:t>o</w:t>
            </w:r>
            <w:r>
              <w:rPr>
                <w:rFonts w:ascii="Comic Sans MS" w:eastAsia="Comic Sans MS" w:hAnsi="Comic Sans MS" w:cs="Comic Sans MS"/>
                <w:spacing w:val="1"/>
                <w:sz w:val="16"/>
                <w:szCs w:val="16"/>
              </w:rPr>
              <w:t>b</w:t>
            </w:r>
            <w:r>
              <w:rPr>
                <w:rFonts w:ascii="Comic Sans MS" w:eastAsia="Comic Sans MS" w:hAnsi="Comic Sans MS" w:cs="Comic Sans MS"/>
                <w:spacing w:val="-1"/>
                <w:sz w:val="16"/>
                <w:szCs w:val="16"/>
              </w:rPr>
              <w:t>l</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 xml:space="preserve">m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nd</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3"/>
                <w:sz w:val="16"/>
                <w:szCs w:val="16"/>
              </w:rPr>
              <w:t>o</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ib</w:t>
            </w:r>
            <w:r>
              <w:rPr>
                <w:rFonts w:ascii="Comic Sans MS" w:eastAsia="Comic Sans MS" w:hAnsi="Comic Sans MS" w:cs="Comic Sans MS"/>
                <w:spacing w:val="-1"/>
                <w:sz w:val="16"/>
                <w:szCs w:val="16"/>
              </w:rPr>
              <w:t>l</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ol</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ns</w:t>
            </w:r>
          </w:p>
        </w:tc>
      </w:tr>
      <w:tr w:rsidR="00CD6FA1" w14:paraId="409C3FB9" w14:textId="77777777">
        <w:trPr>
          <w:trHeight w:hRule="exact" w:val="1349"/>
        </w:trPr>
        <w:tc>
          <w:tcPr>
            <w:tcW w:w="9242" w:type="dxa"/>
            <w:tcBorders>
              <w:top w:val="single" w:sz="5" w:space="0" w:color="000000"/>
              <w:left w:val="single" w:sz="5" w:space="0" w:color="000000"/>
              <w:bottom w:val="single" w:sz="5" w:space="0" w:color="000000"/>
              <w:right w:val="single" w:sz="5" w:space="0" w:color="000000"/>
            </w:tcBorders>
          </w:tcPr>
          <w:p w14:paraId="592B43BC" w14:textId="77777777" w:rsidR="00CD6FA1" w:rsidRDefault="003567B5">
            <w:pPr>
              <w:spacing w:line="220" w:lineRule="exact"/>
              <w:ind w:left="102"/>
              <w:rPr>
                <w:rFonts w:ascii="Comic Sans MS" w:eastAsia="Comic Sans MS" w:hAnsi="Comic Sans MS" w:cs="Comic Sans MS"/>
                <w:sz w:val="16"/>
                <w:szCs w:val="16"/>
              </w:rPr>
            </w:pPr>
            <w:r>
              <w:rPr>
                <w:rFonts w:ascii="Comic Sans MS" w:eastAsia="Comic Sans MS" w:hAnsi="Comic Sans MS" w:cs="Comic Sans MS"/>
                <w:sz w:val="16"/>
                <w:szCs w:val="16"/>
              </w:rPr>
              <w:t>PER</w:t>
            </w:r>
            <w:r>
              <w:rPr>
                <w:rFonts w:ascii="Comic Sans MS" w:eastAsia="Comic Sans MS" w:hAnsi="Comic Sans MS" w:cs="Comic Sans MS"/>
                <w:spacing w:val="-1"/>
                <w:sz w:val="16"/>
                <w:szCs w:val="16"/>
              </w:rPr>
              <w:t>SON</w:t>
            </w:r>
            <w:r>
              <w:rPr>
                <w:rFonts w:ascii="Comic Sans MS" w:eastAsia="Comic Sans MS" w:hAnsi="Comic Sans MS" w:cs="Comic Sans MS"/>
                <w:sz w:val="16"/>
                <w:szCs w:val="16"/>
              </w:rPr>
              <w:t>AL A</w:t>
            </w:r>
            <w:r>
              <w:rPr>
                <w:rFonts w:ascii="Comic Sans MS" w:eastAsia="Comic Sans MS" w:hAnsi="Comic Sans MS" w:cs="Comic Sans MS"/>
                <w:spacing w:val="-1"/>
                <w:sz w:val="16"/>
                <w:szCs w:val="16"/>
              </w:rPr>
              <w:t>N</w:t>
            </w:r>
            <w:r>
              <w:rPr>
                <w:rFonts w:ascii="Comic Sans MS" w:eastAsia="Comic Sans MS" w:hAnsi="Comic Sans MS" w:cs="Comic Sans MS"/>
                <w:sz w:val="16"/>
                <w:szCs w:val="16"/>
              </w:rPr>
              <w:t>D</w:t>
            </w:r>
            <w:r>
              <w:rPr>
                <w:rFonts w:ascii="Comic Sans MS" w:eastAsia="Comic Sans MS" w:hAnsi="Comic Sans MS" w:cs="Comic Sans MS"/>
                <w:spacing w:val="-1"/>
                <w:sz w:val="16"/>
                <w:szCs w:val="16"/>
              </w:rPr>
              <w:t xml:space="preserve"> CU</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U</w:t>
            </w:r>
            <w:r>
              <w:rPr>
                <w:rFonts w:ascii="Comic Sans MS" w:eastAsia="Comic Sans MS" w:hAnsi="Comic Sans MS" w:cs="Comic Sans MS"/>
                <w:spacing w:val="-3"/>
                <w:sz w:val="16"/>
                <w:szCs w:val="16"/>
              </w:rPr>
              <w:t>R</w:t>
            </w:r>
            <w:r>
              <w:rPr>
                <w:rFonts w:ascii="Comic Sans MS" w:eastAsia="Comic Sans MS" w:hAnsi="Comic Sans MS" w:cs="Comic Sans MS"/>
                <w:sz w:val="16"/>
                <w:szCs w:val="16"/>
              </w:rPr>
              <w:t>AL E</w:t>
            </w:r>
            <w:r>
              <w:rPr>
                <w:rFonts w:ascii="Comic Sans MS" w:eastAsia="Comic Sans MS" w:hAnsi="Comic Sans MS" w:cs="Comic Sans MS"/>
                <w:spacing w:val="-4"/>
                <w:sz w:val="16"/>
                <w:szCs w:val="16"/>
              </w:rPr>
              <w:t>X</w:t>
            </w:r>
            <w:r>
              <w:rPr>
                <w:rFonts w:ascii="Comic Sans MS" w:eastAsia="Comic Sans MS" w:hAnsi="Comic Sans MS" w:cs="Comic Sans MS"/>
                <w:sz w:val="16"/>
                <w:szCs w:val="16"/>
              </w:rPr>
              <w:t>PRE</w:t>
            </w:r>
            <w:r>
              <w:rPr>
                <w:rFonts w:ascii="Comic Sans MS" w:eastAsia="Comic Sans MS" w:hAnsi="Comic Sans MS" w:cs="Comic Sans MS"/>
                <w:spacing w:val="-1"/>
                <w:sz w:val="16"/>
                <w:szCs w:val="16"/>
              </w:rPr>
              <w:t>SS</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p>
          <w:p w14:paraId="6BD2672D" w14:textId="77777777" w:rsidR="00CD6FA1" w:rsidRDefault="003567B5">
            <w:pPr>
              <w:spacing w:line="220" w:lineRule="exact"/>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mpr</w:t>
            </w:r>
            <w:r>
              <w:rPr>
                <w:rFonts w:ascii="Comic Sans MS" w:eastAsia="Comic Sans MS" w:hAnsi="Comic Sans MS" w:cs="Comic Sans MS"/>
                <w:spacing w:val="-3"/>
                <w:sz w:val="16"/>
                <w:szCs w:val="16"/>
              </w:rPr>
              <w:t>o</w:t>
            </w:r>
            <w:r>
              <w:rPr>
                <w:rFonts w:ascii="Comic Sans MS" w:eastAsia="Comic Sans MS" w:hAnsi="Comic Sans MS" w:cs="Comic Sans MS"/>
                <w:spacing w:val="1"/>
                <w:sz w:val="16"/>
                <w:szCs w:val="16"/>
              </w:rPr>
              <w:t>vi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v</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nm</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nt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loca</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o</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p</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l</w:t>
            </w:r>
            <w:r w:rsidR="00A97495">
              <w:rPr>
                <w:rFonts w:ascii="Comic Sans MS" w:eastAsia="Comic Sans MS" w:hAnsi="Comic Sans MS" w:cs="Comic Sans MS"/>
                <w:sz w:val="16"/>
                <w:szCs w:val="16"/>
              </w:rPr>
              <w:t>/</w:t>
            </w:r>
            <w:r w:rsidR="00277A89">
              <w:rPr>
                <w:rFonts w:ascii="Comic Sans MS" w:eastAsia="Comic Sans MS" w:hAnsi="Comic Sans MS" w:cs="Comic Sans MS"/>
                <w:sz w:val="16"/>
                <w:szCs w:val="16"/>
              </w:rPr>
              <w:t>schools/parks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b</w:t>
            </w:r>
            <w:r>
              <w:rPr>
                <w:rFonts w:ascii="Comic Sans MS" w:eastAsia="Comic Sans MS" w:hAnsi="Comic Sans MS" w:cs="Comic Sans MS"/>
                <w:sz w:val="16"/>
                <w:szCs w:val="16"/>
              </w:rPr>
              <w:t xml:space="preserve">y </w:t>
            </w:r>
            <w:r>
              <w:rPr>
                <w:rFonts w:ascii="Comic Sans MS" w:eastAsia="Comic Sans MS" w:hAnsi="Comic Sans MS" w:cs="Comic Sans MS"/>
                <w:spacing w:val="-3"/>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ig</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ing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nd</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ti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 xml:space="preserve"> s</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i</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2"/>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ct</w:t>
            </w:r>
            <w:r>
              <w:rPr>
                <w:rFonts w:ascii="Comic Sans MS" w:eastAsia="Comic Sans MS" w:hAnsi="Comic Sans MS" w:cs="Comic Sans MS"/>
                <w:sz w:val="16"/>
                <w:szCs w:val="16"/>
              </w:rPr>
              <w:t>ur</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t</w:t>
            </w:r>
            <w:r>
              <w:rPr>
                <w:rFonts w:ascii="Comic Sans MS" w:eastAsia="Comic Sans MS" w:hAnsi="Comic Sans MS" w:cs="Comic Sans MS"/>
                <w:sz w:val="16"/>
                <w:szCs w:val="16"/>
              </w:rPr>
              <w:t>o</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2"/>
                <w:sz w:val="16"/>
                <w:szCs w:val="16"/>
              </w:rPr>
              <w:t>i</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h</w:t>
            </w:r>
            <w:r>
              <w:rPr>
                <w:rFonts w:ascii="Comic Sans MS" w:eastAsia="Comic Sans MS" w:hAnsi="Comic Sans MS" w:cs="Comic Sans MS"/>
                <w:sz w:val="16"/>
                <w:szCs w:val="16"/>
              </w:rPr>
              <w:t>e</w:t>
            </w:r>
          </w:p>
          <w:p w14:paraId="01CD0810" w14:textId="77777777" w:rsidR="00CD6FA1" w:rsidRDefault="003567B5">
            <w:pPr>
              <w:ind w:left="822"/>
              <w:rPr>
                <w:rFonts w:ascii="Comic Sans MS" w:eastAsia="Comic Sans MS" w:hAnsi="Comic Sans MS" w:cs="Comic Sans MS"/>
                <w:sz w:val="16"/>
                <w:szCs w:val="16"/>
              </w:rPr>
            </w:pPr>
            <w:r>
              <w:rPr>
                <w:rFonts w:ascii="Comic Sans MS" w:eastAsia="Comic Sans MS" w:hAnsi="Comic Sans MS" w:cs="Comic Sans MS"/>
                <w:spacing w:val="-1"/>
                <w:sz w:val="16"/>
                <w:szCs w:val="16"/>
              </w:rPr>
              <w:t>co</w:t>
            </w:r>
            <w:r>
              <w:rPr>
                <w:rFonts w:ascii="Comic Sans MS" w:eastAsia="Comic Sans MS" w:hAnsi="Comic Sans MS" w:cs="Comic Sans MS"/>
                <w:sz w:val="16"/>
                <w:szCs w:val="16"/>
              </w:rPr>
              <w:t>rr</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do</w:t>
            </w:r>
            <w:r>
              <w:rPr>
                <w:rFonts w:ascii="Comic Sans MS" w:eastAsia="Comic Sans MS" w:hAnsi="Comic Sans MS" w:cs="Comic Sans MS"/>
                <w:sz w:val="16"/>
                <w:szCs w:val="16"/>
              </w:rPr>
              <w:t>rs</w:t>
            </w:r>
          </w:p>
          <w:p w14:paraId="31BAF1B4"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rf</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rmi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re</w:t>
            </w:r>
            <w:r>
              <w:rPr>
                <w:rFonts w:ascii="Comic Sans MS" w:eastAsia="Comic Sans MS" w:hAnsi="Comic Sans MS" w:cs="Comic Sans MS"/>
                <w:spacing w:val="-2"/>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la</w:t>
            </w:r>
            <w:r>
              <w:rPr>
                <w:rFonts w:ascii="Comic Sans MS" w:eastAsia="Comic Sans MS" w:hAnsi="Comic Sans MS" w:cs="Comic Sans MS"/>
                <w:sz w:val="16"/>
                <w:szCs w:val="16"/>
              </w:rPr>
              <w:t xml:space="preserve">y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o r</w:t>
            </w:r>
            <w:r>
              <w:rPr>
                <w:rFonts w:ascii="Comic Sans MS" w:eastAsia="Comic Sans MS" w:hAnsi="Comic Sans MS" w:cs="Comic Sans MS"/>
                <w:spacing w:val="-3"/>
                <w:sz w:val="16"/>
                <w:szCs w:val="16"/>
              </w:rPr>
              <w:t>a</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a</w:t>
            </w:r>
            <w:r>
              <w:rPr>
                <w:rFonts w:ascii="Comic Sans MS" w:eastAsia="Comic Sans MS" w:hAnsi="Comic Sans MS" w:cs="Comic Sans MS"/>
                <w:spacing w:val="3"/>
                <w:sz w:val="16"/>
                <w:szCs w:val="16"/>
              </w:rPr>
              <w:t>w</w:t>
            </w:r>
            <w:r>
              <w:rPr>
                <w:rFonts w:ascii="Comic Sans MS" w:eastAsia="Comic Sans MS" w:hAnsi="Comic Sans MS" w:cs="Comic Sans MS"/>
                <w:spacing w:val="-1"/>
                <w:sz w:val="16"/>
                <w:szCs w:val="16"/>
              </w:rPr>
              <w:t>a</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b</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ll</w:t>
            </w:r>
            <w:r>
              <w:rPr>
                <w:rFonts w:ascii="Comic Sans MS" w:eastAsia="Comic Sans MS" w:hAnsi="Comic Sans MS" w:cs="Comic Sans MS"/>
                <w:sz w:val="16"/>
                <w:szCs w:val="16"/>
              </w:rPr>
              <w:t>y</w:t>
            </w:r>
            <w:r>
              <w:rPr>
                <w:rFonts w:ascii="Comic Sans MS" w:eastAsia="Comic Sans MS" w:hAnsi="Comic Sans MS" w:cs="Comic Sans MS"/>
                <w:spacing w:val="-2"/>
                <w:sz w:val="16"/>
                <w:szCs w:val="16"/>
              </w:rPr>
              <w:t>i</w:t>
            </w:r>
            <w:r>
              <w:rPr>
                <w:rFonts w:ascii="Comic Sans MS" w:eastAsia="Comic Sans MS" w:hAnsi="Comic Sans MS" w:cs="Comic Sans MS"/>
                <w:sz w:val="16"/>
                <w:szCs w:val="16"/>
              </w:rPr>
              <w:t>ng</w:t>
            </w:r>
          </w:p>
          <w:p w14:paraId="6BD76074"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m</w:t>
            </w:r>
            <w:r>
              <w:rPr>
                <w:rFonts w:ascii="Comic Sans MS" w:eastAsia="Comic Sans MS" w:hAnsi="Comic Sans MS" w:cs="Comic Sans MS"/>
                <w:spacing w:val="-1"/>
                <w:sz w:val="16"/>
                <w:szCs w:val="16"/>
              </w:rPr>
              <w:t>o</w:t>
            </w:r>
            <w:r>
              <w:rPr>
                <w:rFonts w:ascii="Comic Sans MS" w:eastAsia="Comic Sans MS" w:hAnsi="Comic Sans MS" w:cs="Comic Sans MS"/>
                <w:spacing w:val="1"/>
                <w:sz w:val="16"/>
                <w:szCs w:val="16"/>
              </w:rPr>
              <w:t>ti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r>
              <w:rPr>
                <w:rFonts w:ascii="Comic Sans MS" w:eastAsia="Comic Sans MS" w:hAnsi="Comic Sans MS" w:cs="Comic Sans MS"/>
                <w:spacing w:val="1"/>
                <w:sz w:val="16"/>
                <w:szCs w:val="16"/>
              </w:rPr>
              <w:t xml:space="preserve"> i</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l</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ur</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un</w:t>
            </w:r>
            <w:r>
              <w:rPr>
                <w:rFonts w:ascii="Comic Sans MS" w:eastAsia="Comic Sans MS" w:hAnsi="Comic Sans MS" w:cs="Comic Sans MS"/>
                <w:spacing w:val="-3"/>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t</w:t>
            </w:r>
            <w:r>
              <w:rPr>
                <w:rFonts w:ascii="Comic Sans MS" w:eastAsia="Comic Sans MS" w:hAnsi="Comic Sans MS" w:cs="Comic Sans MS"/>
                <w:spacing w:val="-3"/>
                <w:sz w:val="16"/>
                <w:szCs w:val="16"/>
              </w:rPr>
              <w:t>a</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o</w:t>
            </w:r>
            <w:r>
              <w:rPr>
                <w:rFonts w:ascii="Comic Sans MS" w:eastAsia="Comic Sans MS" w:hAnsi="Comic Sans MS" w:cs="Comic Sans MS"/>
                <w:spacing w:val="-2"/>
                <w:sz w:val="16"/>
                <w:szCs w:val="16"/>
              </w:rPr>
              <w:t>u</w:t>
            </w:r>
            <w:r>
              <w:rPr>
                <w:rFonts w:ascii="Comic Sans MS" w:eastAsia="Comic Sans MS" w:hAnsi="Comic Sans MS" w:cs="Comic Sans MS"/>
                <w:spacing w:val="1"/>
                <w:sz w:val="16"/>
                <w:szCs w:val="16"/>
              </w:rPr>
              <w:t>g</w:t>
            </w:r>
            <w:r>
              <w:rPr>
                <w:rFonts w:ascii="Comic Sans MS" w:eastAsia="Comic Sans MS" w:hAnsi="Comic Sans MS" w:cs="Comic Sans MS"/>
                <w:sz w:val="16"/>
                <w:szCs w:val="16"/>
              </w:rPr>
              <w:t>h</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sidR="00277A89">
              <w:rPr>
                <w:rFonts w:ascii="Comic Sans MS" w:eastAsia="Comic Sans MS" w:hAnsi="Comic Sans MS" w:cs="Comic Sans MS"/>
                <w:spacing w:val="-1"/>
                <w:sz w:val="16"/>
                <w:szCs w:val="16"/>
              </w:rPr>
              <w:t xml:space="preserve"> mural</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co</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t</w:t>
            </w:r>
          </w:p>
        </w:tc>
      </w:tr>
      <w:tr w:rsidR="00CD6FA1" w14:paraId="34DEBD6F" w14:textId="77777777">
        <w:trPr>
          <w:trHeight w:hRule="exact" w:val="1349"/>
        </w:trPr>
        <w:tc>
          <w:tcPr>
            <w:tcW w:w="9242" w:type="dxa"/>
            <w:tcBorders>
              <w:top w:val="single" w:sz="5" w:space="0" w:color="000000"/>
              <w:left w:val="single" w:sz="5" w:space="0" w:color="000000"/>
              <w:bottom w:val="single" w:sz="5" w:space="0" w:color="000000"/>
              <w:right w:val="single" w:sz="5" w:space="0" w:color="000000"/>
            </w:tcBorders>
          </w:tcPr>
          <w:p w14:paraId="4545602B"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spacing w:val="-1"/>
                <w:sz w:val="16"/>
                <w:szCs w:val="16"/>
              </w:rPr>
              <w:t>SC</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NT</w:t>
            </w:r>
            <w:r>
              <w:rPr>
                <w:rFonts w:ascii="Comic Sans MS" w:eastAsia="Comic Sans MS" w:hAnsi="Comic Sans MS" w:cs="Comic Sans MS"/>
                <w:spacing w:val="1"/>
                <w:sz w:val="16"/>
                <w:szCs w:val="16"/>
              </w:rPr>
              <w:t>I</w:t>
            </w:r>
            <w:r>
              <w:rPr>
                <w:rFonts w:ascii="Comic Sans MS" w:eastAsia="Comic Sans MS" w:hAnsi="Comic Sans MS" w:cs="Comic Sans MS"/>
                <w:spacing w:val="-2"/>
                <w:sz w:val="16"/>
                <w:szCs w:val="16"/>
              </w:rPr>
              <w:t>F</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C</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N</w:t>
            </w:r>
            <w:r>
              <w:rPr>
                <w:rFonts w:ascii="Comic Sans MS" w:eastAsia="Comic Sans MS" w:hAnsi="Comic Sans MS" w:cs="Comic Sans MS"/>
                <w:sz w:val="16"/>
                <w:szCs w:val="16"/>
              </w:rPr>
              <w:t>D</w:t>
            </w:r>
            <w:r>
              <w:rPr>
                <w:rFonts w:ascii="Comic Sans MS" w:eastAsia="Comic Sans MS" w:hAnsi="Comic Sans MS" w:cs="Comic Sans MS"/>
                <w:spacing w:val="-1"/>
                <w:sz w:val="16"/>
                <w:szCs w:val="16"/>
              </w:rPr>
              <w:t xml:space="preserve"> T</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CHN</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AL</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NNO</w:t>
            </w:r>
            <w:r>
              <w:rPr>
                <w:rFonts w:ascii="Comic Sans MS" w:eastAsia="Comic Sans MS" w:hAnsi="Comic Sans MS" w:cs="Comic Sans MS"/>
                <w:spacing w:val="1"/>
                <w:sz w:val="16"/>
                <w:szCs w:val="16"/>
              </w:rPr>
              <w:t>V</w:t>
            </w:r>
            <w:r>
              <w:rPr>
                <w:rFonts w:ascii="Comic Sans MS" w:eastAsia="Comic Sans MS" w:hAnsi="Comic Sans MS" w:cs="Comic Sans MS"/>
                <w:spacing w:val="-2"/>
                <w:sz w:val="16"/>
                <w:szCs w:val="16"/>
              </w:rPr>
              <w:t>A</w:t>
            </w:r>
            <w:r>
              <w:rPr>
                <w:rFonts w:ascii="Comic Sans MS" w:eastAsia="Comic Sans MS" w:hAnsi="Comic Sans MS" w:cs="Comic Sans MS"/>
                <w:spacing w:val="1"/>
                <w:sz w:val="16"/>
                <w:szCs w:val="16"/>
              </w:rPr>
              <w:t>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p>
          <w:p w14:paraId="118721CC"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l</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ng</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 xml:space="preserve"> loca</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co</w:t>
            </w:r>
            <w:r>
              <w:rPr>
                <w:rFonts w:ascii="Comic Sans MS" w:eastAsia="Comic Sans MS" w:hAnsi="Comic Sans MS" w:cs="Comic Sans MS"/>
                <w:sz w:val="16"/>
                <w:szCs w:val="16"/>
              </w:rPr>
              <w:t>mmun</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y</w:t>
            </w:r>
            <w:r>
              <w:rPr>
                <w:rFonts w:ascii="Comic Sans MS" w:eastAsia="Comic Sans MS" w:hAnsi="Comic Sans MS" w:cs="Comic Sans MS"/>
                <w:spacing w:val="-2"/>
                <w:sz w:val="16"/>
                <w:szCs w:val="16"/>
              </w:rPr>
              <w:t xml:space="preserve"> </w:t>
            </w:r>
            <w:r>
              <w:rPr>
                <w:rFonts w:ascii="Comic Sans MS" w:eastAsia="Comic Sans MS" w:hAnsi="Comic Sans MS" w:cs="Comic Sans MS"/>
                <w:sz w:val="16"/>
                <w:szCs w:val="16"/>
              </w:rPr>
              <w:t>m</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ke</w:t>
            </w:r>
            <w:r>
              <w:rPr>
                <w:rFonts w:ascii="Comic Sans MS" w:eastAsia="Comic Sans MS" w:hAnsi="Comic Sans MS" w:cs="Comic Sans MS"/>
                <w:spacing w:val="-1"/>
                <w:sz w:val="16"/>
                <w:szCs w:val="16"/>
              </w:rPr>
              <w:t xml:space="preserve"> a</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ff</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c</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l</w:t>
            </w:r>
            <w:r>
              <w:rPr>
                <w:rFonts w:ascii="Comic Sans MS" w:eastAsia="Comic Sans MS" w:hAnsi="Comic Sans MS" w:cs="Comic Sans MS"/>
                <w:spacing w:val="-3"/>
                <w:sz w:val="16"/>
                <w:szCs w:val="16"/>
              </w:rPr>
              <w:t>o</w:t>
            </w:r>
            <w:r>
              <w:rPr>
                <w:rFonts w:ascii="Comic Sans MS" w:eastAsia="Comic Sans MS" w:hAnsi="Comic Sans MS" w:cs="Comic Sans MS"/>
                <w:spacing w:val="4"/>
                <w:sz w:val="16"/>
                <w:szCs w:val="16"/>
              </w:rPr>
              <w:t>w</w:t>
            </w:r>
            <w:r>
              <w:rPr>
                <w:rFonts w:ascii="Comic Sans MS" w:eastAsia="Comic Sans MS" w:hAnsi="Comic Sans MS" w:cs="Comic Sans MS"/>
                <w:spacing w:val="-2"/>
                <w:sz w:val="16"/>
                <w:szCs w:val="16"/>
              </w:rPr>
              <w:t>-</w:t>
            </w:r>
            <w:r>
              <w:rPr>
                <w:rFonts w:ascii="Comic Sans MS" w:eastAsia="Comic Sans MS" w:hAnsi="Comic Sans MS" w:cs="Comic Sans MS"/>
                <w:spacing w:val="-1"/>
                <w:sz w:val="16"/>
                <w:szCs w:val="16"/>
              </w:rPr>
              <w:t>co</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2"/>
                <w:sz w:val="16"/>
                <w:szCs w:val="16"/>
              </w:rPr>
              <w:t>u</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e</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f </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n</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gy</w:t>
            </w:r>
            <w:r>
              <w:rPr>
                <w:rFonts w:ascii="Comic Sans MS" w:eastAsia="Comic Sans MS" w:hAnsi="Comic Sans MS" w:cs="Comic Sans MS"/>
                <w:spacing w:val="-2"/>
                <w:sz w:val="16"/>
                <w:szCs w:val="16"/>
              </w:rPr>
              <w:t>-</w:t>
            </w:r>
            <w:r>
              <w:rPr>
                <w:rFonts w:ascii="Comic Sans MS" w:eastAsia="Comic Sans MS" w:hAnsi="Comic Sans MS" w:cs="Comic Sans MS"/>
                <w:sz w:val="16"/>
                <w:szCs w:val="16"/>
              </w:rPr>
              <w:t>p</w:t>
            </w:r>
            <w:r>
              <w:rPr>
                <w:rFonts w:ascii="Comic Sans MS" w:eastAsia="Comic Sans MS" w:hAnsi="Comic Sans MS" w:cs="Comic Sans MS"/>
                <w:spacing w:val="-3"/>
                <w:sz w:val="16"/>
                <w:szCs w:val="16"/>
              </w:rPr>
              <w:t>o</w:t>
            </w:r>
            <w:r>
              <w:rPr>
                <w:rFonts w:ascii="Comic Sans MS" w:eastAsia="Comic Sans MS" w:hAnsi="Comic Sans MS" w:cs="Comic Sans MS"/>
                <w:spacing w:val="3"/>
                <w:sz w:val="16"/>
                <w:szCs w:val="16"/>
              </w:rPr>
              <w:t>w</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d</w:t>
            </w:r>
            <w:r>
              <w:rPr>
                <w:rFonts w:ascii="Comic Sans MS" w:eastAsia="Comic Sans MS" w:hAnsi="Comic Sans MS" w:cs="Comic Sans MS"/>
                <w:spacing w:val="-1"/>
                <w:sz w:val="16"/>
                <w:szCs w:val="16"/>
              </w:rPr>
              <w:t xml:space="preserve"> d</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vi</w:t>
            </w:r>
            <w:r>
              <w:rPr>
                <w:rFonts w:ascii="Comic Sans MS" w:eastAsia="Comic Sans MS" w:hAnsi="Comic Sans MS" w:cs="Comic Sans MS"/>
                <w:spacing w:val="-1"/>
                <w:sz w:val="16"/>
                <w:szCs w:val="16"/>
              </w:rPr>
              <w:t>c</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s</w:t>
            </w:r>
          </w:p>
          <w:p w14:paraId="0828503A"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eve</w:t>
            </w:r>
            <w:r>
              <w:rPr>
                <w:rFonts w:ascii="Comic Sans MS" w:eastAsia="Comic Sans MS" w:hAnsi="Comic Sans MS" w:cs="Comic Sans MS"/>
                <w:spacing w:val="-1"/>
                <w:sz w:val="16"/>
                <w:szCs w:val="16"/>
              </w:rPr>
              <w:t>lo</w:t>
            </w:r>
            <w:r>
              <w:rPr>
                <w:rFonts w:ascii="Comic Sans MS" w:eastAsia="Comic Sans MS" w:hAnsi="Comic Sans MS" w:cs="Comic Sans MS"/>
                <w:spacing w:val="-2"/>
                <w:sz w:val="16"/>
                <w:szCs w:val="16"/>
              </w:rPr>
              <w:t>p</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ng</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o</w:t>
            </w:r>
            <w:r>
              <w:rPr>
                <w:rFonts w:ascii="Comic Sans MS" w:eastAsia="Comic Sans MS" w:hAnsi="Comic Sans MS" w:cs="Comic Sans MS"/>
                <w:spacing w:val="1"/>
                <w:sz w:val="16"/>
                <w:szCs w:val="16"/>
              </w:rPr>
              <w:t>g</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a</w:t>
            </w:r>
            <w:r>
              <w:rPr>
                <w:rFonts w:ascii="Comic Sans MS" w:eastAsia="Comic Sans MS" w:hAnsi="Comic Sans MS" w:cs="Comic Sans MS"/>
                <w:spacing w:val="-3"/>
                <w:sz w:val="16"/>
                <w:szCs w:val="16"/>
              </w:rPr>
              <w:t>m</w:t>
            </w:r>
            <w:r>
              <w:rPr>
                <w:rFonts w:ascii="Comic Sans MS" w:eastAsia="Comic Sans MS" w:hAnsi="Comic Sans MS" w:cs="Comic Sans MS"/>
                <w:sz w:val="16"/>
                <w:szCs w:val="16"/>
              </w:rPr>
              <w:t>me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o pr</w:t>
            </w:r>
            <w:r>
              <w:rPr>
                <w:rFonts w:ascii="Comic Sans MS" w:eastAsia="Comic Sans MS" w:hAnsi="Comic Sans MS" w:cs="Comic Sans MS"/>
                <w:spacing w:val="-1"/>
                <w:sz w:val="16"/>
                <w:szCs w:val="16"/>
              </w:rPr>
              <w:t>o</w:t>
            </w:r>
            <w:r>
              <w:rPr>
                <w:rFonts w:ascii="Comic Sans MS" w:eastAsia="Comic Sans MS" w:hAnsi="Comic Sans MS" w:cs="Comic Sans MS"/>
                <w:spacing w:val="-3"/>
                <w:sz w:val="16"/>
                <w:szCs w:val="16"/>
              </w:rPr>
              <w:t>m</w:t>
            </w:r>
            <w:r>
              <w:rPr>
                <w:rFonts w:ascii="Comic Sans MS" w:eastAsia="Comic Sans MS" w:hAnsi="Comic Sans MS" w:cs="Comic Sans MS"/>
                <w:spacing w:val="-1"/>
                <w:sz w:val="16"/>
                <w:szCs w:val="16"/>
              </w:rPr>
              <w:t>o</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2"/>
                <w:sz w:val="16"/>
                <w:szCs w:val="16"/>
              </w:rPr>
              <w:t>u</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2"/>
                <w:sz w:val="16"/>
                <w:szCs w:val="16"/>
              </w:rPr>
              <w:t xml:space="preserve"> </w:t>
            </w:r>
            <w:r>
              <w:rPr>
                <w:rFonts w:ascii="Comic Sans MS" w:eastAsia="Comic Sans MS" w:hAnsi="Comic Sans MS" w:cs="Comic Sans MS"/>
                <w:sz w:val="16"/>
                <w:szCs w:val="16"/>
              </w:rPr>
              <w:t>w</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nd</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g</w:t>
            </w:r>
            <w:r>
              <w:rPr>
                <w:rFonts w:ascii="Comic Sans MS" w:eastAsia="Comic Sans MS" w:hAnsi="Comic Sans MS" w:cs="Comic Sans MS"/>
                <w:sz w:val="16"/>
                <w:szCs w:val="16"/>
              </w:rPr>
              <w:t>y f</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r </w:t>
            </w:r>
            <w:r>
              <w:rPr>
                <w:rFonts w:ascii="Comic Sans MS" w:eastAsia="Comic Sans MS" w:hAnsi="Comic Sans MS" w:cs="Comic Sans MS"/>
                <w:spacing w:val="-3"/>
                <w:sz w:val="16"/>
                <w:szCs w:val="16"/>
              </w:rPr>
              <w:t>d</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m</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ti</w:t>
            </w:r>
            <w:r>
              <w:rPr>
                <w:rFonts w:ascii="Comic Sans MS" w:eastAsia="Comic Sans MS" w:hAnsi="Comic Sans MS" w:cs="Comic Sans MS"/>
                <w:sz w:val="16"/>
                <w:szCs w:val="16"/>
              </w:rPr>
              <w:t>c</w:t>
            </w:r>
            <w:r>
              <w:rPr>
                <w:rFonts w:ascii="Comic Sans MS" w:eastAsia="Comic Sans MS" w:hAnsi="Comic Sans MS" w:cs="Comic Sans MS"/>
                <w:spacing w:val="-1"/>
                <w:sz w:val="16"/>
                <w:szCs w:val="16"/>
              </w:rPr>
              <w:t xml:space="preserve"> d</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vi</w:t>
            </w:r>
            <w:r>
              <w:rPr>
                <w:rFonts w:ascii="Comic Sans MS" w:eastAsia="Comic Sans MS" w:hAnsi="Comic Sans MS" w:cs="Comic Sans MS"/>
                <w:spacing w:val="-1"/>
                <w:sz w:val="16"/>
                <w:szCs w:val="16"/>
              </w:rPr>
              <w:t>c</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s</w:t>
            </w:r>
          </w:p>
          <w:p w14:paraId="0D9A6EA1"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Ca</w:t>
            </w:r>
            <w:r>
              <w:rPr>
                <w:rFonts w:ascii="Comic Sans MS" w:eastAsia="Comic Sans MS" w:hAnsi="Comic Sans MS" w:cs="Comic Sans MS"/>
                <w:sz w:val="16"/>
                <w:szCs w:val="16"/>
              </w:rPr>
              <w:t>mp</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ig</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i</w:t>
            </w:r>
            <w:r>
              <w:rPr>
                <w:rFonts w:ascii="Comic Sans MS" w:eastAsia="Comic Sans MS" w:hAnsi="Comic Sans MS" w:cs="Comic Sans MS"/>
                <w:sz w:val="16"/>
                <w:szCs w:val="16"/>
              </w:rPr>
              <w:t>ng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o r</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d</w:t>
            </w:r>
            <w:r>
              <w:rPr>
                <w:rFonts w:ascii="Comic Sans MS" w:eastAsia="Comic Sans MS" w:hAnsi="Comic Sans MS" w:cs="Comic Sans MS"/>
                <w:sz w:val="16"/>
                <w:szCs w:val="16"/>
              </w:rPr>
              <w:t>u</w:t>
            </w:r>
            <w:r>
              <w:rPr>
                <w:rFonts w:ascii="Comic Sans MS" w:eastAsia="Comic Sans MS" w:hAnsi="Comic Sans MS" w:cs="Comic Sans MS"/>
                <w:spacing w:val="-3"/>
                <w:sz w:val="16"/>
                <w:szCs w:val="16"/>
              </w:rPr>
              <w:t>c</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a</w:t>
            </w:r>
            <w:r>
              <w:rPr>
                <w:rFonts w:ascii="Comic Sans MS" w:eastAsia="Comic Sans MS" w:hAnsi="Comic Sans MS" w:cs="Comic Sans MS"/>
                <w:spacing w:val="-2"/>
                <w:sz w:val="16"/>
                <w:szCs w:val="16"/>
              </w:rPr>
              <w:t>p</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 xml:space="preserve">r </w:t>
            </w:r>
            <w:r>
              <w:rPr>
                <w:rFonts w:ascii="Comic Sans MS" w:eastAsia="Comic Sans MS" w:hAnsi="Comic Sans MS" w:cs="Comic Sans MS"/>
                <w:spacing w:val="-2"/>
                <w:sz w:val="16"/>
                <w:szCs w:val="16"/>
              </w:rPr>
              <w:t>u</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e</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nd</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o pr</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m</w:t>
            </w:r>
            <w:r>
              <w:rPr>
                <w:rFonts w:ascii="Comic Sans MS" w:eastAsia="Comic Sans MS" w:hAnsi="Comic Sans MS" w:cs="Comic Sans MS"/>
                <w:spacing w:val="-3"/>
                <w:sz w:val="16"/>
                <w:szCs w:val="16"/>
              </w:rPr>
              <w:t>o</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y</w:t>
            </w:r>
            <w:r>
              <w:rPr>
                <w:rFonts w:ascii="Comic Sans MS" w:eastAsia="Comic Sans MS" w:hAnsi="Comic Sans MS" w:cs="Comic Sans MS"/>
                <w:spacing w:val="-1"/>
                <w:sz w:val="16"/>
                <w:szCs w:val="16"/>
              </w:rPr>
              <w:t>cl</w:t>
            </w:r>
            <w:r>
              <w:rPr>
                <w:rFonts w:ascii="Comic Sans MS" w:eastAsia="Comic Sans MS" w:hAnsi="Comic Sans MS" w:cs="Comic Sans MS"/>
                <w:sz w:val="16"/>
                <w:szCs w:val="16"/>
              </w:rPr>
              <w:t>ing</w:t>
            </w:r>
            <w:r w:rsidR="00277A89">
              <w:rPr>
                <w:rFonts w:ascii="Comic Sans MS" w:eastAsia="Comic Sans MS" w:hAnsi="Comic Sans MS" w:cs="Comic Sans MS"/>
                <w:sz w:val="16"/>
                <w:szCs w:val="16"/>
              </w:rPr>
              <w:t xml:space="preserve"> and collections</w:t>
            </w:r>
          </w:p>
          <w:p w14:paraId="7892DABF"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Ca</w:t>
            </w:r>
            <w:r>
              <w:rPr>
                <w:rFonts w:ascii="Comic Sans MS" w:eastAsia="Comic Sans MS" w:hAnsi="Comic Sans MS" w:cs="Comic Sans MS"/>
                <w:sz w:val="16"/>
                <w:szCs w:val="16"/>
              </w:rPr>
              <w:t>mp</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ig</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i</w:t>
            </w:r>
            <w:r>
              <w:rPr>
                <w:rFonts w:ascii="Comic Sans MS" w:eastAsia="Comic Sans MS" w:hAnsi="Comic Sans MS" w:cs="Comic Sans MS"/>
                <w:sz w:val="16"/>
                <w:szCs w:val="16"/>
              </w:rPr>
              <w:t>ng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o r</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d</w:t>
            </w:r>
            <w:r>
              <w:rPr>
                <w:rFonts w:ascii="Comic Sans MS" w:eastAsia="Comic Sans MS" w:hAnsi="Comic Sans MS" w:cs="Comic Sans MS"/>
                <w:sz w:val="16"/>
                <w:szCs w:val="16"/>
              </w:rPr>
              <w:t>u</w:t>
            </w:r>
            <w:r>
              <w:rPr>
                <w:rFonts w:ascii="Comic Sans MS" w:eastAsia="Comic Sans MS" w:hAnsi="Comic Sans MS" w:cs="Comic Sans MS"/>
                <w:spacing w:val="-3"/>
                <w:sz w:val="16"/>
                <w:szCs w:val="16"/>
              </w:rPr>
              <w:t>c</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w</w:t>
            </w:r>
            <w:r>
              <w:rPr>
                <w:rFonts w:ascii="Comic Sans MS" w:eastAsia="Comic Sans MS" w:hAnsi="Comic Sans MS" w:cs="Comic Sans MS"/>
                <w:spacing w:val="-3"/>
                <w:sz w:val="16"/>
                <w:szCs w:val="16"/>
              </w:rPr>
              <w:t>a</w:t>
            </w:r>
            <w:r>
              <w:rPr>
                <w:rFonts w:ascii="Comic Sans MS" w:eastAsia="Comic Sans MS" w:hAnsi="Comic Sans MS" w:cs="Comic Sans MS"/>
                <w:spacing w:val="1"/>
                <w:sz w:val="16"/>
                <w:szCs w:val="16"/>
              </w:rPr>
              <w:t>te</w:t>
            </w:r>
            <w:r>
              <w:rPr>
                <w:rFonts w:ascii="Comic Sans MS" w:eastAsia="Comic Sans MS" w:hAnsi="Comic Sans MS" w:cs="Comic Sans MS"/>
                <w:spacing w:val="-3"/>
                <w:sz w:val="16"/>
                <w:szCs w:val="16"/>
              </w:rPr>
              <w:t>r</w:t>
            </w:r>
            <w:r>
              <w:rPr>
                <w:rFonts w:ascii="Comic Sans MS" w:eastAsia="Comic Sans MS" w:hAnsi="Comic Sans MS" w:cs="Comic Sans MS"/>
                <w:sz w:val="16"/>
                <w:szCs w:val="16"/>
              </w:rPr>
              <w:t>,</w:t>
            </w:r>
            <w:r>
              <w:rPr>
                <w:rFonts w:ascii="Comic Sans MS" w:eastAsia="Comic Sans MS" w:hAnsi="Comic Sans MS" w:cs="Comic Sans MS"/>
                <w:spacing w:val="1"/>
                <w:sz w:val="16"/>
                <w:szCs w:val="16"/>
              </w:rPr>
              <w:t xml:space="preserve"> e</w:t>
            </w:r>
            <w:r>
              <w:rPr>
                <w:rFonts w:ascii="Comic Sans MS" w:eastAsia="Comic Sans MS" w:hAnsi="Comic Sans MS" w:cs="Comic Sans MS"/>
                <w:spacing w:val="-1"/>
                <w:sz w:val="16"/>
                <w:szCs w:val="16"/>
              </w:rPr>
              <w:t>l</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 xml:space="preserve">y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 f</w:t>
            </w:r>
            <w:r>
              <w:rPr>
                <w:rFonts w:ascii="Comic Sans MS" w:eastAsia="Comic Sans MS" w:hAnsi="Comic Sans MS" w:cs="Comic Sans MS"/>
                <w:spacing w:val="-2"/>
                <w:sz w:val="16"/>
                <w:szCs w:val="16"/>
              </w:rPr>
              <w:t>u</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l</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3"/>
                <w:sz w:val="16"/>
                <w:szCs w:val="16"/>
              </w:rPr>
              <w:t>w</w:t>
            </w:r>
            <w:r>
              <w:rPr>
                <w:rFonts w:ascii="Comic Sans MS" w:eastAsia="Comic Sans MS" w:hAnsi="Comic Sans MS" w:cs="Comic Sans MS"/>
                <w:spacing w:val="-1"/>
                <w:sz w:val="16"/>
                <w:szCs w:val="16"/>
              </w:rPr>
              <w:t>as</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e</w:t>
            </w:r>
          </w:p>
        </w:tc>
      </w:tr>
      <w:tr w:rsidR="00CD6FA1" w14:paraId="36FE42B4" w14:textId="77777777">
        <w:trPr>
          <w:trHeight w:hRule="exact" w:val="1123"/>
        </w:trPr>
        <w:tc>
          <w:tcPr>
            <w:tcW w:w="9242" w:type="dxa"/>
            <w:tcBorders>
              <w:top w:val="single" w:sz="5" w:space="0" w:color="000000"/>
              <w:left w:val="single" w:sz="5" w:space="0" w:color="000000"/>
              <w:bottom w:val="single" w:sz="5" w:space="0" w:color="000000"/>
              <w:right w:val="single" w:sz="5" w:space="0" w:color="000000"/>
            </w:tcBorders>
          </w:tcPr>
          <w:p w14:paraId="60162277"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spacing w:val="1"/>
                <w:sz w:val="16"/>
                <w:szCs w:val="16"/>
              </w:rPr>
              <w:t>G</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OB</w:t>
            </w:r>
            <w:r>
              <w:rPr>
                <w:rFonts w:ascii="Comic Sans MS" w:eastAsia="Comic Sans MS" w:hAnsi="Comic Sans MS" w:cs="Comic Sans MS"/>
                <w:sz w:val="16"/>
                <w:szCs w:val="16"/>
              </w:rPr>
              <w:t>A</w:t>
            </w:r>
            <w:r>
              <w:rPr>
                <w:rFonts w:ascii="Comic Sans MS" w:eastAsia="Comic Sans MS" w:hAnsi="Comic Sans MS" w:cs="Comic Sans MS"/>
                <w:spacing w:val="-2"/>
                <w:sz w:val="16"/>
                <w:szCs w:val="16"/>
              </w:rPr>
              <w:t>LI</w:t>
            </w:r>
            <w:r>
              <w:rPr>
                <w:rFonts w:ascii="Comic Sans MS" w:eastAsia="Comic Sans MS" w:hAnsi="Comic Sans MS" w:cs="Comic Sans MS"/>
                <w:spacing w:val="1"/>
                <w:sz w:val="16"/>
                <w:szCs w:val="16"/>
              </w:rPr>
              <w:t>Z</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N</w:t>
            </w:r>
            <w:r>
              <w:rPr>
                <w:rFonts w:ascii="Comic Sans MS" w:eastAsia="Comic Sans MS" w:hAnsi="Comic Sans MS" w:cs="Comic Sans MS"/>
                <w:sz w:val="16"/>
                <w:szCs w:val="16"/>
              </w:rPr>
              <w:t>D</w:t>
            </w:r>
            <w:r>
              <w:rPr>
                <w:rFonts w:ascii="Comic Sans MS" w:eastAsia="Comic Sans MS" w:hAnsi="Comic Sans MS" w:cs="Comic Sans MS"/>
                <w:spacing w:val="-1"/>
                <w:sz w:val="16"/>
                <w:szCs w:val="16"/>
              </w:rPr>
              <w:t xml:space="preserve"> SUS</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A</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N</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B</w:t>
            </w:r>
            <w:r>
              <w:rPr>
                <w:rFonts w:ascii="Comic Sans MS" w:eastAsia="Comic Sans MS" w:hAnsi="Comic Sans MS" w:cs="Comic Sans MS"/>
                <w:spacing w:val="1"/>
                <w:sz w:val="16"/>
                <w:szCs w:val="16"/>
              </w:rPr>
              <w:t>I</w:t>
            </w:r>
            <w:r>
              <w:rPr>
                <w:rFonts w:ascii="Comic Sans MS" w:eastAsia="Comic Sans MS" w:hAnsi="Comic Sans MS" w:cs="Comic Sans MS"/>
                <w:spacing w:val="-2"/>
                <w:sz w:val="16"/>
                <w:szCs w:val="16"/>
              </w:rPr>
              <w:t>LI</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Y</w:t>
            </w:r>
          </w:p>
          <w:p w14:paraId="4C351296"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Ca</w:t>
            </w:r>
            <w:r>
              <w:rPr>
                <w:rFonts w:ascii="Comic Sans MS" w:eastAsia="Comic Sans MS" w:hAnsi="Comic Sans MS" w:cs="Comic Sans MS"/>
                <w:sz w:val="16"/>
                <w:szCs w:val="16"/>
              </w:rPr>
              <w:t>mp</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ig</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i</w:t>
            </w:r>
            <w:r>
              <w:rPr>
                <w:rFonts w:ascii="Comic Sans MS" w:eastAsia="Comic Sans MS" w:hAnsi="Comic Sans MS" w:cs="Comic Sans MS"/>
                <w:sz w:val="16"/>
                <w:szCs w:val="16"/>
              </w:rPr>
              <w:t>ng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o r</w:t>
            </w:r>
            <w:r>
              <w:rPr>
                <w:rFonts w:ascii="Comic Sans MS" w:eastAsia="Comic Sans MS" w:hAnsi="Comic Sans MS" w:cs="Comic Sans MS"/>
                <w:spacing w:val="-1"/>
                <w:sz w:val="16"/>
                <w:szCs w:val="16"/>
              </w:rPr>
              <w:t>a</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a</w:t>
            </w:r>
            <w:r>
              <w:rPr>
                <w:rFonts w:ascii="Comic Sans MS" w:eastAsia="Comic Sans MS" w:hAnsi="Comic Sans MS" w:cs="Comic Sans MS"/>
                <w:spacing w:val="3"/>
                <w:sz w:val="16"/>
                <w:szCs w:val="16"/>
              </w:rPr>
              <w:t>w</w:t>
            </w:r>
            <w:r>
              <w:rPr>
                <w:rFonts w:ascii="Comic Sans MS" w:eastAsia="Comic Sans MS" w:hAnsi="Comic Sans MS" w:cs="Comic Sans MS"/>
                <w:spacing w:val="-1"/>
                <w:sz w:val="16"/>
                <w:szCs w:val="16"/>
              </w:rPr>
              <w:t>a</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a</w:t>
            </w:r>
            <w:r>
              <w:rPr>
                <w:rFonts w:ascii="Comic Sans MS" w:eastAsia="Comic Sans MS" w:hAnsi="Comic Sans MS" w:cs="Comic Sans MS"/>
                <w:sz w:val="16"/>
                <w:szCs w:val="16"/>
              </w:rPr>
              <w:t>nd</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d</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las</w:t>
            </w:r>
            <w:r>
              <w:rPr>
                <w:rFonts w:ascii="Comic Sans MS" w:eastAsia="Comic Sans MS" w:hAnsi="Comic Sans MS" w:cs="Comic Sans MS"/>
                <w:spacing w:val="1"/>
                <w:sz w:val="16"/>
                <w:szCs w:val="16"/>
              </w:rPr>
              <w:t>ti</w:t>
            </w:r>
            <w:r>
              <w:rPr>
                <w:rFonts w:ascii="Comic Sans MS" w:eastAsia="Comic Sans MS" w:hAnsi="Comic Sans MS" w:cs="Comic Sans MS"/>
                <w:sz w:val="16"/>
                <w:szCs w:val="16"/>
              </w:rPr>
              <w:t>c</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1"/>
                <w:sz w:val="16"/>
                <w:szCs w:val="16"/>
              </w:rPr>
              <w:t>st</w:t>
            </w:r>
            <w:r>
              <w:rPr>
                <w:rFonts w:ascii="Comic Sans MS" w:eastAsia="Comic Sans MS" w:hAnsi="Comic Sans MS" w:cs="Comic Sans MS"/>
                <w:sz w:val="16"/>
                <w:szCs w:val="16"/>
              </w:rPr>
              <w:t>r</w:t>
            </w:r>
            <w:r>
              <w:rPr>
                <w:rFonts w:ascii="Comic Sans MS" w:eastAsia="Comic Sans MS" w:hAnsi="Comic Sans MS" w:cs="Comic Sans MS"/>
                <w:spacing w:val="-3"/>
                <w:sz w:val="16"/>
                <w:szCs w:val="16"/>
              </w:rPr>
              <w:t>a</w:t>
            </w:r>
            <w:r>
              <w:rPr>
                <w:rFonts w:ascii="Comic Sans MS" w:eastAsia="Comic Sans MS" w:hAnsi="Comic Sans MS" w:cs="Comic Sans MS"/>
                <w:sz w:val="16"/>
                <w:szCs w:val="16"/>
              </w:rPr>
              <w:t>w</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w</w:t>
            </w:r>
            <w:r>
              <w:rPr>
                <w:rFonts w:ascii="Comic Sans MS" w:eastAsia="Comic Sans MS" w:hAnsi="Comic Sans MS" w:cs="Comic Sans MS"/>
                <w:spacing w:val="-1"/>
                <w:sz w:val="16"/>
                <w:szCs w:val="16"/>
              </w:rPr>
              <w:t>as</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2"/>
                <w:sz w:val="16"/>
                <w:szCs w:val="16"/>
              </w:rPr>
              <w:t>u</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e</w:t>
            </w:r>
          </w:p>
          <w:p w14:paraId="2B16D8CA"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ng</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3"/>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la</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 xml:space="preserve">o </w:t>
            </w:r>
            <w:r>
              <w:rPr>
                <w:rFonts w:ascii="Comic Sans MS" w:eastAsia="Comic Sans MS" w:hAnsi="Comic Sans MS" w:cs="Comic Sans MS"/>
                <w:spacing w:val="-1"/>
                <w:sz w:val="16"/>
                <w:szCs w:val="16"/>
              </w:rPr>
              <w:t>loca</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a</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th</w:t>
            </w:r>
            <w:r>
              <w:rPr>
                <w:rFonts w:ascii="Comic Sans MS" w:eastAsia="Comic Sans MS" w:hAnsi="Comic Sans MS" w:cs="Comic Sans MS"/>
                <w:spacing w:val="-1"/>
                <w:sz w:val="16"/>
                <w:szCs w:val="16"/>
              </w:rPr>
              <w:t>o</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i</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f</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r </w:t>
            </w:r>
            <w:r>
              <w:rPr>
                <w:rFonts w:ascii="Comic Sans MS" w:eastAsia="Comic Sans MS" w:hAnsi="Comic Sans MS" w:cs="Comic Sans MS"/>
                <w:spacing w:val="1"/>
                <w:sz w:val="16"/>
                <w:szCs w:val="16"/>
              </w:rPr>
              <w:t>t</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la</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ti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r>
              <w:rPr>
                <w:rFonts w:ascii="Comic Sans MS" w:eastAsia="Comic Sans MS" w:hAnsi="Comic Sans MS" w:cs="Comic Sans MS"/>
                <w:spacing w:val="1"/>
                <w:sz w:val="16"/>
                <w:szCs w:val="16"/>
              </w:rPr>
              <w:t xml:space="preserve"> i</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 xml:space="preserve">a in </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ee</w:t>
            </w:r>
            <w:r>
              <w:rPr>
                <w:rFonts w:ascii="Comic Sans MS" w:eastAsia="Comic Sans MS" w:hAnsi="Comic Sans MS" w:cs="Comic Sans MS"/>
                <w:sz w:val="16"/>
                <w:szCs w:val="16"/>
              </w:rPr>
              <w:t>d</w:t>
            </w:r>
            <w:r>
              <w:rPr>
                <w:rFonts w:ascii="Comic Sans MS" w:eastAsia="Comic Sans MS" w:hAnsi="Comic Sans MS" w:cs="Comic Sans MS"/>
                <w:spacing w:val="-1"/>
                <w:sz w:val="16"/>
                <w:szCs w:val="16"/>
              </w:rPr>
              <w:t xml:space="preserve"> o</w:t>
            </w:r>
            <w:r>
              <w:rPr>
                <w:rFonts w:ascii="Comic Sans MS" w:eastAsia="Comic Sans MS" w:hAnsi="Comic Sans MS" w:cs="Comic Sans MS"/>
                <w:sz w:val="16"/>
                <w:szCs w:val="16"/>
              </w:rPr>
              <w:t>f r</w:t>
            </w:r>
            <w:r>
              <w:rPr>
                <w:rFonts w:ascii="Comic Sans MS" w:eastAsia="Comic Sans MS" w:hAnsi="Comic Sans MS" w:cs="Comic Sans MS"/>
                <w:spacing w:val="3"/>
                <w:sz w:val="16"/>
                <w:szCs w:val="16"/>
              </w:rPr>
              <w:t>e</w:t>
            </w:r>
            <w:r>
              <w:rPr>
                <w:rFonts w:ascii="Comic Sans MS" w:eastAsia="Comic Sans MS" w:hAnsi="Comic Sans MS" w:cs="Comic Sans MS"/>
                <w:spacing w:val="-2"/>
                <w:sz w:val="16"/>
                <w:szCs w:val="16"/>
              </w:rPr>
              <w:t>-</w:t>
            </w:r>
            <w:r>
              <w:rPr>
                <w:rFonts w:ascii="Comic Sans MS" w:eastAsia="Comic Sans MS" w:hAnsi="Comic Sans MS" w:cs="Comic Sans MS"/>
                <w:spacing w:val="1"/>
                <w:sz w:val="16"/>
                <w:szCs w:val="16"/>
              </w:rPr>
              <w:t>g</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ee</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ing</w:t>
            </w:r>
          </w:p>
          <w:p w14:paraId="26877E1F" w14:textId="77777777" w:rsidR="00CD6FA1" w:rsidRDefault="003567B5">
            <w:pPr>
              <w:spacing w:line="220" w:lineRule="exact"/>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ti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pacing w:val="-3"/>
                <w:sz w:val="16"/>
                <w:szCs w:val="16"/>
              </w:rPr>
              <w:t>c</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oo</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o</w:t>
            </w:r>
            <w:r>
              <w:rPr>
                <w:rFonts w:ascii="Comic Sans MS" w:eastAsia="Comic Sans MS" w:hAnsi="Comic Sans MS" w:cs="Comic Sans MS"/>
                <w:sz w:val="16"/>
                <w:szCs w:val="16"/>
              </w:rPr>
              <w:t xml:space="preserve">r </w:t>
            </w:r>
            <w:r>
              <w:rPr>
                <w:rFonts w:ascii="Comic Sans MS" w:eastAsia="Comic Sans MS" w:hAnsi="Comic Sans MS" w:cs="Comic Sans MS"/>
                <w:spacing w:val="-1"/>
                <w:sz w:val="16"/>
                <w:szCs w:val="16"/>
              </w:rPr>
              <w:t>co</w:t>
            </w:r>
            <w:r>
              <w:rPr>
                <w:rFonts w:ascii="Comic Sans MS" w:eastAsia="Comic Sans MS" w:hAnsi="Comic Sans MS" w:cs="Comic Sans MS"/>
                <w:sz w:val="16"/>
                <w:szCs w:val="16"/>
              </w:rPr>
              <w:t>mmun</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y</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ga</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w:t>
            </w:r>
          </w:p>
        </w:tc>
      </w:tr>
      <w:tr w:rsidR="00CD6FA1" w14:paraId="0664A913" w14:textId="77777777">
        <w:trPr>
          <w:trHeight w:hRule="exact" w:val="1349"/>
        </w:trPr>
        <w:tc>
          <w:tcPr>
            <w:tcW w:w="9242" w:type="dxa"/>
            <w:tcBorders>
              <w:top w:val="single" w:sz="5" w:space="0" w:color="000000"/>
              <w:left w:val="single" w:sz="5" w:space="0" w:color="000000"/>
              <w:bottom w:val="single" w:sz="5" w:space="0" w:color="000000"/>
              <w:right w:val="single" w:sz="5" w:space="0" w:color="000000"/>
            </w:tcBorders>
          </w:tcPr>
          <w:p w14:paraId="5351CC41"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spacing w:val="1"/>
                <w:sz w:val="16"/>
                <w:szCs w:val="16"/>
              </w:rPr>
              <w:t>F</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R</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N</w:t>
            </w:r>
            <w:r>
              <w:rPr>
                <w:rFonts w:ascii="Comic Sans MS" w:eastAsia="Comic Sans MS" w:hAnsi="Comic Sans MS" w:cs="Comic Sans MS"/>
                <w:sz w:val="16"/>
                <w:szCs w:val="16"/>
              </w:rPr>
              <w:t>D</w:t>
            </w:r>
            <w:r>
              <w:rPr>
                <w:rFonts w:ascii="Comic Sans MS" w:eastAsia="Comic Sans MS" w:hAnsi="Comic Sans MS" w:cs="Comic Sans MS"/>
                <w:spacing w:val="-1"/>
                <w:sz w:val="16"/>
                <w:szCs w:val="16"/>
              </w:rPr>
              <w:t xml:space="preserve"> D</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V</w:t>
            </w:r>
            <w:r>
              <w:rPr>
                <w:rFonts w:ascii="Comic Sans MS" w:eastAsia="Comic Sans MS" w:hAnsi="Comic Sans MS" w:cs="Comic Sans MS"/>
                <w:sz w:val="16"/>
                <w:szCs w:val="16"/>
              </w:rPr>
              <w:t>EL</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PME</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T</w:t>
            </w:r>
          </w:p>
          <w:p w14:paraId="0415C3CA"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Ca</w:t>
            </w:r>
            <w:r>
              <w:rPr>
                <w:rFonts w:ascii="Comic Sans MS" w:eastAsia="Comic Sans MS" w:hAnsi="Comic Sans MS" w:cs="Comic Sans MS"/>
                <w:sz w:val="16"/>
                <w:szCs w:val="16"/>
              </w:rPr>
              <w:t>mp</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ig</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i</w:t>
            </w:r>
            <w:r>
              <w:rPr>
                <w:rFonts w:ascii="Comic Sans MS" w:eastAsia="Comic Sans MS" w:hAnsi="Comic Sans MS" w:cs="Comic Sans MS"/>
                <w:sz w:val="16"/>
                <w:szCs w:val="16"/>
              </w:rPr>
              <w:t>ng</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f</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 f</w:t>
            </w:r>
            <w:r>
              <w:rPr>
                <w:rFonts w:ascii="Comic Sans MS" w:eastAsia="Comic Sans MS" w:hAnsi="Comic Sans MS" w:cs="Comic Sans MS"/>
                <w:spacing w:val="-3"/>
                <w:sz w:val="16"/>
                <w:szCs w:val="16"/>
              </w:rPr>
              <w:t>a</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r</w:t>
            </w:r>
            <w:r>
              <w:rPr>
                <w:rFonts w:ascii="Comic Sans MS" w:eastAsia="Comic Sans MS" w:hAnsi="Comic Sans MS" w:cs="Comic Sans MS"/>
                <w:spacing w:val="-2"/>
                <w:sz w:val="16"/>
                <w:szCs w:val="16"/>
              </w:rPr>
              <w:t>-</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ad</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a</w:t>
            </w:r>
            <w:r>
              <w:rPr>
                <w:rFonts w:ascii="Comic Sans MS" w:eastAsia="Comic Sans MS" w:hAnsi="Comic Sans MS" w:cs="Comic Sans MS"/>
                <w:spacing w:val="3"/>
                <w:sz w:val="16"/>
                <w:szCs w:val="16"/>
              </w:rPr>
              <w:t>w</w:t>
            </w:r>
            <w:r>
              <w:rPr>
                <w:rFonts w:ascii="Comic Sans MS" w:eastAsia="Comic Sans MS" w:hAnsi="Comic Sans MS" w:cs="Comic Sans MS"/>
                <w:spacing w:val="-1"/>
                <w:sz w:val="16"/>
                <w:szCs w:val="16"/>
              </w:rPr>
              <w:t>a</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s</w:t>
            </w:r>
          </w:p>
          <w:p w14:paraId="5204DE9E" w14:textId="77777777" w:rsidR="00CD6FA1" w:rsidRDefault="003567B5">
            <w:pPr>
              <w:tabs>
                <w:tab w:val="left" w:pos="820"/>
              </w:tabs>
              <w:ind w:left="822" w:right="243" w:hanging="360"/>
              <w:rPr>
                <w:rFonts w:ascii="Comic Sans MS" w:eastAsia="Comic Sans MS" w:hAnsi="Comic Sans MS" w:cs="Comic Sans MS"/>
                <w:sz w:val="16"/>
                <w:szCs w:val="16"/>
              </w:rPr>
            </w:pPr>
            <w:r>
              <w:rPr>
                <w:w w:val="132"/>
                <w:sz w:val="16"/>
                <w:szCs w:val="16"/>
              </w:rPr>
              <w:t>•</w:t>
            </w:r>
            <w:r>
              <w:rPr>
                <w:sz w:val="16"/>
                <w:szCs w:val="16"/>
              </w:rPr>
              <w:tab/>
            </w:r>
            <w:r>
              <w:rPr>
                <w:rFonts w:ascii="Comic Sans MS" w:eastAsia="Comic Sans MS" w:hAnsi="Comic Sans MS" w:cs="Comic Sans MS"/>
                <w:spacing w:val="-1"/>
                <w:sz w:val="16"/>
                <w:szCs w:val="16"/>
              </w:rPr>
              <w:t>Co</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ri</w:t>
            </w:r>
            <w:r>
              <w:rPr>
                <w:rFonts w:ascii="Comic Sans MS" w:eastAsia="Comic Sans MS" w:hAnsi="Comic Sans MS" w:cs="Comic Sans MS"/>
                <w:spacing w:val="-2"/>
                <w:sz w:val="16"/>
                <w:szCs w:val="16"/>
              </w:rPr>
              <w:t>b</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i</w:t>
            </w:r>
            <w:r>
              <w:rPr>
                <w:rFonts w:ascii="Comic Sans MS" w:eastAsia="Comic Sans MS" w:hAnsi="Comic Sans MS" w:cs="Comic Sans MS"/>
                <w:sz w:val="16"/>
                <w:szCs w:val="16"/>
              </w:rPr>
              <w:t>ng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 xml:space="preserve">o </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d</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c</w:t>
            </w:r>
            <w:r>
              <w:rPr>
                <w:rFonts w:ascii="Comic Sans MS" w:eastAsia="Comic Sans MS" w:hAnsi="Comic Sans MS" w:cs="Comic Sans MS"/>
                <w:spacing w:val="-3"/>
                <w:sz w:val="16"/>
                <w:szCs w:val="16"/>
              </w:rPr>
              <w:t>a</w:t>
            </w:r>
            <w:r>
              <w:rPr>
                <w:rFonts w:ascii="Comic Sans MS" w:eastAsia="Comic Sans MS" w:hAnsi="Comic Sans MS" w:cs="Comic Sans MS"/>
                <w:spacing w:val="1"/>
                <w:sz w:val="16"/>
                <w:szCs w:val="16"/>
              </w:rPr>
              <w:t>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o</w:t>
            </w:r>
            <w:r>
              <w:rPr>
                <w:rFonts w:ascii="Comic Sans MS" w:eastAsia="Comic Sans MS" w:hAnsi="Comic Sans MS" w:cs="Comic Sans MS"/>
                <w:sz w:val="16"/>
                <w:szCs w:val="16"/>
              </w:rPr>
              <w:t>pp</w:t>
            </w:r>
            <w:r>
              <w:rPr>
                <w:rFonts w:ascii="Comic Sans MS" w:eastAsia="Comic Sans MS" w:hAnsi="Comic Sans MS" w:cs="Comic Sans MS"/>
                <w:spacing w:val="-3"/>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un</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f</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r </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x</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mp</w:t>
            </w:r>
            <w:r>
              <w:rPr>
                <w:rFonts w:ascii="Comic Sans MS" w:eastAsia="Comic Sans MS" w:hAnsi="Comic Sans MS" w:cs="Comic Sans MS"/>
                <w:spacing w:val="-3"/>
                <w:sz w:val="16"/>
                <w:szCs w:val="16"/>
              </w:rPr>
              <w:t>l</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pacing w:val="-2"/>
                <w:sz w:val="16"/>
                <w:szCs w:val="16"/>
              </w:rPr>
              <w:t>u</w:t>
            </w:r>
            <w:r>
              <w:rPr>
                <w:rFonts w:ascii="Comic Sans MS" w:eastAsia="Comic Sans MS" w:hAnsi="Comic Sans MS" w:cs="Comic Sans MS"/>
                <w:sz w:val="16"/>
                <w:szCs w:val="16"/>
              </w:rPr>
              <w:t>pp</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 xml:space="preserve"> loca</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o</w:t>
            </w:r>
            <w:r>
              <w:rPr>
                <w:rFonts w:ascii="Comic Sans MS" w:eastAsia="Comic Sans MS" w:hAnsi="Comic Sans MS" w:cs="Comic Sans MS"/>
                <w:spacing w:val="1"/>
                <w:sz w:val="16"/>
                <w:szCs w:val="16"/>
              </w:rPr>
              <w:t>n</w:t>
            </w:r>
            <w:r>
              <w:rPr>
                <w:rFonts w:ascii="Comic Sans MS" w:eastAsia="Comic Sans MS" w:hAnsi="Comic Sans MS" w:cs="Comic Sans MS"/>
                <w:spacing w:val="-2"/>
                <w:sz w:val="16"/>
                <w:szCs w:val="16"/>
              </w:rPr>
              <w:t>-</w:t>
            </w:r>
            <w:r>
              <w:rPr>
                <w:rFonts w:ascii="Comic Sans MS" w:eastAsia="Comic Sans MS" w:hAnsi="Comic Sans MS" w:cs="Comic Sans MS"/>
                <w:spacing w:val="1"/>
                <w:sz w:val="16"/>
                <w:szCs w:val="16"/>
              </w:rPr>
              <w:t>g</w:t>
            </w:r>
            <w:r>
              <w:rPr>
                <w:rFonts w:ascii="Comic Sans MS" w:eastAsia="Comic Sans MS" w:hAnsi="Comic Sans MS" w:cs="Comic Sans MS"/>
                <w:spacing w:val="-1"/>
                <w:sz w:val="16"/>
                <w:szCs w:val="16"/>
              </w:rPr>
              <w:t>o</w:t>
            </w:r>
            <w:r>
              <w:rPr>
                <w:rFonts w:ascii="Comic Sans MS" w:eastAsia="Comic Sans MS" w:hAnsi="Comic Sans MS" w:cs="Comic Sans MS"/>
                <w:spacing w:val="1"/>
                <w:sz w:val="16"/>
                <w:szCs w:val="16"/>
              </w:rPr>
              <w:t>ve</w:t>
            </w:r>
            <w:r>
              <w:rPr>
                <w:rFonts w:ascii="Comic Sans MS" w:eastAsia="Comic Sans MS" w:hAnsi="Comic Sans MS" w:cs="Comic Sans MS"/>
                <w:sz w:val="16"/>
                <w:szCs w:val="16"/>
              </w:rPr>
              <w:t>rnm</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o</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g</w:t>
            </w:r>
            <w:r>
              <w:rPr>
                <w:rFonts w:ascii="Comic Sans MS" w:eastAsia="Comic Sans MS" w:hAnsi="Comic Sans MS" w:cs="Comic Sans MS"/>
                <w:spacing w:val="-1"/>
                <w:sz w:val="16"/>
                <w:szCs w:val="16"/>
              </w:rPr>
              <w:t>a</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z</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pacing w:val="-3"/>
                <w:sz w:val="16"/>
                <w:szCs w:val="16"/>
              </w:rPr>
              <w:t>a</w:t>
            </w:r>
            <w:r>
              <w:rPr>
                <w:rFonts w:ascii="Comic Sans MS" w:eastAsia="Comic Sans MS" w:hAnsi="Comic Sans MS" w:cs="Comic Sans MS"/>
                <w:sz w:val="16"/>
                <w:szCs w:val="16"/>
              </w:rPr>
              <w:t xml:space="preserve">t </w:t>
            </w:r>
            <w:r>
              <w:rPr>
                <w:rFonts w:ascii="Comic Sans MS" w:eastAsia="Comic Sans MS" w:hAnsi="Comic Sans MS" w:cs="Comic Sans MS"/>
                <w:spacing w:val="3"/>
                <w:sz w:val="16"/>
                <w:szCs w:val="16"/>
              </w:rPr>
              <w:t>w</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3"/>
                <w:sz w:val="16"/>
                <w:szCs w:val="16"/>
              </w:rPr>
              <w:t>k</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l</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te</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ac</w:t>
            </w:r>
            <w:r>
              <w:rPr>
                <w:rFonts w:ascii="Comic Sans MS" w:eastAsia="Comic Sans MS" w:hAnsi="Comic Sans MS" w:cs="Comic Sans MS"/>
                <w:sz w:val="16"/>
                <w:szCs w:val="16"/>
              </w:rPr>
              <w:t xml:space="preserve">y </w:t>
            </w:r>
            <w:r>
              <w:rPr>
                <w:rFonts w:ascii="Comic Sans MS" w:eastAsia="Comic Sans MS" w:hAnsi="Comic Sans MS" w:cs="Comic Sans MS"/>
                <w:spacing w:val="-2"/>
                <w:sz w:val="16"/>
                <w:szCs w:val="16"/>
              </w:rPr>
              <w:t>i</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ur </w:t>
            </w:r>
            <w:r>
              <w:rPr>
                <w:rFonts w:ascii="Comic Sans MS" w:eastAsia="Comic Sans MS" w:hAnsi="Comic Sans MS" w:cs="Comic Sans MS"/>
                <w:spacing w:val="1"/>
                <w:sz w:val="16"/>
                <w:szCs w:val="16"/>
              </w:rPr>
              <w:t>t</w:t>
            </w:r>
            <w:r>
              <w:rPr>
                <w:rFonts w:ascii="Comic Sans MS" w:eastAsia="Comic Sans MS" w:hAnsi="Comic Sans MS" w:cs="Comic Sans MS"/>
                <w:spacing w:val="-3"/>
                <w:sz w:val="16"/>
                <w:szCs w:val="16"/>
              </w:rPr>
              <w:t>o</w:t>
            </w:r>
            <w:r>
              <w:rPr>
                <w:rFonts w:ascii="Comic Sans MS" w:eastAsia="Comic Sans MS" w:hAnsi="Comic Sans MS" w:cs="Comic Sans MS"/>
                <w:sz w:val="16"/>
                <w:szCs w:val="16"/>
              </w:rPr>
              <w:t>wn</w:t>
            </w:r>
          </w:p>
          <w:p w14:paraId="1FDD431E"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dd</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es</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ng</w:t>
            </w:r>
            <w:r>
              <w:rPr>
                <w:rFonts w:ascii="Comic Sans MS" w:eastAsia="Comic Sans MS" w:hAnsi="Comic Sans MS" w:cs="Comic Sans MS"/>
                <w:spacing w:val="-1"/>
                <w:sz w:val="16"/>
                <w:szCs w:val="16"/>
              </w:rPr>
              <w:t xml:space="preserve"> t</w:t>
            </w:r>
            <w:r>
              <w:rPr>
                <w:rFonts w:ascii="Comic Sans MS" w:eastAsia="Comic Sans MS" w:hAnsi="Comic Sans MS" w:cs="Comic Sans MS"/>
                <w:spacing w:val="1"/>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co</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r</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f </w:t>
            </w:r>
            <w:r>
              <w:rPr>
                <w:rFonts w:ascii="Comic Sans MS" w:eastAsia="Comic Sans MS" w:hAnsi="Comic Sans MS" w:cs="Comic Sans MS"/>
                <w:spacing w:val="-2"/>
                <w:sz w:val="16"/>
                <w:szCs w:val="16"/>
              </w:rPr>
              <w:t>i</w:t>
            </w:r>
            <w:r>
              <w:rPr>
                <w:rFonts w:ascii="Comic Sans MS" w:eastAsia="Comic Sans MS" w:hAnsi="Comic Sans MS" w:cs="Comic Sans MS"/>
                <w:sz w:val="16"/>
                <w:szCs w:val="16"/>
              </w:rPr>
              <w:t>mm</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g</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nd</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m</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g</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nt</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pu</w:t>
            </w:r>
            <w:r>
              <w:rPr>
                <w:rFonts w:ascii="Comic Sans MS" w:eastAsia="Comic Sans MS" w:hAnsi="Comic Sans MS" w:cs="Comic Sans MS"/>
                <w:spacing w:val="-1"/>
                <w:sz w:val="16"/>
                <w:szCs w:val="16"/>
              </w:rPr>
              <w:t>l</w:t>
            </w:r>
            <w:r>
              <w:rPr>
                <w:rFonts w:ascii="Comic Sans MS" w:eastAsia="Comic Sans MS" w:hAnsi="Comic Sans MS" w:cs="Comic Sans MS"/>
                <w:spacing w:val="-3"/>
                <w:sz w:val="16"/>
                <w:szCs w:val="16"/>
              </w:rPr>
              <w:t>a</w:t>
            </w:r>
            <w:r>
              <w:rPr>
                <w:rFonts w:ascii="Comic Sans MS" w:eastAsia="Comic Sans MS" w:hAnsi="Comic Sans MS" w:cs="Comic Sans MS"/>
                <w:spacing w:val="1"/>
                <w:sz w:val="16"/>
                <w:szCs w:val="16"/>
              </w:rPr>
              <w:t>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ns</w:t>
            </w:r>
          </w:p>
        </w:tc>
      </w:tr>
    </w:tbl>
    <w:p w14:paraId="5EB6E2D7" w14:textId="77777777" w:rsidR="00CD6FA1" w:rsidRDefault="00CD6FA1">
      <w:pPr>
        <w:sectPr w:rsidR="00CD6FA1">
          <w:headerReference w:type="default" r:id="rId23"/>
          <w:footerReference w:type="default" r:id="rId24"/>
          <w:pgSz w:w="11920" w:h="16840"/>
          <w:pgMar w:top="1100" w:right="1220" w:bottom="280" w:left="1220" w:header="0" w:footer="1017" w:gutter="0"/>
          <w:pgNumType w:start="7"/>
          <w:cols w:space="720"/>
        </w:sectPr>
      </w:pPr>
    </w:p>
    <w:p w14:paraId="29294100" w14:textId="0929FE3F" w:rsidR="00CD6FA1" w:rsidRDefault="001D2960">
      <w:pPr>
        <w:spacing w:before="41"/>
        <w:ind w:left="120"/>
        <w:rPr>
          <w:rFonts w:ascii="Comic Sans MS" w:eastAsia="Comic Sans MS" w:hAnsi="Comic Sans MS" w:cs="Comic Sans MS"/>
        </w:rPr>
      </w:pPr>
      <w:r>
        <w:rPr>
          <w:noProof/>
        </w:rPr>
        <w:lastRenderedPageBreak/>
        <mc:AlternateContent>
          <mc:Choice Requires="wpg">
            <w:drawing>
              <wp:anchor distT="0" distB="0" distL="114300" distR="114300" simplePos="0" relativeHeight="251622912" behindDoc="1" locked="0" layoutInCell="1" allowOverlap="1" wp14:anchorId="39132306" wp14:editId="74E4D0C5">
                <wp:simplePos x="0" y="0"/>
                <wp:positionH relativeFrom="page">
                  <wp:posOffset>304165</wp:posOffset>
                </wp:positionH>
                <wp:positionV relativeFrom="page">
                  <wp:posOffset>290195</wp:posOffset>
                </wp:positionV>
                <wp:extent cx="6951980" cy="10111740"/>
                <wp:effectExtent l="8890" t="4445" r="1905" b="8890"/>
                <wp:wrapNone/>
                <wp:docPr id="1341907414" name="Group 4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111740"/>
                          <a:chOff x="479" y="457"/>
                          <a:chExt cx="10948" cy="15924"/>
                        </a:xfrm>
                      </wpg:grpSpPr>
                      <wps:wsp>
                        <wps:cNvPr id="1227182293" name="Freeform 501"/>
                        <wps:cNvSpPr>
                          <a:spLocks/>
                        </wps:cNvSpPr>
                        <wps:spPr bwMode="auto">
                          <a:xfrm>
                            <a:off x="523" y="502"/>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7512866" name="Freeform 500"/>
                        <wps:cNvSpPr>
                          <a:spLocks/>
                        </wps:cNvSpPr>
                        <wps:spPr bwMode="auto">
                          <a:xfrm>
                            <a:off x="502"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6391407" name="Freeform 499"/>
                        <wps:cNvSpPr>
                          <a:spLocks/>
                        </wps:cNvSpPr>
                        <wps:spPr bwMode="auto">
                          <a:xfrm>
                            <a:off x="11405"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2284544" name="Freeform 498"/>
                        <wps:cNvSpPr>
                          <a:spLocks/>
                        </wps:cNvSpPr>
                        <wps:spPr bwMode="auto">
                          <a:xfrm>
                            <a:off x="523" y="16337"/>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E9BD2F9" id="Group 497" o:spid="_x0000_s1026" style="position:absolute;margin-left:23.95pt;margin-top:22.85pt;width:547.4pt;height:796.2pt;z-index:-251693568;mso-position-horizontal-relative:page;mso-position-vertical-relative:page" coordorigin="479,457" coordsize="10948,1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">
                <v:shape id="Freeform 501" o:spid="_x0000_s1027" style="position:absolute;left:523;top:502;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" path="m,l10860,e" filled="f" strokeweight="2.26pt">
                  <v:path arrowok="t" o:connecttype="custom" o:connectlocs="0,0;10860,0" o:connectangles="0,0"/>
                </v:shape>
                <v:shape id="Freeform 500" o:spid="_x0000_s1028" style="position:absolute;left:502;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" path="m,l,15878e" filled="f" strokeweight="2.26pt">
                  <v:path arrowok="t" o:connecttype="custom" o:connectlocs="0,480;0,16358" o:connectangles="0,0"/>
                </v:shape>
                <v:shape id="Freeform 499" o:spid="_x0000_s1029" style="position:absolute;left:11405;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" path="m,l,15878e" filled="f" strokeweight="2.26pt">
                  <v:path arrowok="t" o:connecttype="custom" o:connectlocs="0,480;0,16358" o:connectangles="0,0"/>
                </v:shape>
                <v:shape id="Freeform 498" o:spid="_x0000_s1030" style="position:absolute;left:523;top:16337;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" path="m,l10860,e" filled="f" strokeweight="2.26pt">
                  <v:path arrowok="t" o:connecttype="custom" o:connectlocs="0,0;10860,0" o:connectangles="0,0"/>
                </v:shape>
                <w10:wrap anchorx="page" anchory="page"/>
              </v:group>
            </w:pict>
          </mc:Fallback>
        </mc:AlternateContent>
      </w:r>
      <w:r w:rsidR="003567B5">
        <w:rPr>
          <w:rFonts w:ascii="Comic Sans MS" w:eastAsia="Comic Sans MS" w:hAnsi="Comic Sans MS" w:cs="Comic Sans MS"/>
          <w:b/>
          <w:spacing w:val="1"/>
        </w:rPr>
        <w:t>Y</w:t>
      </w:r>
      <w:r w:rsidR="003567B5">
        <w:rPr>
          <w:rFonts w:ascii="Comic Sans MS" w:eastAsia="Comic Sans MS" w:hAnsi="Comic Sans MS" w:cs="Comic Sans MS"/>
          <w:b/>
          <w:spacing w:val="-1"/>
        </w:rPr>
        <w:t>O</w:t>
      </w:r>
      <w:r w:rsidR="003567B5">
        <w:rPr>
          <w:rFonts w:ascii="Comic Sans MS" w:eastAsia="Comic Sans MS" w:hAnsi="Comic Sans MS" w:cs="Comic Sans MS"/>
          <w:b/>
        </w:rPr>
        <w:t>UR</w:t>
      </w:r>
      <w:r w:rsidR="003567B5">
        <w:rPr>
          <w:rFonts w:ascii="Comic Sans MS" w:eastAsia="Comic Sans MS" w:hAnsi="Comic Sans MS" w:cs="Comic Sans MS"/>
          <w:b/>
          <w:spacing w:val="-4"/>
        </w:rPr>
        <w:t xml:space="preserve"> </w:t>
      </w:r>
      <w:r w:rsidR="003567B5">
        <w:rPr>
          <w:rFonts w:ascii="Comic Sans MS" w:eastAsia="Comic Sans MS" w:hAnsi="Comic Sans MS" w:cs="Comic Sans MS"/>
          <w:b/>
          <w:spacing w:val="-1"/>
        </w:rPr>
        <w:t>C</w:t>
      </w:r>
      <w:r w:rsidR="003567B5">
        <w:rPr>
          <w:rFonts w:ascii="Comic Sans MS" w:eastAsia="Comic Sans MS" w:hAnsi="Comic Sans MS" w:cs="Comic Sans MS"/>
          <w:b/>
          <w:spacing w:val="2"/>
        </w:rPr>
        <w:t>OM</w:t>
      </w:r>
      <w:r w:rsidR="003567B5">
        <w:rPr>
          <w:rFonts w:ascii="Comic Sans MS" w:eastAsia="Comic Sans MS" w:hAnsi="Comic Sans MS" w:cs="Comic Sans MS"/>
          <w:b/>
          <w:spacing w:val="-1"/>
        </w:rPr>
        <w:t>M</w:t>
      </w:r>
      <w:r w:rsidR="003567B5">
        <w:rPr>
          <w:rFonts w:ascii="Comic Sans MS" w:eastAsia="Comic Sans MS" w:hAnsi="Comic Sans MS" w:cs="Comic Sans MS"/>
          <w:b/>
          <w:spacing w:val="2"/>
        </w:rPr>
        <w:t>U</w:t>
      </w:r>
      <w:r w:rsidR="003567B5">
        <w:rPr>
          <w:rFonts w:ascii="Comic Sans MS" w:eastAsia="Comic Sans MS" w:hAnsi="Comic Sans MS" w:cs="Comic Sans MS"/>
          <w:b/>
          <w:spacing w:val="-1"/>
        </w:rPr>
        <w:t>NI</w:t>
      </w:r>
      <w:r w:rsidR="003567B5">
        <w:rPr>
          <w:rFonts w:ascii="Comic Sans MS" w:eastAsia="Comic Sans MS" w:hAnsi="Comic Sans MS" w:cs="Comic Sans MS"/>
          <w:b/>
          <w:spacing w:val="1"/>
        </w:rPr>
        <w:t>T</w:t>
      </w:r>
      <w:r w:rsidR="003567B5">
        <w:rPr>
          <w:rFonts w:ascii="Comic Sans MS" w:eastAsia="Comic Sans MS" w:hAnsi="Comic Sans MS" w:cs="Comic Sans MS"/>
          <w:b/>
        </w:rPr>
        <w:t>Y</w:t>
      </w:r>
      <w:r w:rsidR="003567B5">
        <w:rPr>
          <w:rFonts w:ascii="Comic Sans MS" w:eastAsia="Comic Sans MS" w:hAnsi="Comic Sans MS" w:cs="Comic Sans MS"/>
          <w:b/>
          <w:spacing w:val="-10"/>
        </w:rPr>
        <w:t xml:space="preserve"> </w:t>
      </w:r>
      <w:r w:rsidR="003567B5">
        <w:rPr>
          <w:rFonts w:ascii="Comic Sans MS" w:eastAsia="Comic Sans MS" w:hAnsi="Comic Sans MS" w:cs="Comic Sans MS"/>
          <w:b/>
          <w:spacing w:val="-1"/>
        </w:rPr>
        <w:t>P</w:t>
      </w:r>
      <w:r w:rsidR="003567B5">
        <w:rPr>
          <w:rFonts w:ascii="Comic Sans MS" w:eastAsia="Comic Sans MS" w:hAnsi="Comic Sans MS" w:cs="Comic Sans MS"/>
          <w:b/>
          <w:spacing w:val="2"/>
        </w:rPr>
        <w:t>RO</w:t>
      </w:r>
      <w:r w:rsidR="003567B5">
        <w:rPr>
          <w:rFonts w:ascii="Comic Sans MS" w:eastAsia="Comic Sans MS" w:hAnsi="Comic Sans MS" w:cs="Comic Sans MS"/>
          <w:b/>
        </w:rPr>
        <w:t>JE</w:t>
      </w:r>
      <w:r w:rsidR="003567B5">
        <w:rPr>
          <w:rFonts w:ascii="Comic Sans MS" w:eastAsia="Comic Sans MS" w:hAnsi="Comic Sans MS" w:cs="Comic Sans MS"/>
          <w:b/>
          <w:spacing w:val="-1"/>
        </w:rPr>
        <w:t>C</w:t>
      </w:r>
      <w:r w:rsidR="003567B5">
        <w:rPr>
          <w:rFonts w:ascii="Comic Sans MS" w:eastAsia="Comic Sans MS" w:hAnsi="Comic Sans MS" w:cs="Comic Sans MS"/>
          <w:b/>
        </w:rPr>
        <w:t>T</w:t>
      </w:r>
      <w:r w:rsidR="003567B5">
        <w:rPr>
          <w:rFonts w:ascii="Comic Sans MS" w:eastAsia="Comic Sans MS" w:hAnsi="Comic Sans MS" w:cs="Comic Sans MS"/>
          <w:b/>
          <w:spacing w:val="-6"/>
        </w:rPr>
        <w:t xml:space="preserve"> </w:t>
      </w:r>
      <w:r w:rsidR="003567B5">
        <w:rPr>
          <w:rFonts w:ascii="Comic Sans MS" w:eastAsia="Comic Sans MS" w:hAnsi="Comic Sans MS" w:cs="Comic Sans MS"/>
          <w:b/>
          <w:spacing w:val="-1"/>
        </w:rPr>
        <w:t>M</w:t>
      </w:r>
      <w:r w:rsidR="003567B5">
        <w:rPr>
          <w:rFonts w:ascii="Comic Sans MS" w:eastAsia="Comic Sans MS" w:hAnsi="Comic Sans MS" w:cs="Comic Sans MS"/>
          <w:b/>
        </w:rPr>
        <w:t>U</w:t>
      </w:r>
      <w:r w:rsidR="003567B5">
        <w:rPr>
          <w:rFonts w:ascii="Comic Sans MS" w:eastAsia="Comic Sans MS" w:hAnsi="Comic Sans MS" w:cs="Comic Sans MS"/>
          <w:b/>
          <w:spacing w:val="1"/>
        </w:rPr>
        <w:t>ST</w:t>
      </w:r>
      <w:r w:rsidR="003567B5">
        <w:rPr>
          <w:rFonts w:ascii="Comic Sans MS" w:eastAsia="Comic Sans MS" w:hAnsi="Comic Sans MS" w:cs="Comic Sans MS"/>
          <w:b/>
        </w:rPr>
        <w:t>:</w:t>
      </w:r>
    </w:p>
    <w:p w14:paraId="2EAF703F" w14:textId="77777777" w:rsidR="00CD6FA1" w:rsidRDefault="00CD6FA1">
      <w:pPr>
        <w:spacing w:before="2" w:line="240" w:lineRule="exact"/>
        <w:rPr>
          <w:sz w:val="24"/>
          <w:szCs w:val="24"/>
        </w:rPr>
      </w:pPr>
    </w:p>
    <w:p w14:paraId="1B71F329" w14:textId="77777777" w:rsidR="00CD6FA1" w:rsidRDefault="003567B5">
      <w:pPr>
        <w:ind w:left="840"/>
        <w:rPr>
          <w:rFonts w:ascii="Comic Sans MS" w:eastAsia="Comic Sans MS" w:hAnsi="Comic Sans MS" w:cs="Comic Sans MS"/>
          <w:sz w:val="18"/>
          <w:szCs w:val="18"/>
        </w:rPr>
      </w:pPr>
      <w:r>
        <w:rPr>
          <w:w w:val="130"/>
        </w:rPr>
        <w:t xml:space="preserve">•   </w:t>
      </w:r>
      <w:r>
        <w:rPr>
          <w:spacing w:val="8"/>
          <w:w w:val="130"/>
        </w:rPr>
        <w:t xml:space="preserve"> </w:t>
      </w:r>
      <w:r>
        <w:rPr>
          <w:rFonts w:ascii="Comic Sans MS" w:eastAsia="Comic Sans MS" w:hAnsi="Comic Sans MS" w:cs="Comic Sans MS"/>
          <w:spacing w:val="-1"/>
        </w:rPr>
        <w:t>B</w:t>
      </w:r>
      <w:r>
        <w:rPr>
          <w:rFonts w:ascii="Comic Sans MS" w:eastAsia="Comic Sans MS" w:hAnsi="Comic Sans MS" w:cs="Comic Sans MS"/>
        </w:rPr>
        <w:t>e</w:t>
      </w:r>
      <w:r>
        <w:rPr>
          <w:rFonts w:ascii="Comic Sans MS" w:eastAsia="Comic Sans MS" w:hAnsi="Comic Sans MS" w:cs="Comic Sans MS"/>
          <w:spacing w:val="-3"/>
        </w:rPr>
        <w:t xml:space="preserve"> </w:t>
      </w:r>
      <w:r>
        <w:rPr>
          <w:rFonts w:ascii="Comic Sans MS" w:eastAsia="Comic Sans MS" w:hAnsi="Comic Sans MS" w:cs="Comic Sans MS"/>
        </w:rPr>
        <w:t>f</w:t>
      </w:r>
      <w:r>
        <w:rPr>
          <w:rFonts w:ascii="Comic Sans MS" w:eastAsia="Comic Sans MS" w:hAnsi="Comic Sans MS" w:cs="Comic Sans MS"/>
          <w:spacing w:val="1"/>
        </w:rPr>
        <w:t>oc</w:t>
      </w:r>
      <w:r>
        <w:rPr>
          <w:rFonts w:ascii="Comic Sans MS" w:eastAsia="Comic Sans MS" w:hAnsi="Comic Sans MS" w:cs="Comic Sans MS"/>
          <w:spacing w:val="2"/>
        </w:rPr>
        <w:t>u</w:t>
      </w:r>
      <w:r>
        <w:rPr>
          <w:rFonts w:ascii="Comic Sans MS" w:eastAsia="Comic Sans MS" w:hAnsi="Comic Sans MS" w:cs="Comic Sans MS"/>
          <w:spacing w:val="1"/>
        </w:rPr>
        <w:t>s</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6"/>
        </w:rPr>
        <w:t xml:space="preserve"> </w:t>
      </w:r>
      <w:r>
        <w:rPr>
          <w:rFonts w:ascii="Comic Sans MS" w:eastAsia="Comic Sans MS" w:hAnsi="Comic Sans MS" w:cs="Comic Sans MS"/>
          <w:spacing w:val="1"/>
        </w:rPr>
        <w:t>o</w:t>
      </w:r>
      <w:r>
        <w:rPr>
          <w:rFonts w:ascii="Comic Sans MS" w:eastAsia="Comic Sans MS" w:hAnsi="Comic Sans MS" w:cs="Comic Sans MS"/>
        </w:rPr>
        <w:t>n</w:t>
      </w:r>
      <w:r>
        <w:rPr>
          <w:rFonts w:ascii="Comic Sans MS" w:eastAsia="Comic Sans MS" w:hAnsi="Comic Sans MS" w:cs="Comic Sans MS"/>
          <w:spacing w:val="-3"/>
        </w:rPr>
        <w:t xml:space="preserve"> </w:t>
      </w:r>
      <w:r>
        <w:rPr>
          <w:rFonts w:ascii="Comic Sans MS" w:eastAsia="Comic Sans MS" w:hAnsi="Comic Sans MS" w:cs="Comic Sans MS"/>
          <w:spacing w:val="1"/>
        </w:rPr>
        <w:t>s</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vi</w:t>
      </w:r>
      <w:r>
        <w:rPr>
          <w:rFonts w:ascii="Comic Sans MS" w:eastAsia="Comic Sans MS" w:hAnsi="Comic Sans MS" w:cs="Comic Sans MS"/>
          <w:spacing w:val="3"/>
        </w:rPr>
        <w:t>c</w:t>
      </w:r>
      <w:r>
        <w:rPr>
          <w:rFonts w:ascii="Comic Sans MS" w:eastAsia="Comic Sans MS" w:hAnsi="Comic Sans MS" w:cs="Comic Sans MS"/>
        </w:rPr>
        <w:t>e</w:t>
      </w:r>
      <w:r>
        <w:rPr>
          <w:rFonts w:ascii="Comic Sans MS" w:eastAsia="Comic Sans MS" w:hAnsi="Comic Sans MS" w:cs="Comic Sans MS"/>
          <w:spacing w:val="-8"/>
        </w:rPr>
        <w:t xml:space="preserve"> </w:t>
      </w:r>
      <w:r>
        <w:rPr>
          <w:rFonts w:ascii="Comic Sans MS" w:eastAsia="Comic Sans MS" w:hAnsi="Comic Sans MS" w:cs="Comic Sans MS"/>
          <w:spacing w:val="1"/>
        </w:rPr>
        <w:t>a</w:t>
      </w:r>
      <w:r>
        <w:rPr>
          <w:rFonts w:ascii="Comic Sans MS" w:eastAsia="Comic Sans MS" w:hAnsi="Comic Sans MS" w:cs="Comic Sans MS"/>
        </w:rPr>
        <w:t>s</w:t>
      </w:r>
      <w:r>
        <w:rPr>
          <w:rFonts w:ascii="Comic Sans MS" w:eastAsia="Comic Sans MS" w:hAnsi="Comic Sans MS" w:cs="Comic Sans MS"/>
          <w:spacing w:val="-3"/>
        </w:rPr>
        <w:t xml:space="preserve"> </w:t>
      </w:r>
      <w:r>
        <w:rPr>
          <w:rFonts w:ascii="Comic Sans MS" w:eastAsia="Comic Sans MS" w:hAnsi="Comic Sans MS" w:cs="Comic Sans MS"/>
          <w:spacing w:val="1"/>
        </w:rPr>
        <w:t>ac</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n</w:t>
      </w:r>
      <w:r>
        <w:rPr>
          <w:rFonts w:ascii="Comic Sans MS" w:eastAsia="Comic Sans MS" w:hAnsi="Comic Sans MS" w:cs="Comic Sans MS"/>
          <w:spacing w:val="-6"/>
        </w:rPr>
        <w:t xml:space="preserve"> </w:t>
      </w:r>
      <w:r>
        <w:rPr>
          <w:rFonts w:ascii="Comic Sans MS" w:eastAsia="Comic Sans MS" w:hAnsi="Comic Sans MS" w:cs="Comic Sans MS"/>
          <w:spacing w:val="-1"/>
          <w:sz w:val="18"/>
          <w:szCs w:val="18"/>
        </w:rPr>
        <w:t>(</w:t>
      </w:r>
      <w:r>
        <w:rPr>
          <w:rFonts w:ascii="Comic Sans MS" w:eastAsia="Comic Sans MS" w:hAnsi="Comic Sans MS" w:cs="Comic Sans MS"/>
          <w:sz w:val="18"/>
          <w:szCs w:val="18"/>
        </w:rPr>
        <w:t>r</w:t>
      </w:r>
      <w:r>
        <w:rPr>
          <w:rFonts w:ascii="Comic Sans MS" w:eastAsia="Comic Sans MS" w:hAnsi="Comic Sans MS" w:cs="Comic Sans MS"/>
          <w:spacing w:val="2"/>
          <w:sz w:val="18"/>
          <w:szCs w:val="18"/>
        </w:rPr>
        <w:t>e</w:t>
      </w:r>
      <w:r>
        <w:rPr>
          <w:rFonts w:ascii="Comic Sans MS" w:eastAsia="Comic Sans MS" w:hAnsi="Comic Sans MS" w:cs="Comic Sans MS"/>
          <w:sz w:val="18"/>
          <w:szCs w:val="18"/>
        </w:rPr>
        <w:t>fer</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2"/>
          <w:sz w:val="18"/>
          <w:szCs w:val="18"/>
        </w:rPr>
        <w:t>t</w:t>
      </w:r>
      <w:r>
        <w:rPr>
          <w:rFonts w:ascii="Comic Sans MS" w:eastAsia="Comic Sans MS" w:hAnsi="Comic Sans MS" w:cs="Comic Sans MS"/>
          <w:sz w:val="18"/>
          <w:szCs w:val="18"/>
        </w:rPr>
        <w:t>o</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p</w:t>
      </w:r>
      <w:r>
        <w:rPr>
          <w:rFonts w:ascii="Comic Sans MS" w:eastAsia="Comic Sans MS" w:hAnsi="Comic Sans MS" w:cs="Comic Sans MS"/>
          <w:spacing w:val="1"/>
          <w:sz w:val="18"/>
          <w:szCs w:val="18"/>
        </w:rPr>
        <w:t xml:space="preserve"> 1</w:t>
      </w:r>
      <w:r>
        <w:rPr>
          <w:rFonts w:ascii="Comic Sans MS" w:eastAsia="Comic Sans MS" w:hAnsi="Comic Sans MS" w:cs="Comic Sans MS"/>
          <w:sz w:val="18"/>
          <w:szCs w:val="18"/>
        </w:rPr>
        <w:t>8)</w:t>
      </w:r>
    </w:p>
    <w:p w14:paraId="7D8A304D" w14:textId="77777777" w:rsidR="00CD6FA1" w:rsidRDefault="003567B5">
      <w:pPr>
        <w:spacing w:before="43"/>
        <w:ind w:left="840"/>
        <w:rPr>
          <w:rFonts w:ascii="Comic Sans MS" w:eastAsia="Comic Sans MS" w:hAnsi="Comic Sans MS" w:cs="Comic Sans MS"/>
          <w:sz w:val="18"/>
          <w:szCs w:val="18"/>
        </w:rPr>
      </w:pPr>
      <w:r>
        <w:rPr>
          <w:w w:val="130"/>
        </w:rPr>
        <w:t xml:space="preserve">•   </w:t>
      </w:r>
      <w:r>
        <w:rPr>
          <w:spacing w:val="8"/>
          <w:w w:val="130"/>
        </w:rPr>
        <w:t xml:space="preserve"> </w:t>
      </w:r>
      <w:r>
        <w:rPr>
          <w:rFonts w:ascii="Comic Sans MS" w:eastAsia="Comic Sans MS" w:hAnsi="Comic Sans MS" w:cs="Comic Sans MS"/>
          <w:spacing w:val="1"/>
        </w:rPr>
        <w:t>H</w:t>
      </w:r>
      <w:r>
        <w:rPr>
          <w:rFonts w:ascii="Comic Sans MS" w:eastAsia="Comic Sans MS" w:hAnsi="Comic Sans MS" w:cs="Comic Sans MS"/>
          <w:spacing w:val="-1"/>
        </w:rPr>
        <w:t>a</w:t>
      </w:r>
      <w:r>
        <w:rPr>
          <w:rFonts w:ascii="Comic Sans MS" w:eastAsia="Comic Sans MS" w:hAnsi="Comic Sans MS" w:cs="Comic Sans MS"/>
          <w:spacing w:val="2"/>
        </w:rPr>
        <w:t>v</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rPr>
        <w:t>a</w:t>
      </w:r>
      <w:r>
        <w:rPr>
          <w:rFonts w:ascii="Comic Sans MS" w:eastAsia="Comic Sans MS" w:hAnsi="Comic Sans MS" w:cs="Comic Sans MS"/>
          <w:spacing w:val="-2"/>
        </w:rPr>
        <w:t xml:space="preserve"> </w:t>
      </w:r>
      <w:r>
        <w:rPr>
          <w:rFonts w:ascii="Comic Sans MS" w:eastAsia="Comic Sans MS" w:hAnsi="Comic Sans MS" w:cs="Comic Sans MS"/>
          <w:spacing w:val="1"/>
        </w:rPr>
        <w:t>c</w:t>
      </w:r>
      <w:r>
        <w:rPr>
          <w:rFonts w:ascii="Comic Sans MS" w:eastAsia="Comic Sans MS" w:hAnsi="Comic Sans MS" w:cs="Comic Sans MS"/>
          <w:spacing w:val="3"/>
        </w:rPr>
        <w:t>l</w:t>
      </w:r>
      <w:r>
        <w:rPr>
          <w:rFonts w:ascii="Comic Sans MS" w:eastAsia="Comic Sans MS" w:hAnsi="Comic Sans MS" w:cs="Comic Sans MS"/>
          <w:spacing w:val="-1"/>
        </w:rPr>
        <w:t>ea</w:t>
      </w:r>
      <w:r>
        <w:rPr>
          <w:rFonts w:ascii="Comic Sans MS" w:eastAsia="Comic Sans MS" w:hAnsi="Comic Sans MS" w:cs="Comic Sans MS"/>
        </w:rPr>
        <w:t>r</w:t>
      </w:r>
      <w:r>
        <w:rPr>
          <w:rFonts w:ascii="Comic Sans MS" w:eastAsia="Comic Sans MS" w:hAnsi="Comic Sans MS" w:cs="Comic Sans MS"/>
          <w:spacing w:val="-2"/>
        </w:rPr>
        <w:t xml:space="preserve"> </w:t>
      </w:r>
      <w:r>
        <w:rPr>
          <w:rFonts w:ascii="Comic Sans MS" w:eastAsia="Comic Sans MS" w:hAnsi="Comic Sans MS" w:cs="Comic Sans MS"/>
          <w:spacing w:val="-1"/>
        </w:rPr>
        <w:t>an</w:t>
      </w:r>
      <w:r>
        <w:rPr>
          <w:rFonts w:ascii="Comic Sans MS" w:eastAsia="Comic Sans MS" w:hAnsi="Comic Sans MS" w:cs="Comic Sans MS"/>
        </w:rPr>
        <w:t xml:space="preserve">d </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h</w:t>
      </w:r>
      <w:r>
        <w:rPr>
          <w:rFonts w:ascii="Comic Sans MS" w:eastAsia="Comic Sans MS" w:hAnsi="Comic Sans MS" w:cs="Comic Sans MS"/>
          <w:spacing w:val="2"/>
        </w:rPr>
        <w:t>i</w:t>
      </w:r>
      <w:r>
        <w:rPr>
          <w:rFonts w:ascii="Comic Sans MS" w:eastAsia="Comic Sans MS" w:hAnsi="Comic Sans MS" w:cs="Comic Sans MS"/>
          <w:spacing w:val="-1"/>
        </w:rPr>
        <w:t>e</w:t>
      </w:r>
      <w:r>
        <w:rPr>
          <w:rFonts w:ascii="Comic Sans MS" w:eastAsia="Comic Sans MS" w:hAnsi="Comic Sans MS" w:cs="Comic Sans MS"/>
          <w:spacing w:val="2"/>
        </w:rPr>
        <w:t>v</w:t>
      </w:r>
      <w:r>
        <w:rPr>
          <w:rFonts w:ascii="Comic Sans MS" w:eastAsia="Comic Sans MS" w:hAnsi="Comic Sans MS" w:cs="Comic Sans MS"/>
          <w:spacing w:val="1"/>
        </w:rPr>
        <w:t>a</w:t>
      </w:r>
      <w:r>
        <w:rPr>
          <w:rFonts w:ascii="Comic Sans MS" w:eastAsia="Comic Sans MS" w:hAnsi="Comic Sans MS" w:cs="Comic Sans MS"/>
          <w:spacing w:val="-1"/>
        </w:rPr>
        <w:t>b</w:t>
      </w:r>
      <w:r>
        <w:rPr>
          <w:rFonts w:ascii="Comic Sans MS" w:eastAsia="Comic Sans MS" w:hAnsi="Comic Sans MS" w:cs="Comic Sans MS"/>
          <w:spacing w:val="1"/>
        </w:rPr>
        <w:t>l</w:t>
      </w:r>
      <w:r>
        <w:rPr>
          <w:rFonts w:ascii="Comic Sans MS" w:eastAsia="Comic Sans MS" w:hAnsi="Comic Sans MS" w:cs="Comic Sans MS"/>
        </w:rPr>
        <w:t>e</w:t>
      </w:r>
      <w:r>
        <w:rPr>
          <w:rFonts w:ascii="Comic Sans MS" w:eastAsia="Comic Sans MS" w:hAnsi="Comic Sans MS" w:cs="Comic Sans MS"/>
          <w:spacing w:val="-11"/>
        </w:rPr>
        <w:t xml:space="preserve"> </w:t>
      </w:r>
      <w:r>
        <w:rPr>
          <w:rFonts w:ascii="Comic Sans MS" w:eastAsia="Comic Sans MS" w:hAnsi="Comic Sans MS" w:cs="Comic Sans MS"/>
        </w:rPr>
        <w:t>g</w:t>
      </w:r>
      <w:r>
        <w:rPr>
          <w:rFonts w:ascii="Comic Sans MS" w:eastAsia="Comic Sans MS" w:hAnsi="Comic Sans MS" w:cs="Comic Sans MS"/>
          <w:spacing w:val="1"/>
        </w:rPr>
        <w:t>o</w:t>
      </w:r>
      <w:r>
        <w:rPr>
          <w:rFonts w:ascii="Comic Sans MS" w:eastAsia="Comic Sans MS" w:hAnsi="Comic Sans MS" w:cs="Comic Sans MS"/>
          <w:spacing w:val="-1"/>
        </w:rPr>
        <w:t>a</w:t>
      </w:r>
      <w:r>
        <w:rPr>
          <w:rFonts w:ascii="Comic Sans MS" w:eastAsia="Comic Sans MS" w:hAnsi="Comic Sans MS" w:cs="Comic Sans MS"/>
        </w:rPr>
        <w:t>l</w:t>
      </w:r>
      <w:r>
        <w:rPr>
          <w:rFonts w:ascii="Comic Sans MS" w:eastAsia="Comic Sans MS" w:hAnsi="Comic Sans MS" w:cs="Comic Sans MS"/>
          <w:spacing w:val="-2"/>
        </w:rPr>
        <w:t xml:space="preserve"> </w:t>
      </w:r>
      <w:r>
        <w:rPr>
          <w:rFonts w:ascii="Comic Sans MS" w:eastAsia="Comic Sans MS" w:hAnsi="Comic Sans MS" w:cs="Comic Sans MS"/>
          <w:spacing w:val="1"/>
          <w:sz w:val="18"/>
          <w:szCs w:val="18"/>
        </w:rPr>
        <w:t>(</w:t>
      </w:r>
      <w:r>
        <w:rPr>
          <w:rFonts w:ascii="Comic Sans MS" w:eastAsia="Comic Sans MS" w:hAnsi="Comic Sans MS" w:cs="Comic Sans MS"/>
          <w:sz w:val="18"/>
          <w:szCs w:val="18"/>
        </w:rPr>
        <w:t>refer</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o</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p</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1</w:t>
      </w:r>
      <w:r>
        <w:rPr>
          <w:rFonts w:ascii="Comic Sans MS" w:eastAsia="Comic Sans MS" w:hAnsi="Comic Sans MS" w:cs="Comic Sans MS"/>
          <w:sz w:val="18"/>
          <w:szCs w:val="18"/>
        </w:rPr>
        <w:t>7)</w:t>
      </w:r>
    </w:p>
    <w:p w14:paraId="396BF3F5" w14:textId="77777777" w:rsidR="00CD6FA1" w:rsidRDefault="003567B5">
      <w:pPr>
        <w:spacing w:before="40"/>
        <w:ind w:left="840"/>
        <w:rPr>
          <w:rFonts w:ascii="Comic Sans MS" w:eastAsia="Comic Sans MS" w:hAnsi="Comic Sans MS" w:cs="Comic Sans MS"/>
          <w:sz w:val="18"/>
          <w:szCs w:val="18"/>
        </w:rPr>
      </w:pPr>
      <w:r>
        <w:rPr>
          <w:w w:val="130"/>
        </w:rPr>
        <w:t xml:space="preserve">•   </w:t>
      </w:r>
      <w:r>
        <w:rPr>
          <w:spacing w:val="8"/>
          <w:w w:val="130"/>
        </w:rPr>
        <w:t xml:space="preserve"> </w:t>
      </w:r>
      <w:r>
        <w:rPr>
          <w:rFonts w:ascii="Comic Sans MS" w:eastAsia="Comic Sans MS" w:hAnsi="Comic Sans MS" w:cs="Comic Sans MS"/>
          <w:spacing w:val="-1"/>
        </w:rPr>
        <w:t>M</w:t>
      </w:r>
      <w:r>
        <w:rPr>
          <w:rFonts w:ascii="Comic Sans MS" w:eastAsia="Comic Sans MS" w:hAnsi="Comic Sans MS" w:cs="Comic Sans MS"/>
          <w:spacing w:val="1"/>
        </w:rPr>
        <w:t>e</w:t>
      </w:r>
      <w:r>
        <w:rPr>
          <w:rFonts w:ascii="Comic Sans MS" w:eastAsia="Comic Sans MS" w:hAnsi="Comic Sans MS" w:cs="Comic Sans MS"/>
          <w:spacing w:val="-1"/>
        </w:rPr>
        <w:t>e</w:t>
      </w:r>
      <w:r>
        <w:rPr>
          <w:rFonts w:ascii="Comic Sans MS" w:eastAsia="Comic Sans MS" w:hAnsi="Comic Sans MS" w:cs="Comic Sans MS"/>
        </w:rPr>
        <w:t>t</w:t>
      </w:r>
      <w:r>
        <w:rPr>
          <w:rFonts w:ascii="Comic Sans MS" w:eastAsia="Comic Sans MS" w:hAnsi="Comic Sans MS" w:cs="Comic Sans MS"/>
          <w:spacing w:val="-2"/>
        </w:rPr>
        <w:t xml:space="preserve"> </w:t>
      </w:r>
      <w:r>
        <w:rPr>
          <w:rFonts w:ascii="Comic Sans MS" w:eastAsia="Comic Sans MS" w:hAnsi="Comic Sans MS" w:cs="Comic Sans MS"/>
        </w:rPr>
        <w:t>a</w:t>
      </w:r>
      <w:r>
        <w:rPr>
          <w:rFonts w:ascii="Comic Sans MS" w:eastAsia="Comic Sans MS" w:hAnsi="Comic Sans MS" w:cs="Comic Sans MS"/>
          <w:spacing w:val="-2"/>
        </w:rPr>
        <w:t xml:space="preserve"> </w:t>
      </w:r>
      <w:r>
        <w:rPr>
          <w:rFonts w:ascii="Comic Sans MS" w:eastAsia="Comic Sans MS" w:hAnsi="Comic Sans MS" w:cs="Comic Sans MS"/>
          <w:spacing w:val="1"/>
        </w:rPr>
        <w:t>ne</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3"/>
        </w:rPr>
        <w:t xml:space="preserve"> </w:t>
      </w:r>
      <w:r>
        <w:rPr>
          <w:rFonts w:ascii="Comic Sans MS" w:eastAsia="Comic Sans MS" w:hAnsi="Comic Sans MS" w:cs="Comic Sans MS"/>
          <w:spacing w:val="-1"/>
        </w:rPr>
        <w:t>i</w:t>
      </w:r>
      <w:r>
        <w:rPr>
          <w:rFonts w:ascii="Comic Sans MS" w:eastAsia="Comic Sans MS" w:hAnsi="Comic Sans MS" w:cs="Comic Sans MS"/>
        </w:rPr>
        <w:t>n</w:t>
      </w:r>
      <w:r>
        <w:rPr>
          <w:rFonts w:ascii="Comic Sans MS" w:eastAsia="Comic Sans MS" w:hAnsi="Comic Sans MS" w:cs="Comic Sans MS"/>
          <w:spacing w:val="-3"/>
        </w:rPr>
        <w:t xml:space="preserve"> </w:t>
      </w:r>
      <w:r>
        <w:rPr>
          <w:rFonts w:ascii="Comic Sans MS" w:eastAsia="Comic Sans MS" w:hAnsi="Comic Sans MS" w:cs="Comic Sans MS"/>
          <w:spacing w:val="3"/>
        </w:rPr>
        <w:t>“</w:t>
      </w:r>
      <w:r>
        <w:rPr>
          <w:rFonts w:ascii="Comic Sans MS" w:eastAsia="Comic Sans MS" w:hAnsi="Comic Sans MS" w:cs="Comic Sans MS"/>
          <w:spacing w:val="-1"/>
        </w:rPr>
        <w:t>a</w:t>
      </w:r>
      <w:r>
        <w:rPr>
          <w:rFonts w:ascii="Comic Sans MS" w:eastAsia="Comic Sans MS" w:hAnsi="Comic Sans MS" w:cs="Comic Sans MS"/>
        </w:rPr>
        <w:t>”</w:t>
      </w:r>
      <w:r>
        <w:rPr>
          <w:rFonts w:ascii="Comic Sans MS" w:eastAsia="Comic Sans MS" w:hAnsi="Comic Sans MS" w:cs="Comic Sans MS"/>
          <w:spacing w:val="-2"/>
        </w:rPr>
        <w:t xml:space="preserve"> </w:t>
      </w:r>
      <w:r>
        <w:rPr>
          <w:rFonts w:ascii="Comic Sans MS" w:eastAsia="Comic Sans MS" w:hAnsi="Comic Sans MS" w:cs="Comic Sans MS"/>
          <w:spacing w:val="1"/>
        </w:rPr>
        <w:t>com</w:t>
      </w:r>
      <w:r>
        <w:rPr>
          <w:rFonts w:ascii="Comic Sans MS" w:eastAsia="Comic Sans MS" w:hAnsi="Comic Sans MS" w:cs="Comic Sans MS"/>
          <w:spacing w:val="-1"/>
        </w:rPr>
        <w:t>m</w:t>
      </w:r>
      <w:r>
        <w:rPr>
          <w:rFonts w:ascii="Comic Sans MS" w:eastAsia="Comic Sans MS" w:hAnsi="Comic Sans MS" w:cs="Comic Sans MS"/>
          <w:spacing w:val="2"/>
        </w:rPr>
        <w:t>u</w:t>
      </w:r>
      <w:r>
        <w:rPr>
          <w:rFonts w:ascii="Comic Sans MS" w:eastAsia="Comic Sans MS" w:hAnsi="Comic Sans MS" w:cs="Comic Sans MS"/>
          <w:spacing w:val="-1"/>
        </w:rPr>
        <w:t>ni</w:t>
      </w:r>
      <w:r>
        <w:rPr>
          <w:rFonts w:ascii="Comic Sans MS" w:eastAsia="Comic Sans MS" w:hAnsi="Comic Sans MS" w:cs="Comic Sans MS"/>
          <w:spacing w:val="2"/>
        </w:rPr>
        <w:t>t</w:t>
      </w:r>
      <w:r>
        <w:rPr>
          <w:rFonts w:ascii="Comic Sans MS" w:eastAsia="Comic Sans MS" w:hAnsi="Comic Sans MS" w:cs="Comic Sans MS"/>
        </w:rPr>
        <w:t>y</w:t>
      </w:r>
      <w:r>
        <w:rPr>
          <w:rFonts w:ascii="Comic Sans MS" w:eastAsia="Comic Sans MS" w:hAnsi="Comic Sans MS" w:cs="Comic Sans MS"/>
          <w:spacing w:val="-10"/>
        </w:rPr>
        <w:t xml:space="preserve"> </w:t>
      </w:r>
      <w:r>
        <w:rPr>
          <w:rFonts w:ascii="Comic Sans MS" w:eastAsia="Comic Sans MS" w:hAnsi="Comic Sans MS" w:cs="Comic Sans MS"/>
          <w:spacing w:val="-1"/>
          <w:sz w:val="18"/>
          <w:szCs w:val="18"/>
        </w:rPr>
        <w:t>(</w:t>
      </w:r>
      <w:r>
        <w:rPr>
          <w:rFonts w:ascii="Comic Sans MS" w:eastAsia="Comic Sans MS" w:hAnsi="Comic Sans MS" w:cs="Comic Sans MS"/>
          <w:sz w:val="18"/>
          <w:szCs w:val="18"/>
        </w:rPr>
        <w:t>refer</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2"/>
          <w:sz w:val="18"/>
          <w:szCs w:val="18"/>
        </w:rPr>
        <w:t>t</w:t>
      </w:r>
      <w:r>
        <w:rPr>
          <w:rFonts w:ascii="Comic Sans MS" w:eastAsia="Comic Sans MS" w:hAnsi="Comic Sans MS" w:cs="Comic Sans MS"/>
          <w:sz w:val="18"/>
          <w:szCs w:val="18"/>
        </w:rPr>
        <w:t>o</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p</w:t>
      </w:r>
      <w:r>
        <w:rPr>
          <w:rFonts w:ascii="Comic Sans MS" w:eastAsia="Comic Sans MS" w:hAnsi="Comic Sans MS" w:cs="Comic Sans MS"/>
          <w:spacing w:val="1"/>
          <w:sz w:val="18"/>
          <w:szCs w:val="18"/>
        </w:rPr>
        <w:t xml:space="preserve"> 1</w:t>
      </w:r>
      <w:r>
        <w:rPr>
          <w:rFonts w:ascii="Comic Sans MS" w:eastAsia="Comic Sans MS" w:hAnsi="Comic Sans MS" w:cs="Comic Sans MS"/>
          <w:sz w:val="18"/>
          <w:szCs w:val="18"/>
        </w:rPr>
        <w:t>7)</w:t>
      </w:r>
    </w:p>
    <w:p w14:paraId="7D7ACCC0" w14:textId="77777777" w:rsidR="00CD6FA1" w:rsidRDefault="003567B5">
      <w:pPr>
        <w:spacing w:before="43"/>
        <w:ind w:left="840"/>
        <w:rPr>
          <w:rFonts w:ascii="Comic Sans MS" w:eastAsia="Comic Sans MS" w:hAnsi="Comic Sans MS" w:cs="Comic Sans MS"/>
          <w:sz w:val="18"/>
          <w:szCs w:val="18"/>
        </w:rPr>
      </w:pPr>
      <w:r>
        <w:rPr>
          <w:w w:val="130"/>
        </w:rPr>
        <w:t xml:space="preserve">•   </w:t>
      </w:r>
      <w:r>
        <w:rPr>
          <w:spacing w:val="8"/>
          <w:w w:val="130"/>
        </w:rPr>
        <w:t xml:space="preserve"> </w:t>
      </w:r>
      <w:r>
        <w:rPr>
          <w:rFonts w:ascii="Comic Sans MS" w:eastAsia="Comic Sans MS" w:hAnsi="Comic Sans MS" w:cs="Comic Sans MS"/>
          <w:spacing w:val="-1"/>
        </w:rPr>
        <w:t>In</w:t>
      </w:r>
      <w:r>
        <w:rPr>
          <w:rFonts w:ascii="Comic Sans MS" w:eastAsia="Comic Sans MS" w:hAnsi="Comic Sans MS" w:cs="Comic Sans MS"/>
          <w:spacing w:val="1"/>
        </w:rPr>
        <w:t>cl</w:t>
      </w:r>
      <w:r>
        <w:rPr>
          <w:rFonts w:ascii="Comic Sans MS" w:eastAsia="Comic Sans MS" w:hAnsi="Comic Sans MS" w:cs="Comic Sans MS"/>
        </w:rPr>
        <w:t>u</w:t>
      </w:r>
      <w:r>
        <w:rPr>
          <w:rFonts w:ascii="Comic Sans MS" w:eastAsia="Comic Sans MS" w:hAnsi="Comic Sans MS" w:cs="Comic Sans MS"/>
          <w:spacing w:val="3"/>
        </w:rPr>
        <w:t>d</w:t>
      </w:r>
      <w:r>
        <w:rPr>
          <w:rFonts w:ascii="Comic Sans MS" w:eastAsia="Comic Sans MS" w:hAnsi="Comic Sans MS" w:cs="Comic Sans MS"/>
        </w:rPr>
        <w:t>e</w:t>
      </w:r>
      <w:r>
        <w:rPr>
          <w:rFonts w:ascii="Comic Sans MS" w:eastAsia="Comic Sans MS" w:hAnsi="Comic Sans MS" w:cs="Comic Sans MS"/>
          <w:spacing w:val="-8"/>
        </w:rPr>
        <w:t xml:space="preserve"> </w:t>
      </w:r>
      <w:r>
        <w:rPr>
          <w:rFonts w:ascii="Comic Sans MS" w:eastAsia="Comic Sans MS" w:hAnsi="Comic Sans MS" w:cs="Comic Sans MS"/>
        </w:rPr>
        <w:t>a</w:t>
      </w:r>
      <w:r>
        <w:rPr>
          <w:rFonts w:ascii="Comic Sans MS" w:eastAsia="Comic Sans MS" w:hAnsi="Comic Sans MS" w:cs="Comic Sans MS"/>
          <w:spacing w:val="-2"/>
        </w:rPr>
        <w:t xml:space="preserve"> </w:t>
      </w:r>
      <w:r>
        <w:rPr>
          <w:rFonts w:ascii="Comic Sans MS" w:eastAsia="Comic Sans MS" w:hAnsi="Comic Sans MS" w:cs="Comic Sans MS"/>
        </w:rPr>
        <w:t>g</w:t>
      </w:r>
      <w:r>
        <w:rPr>
          <w:rFonts w:ascii="Comic Sans MS" w:eastAsia="Comic Sans MS" w:hAnsi="Comic Sans MS" w:cs="Comic Sans MS"/>
          <w:spacing w:val="1"/>
        </w:rPr>
        <w:t>l</w:t>
      </w:r>
      <w:r>
        <w:rPr>
          <w:rFonts w:ascii="Comic Sans MS" w:eastAsia="Comic Sans MS" w:hAnsi="Comic Sans MS" w:cs="Comic Sans MS"/>
          <w:spacing w:val="3"/>
        </w:rPr>
        <w:t>o</w:t>
      </w:r>
      <w:r>
        <w:rPr>
          <w:rFonts w:ascii="Comic Sans MS" w:eastAsia="Comic Sans MS" w:hAnsi="Comic Sans MS" w:cs="Comic Sans MS"/>
          <w:spacing w:val="-1"/>
        </w:rPr>
        <w:t>ba</w:t>
      </w:r>
      <w:r>
        <w:rPr>
          <w:rFonts w:ascii="Comic Sans MS" w:eastAsia="Comic Sans MS" w:hAnsi="Comic Sans MS" w:cs="Comic Sans MS"/>
        </w:rPr>
        <w:t>l</w:t>
      </w:r>
      <w:r>
        <w:rPr>
          <w:rFonts w:ascii="Comic Sans MS" w:eastAsia="Comic Sans MS" w:hAnsi="Comic Sans MS" w:cs="Comic Sans MS"/>
          <w:spacing w:val="-4"/>
        </w:rPr>
        <w:t xml:space="preserve"> </w:t>
      </w:r>
      <w:r>
        <w:rPr>
          <w:rFonts w:ascii="Comic Sans MS" w:eastAsia="Comic Sans MS" w:hAnsi="Comic Sans MS" w:cs="Comic Sans MS"/>
          <w:spacing w:val="1"/>
        </w:rPr>
        <w:t>co</w:t>
      </w:r>
      <w:r>
        <w:rPr>
          <w:rFonts w:ascii="Comic Sans MS" w:eastAsia="Comic Sans MS" w:hAnsi="Comic Sans MS" w:cs="Comic Sans MS"/>
          <w:spacing w:val="-1"/>
        </w:rPr>
        <w:t>n</w:t>
      </w:r>
      <w:r>
        <w:rPr>
          <w:rFonts w:ascii="Comic Sans MS" w:eastAsia="Comic Sans MS" w:hAnsi="Comic Sans MS" w:cs="Comic Sans MS"/>
          <w:spacing w:val="2"/>
        </w:rPr>
        <w:t>t</w:t>
      </w:r>
      <w:r>
        <w:rPr>
          <w:rFonts w:ascii="Comic Sans MS" w:eastAsia="Comic Sans MS" w:hAnsi="Comic Sans MS" w:cs="Comic Sans MS"/>
          <w:spacing w:val="-1"/>
        </w:rPr>
        <w:t>e</w:t>
      </w:r>
      <w:r>
        <w:rPr>
          <w:rFonts w:ascii="Comic Sans MS" w:eastAsia="Comic Sans MS" w:hAnsi="Comic Sans MS" w:cs="Comic Sans MS"/>
          <w:spacing w:val="2"/>
        </w:rPr>
        <w:t>x</w:t>
      </w:r>
      <w:r>
        <w:rPr>
          <w:rFonts w:ascii="Comic Sans MS" w:eastAsia="Comic Sans MS" w:hAnsi="Comic Sans MS" w:cs="Comic Sans MS"/>
        </w:rPr>
        <w:t>t</w:t>
      </w:r>
      <w:r>
        <w:rPr>
          <w:rFonts w:ascii="Comic Sans MS" w:eastAsia="Comic Sans MS" w:hAnsi="Comic Sans MS" w:cs="Comic Sans MS"/>
          <w:spacing w:val="-6"/>
        </w:rPr>
        <w:t xml:space="preserve"> </w:t>
      </w:r>
      <w:r>
        <w:rPr>
          <w:rFonts w:ascii="Comic Sans MS" w:eastAsia="Comic Sans MS" w:hAnsi="Comic Sans MS" w:cs="Comic Sans MS"/>
          <w:spacing w:val="1"/>
          <w:sz w:val="18"/>
          <w:szCs w:val="18"/>
        </w:rPr>
        <w:t>(</w:t>
      </w:r>
      <w:r>
        <w:rPr>
          <w:rFonts w:ascii="Comic Sans MS" w:eastAsia="Comic Sans MS" w:hAnsi="Comic Sans MS" w:cs="Comic Sans MS"/>
          <w:sz w:val="18"/>
          <w:szCs w:val="18"/>
        </w:rPr>
        <w:t>refer</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2"/>
          <w:sz w:val="18"/>
          <w:szCs w:val="18"/>
        </w:rPr>
        <w:t>t</w:t>
      </w:r>
      <w:r>
        <w:rPr>
          <w:rFonts w:ascii="Comic Sans MS" w:eastAsia="Comic Sans MS" w:hAnsi="Comic Sans MS" w:cs="Comic Sans MS"/>
          <w:sz w:val="18"/>
          <w:szCs w:val="18"/>
        </w:rPr>
        <w:t>o</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p</w:t>
      </w:r>
      <w:r>
        <w:rPr>
          <w:rFonts w:ascii="Comic Sans MS" w:eastAsia="Comic Sans MS" w:hAnsi="Comic Sans MS" w:cs="Comic Sans MS"/>
          <w:spacing w:val="1"/>
          <w:sz w:val="18"/>
          <w:szCs w:val="18"/>
        </w:rPr>
        <w:t xml:space="preserve"> 1</w:t>
      </w:r>
      <w:r>
        <w:rPr>
          <w:rFonts w:ascii="Comic Sans MS" w:eastAsia="Comic Sans MS" w:hAnsi="Comic Sans MS" w:cs="Comic Sans MS"/>
          <w:sz w:val="18"/>
          <w:szCs w:val="18"/>
        </w:rPr>
        <w:t>6)</w:t>
      </w:r>
    </w:p>
    <w:p w14:paraId="6B0DDE47" w14:textId="77777777" w:rsidR="00CD6FA1" w:rsidRDefault="003567B5">
      <w:pPr>
        <w:spacing w:before="40"/>
        <w:ind w:left="840"/>
        <w:rPr>
          <w:rFonts w:ascii="Comic Sans MS" w:eastAsia="Comic Sans MS" w:hAnsi="Comic Sans MS" w:cs="Comic Sans MS"/>
          <w:sz w:val="18"/>
          <w:szCs w:val="18"/>
        </w:rPr>
      </w:pPr>
      <w:r>
        <w:rPr>
          <w:w w:val="131"/>
          <w:sz w:val="18"/>
          <w:szCs w:val="18"/>
        </w:rPr>
        <w:t xml:space="preserve">•   </w:t>
      </w:r>
      <w:r>
        <w:rPr>
          <w:spacing w:val="41"/>
          <w:w w:val="131"/>
          <w:sz w:val="18"/>
          <w:szCs w:val="18"/>
        </w:rPr>
        <w:t xml:space="preserve"> </w:t>
      </w:r>
      <w:r>
        <w:rPr>
          <w:rFonts w:ascii="Comic Sans MS" w:eastAsia="Comic Sans MS" w:hAnsi="Comic Sans MS" w:cs="Comic Sans MS"/>
          <w:spacing w:val="-1"/>
        </w:rPr>
        <w:t>In</w:t>
      </w:r>
      <w:r>
        <w:rPr>
          <w:rFonts w:ascii="Comic Sans MS" w:eastAsia="Comic Sans MS" w:hAnsi="Comic Sans MS" w:cs="Comic Sans MS"/>
          <w:spacing w:val="1"/>
        </w:rPr>
        <w:t>cl</w:t>
      </w:r>
      <w:r>
        <w:rPr>
          <w:rFonts w:ascii="Comic Sans MS" w:eastAsia="Comic Sans MS" w:hAnsi="Comic Sans MS" w:cs="Comic Sans MS"/>
        </w:rPr>
        <w:t>u</w:t>
      </w:r>
      <w:r>
        <w:rPr>
          <w:rFonts w:ascii="Comic Sans MS" w:eastAsia="Comic Sans MS" w:hAnsi="Comic Sans MS" w:cs="Comic Sans MS"/>
          <w:spacing w:val="3"/>
        </w:rPr>
        <w:t>d</w:t>
      </w:r>
      <w:r>
        <w:rPr>
          <w:rFonts w:ascii="Comic Sans MS" w:eastAsia="Comic Sans MS" w:hAnsi="Comic Sans MS" w:cs="Comic Sans MS"/>
        </w:rPr>
        <w:t>e</w:t>
      </w:r>
      <w:r>
        <w:rPr>
          <w:rFonts w:ascii="Comic Sans MS" w:eastAsia="Comic Sans MS" w:hAnsi="Comic Sans MS" w:cs="Comic Sans MS"/>
          <w:spacing w:val="-8"/>
        </w:rPr>
        <w:t xml:space="preserve"> </w:t>
      </w:r>
      <w:r>
        <w:rPr>
          <w:rFonts w:ascii="Comic Sans MS" w:eastAsia="Comic Sans MS" w:hAnsi="Comic Sans MS" w:cs="Comic Sans MS"/>
        </w:rPr>
        <w:t>a</w:t>
      </w:r>
      <w:r>
        <w:rPr>
          <w:rFonts w:ascii="Comic Sans MS" w:eastAsia="Comic Sans MS" w:hAnsi="Comic Sans MS" w:cs="Comic Sans MS"/>
          <w:spacing w:val="1"/>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p</w:t>
      </w:r>
      <w:r>
        <w:rPr>
          <w:rFonts w:ascii="Comic Sans MS" w:eastAsia="Comic Sans MS" w:hAnsi="Comic Sans MS" w:cs="Comic Sans MS"/>
          <w:spacing w:val="1"/>
        </w:rPr>
        <w:t>o</w:t>
      </w:r>
      <w:r>
        <w:rPr>
          <w:rFonts w:ascii="Comic Sans MS" w:eastAsia="Comic Sans MS" w:hAnsi="Comic Sans MS" w:cs="Comic Sans MS"/>
          <w:spacing w:val="-1"/>
        </w:rPr>
        <w:t>sa</w:t>
      </w:r>
      <w:r>
        <w:rPr>
          <w:rFonts w:ascii="Comic Sans MS" w:eastAsia="Comic Sans MS" w:hAnsi="Comic Sans MS" w:cs="Comic Sans MS"/>
        </w:rPr>
        <w:t>l</w:t>
      </w:r>
      <w:r>
        <w:rPr>
          <w:rFonts w:ascii="Comic Sans MS" w:eastAsia="Comic Sans MS" w:hAnsi="Comic Sans MS" w:cs="Comic Sans MS"/>
          <w:spacing w:val="-7"/>
        </w:rPr>
        <w:t xml:space="preserve"> </w:t>
      </w:r>
      <w:r>
        <w:rPr>
          <w:rFonts w:ascii="Comic Sans MS" w:eastAsia="Comic Sans MS" w:hAnsi="Comic Sans MS" w:cs="Comic Sans MS"/>
        </w:rPr>
        <w:t>f</w:t>
      </w:r>
      <w:r>
        <w:rPr>
          <w:rFonts w:ascii="Comic Sans MS" w:eastAsia="Comic Sans MS" w:hAnsi="Comic Sans MS" w:cs="Comic Sans MS"/>
          <w:spacing w:val="1"/>
        </w:rPr>
        <w:t>o</w:t>
      </w:r>
      <w:r>
        <w:rPr>
          <w:rFonts w:ascii="Comic Sans MS" w:eastAsia="Comic Sans MS" w:hAnsi="Comic Sans MS" w:cs="Comic Sans MS"/>
        </w:rPr>
        <w:t xml:space="preserve">r </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spacing w:val="2"/>
        </w:rPr>
        <w:t>t</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n</w:t>
      </w:r>
      <w:r>
        <w:rPr>
          <w:rFonts w:ascii="Comic Sans MS" w:eastAsia="Comic Sans MS" w:hAnsi="Comic Sans MS" w:cs="Comic Sans MS"/>
          <w:spacing w:val="-6"/>
        </w:rPr>
        <w:t xml:space="preserve"> </w:t>
      </w:r>
      <w:r>
        <w:rPr>
          <w:rFonts w:ascii="Comic Sans MS" w:eastAsia="Comic Sans MS" w:hAnsi="Comic Sans MS" w:cs="Comic Sans MS"/>
          <w:spacing w:val="-1"/>
          <w:sz w:val="18"/>
          <w:szCs w:val="18"/>
        </w:rPr>
        <w:t>(</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ee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p</w:t>
      </w:r>
      <w:r>
        <w:rPr>
          <w:rFonts w:ascii="Comic Sans MS" w:eastAsia="Comic Sans MS" w:hAnsi="Comic Sans MS" w:cs="Comic Sans MS"/>
          <w:spacing w:val="1"/>
          <w:sz w:val="18"/>
          <w:szCs w:val="18"/>
        </w:rPr>
        <w:t xml:space="preserve"> 10</w:t>
      </w:r>
      <w:r>
        <w:rPr>
          <w:rFonts w:ascii="Comic Sans MS" w:eastAsia="Comic Sans MS" w:hAnsi="Comic Sans MS" w:cs="Comic Sans MS"/>
          <w:spacing w:val="2"/>
          <w:sz w:val="18"/>
          <w:szCs w:val="18"/>
        </w:rPr>
        <w:t>-</w:t>
      </w:r>
      <w:r>
        <w:rPr>
          <w:rFonts w:ascii="Comic Sans MS" w:eastAsia="Comic Sans MS" w:hAnsi="Comic Sans MS" w:cs="Comic Sans MS"/>
          <w:spacing w:val="1"/>
          <w:sz w:val="18"/>
          <w:szCs w:val="18"/>
        </w:rPr>
        <w:t>1</w:t>
      </w:r>
      <w:r>
        <w:rPr>
          <w:rFonts w:ascii="Comic Sans MS" w:eastAsia="Comic Sans MS" w:hAnsi="Comic Sans MS" w:cs="Comic Sans MS"/>
          <w:sz w:val="18"/>
          <w:szCs w:val="18"/>
        </w:rPr>
        <w:t>2)</w:t>
      </w:r>
    </w:p>
    <w:p w14:paraId="0E1545CD" w14:textId="77777777" w:rsidR="00CD6FA1" w:rsidRDefault="003567B5">
      <w:pPr>
        <w:spacing w:before="43"/>
        <w:ind w:left="840"/>
        <w:rPr>
          <w:rFonts w:ascii="Comic Sans MS" w:eastAsia="Comic Sans MS" w:hAnsi="Comic Sans MS" w:cs="Comic Sans MS"/>
          <w:sz w:val="18"/>
          <w:szCs w:val="18"/>
        </w:rPr>
      </w:pPr>
      <w:r>
        <w:rPr>
          <w:w w:val="130"/>
        </w:rPr>
        <w:t xml:space="preserve">•   </w:t>
      </w:r>
      <w:r>
        <w:rPr>
          <w:spacing w:val="8"/>
          <w:w w:val="130"/>
        </w:rPr>
        <w:t xml:space="preserve"> </w:t>
      </w:r>
      <w:r>
        <w:rPr>
          <w:rFonts w:ascii="Comic Sans MS" w:eastAsia="Comic Sans MS" w:hAnsi="Comic Sans MS" w:cs="Comic Sans MS"/>
          <w:spacing w:val="-1"/>
        </w:rPr>
        <w:t>In</w:t>
      </w:r>
      <w:r>
        <w:rPr>
          <w:rFonts w:ascii="Comic Sans MS" w:eastAsia="Comic Sans MS" w:hAnsi="Comic Sans MS" w:cs="Comic Sans MS"/>
          <w:spacing w:val="1"/>
        </w:rPr>
        <w:t>cl</w:t>
      </w:r>
      <w:r>
        <w:rPr>
          <w:rFonts w:ascii="Comic Sans MS" w:eastAsia="Comic Sans MS" w:hAnsi="Comic Sans MS" w:cs="Comic Sans MS"/>
        </w:rPr>
        <w:t>u</w:t>
      </w:r>
      <w:r>
        <w:rPr>
          <w:rFonts w:ascii="Comic Sans MS" w:eastAsia="Comic Sans MS" w:hAnsi="Comic Sans MS" w:cs="Comic Sans MS"/>
          <w:spacing w:val="3"/>
        </w:rPr>
        <w:t>d</w:t>
      </w:r>
      <w:r>
        <w:rPr>
          <w:rFonts w:ascii="Comic Sans MS" w:eastAsia="Comic Sans MS" w:hAnsi="Comic Sans MS" w:cs="Comic Sans MS"/>
        </w:rPr>
        <w:t>e</w:t>
      </w:r>
      <w:r>
        <w:rPr>
          <w:rFonts w:ascii="Comic Sans MS" w:eastAsia="Comic Sans MS" w:hAnsi="Comic Sans MS" w:cs="Comic Sans MS"/>
          <w:spacing w:val="-8"/>
        </w:rPr>
        <w:t xml:space="preserve"> </w:t>
      </w:r>
      <w:r>
        <w:rPr>
          <w:rFonts w:ascii="Comic Sans MS" w:eastAsia="Comic Sans MS" w:hAnsi="Comic Sans MS" w:cs="Comic Sans MS"/>
          <w:spacing w:val="1"/>
        </w:rPr>
        <w:t>a</w:t>
      </w:r>
      <w:r>
        <w:rPr>
          <w:rFonts w:ascii="Comic Sans MS" w:eastAsia="Comic Sans MS" w:hAnsi="Comic Sans MS" w:cs="Comic Sans MS"/>
        </w:rPr>
        <w:t xml:space="preserve">n </w:t>
      </w:r>
      <w:r>
        <w:rPr>
          <w:rFonts w:ascii="Comic Sans MS" w:eastAsia="Comic Sans MS" w:hAnsi="Comic Sans MS" w:cs="Comic Sans MS"/>
          <w:spacing w:val="-2"/>
        </w:rPr>
        <w:t>A</w:t>
      </w:r>
      <w:r>
        <w:rPr>
          <w:rFonts w:ascii="Comic Sans MS" w:eastAsia="Comic Sans MS" w:hAnsi="Comic Sans MS" w:cs="Comic Sans MS"/>
          <w:spacing w:val="1"/>
        </w:rPr>
        <w:t>c</w:t>
      </w:r>
      <w:r>
        <w:rPr>
          <w:rFonts w:ascii="Comic Sans MS" w:eastAsia="Comic Sans MS" w:hAnsi="Comic Sans MS" w:cs="Comic Sans MS"/>
          <w:spacing w:val="-1"/>
        </w:rPr>
        <w:t>a</w:t>
      </w:r>
      <w:r>
        <w:rPr>
          <w:rFonts w:ascii="Comic Sans MS" w:eastAsia="Comic Sans MS" w:hAnsi="Comic Sans MS" w:cs="Comic Sans MS"/>
          <w:spacing w:val="3"/>
        </w:rPr>
        <w:t>d</w:t>
      </w:r>
      <w:r>
        <w:rPr>
          <w:rFonts w:ascii="Comic Sans MS" w:eastAsia="Comic Sans MS" w:hAnsi="Comic Sans MS" w:cs="Comic Sans MS"/>
          <w:spacing w:val="1"/>
        </w:rPr>
        <w:t>e</w:t>
      </w:r>
      <w:r>
        <w:rPr>
          <w:rFonts w:ascii="Comic Sans MS" w:eastAsia="Comic Sans MS" w:hAnsi="Comic Sans MS" w:cs="Comic Sans MS"/>
          <w:spacing w:val="-1"/>
        </w:rPr>
        <w:t>mi</w:t>
      </w:r>
      <w:r>
        <w:rPr>
          <w:rFonts w:ascii="Comic Sans MS" w:eastAsia="Comic Sans MS" w:hAnsi="Comic Sans MS" w:cs="Comic Sans MS"/>
        </w:rPr>
        <w:t>c</w:t>
      </w:r>
      <w:r>
        <w:rPr>
          <w:rFonts w:ascii="Comic Sans MS" w:eastAsia="Comic Sans MS" w:hAnsi="Comic Sans MS" w:cs="Comic Sans MS"/>
          <w:spacing w:val="-8"/>
        </w:rPr>
        <w:t xml:space="preserve"> </w:t>
      </w:r>
      <w:r>
        <w:rPr>
          <w:rFonts w:ascii="Comic Sans MS" w:eastAsia="Comic Sans MS" w:hAnsi="Comic Sans MS" w:cs="Comic Sans MS"/>
          <w:spacing w:val="1"/>
        </w:rPr>
        <w:t>Hone</w:t>
      </w:r>
      <w:r>
        <w:rPr>
          <w:rFonts w:ascii="Comic Sans MS" w:eastAsia="Comic Sans MS" w:hAnsi="Comic Sans MS" w:cs="Comic Sans MS"/>
          <w:spacing w:val="-1"/>
        </w:rPr>
        <w:t>s</w:t>
      </w:r>
      <w:r>
        <w:rPr>
          <w:rFonts w:ascii="Comic Sans MS" w:eastAsia="Comic Sans MS" w:hAnsi="Comic Sans MS" w:cs="Comic Sans MS"/>
        </w:rPr>
        <w:t>ty</w:t>
      </w:r>
      <w:r>
        <w:rPr>
          <w:rFonts w:ascii="Comic Sans MS" w:eastAsia="Comic Sans MS" w:hAnsi="Comic Sans MS" w:cs="Comic Sans MS"/>
          <w:spacing w:val="-5"/>
        </w:rPr>
        <w:t xml:space="preserve"> </w:t>
      </w:r>
      <w:r>
        <w:rPr>
          <w:rFonts w:ascii="Comic Sans MS" w:eastAsia="Comic Sans MS" w:hAnsi="Comic Sans MS" w:cs="Comic Sans MS"/>
          <w:spacing w:val="-1"/>
        </w:rPr>
        <w:t>F</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rPr>
        <w:t>m</w:t>
      </w:r>
      <w:r>
        <w:rPr>
          <w:rFonts w:ascii="Comic Sans MS" w:eastAsia="Comic Sans MS" w:hAnsi="Comic Sans MS" w:cs="Comic Sans MS"/>
          <w:spacing w:val="-6"/>
        </w:rPr>
        <w:t xml:space="preserve"> </w:t>
      </w:r>
      <w:r>
        <w:rPr>
          <w:rFonts w:ascii="Comic Sans MS" w:eastAsia="Comic Sans MS" w:hAnsi="Comic Sans MS" w:cs="Comic Sans MS"/>
          <w:spacing w:val="-1"/>
          <w:sz w:val="18"/>
          <w:szCs w:val="18"/>
        </w:rPr>
        <w:t>(</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ee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p</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2</w:t>
      </w:r>
      <w:r>
        <w:rPr>
          <w:rFonts w:ascii="Comic Sans MS" w:eastAsia="Comic Sans MS" w:hAnsi="Comic Sans MS" w:cs="Comic Sans MS"/>
          <w:spacing w:val="1"/>
          <w:sz w:val="18"/>
          <w:szCs w:val="18"/>
        </w:rPr>
        <w:t>4</w:t>
      </w:r>
      <w:r>
        <w:rPr>
          <w:rFonts w:ascii="Comic Sans MS" w:eastAsia="Comic Sans MS" w:hAnsi="Comic Sans MS" w:cs="Comic Sans MS"/>
          <w:spacing w:val="2"/>
          <w:sz w:val="18"/>
          <w:szCs w:val="18"/>
        </w:rPr>
        <w:t>-</w:t>
      </w:r>
      <w:r>
        <w:rPr>
          <w:rFonts w:ascii="Comic Sans MS" w:eastAsia="Comic Sans MS" w:hAnsi="Comic Sans MS" w:cs="Comic Sans MS"/>
          <w:spacing w:val="1"/>
          <w:sz w:val="18"/>
          <w:szCs w:val="18"/>
        </w:rPr>
        <w:t>25)</w:t>
      </w:r>
    </w:p>
    <w:p w14:paraId="612394A0" w14:textId="77777777" w:rsidR="00CD6FA1" w:rsidRDefault="003567B5">
      <w:pPr>
        <w:spacing w:before="42"/>
        <w:ind w:left="840"/>
        <w:rPr>
          <w:rFonts w:ascii="Comic Sans MS" w:eastAsia="Comic Sans MS" w:hAnsi="Comic Sans MS" w:cs="Comic Sans MS"/>
          <w:sz w:val="18"/>
          <w:szCs w:val="18"/>
        </w:rPr>
      </w:pPr>
      <w:r>
        <w:rPr>
          <w:w w:val="130"/>
        </w:rPr>
        <w:t xml:space="preserve">•   </w:t>
      </w:r>
      <w:r>
        <w:rPr>
          <w:spacing w:val="8"/>
          <w:w w:val="130"/>
        </w:rPr>
        <w:t xml:space="preserve"> </w:t>
      </w:r>
      <w:r>
        <w:rPr>
          <w:rFonts w:ascii="Comic Sans MS" w:eastAsia="Comic Sans MS" w:hAnsi="Comic Sans MS" w:cs="Comic Sans MS"/>
          <w:spacing w:val="-1"/>
        </w:rPr>
        <w:t>In</w:t>
      </w:r>
      <w:r>
        <w:rPr>
          <w:rFonts w:ascii="Comic Sans MS" w:eastAsia="Comic Sans MS" w:hAnsi="Comic Sans MS" w:cs="Comic Sans MS"/>
          <w:spacing w:val="1"/>
        </w:rPr>
        <w:t>cl</w:t>
      </w:r>
      <w:r>
        <w:rPr>
          <w:rFonts w:ascii="Comic Sans MS" w:eastAsia="Comic Sans MS" w:hAnsi="Comic Sans MS" w:cs="Comic Sans MS"/>
        </w:rPr>
        <w:t>u</w:t>
      </w:r>
      <w:r>
        <w:rPr>
          <w:rFonts w:ascii="Comic Sans MS" w:eastAsia="Comic Sans MS" w:hAnsi="Comic Sans MS" w:cs="Comic Sans MS"/>
          <w:spacing w:val="3"/>
        </w:rPr>
        <w:t>d</w:t>
      </w:r>
      <w:r>
        <w:rPr>
          <w:rFonts w:ascii="Comic Sans MS" w:eastAsia="Comic Sans MS" w:hAnsi="Comic Sans MS" w:cs="Comic Sans MS"/>
        </w:rPr>
        <w:t>e</w:t>
      </w:r>
      <w:r>
        <w:rPr>
          <w:rFonts w:ascii="Comic Sans MS" w:eastAsia="Comic Sans MS" w:hAnsi="Comic Sans MS" w:cs="Comic Sans MS"/>
          <w:spacing w:val="-8"/>
        </w:rPr>
        <w:t xml:space="preserve"> </w:t>
      </w:r>
      <w:r>
        <w:rPr>
          <w:rFonts w:ascii="Comic Sans MS" w:eastAsia="Comic Sans MS" w:hAnsi="Comic Sans MS" w:cs="Comic Sans MS"/>
        </w:rPr>
        <w:t>a</w:t>
      </w:r>
      <w:r>
        <w:rPr>
          <w:rFonts w:ascii="Comic Sans MS" w:eastAsia="Comic Sans MS" w:hAnsi="Comic Sans MS" w:cs="Comic Sans MS"/>
          <w:spacing w:val="1"/>
        </w:rPr>
        <w:t xml:space="preserve"> </w:t>
      </w:r>
      <w:r>
        <w:rPr>
          <w:rFonts w:ascii="Comic Sans MS" w:eastAsia="Comic Sans MS" w:hAnsi="Comic Sans MS" w:cs="Comic Sans MS"/>
        </w:rPr>
        <w:t>P</w:t>
      </w:r>
      <w:r>
        <w:rPr>
          <w:rFonts w:ascii="Comic Sans MS" w:eastAsia="Comic Sans MS" w:hAnsi="Comic Sans MS" w:cs="Comic Sans MS"/>
          <w:spacing w:val="3"/>
        </w:rPr>
        <w:t>r</w:t>
      </w:r>
      <w:r>
        <w:rPr>
          <w:rFonts w:ascii="Comic Sans MS" w:eastAsia="Comic Sans MS" w:hAnsi="Comic Sans MS" w:cs="Comic Sans MS"/>
          <w:spacing w:val="1"/>
        </w:rPr>
        <w:t>oc</w:t>
      </w:r>
      <w:r>
        <w:rPr>
          <w:rFonts w:ascii="Comic Sans MS" w:eastAsia="Comic Sans MS" w:hAnsi="Comic Sans MS" w:cs="Comic Sans MS"/>
          <w:spacing w:val="-1"/>
        </w:rPr>
        <w:t>es</w:t>
      </w:r>
      <w:r>
        <w:rPr>
          <w:rFonts w:ascii="Comic Sans MS" w:eastAsia="Comic Sans MS" w:hAnsi="Comic Sans MS" w:cs="Comic Sans MS"/>
        </w:rPr>
        <w:t>s</w:t>
      </w:r>
      <w:r>
        <w:rPr>
          <w:rFonts w:ascii="Comic Sans MS" w:eastAsia="Comic Sans MS" w:hAnsi="Comic Sans MS" w:cs="Comic Sans MS"/>
          <w:spacing w:val="-8"/>
        </w:rPr>
        <w:t xml:space="preserve"> </w:t>
      </w:r>
      <w:r>
        <w:rPr>
          <w:rFonts w:ascii="Comic Sans MS" w:eastAsia="Comic Sans MS" w:hAnsi="Comic Sans MS" w:cs="Comic Sans MS"/>
        </w:rPr>
        <w:t>J</w:t>
      </w:r>
      <w:r>
        <w:rPr>
          <w:rFonts w:ascii="Comic Sans MS" w:eastAsia="Comic Sans MS" w:hAnsi="Comic Sans MS" w:cs="Comic Sans MS"/>
          <w:spacing w:val="3"/>
        </w:rPr>
        <w:t>o</w:t>
      </w:r>
      <w:r>
        <w:rPr>
          <w:rFonts w:ascii="Comic Sans MS" w:eastAsia="Comic Sans MS" w:hAnsi="Comic Sans MS" w:cs="Comic Sans MS"/>
        </w:rPr>
        <w:t>u</w:t>
      </w:r>
      <w:r>
        <w:rPr>
          <w:rFonts w:ascii="Comic Sans MS" w:eastAsia="Comic Sans MS" w:hAnsi="Comic Sans MS" w:cs="Comic Sans MS"/>
          <w:spacing w:val="3"/>
        </w:rPr>
        <w:t>r</w:t>
      </w:r>
      <w:r>
        <w:rPr>
          <w:rFonts w:ascii="Comic Sans MS" w:eastAsia="Comic Sans MS" w:hAnsi="Comic Sans MS" w:cs="Comic Sans MS"/>
          <w:spacing w:val="-1"/>
        </w:rPr>
        <w:t>na</w:t>
      </w:r>
      <w:r>
        <w:rPr>
          <w:rFonts w:ascii="Comic Sans MS" w:eastAsia="Comic Sans MS" w:hAnsi="Comic Sans MS" w:cs="Comic Sans MS"/>
        </w:rPr>
        <w:t>l</w:t>
      </w:r>
      <w:r>
        <w:rPr>
          <w:rFonts w:ascii="Comic Sans MS" w:eastAsia="Comic Sans MS" w:hAnsi="Comic Sans MS" w:cs="Comic Sans MS"/>
          <w:spacing w:val="-3"/>
        </w:rPr>
        <w:t xml:space="preserve"> </w:t>
      </w:r>
      <w:r>
        <w:rPr>
          <w:rFonts w:ascii="Comic Sans MS" w:eastAsia="Comic Sans MS" w:hAnsi="Comic Sans MS" w:cs="Comic Sans MS"/>
          <w:spacing w:val="-1"/>
          <w:sz w:val="18"/>
          <w:szCs w:val="18"/>
        </w:rPr>
        <w:t>(</w:t>
      </w:r>
      <w:r>
        <w:rPr>
          <w:rFonts w:ascii="Comic Sans MS" w:eastAsia="Comic Sans MS" w:hAnsi="Comic Sans MS" w:cs="Comic Sans MS"/>
          <w:sz w:val="18"/>
          <w:szCs w:val="18"/>
        </w:rPr>
        <w:t>refer</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o</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sa</w:t>
      </w:r>
      <w:r>
        <w:rPr>
          <w:rFonts w:ascii="Comic Sans MS" w:eastAsia="Comic Sans MS" w:hAnsi="Comic Sans MS" w:cs="Comic Sans MS"/>
          <w:spacing w:val="-1"/>
          <w:sz w:val="18"/>
          <w:szCs w:val="18"/>
        </w:rPr>
        <w:t>m</w:t>
      </w:r>
      <w:r>
        <w:rPr>
          <w:rFonts w:ascii="Comic Sans MS" w:eastAsia="Comic Sans MS" w:hAnsi="Comic Sans MS" w:cs="Comic Sans MS"/>
          <w:sz w:val="18"/>
          <w:szCs w:val="18"/>
        </w:rPr>
        <w:t>p</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 xml:space="preserve">p. </w:t>
      </w:r>
      <w:r>
        <w:rPr>
          <w:rFonts w:ascii="Comic Sans MS" w:eastAsia="Comic Sans MS" w:hAnsi="Comic Sans MS" w:cs="Comic Sans MS"/>
          <w:spacing w:val="1"/>
          <w:sz w:val="18"/>
          <w:szCs w:val="18"/>
        </w:rPr>
        <w:t>1</w:t>
      </w:r>
      <w:r>
        <w:rPr>
          <w:rFonts w:ascii="Comic Sans MS" w:eastAsia="Comic Sans MS" w:hAnsi="Comic Sans MS" w:cs="Comic Sans MS"/>
          <w:sz w:val="18"/>
          <w:szCs w:val="18"/>
        </w:rPr>
        <w:t>3)</w:t>
      </w:r>
    </w:p>
    <w:p w14:paraId="2D099F15" w14:textId="77777777" w:rsidR="00CD6FA1" w:rsidRDefault="003567B5">
      <w:pPr>
        <w:spacing w:before="40"/>
        <w:ind w:left="840"/>
        <w:rPr>
          <w:rFonts w:ascii="Comic Sans MS" w:eastAsia="Comic Sans MS" w:hAnsi="Comic Sans MS" w:cs="Comic Sans MS"/>
          <w:sz w:val="18"/>
          <w:szCs w:val="18"/>
        </w:rPr>
      </w:pPr>
      <w:r>
        <w:rPr>
          <w:w w:val="130"/>
        </w:rPr>
        <w:t xml:space="preserve">•   </w:t>
      </w:r>
      <w:r>
        <w:rPr>
          <w:spacing w:val="8"/>
          <w:w w:val="130"/>
        </w:rPr>
        <w:t xml:space="preserve"> </w:t>
      </w:r>
      <w:r>
        <w:rPr>
          <w:rFonts w:ascii="Comic Sans MS" w:eastAsia="Comic Sans MS" w:hAnsi="Comic Sans MS" w:cs="Comic Sans MS"/>
          <w:spacing w:val="-1"/>
        </w:rPr>
        <w:t>In</w:t>
      </w:r>
      <w:r>
        <w:rPr>
          <w:rFonts w:ascii="Comic Sans MS" w:eastAsia="Comic Sans MS" w:hAnsi="Comic Sans MS" w:cs="Comic Sans MS"/>
          <w:spacing w:val="1"/>
        </w:rPr>
        <w:t>cl</w:t>
      </w:r>
      <w:r>
        <w:rPr>
          <w:rFonts w:ascii="Comic Sans MS" w:eastAsia="Comic Sans MS" w:hAnsi="Comic Sans MS" w:cs="Comic Sans MS"/>
        </w:rPr>
        <w:t>u</w:t>
      </w:r>
      <w:r>
        <w:rPr>
          <w:rFonts w:ascii="Comic Sans MS" w:eastAsia="Comic Sans MS" w:hAnsi="Comic Sans MS" w:cs="Comic Sans MS"/>
          <w:spacing w:val="3"/>
        </w:rPr>
        <w:t>d</w:t>
      </w:r>
      <w:r>
        <w:rPr>
          <w:rFonts w:ascii="Comic Sans MS" w:eastAsia="Comic Sans MS" w:hAnsi="Comic Sans MS" w:cs="Comic Sans MS"/>
        </w:rPr>
        <w:t>e</w:t>
      </w:r>
      <w:r>
        <w:rPr>
          <w:rFonts w:ascii="Comic Sans MS" w:eastAsia="Comic Sans MS" w:hAnsi="Comic Sans MS" w:cs="Comic Sans MS"/>
          <w:spacing w:val="-8"/>
        </w:rPr>
        <w:t xml:space="preserve"> </w:t>
      </w:r>
      <w:r>
        <w:rPr>
          <w:rFonts w:ascii="Comic Sans MS" w:eastAsia="Comic Sans MS" w:hAnsi="Comic Sans MS" w:cs="Comic Sans MS"/>
        </w:rPr>
        <w:t>a</w:t>
      </w:r>
      <w:r>
        <w:rPr>
          <w:rFonts w:ascii="Comic Sans MS" w:eastAsia="Comic Sans MS" w:hAnsi="Comic Sans MS" w:cs="Comic Sans MS"/>
          <w:spacing w:val="1"/>
        </w:rPr>
        <w:t xml:space="preserve"> </w:t>
      </w:r>
      <w:r>
        <w:rPr>
          <w:rFonts w:ascii="Comic Sans MS" w:eastAsia="Comic Sans MS" w:hAnsi="Comic Sans MS" w:cs="Comic Sans MS"/>
        </w:rPr>
        <w:t>f</w:t>
      </w:r>
      <w:r>
        <w:rPr>
          <w:rFonts w:ascii="Comic Sans MS" w:eastAsia="Comic Sans MS" w:hAnsi="Comic Sans MS" w:cs="Comic Sans MS"/>
          <w:spacing w:val="2"/>
        </w:rPr>
        <w:t>i</w:t>
      </w:r>
      <w:r>
        <w:rPr>
          <w:rFonts w:ascii="Comic Sans MS" w:eastAsia="Comic Sans MS" w:hAnsi="Comic Sans MS" w:cs="Comic Sans MS"/>
          <w:spacing w:val="-1"/>
        </w:rPr>
        <w:t>na</w:t>
      </w:r>
      <w:r>
        <w:rPr>
          <w:rFonts w:ascii="Comic Sans MS" w:eastAsia="Comic Sans MS" w:hAnsi="Comic Sans MS" w:cs="Comic Sans MS"/>
        </w:rPr>
        <w:t>l</w:t>
      </w:r>
      <w:r>
        <w:rPr>
          <w:rFonts w:ascii="Comic Sans MS" w:eastAsia="Comic Sans MS" w:hAnsi="Comic Sans MS" w:cs="Comic Sans MS"/>
          <w:spacing w:val="-3"/>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spacing w:val="2"/>
        </w:rPr>
        <w:t>t</w:t>
      </w:r>
      <w:r>
        <w:rPr>
          <w:rFonts w:ascii="Comic Sans MS" w:eastAsia="Comic Sans MS" w:hAnsi="Comic Sans MS" w:cs="Comic Sans MS"/>
          <w:spacing w:val="-1"/>
        </w:rPr>
        <w:t>a</w:t>
      </w:r>
      <w:r>
        <w:rPr>
          <w:rFonts w:ascii="Comic Sans MS" w:eastAsia="Comic Sans MS" w:hAnsi="Comic Sans MS" w:cs="Comic Sans MS"/>
          <w:spacing w:val="2"/>
        </w:rPr>
        <w:t>ti</w:t>
      </w:r>
      <w:r>
        <w:rPr>
          <w:rFonts w:ascii="Comic Sans MS" w:eastAsia="Comic Sans MS" w:hAnsi="Comic Sans MS" w:cs="Comic Sans MS"/>
          <w:spacing w:val="1"/>
        </w:rPr>
        <w:t>o</w:t>
      </w:r>
      <w:r>
        <w:rPr>
          <w:rFonts w:ascii="Comic Sans MS" w:eastAsia="Comic Sans MS" w:hAnsi="Comic Sans MS" w:cs="Comic Sans MS"/>
        </w:rPr>
        <w:t>n</w:t>
      </w:r>
      <w:r>
        <w:rPr>
          <w:rFonts w:ascii="Comic Sans MS" w:eastAsia="Comic Sans MS" w:hAnsi="Comic Sans MS" w:cs="Comic Sans MS"/>
          <w:spacing w:val="-12"/>
        </w:rPr>
        <w:t xml:space="preserve"> </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rPr>
        <w:t>d</w:t>
      </w:r>
      <w:r>
        <w:rPr>
          <w:rFonts w:ascii="Comic Sans MS" w:eastAsia="Comic Sans MS" w:hAnsi="Comic Sans MS" w:cs="Comic Sans MS"/>
          <w:spacing w:val="-2"/>
        </w:rPr>
        <w:t xml:space="preserve"> </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rPr>
        <w:t>y</w:t>
      </w:r>
      <w:r>
        <w:rPr>
          <w:rFonts w:ascii="Comic Sans MS" w:eastAsia="Comic Sans MS" w:hAnsi="Comic Sans MS" w:cs="Comic Sans MS"/>
          <w:spacing w:val="-1"/>
        </w:rPr>
        <w:t xml:space="preserve"> s</w:t>
      </w:r>
      <w:r>
        <w:rPr>
          <w:rFonts w:ascii="Comic Sans MS" w:eastAsia="Comic Sans MS" w:hAnsi="Comic Sans MS" w:cs="Comic Sans MS"/>
          <w:spacing w:val="2"/>
        </w:rPr>
        <w:t>u</w:t>
      </w:r>
      <w:r>
        <w:rPr>
          <w:rFonts w:ascii="Comic Sans MS" w:eastAsia="Comic Sans MS" w:hAnsi="Comic Sans MS" w:cs="Comic Sans MS"/>
          <w:spacing w:val="-1"/>
        </w:rPr>
        <w:t>pp</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rPr>
        <w:t>t</w:t>
      </w:r>
      <w:r>
        <w:rPr>
          <w:rFonts w:ascii="Comic Sans MS" w:eastAsia="Comic Sans MS" w:hAnsi="Comic Sans MS" w:cs="Comic Sans MS"/>
          <w:spacing w:val="-1"/>
        </w:rPr>
        <w:t>in</w:t>
      </w:r>
      <w:r>
        <w:rPr>
          <w:rFonts w:ascii="Comic Sans MS" w:eastAsia="Comic Sans MS" w:hAnsi="Comic Sans MS" w:cs="Comic Sans MS"/>
        </w:rPr>
        <w:t>g</w:t>
      </w:r>
      <w:r>
        <w:rPr>
          <w:rFonts w:ascii="Comic Sans MS" w:eastAsia="Comic Sans MS" w:hAnsi="Comic Sans MS" w:cs="Comic Sans MS"/>
          <w:spacing w:val="-7"/>
        </w:rPr>
        <w:t xml:space="preserve"> </w:t>
      </w:r>
      <w:r>
        <w:rPr>
          <w:rFonts w:ascii="Comic Sans MS" w:eastAsia="Comic Sans MS" w:hAnsi="Comic Sans MS" w:cs="Comic Sans MS"/>
          <w:spacing w:val="-1"/>
        </w:rPr>
        <w:t>v</w:t>
      </w:r>
      <w:r>
        <w:rPr>
          <w:rFonts w:ascii="Comic Sans MS" w:eastAsia="Comic Sans MS" w:hAnsi="Comic Sans MS" w:cs="Comic Sans MS"/>
          <w:spacing w:val="2"/>
        </w:rPr>
        <w:t>i</w:t>
      </w:r>
      <w:r>
        <w:rPr>
          <w:rFonts w:ascii="Comic Sans MS" w:eastAsia="Comic Sans MS" w:hAnsi="Comic Sans MS" w:cs="Comic Sans MS"/>
          <w:spacing w:val="-1"/>
        </w:rPr>
        <w:t>s</w:t>
      </w:r>
      <w:r>
        <w:rPr>
          <w:rFonts w:ascii="Comic Sans MS" w:eastAsia="Comic Sans MS" w:hAnsi="Comic Sans MS" w:cs="Comic Sans MS"/>
          <w:spacing w:val="2"/>
        </w:rPr>
        <w:t>u</w:t>
      </w:r>
      <w:r>
        <w:rPr>
          <w:rFonts w:ascii="Comic Sans MS" w:eastAsia="Comic Sans MS" w:hAnsi="Comic Sans MS" w:cs="Comic Sans MS"/>
          <w:spacing w:val="-1"/>
        </w:rPr>
        <w:t>a</w:t>
      </w:r>
      <w:r>
        <w:rPr>
          <w:rFonts w:ascii="Comic Sans MS" w:eastAsia="Comic Sans MS" w:hAnsi="Comic Sans MS" w:cs="Comic Sans MS"/>
        </w:rPr>
        <w:t>l</w:t>
      </w:r>
      <w:r>
        <w:rPr>
          <w:rFonts w:ascii="Comic Sans MS" w:eastAsia="Comic Sans MS" w:hAnsi="Comic Sans MS" w:cs="Comic Sans MS"/>
          <w:spacing w:val="-4"/>
        </w:rPr>
        <w:t xml:space="preserve"> </w:t>
      </w:r>
      <w:r>
        <w:rPr>
          <w:rFonts w:ascii="Comic Sans MS" w:eastAsia="Comic Sans MS" w:hAnsi="Comic Sans MS" w:cs="Comic Sans MS"/>
          <w:spacing w:val="-1"/>
        </w:rPr>
        <w:t>ai</w:t>
      </w:r>
      <w:r>
        <w:rPr>
          <w:rFonts w:ascii="Comic Sans MS" w:eastAsia="Comic Sans MS" w:hAnsi="Comic Sans MS" w:cs="Comic Sans MS"/>
          <w:spacing w:val="3"/>
        </w:rPr>
        <w:t>d</w:t>
      </w:r>
      <w:r>
        <w:rPr>
          <w:rFonts w:ascii="Comic Sans MS" w:eastAsia="Comic Sans MS" w:hAnsi="Comic Sans MS" w:cs="Comic Sans MS"/>
        </w:rPr>
        <w:t>s</w:t>
      </w:r>
      <w:r>
        <w:rPr>
          <w:rFonts w:ascii="Comic Sans MS" w:eastAsia="Comic Sans MS" w:hAnsi="Comic Sans MS" w:cs="Comic Sans MS"/>
          <w:spacing w:val="-4"/>
        </w:rPr>
        <w:t xml:space="preserve"> </w:t>
      </w:r>
      <w:r>
        <w:rPr>
          <w:rFonts w:ascii="Comic Sans MS" w:eastAsia="Comic Sans MS" w:hAnsi="Comic Sans MS" w:cs="Comic Sans MS"/>
          <w:spacing w:val="-1"/>
          <w:sz w:val="18"/>
          <w:szCs w:val="18"/>
        </w:rPr>
        <w:t>(</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ee</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b</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l</w:t>
      </w:r>
      <w:r>
        <w:rPr>
          <w:rFonts w:ascii="Comic Sans MS" w:eastAsia="Comic Sans MS" w:hAnsi="Comic Sans MS" w:cs="Comic Sans MS"/>
          <w:spacing w:val="-1"/>
          <w:sz w:val="18"/>
          <w:szCs w:val="18"/>
        </w:rPr>
        <w:t>o</w:t>
      </w:r>
      <w:r>
        <w:rPr>
          <w:rFonts w:ascii="Comic Sans MS" w:eastAsia="Comic Sans MS" w:hAnsi="Comic Sans MS" w:cs="Comic Sans MS"/>
          <w:spacing w:val="2"/>
          <w:sz w:val="18"/>
          <w:szCs w:val="18"/>
        </w:rPr>
        <w:t>w</w:t>
      </w:r>
      <w:r>
        <w:rPr>
          <w:rFonts w:ascii="Comic Sans MS" w:eastAsia="Comic Sans MS" w:hAnsi="Comic Sans MS" w:cs="Comic Sans MS"/>
          <w:sz w:val="18"/>
          <w:szCs w:val="18"/>
        </w:rPr>
        <w:t>)</w:t>
      </w:r>
    </w:p>
    <w:p w14:paraId="6528C41D" w14:textId="77777777" w:rsidR="00CD6FA1" w:rsidRDefault="003567B5">
      <w:pPr>
        <w:spacing w:before="43"/>
        <w:ind w:left="840"/>
        <w:rPr>
          <w:rFonts w:ascii="Comic Sans MS" w:eastAsia="Comic Sans MS" w:hAnsi="Comic Sans MS" w:cs="Comic Sans MS"/>
          <w:sz w:val="18"/>
          <w:szCs w:val="18"/>
        </w:rPr>
      </w:pPr>
      <w:r>
        <w:rPr>
          <w:w w:val="130"/>
        </w:rPr>
        <w:t xml:space="preserve">•   </w:t>
      </w:r>
      <w:r>
        <w:rPr>
          <w:spacing w:val="8"/>
          <w:w w:val="130"/>
        </w:rPr>
        <w:t xml:space="preserve"> </w:t>
      </w:r>
      <w:r>
        <w:rPr>
          <w:rFonts w:ascii="Comic Sans MS" w:eastAsia="Comic Sans MS" w:hAnsi="Comic Sans MS" w:cs="Comic Sans MS"/>
          <w:spacing w:val="-1"/>
        </w:rPr>
        <w:t>In</w:t>
      </w:r>
      <w:r>
        <w:rPr>
          <w:rFonts w:ascii="Comic Sans MS" w:eastAsia="Comic Sans MS" w:hAnsi="Comic Sans MS" w:cs="Comic Sans MS"/>
          <w:spacing w:val="1"/>
        </w:rPr>
        <w:t>cl</w:t>
      </w:r>
      <w:r>
        <w:rPr>
          <w:rFonts w:ascii="Comic Sans MS" w:eastAsia="Comic Sans MS" w:hAnsi="Comic Sans MS" w:cs="Comic Sans MS"/>
        </w:rPr>
        <w:t>u</w:t>
      </w:r>
      <w:r>
        <w:rPr>
          <w:rFonts w:ascii="Comic Sans MS" w:eastAsia="Comic Sans MS" w:hAnsi="Comic Sans MS" w:cs="Comic Sans MS"/>
          <w:spacing w:val="3"/>
        </w:rPr>
        <w:t>d</w:t>
      </w:r>
      <w:r>
        <w:rPr>
          <w:rFonts w:ascii="Comic Sans MS" w:eastAsia="Comic Sans MS" w:hAnsi="Comic Sans MS" w:cs="Comic Sans MS"/>
        </w:rPr>
        <w:t>e</w:t>
      </w:r>
      <w:r>
        <w:rPr>
          <w:rFonts w:ascii="Comic Sans MS" w:eastAsia="Comic Sans MS" w:hAnsi="Comic Sans MS" w:cs="Comic Sans MS"/>
          <w:spacing w:val="-8"/>
        </w:rPr>
        <w:t xml:space="preserve"> </w:t>
      </w:r>
      <w:r>
        <w:rPr>
          <w:rFonts w:ascii="Comic Sans MS" w:eastAsia="Comic Sans MS" w:hAnsi="Comic Sans MS" w:cs="Comic Sans MS"/>
        </w:rPr>
        <w:t>a</w:t>
      </w:r>
      <w:r>
        <w:rPr>
          <w:rFonts w:ascii="Comic Sans MS" w:eastAsia="Comic Sans MS" w:hAnsi="Comic Sans MS" w:cs="Comic Sans MS"/>
          <w:spacing w:val="1"/>
        </w:rPr>
        <w:t xml:space="preserve"> </w:t>
      </w:r>
      <w:r>
        <w:rPr>
          <w:rFonts w:ascii="Comic Sans MS" w:eastAsia="Comic Sans MS" w:hAnsi="Comic Sans MS" w:cs="Comic Sans MS"/>
          <w:spacing w:val="-1"/>
        </w:rPr>
        <w:t>bib</w:t>
      </w:r>
      <w:r>
        <w:rPr>
          <w:rFonts w:ascii="Comic Sans MS" w:eastAsia="Comic Sans MS" w:hAnsi="Comic Sans MS" w:cs="Comic Sans MS"/>
          <w:spacing w:val="3"/>
        </w:rPr>
        <w:t>l</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g</w:t>
      </w:r>
      <w:r>
        <w:rPr>
          <w:rFonts w:ascii="Comic Sans MS" w:eastAsia="Comic Sans MS" w:hAnsi="Comic Sans MS" w:cs="Comic Sans MS"/>
          <w:spacing w:val="3"/>
        </w:rPr>
        <w:t>r</w:t>
      </w:r>
      <w:r>
        <w:rPr>
          <w:rFonts w:ascii="Comic Sans MS" w:eastAsia="Comic Sans MS" w:hAnsi="Comic Sans MS" w:cs="Comic Sans MS"/>
          <w:spacing w:val="-1"/>
        </w:rPr>
        <w:t>ap</w:t>
      </w:r>
      <w:r>
        <w:rPr>
          <w:rFonts w:ascii="Comic Sans MS" w:eastAsia="Comic Sans MS" w:hAnsi="Comic Sans MS" w:cs="Comic Sans MS"/>
        </w:rPr>
        <w:t>h</w:t>
      </w:r>
      <w:r>
        <w:rPr>
          <w:rFonts w:ascii="Comic Sans MS" w:eastAsia="Comic Sans MS" w:hAnsi="Comic Sans MS" w:cs="Comic Sans MS"/>
          <w:spacing w:val="2"/>
        </w:rPr>
        <w:t>y</w:t>
      </w:r>
      <w:r>
        <w:rPr>
          <w:rFonts w:ascii="Comic Sans MS" w:eastAsia="Comic Sans MS" w:hAnsi="Comic Sans MS" w:cs="Comic Sans MS"/>
          <w:spacing w:val="1"/>
        </w:rPr>
        <w:t>/</w:t>
      </w:r>
      <w:r>
        <w:rPr>
          <w:rFonts w:ascii="Comic Sans MS" w:eastAsia="Comic Sans MS" w:hAnsi="Comic Sans MS" w:cs="Comic Sans MS"/>
          <w:spacing w:val="-1"/>
        </w:rPr>
        <w:t>s</w:t>
      </w:r>
      <w:r>
        <w:rPr>
          <w:rFonts w:ascii="Comic Sans MS" w:eastAsia="Comic Sans MS" w:hAnsi="Comic Sans MS" w:cs="Comic Sans MS"/>
          <w:spacing w:val="3"/>
        </w:rPr>
        <w:t>o</w:t>
      </w:r>
      <w:r>
        <w:rPr>
          <w:rFonts w:ascii="Comic Sans MS" w:eastAsia="Comic Sans MS" w:hAnsi="Comic Sans MS" w:cs="Comic Sans MS"/>
        </w:rPr>
        <w:t>u</w:t>
      </w:r>
      <w:r>
        <w:rPr>
          <w:rFonts w:ascii="Comic Sans MS" w:eastAsia="Comic Sans MS" w:hAnsi="Comic Sans MS" w:cs="Comic Sans MS"/>
          <w:spacing w:val="3"/>
        </w:rPr>
        <w:t>r</w:t>
      </w:r>
      <w:r>
        <w:rPr>
          <w:rFonts w:ascii="Comic Sans MS" w:eastAsia="Comic Sans MS" w:hAnsi="Comic Sans MS" w:cs="Comic Sans MS"/>
          <w:spacing w:val="1"/>
        </w:rPr>
        <w:t>c</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20"/>
        </w:rPr>
        <w:t xml:space="preserve"> </w:t>
      </w:r>
      <w:r>
        <w:rPr>
          <w:rFonts w:ascii="Comic Sans MS" w:eastAsia="Comic Sans MS" w:hAnsi="Comic Sans MS" w:cs="Comic Sans MS"/>
          <w:spacing w:val="-1"/>
          <w:sz w:val="18"/>
          <w:szCs w:val="18"/>
        </w:rPr>
        <w:t>(</w:t>
      </w:r>
      <w:r>
        <w:rPr>
          <w:rFonts w:ascii="Comic Sans MS" w:eastAsia="Comic Sans MS" w:hAnsi="Comic Sans MS" w:cs="Comic Sans MS"/>
          <w:sz w:val="18"/>
          <w:szCs w:val="18"/>
        </w:rPr>
        <w:t>refer</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o p</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1</w:t>
      </w:r>
      <w:r>
        <w:rPr>
          <w:rFonts w:ascii="Comic Sans MS" w:eastAsia="Comic Sans MS" w:hAnsi="Comic Sans MS" w:cs="Comic Sans MS"/>
          <w:sz w:val="18"/>
          <w:szCs w:val="18"/>
        </w:rPr>
        <w:t>9)</w:t>
      </w:r>
    </w:p>
    <w:p w14:paraId="67F8846B" w14:textId="77777777" w:rsidR="00CD6FA1" w:rsidRDefault="00CD6FA1">
      <w:pPr>
        <w:spacing w:before="1" w:line="160" w:lineRule="exact"/>
        <w:rPr>
          <w:sz w:val="16"/>
          <w:szCs w:val="16"/>
        </w:rPr>
      </w:pPr>
    </w:p>
    <w:p w14:paraId="43FCEEB0" w14:textId="77777777" w:rsidR="00CD6FA1" w:rsidRDefault="00CD6FA1">
      <w:pPr>
        <w:spacing w:line="200" w:lineRule="exact"/>
      </w:pPr>
    </w:p>
    <w:p w14:paraId="595DAC67" w14:textId="77777777" w:rsidR="00CD6FA1" w:rsidRDefault="00CD6FA1">
      <w:pPr>
        <w:spacing w:line="200" w:lineRule="exact"/>
      </w:pPr>
    </w:p>
    <w:p w14:paraId="79ABDCC8" w14:textId="77777777" w:rsidR="00CD6FA1" w:rsidRDefault="003567B5">
      <w:pPr>
        <w:spacing w:line="448" w:lineRule="auto"/>
        <w:ind w:left="120" w:right="4335" w:firstLine="360"/>
        <w:rPr>
          <w:rFonts w:ascii="Comic Sans MS" w:eastAsia="Comic Sans MS" w:hAnsi="Comic Sans MS" w:cs="Comic Sans MS"/>
        </w:rPr>
      </w:pPr>
      <w:r>
        <w:rPr>
          <w:rFonts w:ascii="Comic Sans MS" w:eastAsia="Comic Sans MS" w:hAnsi="Comic Sans MS" w:cs="Comic Sans MS"/>
          <w:b/>
          <w:spacing w:val="1"/>
        </w:rPr>
        <w:t>A</w:t>
      </w:r>
      <w:r>
        <w:rPr>
          <w:rFonts w:ascii="Comic Sans MS" w:eastAsia="Comic Sans MS" w:hAnsi="Comic Sans MS" w:cs="Comic Sans MS"/>
          <w:b/>
        </w:rPr>
        <w:t>.</w:t>
      </w:r>
      <w:r>
        <w:rPr>
          <w:rFonts w:ascii="Comic Sans MS" w:eastAsia="Comic Sans MS" w:hAnsi="Comic Sans MS" w:cs="Comic Sans MS"/>
          <w:b/>
          <w:spacing w:val="39"/>
        </w:rPr>
        <w:t xml:space="preserve"> </w:t>
      </w:r>
      <w:r>
        <w:rPr>
          <w:rFonts w:ascii="Comic Sans MS" w:eastAsia="Comic Sans MS" w:hAnsi="Comic Sans MS" w:cs="Comic Sans MS"/>
          <w:b/>
          <w:spacing w:val="-1"/>
        </w:rPr>
        <w:t>C</w:t>
      </w:r>
      <w:r>
        <w:rPr>
          <w:rFonts w:ascii="Comic Sans MS" w:eastAsia="Comic Sans MS" w:hAnsi="Comic Sans MS" w:cs="Comic Sans MS"/>
          <w:b/>
          <w:spacing w:val="2"/>
        </w:rPr>
        <w:t>O</w:t>
      </w:r>
      <w:r>
        <w:rPr>
          <w:rFonts w:ascii="Comic Sans MS" w:eastAsia="Comic Sans MS" w:hAnsi="Comic Sans MS" w:cs="Comic Sans MS"/>
          <w:b/>
          <w:spacing w:val="-1"/>
        </w:rPr>
        <w:t>M</w:t>
      </w:r>
      <w:r>
        <w:rPr>
          <w:rFonts w:ascii="Comic Sans MS" w:eastAsia="Comic Sans MS" w:hAnsi="Comic Sans MS" w:cs="Comic Sans MS"/>
          <w:b/>
          <w:spacing w:val="2"/>
        </w:rPr>
        <w:t>M</w:t>
      </w:r>
      <w:r>
        <w:rPr>
          <w:rFonts w:ascii="Comic Sans MS" w:eastAsia="Comic Sans MS" w:hAnsi="Comic Sans MS" w:cs="Comic Sans MS"/>
          <w:b/>
        </w:rPr>
        <w:t>U</w:t>
      </w:r>
      <w:r>
        <w:rPr>
          <w:rFonts w:ascii="Comic Sans MS" w:eastAsia="Comic Sans MS" w:hAnsi="Comic Sans MS" w:cs="Comic Sans MS"/>
          <w:b/>
          <w:spacing w:val="1"/>
        </w:rPr>
        <w:t>N</w:t>
      </w:r>
      <w:r>
        <w:rPr>
          <w:rFonts w:ascii="Comic Sans MS" w:eastAsia="Comic Sans MS" w:hAnsi="Comic Sans MS" w:cs="Comic Sans MS"/>
          <w:b/>
          <w:spacing w:val="-1"/>
        </w:rPr>
        <w:t>I</w:t>
      </w:r>
      <w:r>
        <w:rPr>
          <w:rFonts w:ascii="Comic Sans MS" w:eastAsia="Comic Sans MS" w:hAnsi="Comic Sans MS" w:cs="Comic Sans MS"/>
          <w:b/>
          <w:spacing w:val="1"/>
        </w:rPr>
        <w:t>T</w:t>
      </w:r>
      <w:r>
        <w:rPr>
          <w:rFonts w:ascii="Comic Sans MS" w:eastAsia="Comic Sans MS" w:hAnsi="Comic Sans MS" w:cs="Comic Sans MS"/>
          <w:b/>
        </w:rPr>
        <w:t>Y</w:t>
      </w:r>
      <w:r>
        <w:rPr>
          <w:rFonts w:ascii="Comic Sans MS" w:eastAsia="Comic Sans MS" w:hAnsi="Comic Sans MS" w:cs="Comic Sans MS"/>
          <w:b/>
          <w:spacing w:val="-13"/>
        </w:rPr>
        <w:t xml:space="preserve"> </w:t>
      </w:r>
      <w:r>
        <w:rPr>
          <w:rFonts w:ascii="Comic Sans MS" w:eastAsia="Comic Sans MS" w:hAnsi="Comic Sans MS" w:cs="Comic Sans MS"/>
          <w:b/>
          <w:spacing w:val="2"/>
        </w:rPr>
        <w:t>P</w:t>
      </w:r>
      <w:r>
        <w:rPr>
          <w:rFonts w:ascii="Comic Sans MS" w:eastAsia="Comic Sans MS" w:hAnsi="Comic Sans MS" w:cs="Comic Sans MS"/>
          <w:b/>
        </w:rPr>
        <w:t>R</w:t>
      </w:r>
      <w:r>
        <w:rPr>
          <w:rFonts w:ascii="Comic Sans MS" w:eastAsia="Comic Sans MS" w:hAnsi="Comic Sans MS" w:cs="Comic Sans MS"/>
          <w:b/>
          <w:spacing w:val="2"/>
        </w:rPr>
        <w:t>O</w:t>
      </w:r>
      <w:r>
        <w:rPr>
          <w:rFonts w:ascii="Comic Sans MS" w:eastAsia="Comic Sans MS" w:hAnsi="Comic Sans MS" w:cs="Comic Sans MS"/>
          <w:b/>
        </w:rPr>
        <w:t>JE</w:t>
      </w:r>
      <w:r>
        <w:rPr>
          <w:rFonts w:ascii="Comic Sans MS" w:eastAsia="Comic Sans MS" w:hAnsi="Comic Sans MS" w:cs="Comic Sans MS"/>
          <w:b/>
          <w:spacing w:val="-1"/>
        </w:rPr>
        <w:t>C</w:t>
      </w:r>
      <w:r>
        <w:rPr>
          <w:rFonts w:ascii="Comic Sans MS" w:eastAsia="Comic Sans MS" w:hAnsi="Comic Sans MS" w:cs="Comic Sans MS"/>
          <w:b/>
        </w:rPr>
        <w:t>T</w:t>
      </w:r>
      <w:r>
        <w:rPr>
          <w:rFonts w:ascii="Comic Sans MS" w:eastAsia="Comic Sans MS" w:hAnsi="Comic Sans MS" w:cs="Comic Sans MS"/>
          <w:b/>
          <w:spacing w:val="-6"/>
        </w:rPr>
        <w:t xml:space="preserve"> </w:t>
      </w:r>
      <w:r>
        <w:rPr>
          <w:rFonts w:ascii="Comic Sans MS" w:eastAsia="Comic Sans MS" w:hAnsi="Comic Sans MS" w:cs="Comic Sans MS"/>
          <w:b/>
          <w:spacing w:val="-1"/>
        </w:rPr>
        <w:t>P</w:t>
      </w:r>
      <w:r>
        <w:rPr>
          <w:rFonts w:ascii="Comic Sans MS" w:eastAsia="Comic Sans MS" w:hAnsi="Comic Sans MS" w:cs="Comic Sans MS"/>
          <w:b/>
        </w:rPr>
        <w:t>RE</w:t>
      </w:r>
      <w:r>
        <w:rPr>
          <w:rFonts w:ascii="Comic Sans MS" w:eastAsia="Comic Sans MS" w:hAnsi="Comic Sans MS" w:cs="Comic Sans MS"/>
          <w:b/>
          <w:spacing w:val="1"/>
        </w:rPr>
        <w:t>S</w:t>
      </w:r>
      <w:r>
        <w:rPr>
          <w:rFonts w:ascii="Comic Sans MS" w:eastAsia="Comic Sans MS" w:hAnsi="Comic Sans MS" w:cs="Comic Sans MS"/>
          <w:b/>
        </w:rPr>
        <w:t>E</w:t>
      </w:r>
      <w:r>
        <w:rPr>
          <w:rFonts w:ascii="Comic Sans MS" w:eastAsia="Comic Sans MS" w:hAnsi="Comic Sans MS" w:cs="Comic Sans MS"/>
          <w:b/>
          <w:spacing w:val="-1"/>
        </w:rPr>
        <w:t>N</w:t>
      </w:r>
      <w:r>
        <w:rPr>
          <w:rFonts w:ascii="Comic Sans MS" w:eastAsia="Comic Sans MS" w:hAnsi="Comic Sans MS" w:cs="Comic Sans MS"/>
          <w:b/>
          <w:spacing w:val="1"/>
        </w:rPr>
        <w:t>TA</w:t>
      </w:r>
      <w:r>
        <w:rPr>
          <w:rFonts w:ascii="Comic Sans MS" w:eastAsia="Comic Sans MS" w:hAnsi="Comic Sans MS" w:cs="Comic Sans MS"/>
          <w:b/>
          <w:spacing w:val="3"/>
        </w:rPr>
        <w:t>T</w:t>
      </w:r>
      <w:r>
        <w:rPr>
          <w:rFonts w:ascii="Comic Sans MS" w:eastAsia="Comic Sans MS" w:hAnsi="Comic Sans MS" w:cs="Comic Sans MS"/>
          <w:b/>
          <w:spacing w:val="-1"/>
        </w:rPr>
        <w:t>I</w:t>
      </w:r>
      <w:r>
        <w:rPr>
          <w:rFonts w:ascii="Comic Sans MS" w:eastAsia="Comic Sans MS" w:hAnsi="Comic Sans MS" w:cs="Comic Sans MS"/>
          <w:b/>
          <w:spacing w:val="2"/>
        </w:rPr>
        <w:t>O</w:t>
      </w:r>
      <w:r>
        <w:rPr>
          <w:rFonts w:ascii="Comic Sans MS" w:eastAsia="Comic Sans MS" w:hAnsi="Comic Sans MS" w:cs="Comic Sans MS"/>
          <w:b/>
        </w:rPr>
        <w:t xml:space="preserve">N </w:t>
      </w:r>
      <w:r>
        <w:rPr>
          <w:rFonts w:ascii="Comic Sans MS" w:eastAsia="Comic Sans MS" w:hAnsi="Comic Sans MS" w:cs="Comic Sans MS"/>
          <w:b/>
          <w:spacing w:val="-1"/>
        </w:rPr>
        <w:t>In</w:t>
      </w:r>
      <w:r>
        <w:rPr>
          <w:rFonts w:ascii="Comic Sans MS" w:eastAsia="Comic Sans MS" w:hAnsi="Comic Sans MS" w:cs="Comic Sans MS"/>
          <w:b/>
          <w:spacing w:val="1"/>
        </w:rPr>
        <w:t>-cl</w:t>
      </w:r>
      <w:r>
        <w:rPr>
          <w:rFonts w:ascii="Comic Sans MS" w:eastAsia="Comic Sans MS" w:hAnsi="Comic Sans MS" w:cs="Comic Sans MS"/>
          <w:b/>
          <w:spacing w:val="2"/>
        </w:rPr>
        <w:t>a</w:t>
      </w:r>
      <w:r>
        <w:rPr>
          <w:rFonts w:ascii="Comic Sans MS" w:eastAsia="Comic Sans MS" w:hAnsi="Comic Sans MS" w:cs="Comic Sans MS"/>
          <w:b/>
          <w:spacing w:val="-1"/>
        </w:rPr>
        <w:t>s</w:t>
      </w:r>
      <w:r>
        <w:rPr>
          <w:rFonts w:ascii="Comic Sans MS" w:eastAsia="Comic Sans MS" w:hAnsi="Comic Sans MS" w:cs="Comic Sans MS"/>
          <w:b/>
        </w:rPr>
        <w:t>s</w:t>
      </w:r>
      <w:r>
        <w:rPr>
          <w:rFonts w:ascii="Comic Sans MS" w:eastAsia="Comic Sans MS" w:hAnsi="Comic Sans MS" w:cs="Comic Sans MS"/>
          <w:b/>
          <w:spacing w:val="-7"/>
        </w:rPr>
        <w:t xml:space="preserve"> </w:t>
      </w:r>
      <w:r>
        <w:rPr>
          <w:rFonts w:ascii="Comic Sans MS" w:eastAsia="Comic Sans MS" w:hAnsi="Comic Sans MS" w:cs="Comic Sans MS"/>
          <w:b/>
          <w:spacing w:val="-1"/>
        </w:rPr>
        <w:t>P</w:t>
      </w:r>
      <w:r>
        <w:rPr>
          <w:rFonts w:ascii="Comic Sans MS" w:eastAsia="Comic Sans MS" w:hAnsi="Comic Sans MS" w:cs="Comic Sans MS"/>
          <w:b/>
        </w:rPr>
        <w:t>r</w:t>
      </w:r>
      <w:r>
        <w:rPr>
          <w:rFonts w:ascii="Comic Sans MS" w:eastAsia="Comic Sans MS" w:hAnsi="Comic Sans MS" w:cs="Comic Sans MS"/>
          <w:b/>
          <w:spacing w:val="1"/>
        </w:rPr>
        <w:t>e</w:t>
      </w:r>
      <w:r>
        <w:rPr>
          <w:rFonts w:ascii="Comic Sans MS" w:eastAsia="Comic Sans MS" w:hAnsi="Comic Sans MS" w:cs="Comic Sans MS"/>
          <w:b/>
          <w:spacing w:val="-1"/>
        </w:rPr>
        <w:t>s</w:t>
      </w:r>
      <w:r>
        <w:rPr>
          <w:rFonts w:ascii="Comic Sans MS" w:eastAsia="Comic Sans MS" w:hAnsi="Comic Sans MS" w:cs="Comic Sans MS"/>
          <w:b/>
          <w:spacing w:val="1"/>
        </w:rPr>
        <w:t>e</w:t>
      </w:r>
      <w:r>
        <w:rPr>
          <w:rFonts w:ascii="Comic Sans MS" w:eastAsia="Comic Sans MS" w:hAnsi="Comic Sans MS" w:cs="Comic Sans MS"/>
          <w:b/>
          <w:spacing w:val="-1"/>
        </w:rPr>
        <w:t>n</w:t>
      </w:r>
      <w:r>
        <w:rPr>
          <w:rFonts w:ascii="Comic Sans MS" w:eastAsia="Comic Sans MS" w:hAnsi="Comic Sans MS" w:cs="Comic Sans MS"/>
          <w:b/>
          <w:spacing w:val="2"/>
        </w:rPr>
        <w:t>t</w:t>
      </w:r>
      <w:r>
        <w:rPr>
          <w:rFonts w:ascii="Comic Sans MS" w:eastAsia="Comic Sans MS" w:hAnsi="Comic Sans MS" w:cs="Comic Sans MS"/>
          <w:b/>
        </w:rPr>
        <w:t>at</w:t>
      </w:r>
      <w:r>
        <w:rPr>
          <w:rFonts w:ascii="Comic Sans MS" w:eastAsia="Comic Sans MS" w:hAnsi="Comic Sans MS" w:cs="Comic Sans MS"/>
          <w:b/>
          <w:spacing w:val="-1"/>
        </w:rPr>
        <w:t>i</w:t>
      </w:r>
      <w:r>
        <w:rPr>
          <w:rFonts w:ascii="Comic Sans MS" w:eastAsia="Comic Sans MS" w:hAnsi="Comic Sans MS" w:cs="Comic Sans MS"/>
          <w:b/>
          <w:spacing w:val="3"/>
        </w:rPr>
        <w:t>o</w:t>
      </w:r>
      <w:r>
        <w:rPr>
          <w:rFonts w:ascii="Comic Sans MS" w:eastAsia="Comic Sans MS" w:hAnsi="Comic Sans MS" w:cs="Comic Sans MS"/>
          <w:b/>
        </w:rPr>
        <w:t>n</w:t>
      </w:r>
      <w:r w:rsidR="00CD3EAC">
        <w:rPr>
          <w:rFonts w:ascii="Comic Sans MS" w:eastAsia="Comic Sans MS" w:hAnsi="Comic Sans MS" w:cs="Comic Sans MS"/>
          <w:b/>
        </w:rPr>
        <w:t xml:space="preserve"> (during HR)</w:t>
      </w:r>
    </w:p>
    <w:p w14:paraId="5141DE0A" w14:textId="77777777" w:rsidR="00CD6FA1" w:rsidRDefault="003567B5">
      <w:pPr>
        <w:spacing w:line="275" w:lineRule="auto"/>
        <w:ind w:left="120" w:right="441"/>
        <w:rPr>
          <w:rFonts w:ascii="Comic Sans MS" w:eastAsia="Comic Sans MS" w:hAnsi="Comic Sans MS" w:cs="Comic Sans MS"/>
        </w:rPr>
      </w:pPr>
      <w:r>
        <w:rPr>
          <w:rFonts w:ascii="Comic Sans MS" w:eastAsia="Comic Sans MS" w:hAnsi="Comic Sans MS" w:cs="Comic Sans MS"/>
          <w:spacing w:val="-1"/>
        </w:rPr>
        <w:t>T</w:t>
      </w:r>
      <w:r>
        <w:rPr>
          <w:rFonts w:ascii="Comic Sans MS" w:eastAsia="Comic Sans MS" w:hAnsi="Comic Sans MS" w:cs="Comic Sans MS"/>
        </w:rPr>
        <w:t>he</w:t>
      </w:r>
      <w:r>
        <w:rPr>
          <w:rFonts w:ascii="Comic Sans MS" w:eastAsia="Comic Sans MS" w:hAnsi="Comic Sans MS" w:cs="Comic Sans MS"/>
          <w:spacing w:val="-2"/>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n</w:t>
      </w:r>
      <w:r>
        <w:rPr>
          <w:rFonts w:ascii="Comic Sans MS" w:eastAsia="Comic Sans MS" w:hAnsi="Comic Sans MS" w:cs="Comic Sans MS"/>
          <w:spacing w:val="-10"/>
        </w:rPr>
        <w:t xml:space="preserve"> </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2"/>
        </w:rPr>
        <w:t xml:space="preserve"> </w:t>
      </w:r>
      <w:r>
        <w:rPr>
          <w:rFonts w:ascii="Comic Sans MS" w:eastAsia="Comic Sans MS" w:hAnsi="Comic Sans MS" w:cs="Comic Sans MS"/>
          <w:spacing w:val="2"/>
        </w:rPr>
        <w:t>t</w:t>
      </w:r>
      <w:r>
        <w:rPr>
          <w:rFonts w:ascii="Comic Sans MS" w:eastAsia="Comic Sans MS" w:hAnsi="Comic Sans MS" w:cs="Comic Sans MS"/>
        </w:rPr>
        <w:t>he</w:t>
      </w:r>
      <w:r>
        <w:rPr>
          <w:rFonts w:ascii="Comic Sans MS" w:eastAsia="Comic Sans MS" w:hAnsi="Comic Sans MS" w:cs="Comic Sans MS"/>
          <w:spacing w:val="-1"/>
        </w:rPr>
        <w:t xml:space="preserve"> </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d</w:t>
      </w:r>
      <w:r>
        <w:rPr>
          <w:rFonts w:ascii="Comic Sans MS" w:eastAsia="Comic Sans MS" w:hAnsi="Comic Sans MS" w:cs="Comic Sans MS"/>
          <w:spacing w:val="-2"/>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spacing w:val="1"/>
        </w:rPr>
        <w:t>com</w:t>
      </w:r>
      <w:r>
        <w:rPr>
          <w:rFonts w:ascii="Comic Sans MS" w:eastAsia="Comic Sans MS" w:hAnsi="Comic Sans MS" w:cs="Comic Sans MS"/>
          <w:spacing w:val="-1"/>
        </w:rPr>
        <w:t>m</w:t>
      </w:r>
      <w:r>
        <w:rPr>
          <w:rFonts w:ascii="Comic Sans MS" w:eastAsia="Comic Sans MS" w:hAnsi="Comic Sans MS" w:cs="Comic Sans MS"/>
          <w:spacing w:val="2"/>
        </w:rPr>
        <w:t>u</w:t>
      </w:r>
      <w:r>
        <w:rPr>
          <w:rFonts w:ascii="Comic Sans MS" w:eastAsia="Comic Sans MS" w:hAnsi="Comic Sans MS" w:cs="Comic Sans MS"/>
          <w:spacing w:val="-1"/>
        </w:rPr>
        <w:t>ni</w:t>
      </w:r>
      <w:r>
        <w:rPr>
          <w:rFonts w:ascii="Comic Sans MS" w:eastAsia="Comic Sans MS" w:hAnsi="Comic Sans MS" w:cs="Comic Sans MS"/>
          <w:spacing w:val="2"/>
        </w:rPr>
        <w:t>t</w:t>
      </w:r>
      <w:r>
        <w:rPr>
          <w:rFonts w:ascii="Comic Sans MS" w:eastAsia="Comic Sans MS" w:hAnsi="Comic Sans MS" w:cs="Comic Sans MS"/>
        </w:rPr>
        <w:t>y</w:t>
      </w:r>
      <w:r>
        <w:rPr>
          <w:rFonts w:ascii="Comic Sans MS" w:eastAsia="Comic Sans MS" w:hAnsi="Comic Sans MS" w:cs="Comic Sans MS"/>
          <w:spacing w:val="-10"/>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oj</w:t>
      </w:r>
      <w:r>
        <w:rPr>
          <w:rFonts w:ascii="Comic Sans MS" w:eastAsia="Comic Sans MS" w:hAnsi="Comic Sans MS" w:cs="Comic Sans MS"/>
          <w:spacing w:val="-1"/>
        </w:rPr>
        <w:t>e</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7"/>
        </w:rPr>
        <w:t xml:space="preserve"> </w:t>
      </w:r>
      <w:r>
        <w:rPr>
          <w:rFonts w:ascii="Comic Sans MS" w:eastAsia="Comic Sans MS" w:hAnsi="Comic Sans MS" w:cs="Comic Sans MS"/>
          <w:spacing w:val="2"/>
        </w:rPr>
        <w:t>i</w:t>
      </w:r>
      <w:r>
        <w:rPr>
          <w:rFonts w:ascii="Comic Sans MS" w:eastAsia="Comic Sans MS" w:hAnsi="Comic Sans MS" w:cs="Comic Sans MS"/>
        </w:rPr>
        <w:t>s</w:t>
      </w:r>
      <w:r>
        <w:rPr>
          <w:rFonts w:ascii="Comic Sans MS" w:eastAsia="Comic Sans MS" w:hAnsi="Comic Sans MS" w:cs="Comic Sans MS"/>
          <w:spacing w:val="-3"/>
        </w:rPr>
        <w:t xml:space="preserve"> </w:t>
      </w:r>
      <w:r>
        <w:rPr>
          <w:rFonts w:ascii="Comic Sans MS" w:eastAsia="Comic Sans MS" w:hAnsi="Comic Sans MS" w:cs="Comic Sans MS"/>
          <w:spacing w:val="1"/>
        </w:rPr>
        <w:t>a</w:t>
      </w:r>
      <w:r>
        <w:rPr>
          <w:rFonts w:ascii="Comic Sans MS" w:eastAsia="Comic Sans MS" w:hAnsi="Comic Sans MS" w:cs="Comic Sans MS"/>
        </w:rPr>
        <w:t>n</w:t>
      </w:r>
      <w:r>
        <w:rPr>
          <w:rFonts w:ascii="Comic Sans MS" w:eastAsia="Comic Sans MS" w:hAnsi="Comic Sans MS" w:cs="Comic Sans MS"/>
          <w:spacing w:val="-3"/>
        </w:rPr>
        <w:t xml:space="preserve"> </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rPr>
        <w:t>l</w:t>
      </w:r>
      <w:r>
        <w:rPr>
          <w:rFonts w:ascii="Comic Sans MS" w:eastAsia="Comic Sans MS" w:hAnsi="Comic Sans MS" w:cs="Comic Sans MS"/>
          <w:spacing w:val="-3"/>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es</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spacing w:val="2"/>
        </w:rPr>
        <w:t>t</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n</w:t>
      </w:r>
      <w:r>
        <w:rPr>
          <w:rFonts w:ascii="Comic Sans MS" w:eastAsia="Comic Sans MS" w:hAnsi="Comic Sans MS" w:cs="Comic Sans MS"/>
          <w:spacing w:val="-10"/>
        </w:rPr>
        <w:t xml:space="preserve"> </w:t>
      </w:r>
      <w:r>
        <w:rPr>
          <w:rFonts w:ascii="Comic Sans MS" w:eastAsia="Comic Sans MS" w:hAnsi="Comic Sans MS" w:cs="Comic Sans MS"/>
          <w:spacing w:val="1"/>
        </w:rPr>
        <w:t>d</w:t>
      </w:r>
      <w:r>
        <w:rPr>
          <w:rFonts w:ascii="Comic Sans MS" w:eastAsia="Comic Sans MS" w:hAnsi="Comic Sans MS" w:cs="Comic Sans MS"/>
          <w:spacing w:val="-1"/>
        </w:rPr>
        <w:t>e</w:t>
      </w:r>
      <w:r>
        <w:rPr>
          <w:rFonts w:ascii="Comic Sans MS" w:eastAsia="Comic Sans MS" w:hAnsi="Comic Sans MS" w:cs="Comic Sans MS"/>
          <w:spacing w:val="1"/>
        </w:rPr>
        <w:t>l</w:t>
      </w:r>
      <w:r>
        <w:rPr>
          <w:rFonts w:ascii="Comic Sans MS" w:eastAsia="Comic Sans MS" w:hAnsi="Comic Sans MS" w:cs="Comic Sans MS"/>
          <w:spacing w:val="-1"/>
        </w:rPr>
        <w:t>i</w:t>
      </w:r>
      <w:r>
        <w:rPr>
          <w:rFonts w:ascii="Comic Sans MS" w:eastAsia="Comic Sans MS" w:hAnsi="Comic Sans MS" w:cs="Comic Sans MS"/>
          <w:spacing w:val="2"/>
        </w:rPr>
        <w:t>v</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8"/>
        </w:rPr>
        <w:t xml:space="preserve"> </w:t>
      </w:r>
      <w:r>
        <w:rPr>
          <w:rFonts w:ascii="Comic Sans MS" w:eastAsia="Comic Sans MS" w:hAnsi="Comic Sans MS" w:cs="Comic Sans MS"/>
        </w:rPr>
        <w:t>to</w:t>
      </w:r>
      <w:r>
        <w:rPr>
          <w:rFonts w:ascii="Comic Sans MS" w:eastAsia="Comic Sans MS" w:hAnsi="Comic Sans MS" w:cs="Comic Sans MS"/>
          <w:spacing w:val="-1"/>
        </w:rPr>
        <w:t xml:space="preserve"> </w:t>
      </w:r>
      <w:r>
        <w:rPr>
          <w:rFonts w:ascii="Comic Sans MS" w:eastAsia="Comic Sans MS" w:hAnsi="Comic Sans MS" w:cs="Comic Sans MS"/>
          <w:spacing w:val="1"/>
        </w:rPr>
        <w:t>a</w:t>
      </w:r>
      <w:r>
        <w:rPr>
          <w:rFonts w:ascii="Comic Sans MS" w:eastAsia="Comic Sans MS" w:hAnsi="Comic Sans MS" w:cs="Comic Sans MS"/>
        </w:rPr>
        <w:t xml:space="preserve">n </w:t>
      </w:r>
      <w:r>
        <w:rPr>
          <w:rFonts w:ascii="Comic Sans MS" w:eastAsia="Comic Sans MS" w:hAnsi="Comic Sans MS" w:cs="Comic Sans MS"/>
          <w:spacing w:val="-1"/>
        </w:rPr>
        <w:t>a</w:t>
      </w:r>
      <w:r>
        <w:rPr>
          <w:rFonts w:ascii="Comic Sans MS" w:eastAsia="Comic Sans MS" w:hAnsi="Comic Sans MS" w:cs="Comic Sans MS"/>
        </w:rPr>
        <w:t>u</w:t>
      </w:r>
      <w:r>
        <w:rPr>
          <w:rFonts w:ascii="Comic Sans MS" w:eastAsia="Comic Sans MS" w:hAnsi="Comic Sans MS" w:cs="Comic Sans MS"/>
          <w:spacing w:val="1"/>
        </w:rPr>
        <w:t>d</w:t>
      </w:r>
      <w:r>
        <w:rPr>
          <w:rFonts w:ascii="Comic Sans MS" w:eastAsia="Comic Sans MS" w:hAnsi="Comic Sans MS" w:cs="Comic Sans MS"/>
          <w:spacing w:val="2"/>
        </w:rPr>
        <w:t>i</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spacing w:val="1"/>
        </w:rPr>
        <w:t>c</w:t>
      </w:r>
      <w:r>
        <w:rPr>
          <w:rFonts w:ascii="Comic Sans MS" w:eastAsia="Comic Sans MS" w:hAnsi="Comic Sans MS" w:cs="Comic Sans MS"/>
        </w:rPr>
        <w:t>e</w:t>
      </w:r>
      <w:r>
        <w:rPr>
          <w:rFonts w:ascii="Comic Sans MS" w:eastAsia="Comic Sans MS" w:hAnsi="Comic Sans MS" w:cs="Comic Sans MS"/>
          <w:spacing w:val="-9"/>
        </w:rPr>
        <w:t xml:space="preserve"> </w:t>
      </w:r>
      <w:r>
        <w:rPr>
          <w:rFonts w:ascii="Comic Sans MS" w:eastAsia="Comic Sans MS" w:hAnsi="Comic Sans MS" w:cs="Comic Sans MS"/>
          <w:spacing w:val="2"/>
        </w:rPr>
        <w:t>i</w:t>
      </w:r>
      <w:r>
        <w:rPr>
          <w:rFonts w:ascii="Comic Sans MS" w:eastAsia="Comic Sans MS" w:hAnsi="Comic Sans MS" w:cs="Comic Sans MS"/>
        </w:rPr>
        <w:t>n</w:t>
      </w:r>
      <w:r>
        <w:rPr>
          <w:rFonts w:ascii="Comic Sans MS" w:eastAsia="Comic Sans MS" w:hAnsi="Comic Sans MS" w:cs="Comic Sans MS"/>
          <w:spacing w:val="-3"/>
        </w:rPr>
        <w:t xml:space="preserve"> </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rPr>
        <w:t>y</w:t>
      </w:r>
      <w:r>
        <w:rPr>
          <w:rFonts w:ascii="Comic Sans MS" w:eastAsia="Comic Sans MS" w:hAnsi="Comic Sans MS" w:cs="Comic Sans MS"/>
          <w:spacing w:val="-1"/>
        </w:rPr>
        <w:t xml:space="preserve"> </w:t>
      </w:r>
      <w:r>
        <w:rPr>
          <w:rFonts w:ascii="Comic Sans MS" w:eastAsia="Comic Sans MS" w:hAnsi="Comic Sans MS" w:cs="Comic Sans MS"/>
        </w:rPr>
        <w:t>f</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spacing w:val="-1"/>
        </w:rPr>
        <w:t>ma</w:t>
      </w:r>
      <w:r>
        <w:rPr>
          <w:rFonts w:ascii="Comic Sans MS" w:eastAsia="Comic Sans MS" w:hAnsi="Comic Sans MS" w:cs="Comic Sans MS"/>
        </w:rPr>
        <w:t>t.</w:t>
      </w:r>
      <w:r>
        <w:rPr>
          <w:rFonts w:ascii="Comic Sans MS" w:eastAsia="Comic Sans MS" w:hAnsi="Comic Sans MS" w:cs="Comic Sans MS"/>
          <w:spacing w:val="-3"/>
        </w:rPr>
        <w:t xml:space="preserve"> </w:t>
      </w:r>
      <w:r>
        <w:rPr>
          <w:rFonts w:ascii="Comic Sans MS" w:eastAsia="Comic Sans MS" w:hAnsi="Comic Sans MS" w:cs="Comic Sans MS"/>
          <w:spacing w:val="1"/>
        </w:rPr>
        <w:t>T</w:t>
      </w:r>
      <w:r>
        <w:rPr>
          <w:rFonts w:ascii="Comic Sans MS" w:eastAsia="Comic Sans MS" w:hAnsi="Comic Sans MS" w:cs="Comic Sans MS"/>
        </w:rPr>
        <w:t>he</w:t>
      </w:r>
      <w:r>
        <w:rPr>
          <w:rFonts w:ascii="Comic Sans MS" w:eastAsia="Comic Sans MS" w:hAnsi="Comic Sans MS" w:cs="Comic Sans MS"/>
          <w:spacing w:val="-5"/>
        </w:rPr>
        <w:t xml:space="preserve"> </w:t>
      </w:r>
      <w:r>
        <w:rPr>
          <w:rFonts w:ascii="Comic Sans MS" w:eastAsia="Comic Sans MS" w:hAnsi="Comic Sans MS" w:cs="Comic Sans MS"/>
        </w:rPr>
        <w:t>f</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spacing w:val="-1"/>
        </w:rPr>
        <w:t>m</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7"/>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ur</w:t>
      </w:r>
      <w:r>
        <w:rPr>
          <w:rFonts w:ascii="Comic Sans MS" w:eastAsia="Comic Sans MS" w:hAnsi="Comic Sans MS" w:cs="Comic Sans MS"/>
          <w:spacing w:val="-1"/>
        </w:rPr>
        <w:t xml:space="preserve"> p</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spacing w:val="-1"/>
        </w:rPr>
        <w:t>en</w:t>
      </w:r>
      <w:r>
        <w:rPr>
          <w:rFonts w:ascii="Comic Sans MS" w:eastAsia="Comic Sans MS" w:hAnsi="Comic Sans MS" w:cs="Comic Sans MS"/>
          <w:spacing w:val="2"/>
        </w:rPr>
        <w:t>t</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3"/>
        </w:rPr>
        <w:t>o</w:t>
      </w:r>
      <w:r>
        <w:rPr>
          <w:rFonts w:ascii="Comic Sans MS" w:eastAsia="Comic Sans MS" w:hAnsi="Comic Sans MS" w:cs="Comic Sans MS"/>
        </w:rPr>
        <w:t>n</w:t>
      </w:r>
      <w:r>
        <w:rPr>
          <w:rFonts w:ascii="Comic Sans MS" w:eastAsia="Comic Sans MS" w:hAnsi="Comic Sans MS" w:cs="Comic Sans MS"/>
          <w:spacing w:val="-13"/>
        </w:rPr>
        <w:t xml:space="preserve"> </w:t>
      </w:r>
      <w:r>
        <w:rPr>
          <w:rFonts w:ascii="Comic Sans MS" w:eastAsia="Comic Sans MS" w:hAnsi="Comic Sans MS" w:cs="Comic Sans MS"/>
          <w:spacing w:val="1"/>
        </w:rPr>
        <w:t>ca</w:t>
      </w:r>
      <w:r>
        <w:rPr>
          <w:rFonts w:ascii="Comic Sans MS" w:eastAsia="Comic Sans MS" w:hAnsi="Comic Sans MS" w:cs="Comic Sans MS"/>
        </w:rPr>
        <w:t>n</w:t>
      </w:r>
      <w:r>
        <w:rPr>
          <w:rFonts w:ascii="Comic Sans MS" w:eastAsia="Comic Sans MS" w:hAnsi="Comic Sans MS" w:cs="Comic Sans MS"/>
          <w:spacing w:val="-4"/>
        </w:rPr>
        <w:t xml:space="preserve"> </w:t>
      </w:r>
      <w:r>
        <w:rPr>
          <w:rFonts w:ascii="Comic Sans MS" w:eastAsia="Comic Sans MS" w:hAnsi="Comic Sans MS" w:cs="Comic Sans MS"/>
          <w:spacing w:val="2"/>
        </w:rPr>
        <w:t>b</w:t>
      </w:r>
      <w:r>
        <w:rPr>
          <w:rFonts w:ascii="Comic Sans MS" w:eastAsia="Comic Sans MS" w:hAnsi="Comic Sans MS" w:cs="Comic Sans MS"/>
        </w:rPr>
        <w:t>e</w:t>
      </w:r>
      <w:r>
        <w:rPr>
          <w:rFonts w:ascii="Comic Sans MS" w:eastAsia="Comic Sans MS" w:hAnsi="Comic Sans MS" w:cs="Comic Sans MS"/>
          <w:spacing w:val="-3"/>
        </w:rPr>
        <w:t xml:space="preserve"> </w:t>
      </w:r>
      <w:r>
        <w:rPr>
          <w:rFonts w:ascii="Comic Sans MS" w:eastAsia="Comic Sans MS" w:hAnsi="Comic Sans MS" w:cs="Comic Sans MS"/>
          <w:spacing w:val="1"/>
        </w:rPr>
        <w:t>d</w:t>
      </w:r>
      <w:r>
        <w:rPr>
          <w:rFonts w:ascii="Comic Sans MS" w:eastAsia="Comic Sans MS" w:hAnsi="Comic Sans MS" w:cs="Comic Sans MS"/>
          <w:spacing w:val="-1"/>
        </w:rPr>
        <w:t>i</w:t>
      </w:r>
      <w:r>
        <w:rPr>
          <w:rFonts w:ascii="Comic Sans MS" w:eastAsia="Comic Sans MS" w:hAnsi="Comic Sans MS" w:cs="Comic Sans MS"/>
          <w:spacing w:val="2"/>
        </w:rPr>
        <w:t>g</w:t>
      </w:r>
      <w:r>
        <w:rPr>
          <w:rFonts w:ascii="Comic Sans MS" w:eastAsia="Comic Sans MS" w:hAnsi="Comic Sans MS" w:cs="Comic Sans MS"/>
          <w:spacing w:val="-1"/>
        </w:rPr>
        <w:t>i</w:t>
      </w:r>
      <w:r>
        <w:rPr>
          <w:rFonts w:ascii="Comic Sans MS" w:eastAsia="Comic Sans MS" w:hAnsi="Comic Sans MS" w:cs="Comic Sans MS"/>
        </w:rPr>
        <w:t>t</w:t>
      </w:r>
      <w:r>
        <w:rPr>
          <w:rFonts w:ascii="Comic Sans MS" w:eastAsia="Comic Sans MS" w:hAnsi="Comic Sans MS" w:cs="Comic Sans MS"/>
          <w:spacing w:val="-1"/>
        </w:rPr>
        <w:t>a</w:t>
      </w:r>
      <w:r>
        <w:rPr>
          <w:rFonts w:ascii="Comic Sans MS" w:eastAsia="Comic Sans MS" w:hAnsi="Comic Sans MS" w:cs="Comic Sans MS"/>
        </w:rPr>
        <w:t>l</w:t>
      </w:r>
      <w:r>
        <w:rPr>
          <w:rFonts w:ascii="Comic Sans MS" w:eastAsia="Comic Sans MS" w:hAnsi="Comic Sans MS" w:cs="Comic Sans MS"/>
          <w:spacing w:val="-5"/>
        </w:rPr>
        <w:t xml:space="preserve"> </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1"/>
        </w:rPr>
        <w:t xml:space="preserve"> </w:t>
      </w:r>
      <w:r>
        <w:rPr>
          <w:rFonts w:ascii="Comic Sans MS" w:eastAsia="Comic Sans MS" w:hAnsi="Comic Sans MS" w:cs="Comic Sans MS"/>
          <w:spacing w:val="-1"/>
        </w:rPr>
        <w:t>vi</w:t>
      </w:r>
      <w:r>
        <w:rPr>
          <w:rFonts w:ascii="Comic Sans MS" w:eastAsia="Comic Sans MS" w:hAnsi="Comic Sans MS" w:cs="Comic Sans MS"/>
          <w:spacing w:val="1"/>
        </w:rPr>
        <w:t>s</w:t>
      </w:r>
      <w:r>
        <w:rPr>
          <w:rFonts w:ascii="Comic Sans MS" w:eastAsia="Comic Sans MS" w:hAnsi="Comic Sans MS" w:cs="Comic Sans MS"/>
          <w:spacing w:val="2"/>
        </w:rPr>
        <w:t>u</w:t>
      </w:r>
      <w:r>
        <w:rPr>
          <w:rFonts w:ascii="Comic Sans MS" w:eastAsia="Comic Sans MS" w:hAnsi="Comic Sans MS" w:cs="Comic Sans MS"/>
          <w:spacing w:val="-1"/>
        </w:rPr>
        <w:t>a</w:t>
      </w:r>
      <w:r>
        <w:rPr>
          <w:rFonts w:ascii="Comic Sans MS" w:eastAsia="Comic Sans MS" w:hAnsi="Comic Sans MS" w:cs="Comic Sans MS"/>
        </w:rPr>
        <w:t>l</w:t>
      </w:r>
      <w:r>
        <w:rPr>
          <w:rFonts w:ascii="Comic Sans MS" w:eastAsia="Comic Sans MS" w:hAnsi="Comic Sans MS" w:cs="Comic Sans MS"/>
          <w:spacing w:val="-4"/>
        </w:rPr>
        <w:t xml:space="preserve"> </w:t>
      </w:r>
      <w:r>
        <w:rPr>
          <w:rFonts w:ascii="Comic Sans MS" w:eastAsia="Comic Sans MS" w:hAnsi="Comic Sans MS" w:cs="Comic Sans MS"/>
          <w:spacing w:val="-1"/>
        </w:rPr>
        <w:t>(</w:t>
      </w:r>
      <w:r>
        <w:rPr>
          <w:rFonts w:ascii="Comic Sans MS" w:eastAsia="Comic Sans MS" w:hAnsi="Comic Sans MS" w:cs="Comic Sans MS"/>
          <w:spacing w:val="2"/>
        </w:rPr>
        <w:t>b</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k</w:t>
      </w:r>
      <w:r>
        <w:rPr>
          <w:rFonts w:ascii="Comic Sans MS" w:eastAsia="Comic Sans MS" w:hAnsi="Comic Sans MS" w:cs="Comic Sans MS"/>
          <w:spacing w:val="-1"/>
        </w:rPr>
        <w:t>b</w:t>
      </w:r>
      <w:r>
        <w:rPr>
          <w:rFonts w:ascii="Comic Sans MS" w:eastAsia="Comic Sans MS" w:hAnsi="Comic Sans MS" w:cs="Comic Sans MS"/>
          <w:spacing w:val="3"/>
        </w:rPr>
        <w:t>o</w:t>
      </w:r>
      <w:r>
        <w:rPr>
          <w:rFonts w:ascii="Comic Sans MS" w:eastAsia="Comic Sans MS" w:hAnsi="Comic Sans MS" w:cs="Comic Sans MS"/>
          <w:spacing w:val="-1"/>
        </w:rPr>
        <w:t>a</w:t>
      </w:r>
      <w:r>
        <w:rPr>
          <w:rFonts w:ascii="Comic Sans MS" w:eastAsia="Comic Sans MS" w:hAnsi="Comic Sans MS" w:cs="Comic Sans MS"/>
          <w:spacing w:val="3"/>
        </w:rPr>
        <w:t>r</w:t>
      </w:r>
      <w:r>
        <w:rPr>
          <w:rFonts w:ascii="Comic Sans MS" w:eastAsia="Comic Sans MS" w:hAnsi="Comic Sans MS" w:cs="Comic Sans MS"/>
          <w:spacing w:val="1"/>
        </w:rPr>
        <w:t>d</w:t>
      </w:r>
      <w:r>
        <w:rPr>
          <w:rFonts w:ascii="Comic Sans MS" w:eastAsia="Comic Sans MS" w:hAnsi="Comic Sans MS" w:cs="Comic Sans MS"/>
        </w:rPr>
        <w:t xml:space="preserve">, </w:t>
      </w:r>
      <w:r>
        <w:rPr>
          <w:rFonts w:ascii="Comic Sans MS" w:eastAsia="Comic Sans MS" w:hAnsi="Comic Sans MS" w:cs="Comic Sans MS"/>
          <w:spacing w:val="-1"/>
        </w:rPr>
        <w:t>p</w:t>
      </w:r>
      <w:r>
        <w:rPr>
          <w:rFonts w:ascii="Comic Sans MS" w:eastAsia="Comic Sans MS" w:hAnsi="Comic Sans MS" w:cs="Comic Sans MS"/>
          <w:spacing w:val="1"/>
        </w:rPr>
        <w:t>o</w:t>
      </w:r>
      <w:r>
        <w:rPr>
          <w:rFonts w:ascii="Comic Sans MS" w:eastAsia="Comic Sans MS" w:hAnsi="Comic Sans MS" w:cs="Comic Sans MS"/>
          <w:spacing w:val="-1"/>
        </w:rPr>
        <w:t>s</w:t>
      </w:r>
      <w:r>
        <w:rPr>
          <w:rFonts w:ascii="Comic Sans MS" w:eastAsia="Comic Sans MS" w:hAnsi="Comic Sans MS" w:cs="Comic Sans MS"/>
          <w:spacing w:val="2"/>
        </w:rPr>
        <w:t>t</w:t>
      </w:r>
      <w:r>
        <w:rPr>
          <w:rFonts w:ascii="Comic Sans MS" w:eastAsia="Comic Sans MS" w:hAnsi="Comic Sans MS" w:cs="Comic Sans MS"/>
          <w:spacing w:val="-1"/>
        </w:rPr>
        <w:t>e</w:t>
      </w:r>
      <w:r>
        <w:rPr>
          <w:rFonts w:ascii="Comic Sans MS" w:eastAsia="Comic Sans MS" w:hAnsi="Comic Sans MS" w:cs="Comic Sans MS"/>
        </w:rPr>
        <w:t>r</w:t>
      </w:r>
      <w:r>
        <w:rPr>
          <w:rFonts w:ascii="Comic Sans MS" w:eastAsia="Comic Sans MS" w:hAnsi="Comic Sans MS" w:cs="Comic Sans MS"/>
          <w:spacing w:val="-3"/>
        </w:rPr>
        <w:t xml:space="preserve"> </w:t>
      </w:r>
      <w:r>
        <w:rPr>
          <w:rFonts w:ascii="Comic Sans MS" w:eastAsia="Comic Sans MS" w:hAnsi="Comic Sans MS" w:cs="Comic Sans MS"/>
          <w:spacing w:val="-1"/>
        </w:rPr>
        <w:t>b</w:t>
      </w:r>
      <w:r>
        <w:rPr>
          <w:rFonts w:ascii="Comic Sans MS" w:eastAsia="Comic Sans MS" w:hAnsi="Comic Sans MS" w:cs="Comic Sans MS"/>
          <w:spacing w:val="1"/>
        </w:rPr>
        <w:t>o</w:t>
      </w:r>
      <w:r>
        <w:rPr>
          <w:rFonts w:ascii="Comic Sans MS" w:eastAsia="Comic Sans MS" w:hAnsi="Comic Sans MS" w:cs="Comic Sans MS"/>
          <w:spacing w:val="-1"/>
        </w:rPr>
        <w:t>a</w:t>
      </w:r>
      <w:r>
        <w:rPr>
          <w:rFonts w:ascii="Comic Sans MS" w:eastAsia="Comic Sans MS" w:hAnsi="Comic Sans MS" w:cs="Comic Sans MS"/>
          <w:spacing w:val="3"/>
        </w:rPr>
        <w:t>r</w:t>
      </w:r>
      <w:r>
        <w:rPr>
          <w:rFonts w:ascii="Comic Sans MS" w:eastAsia="Comic Sans MS" w:hAnsi="Comic Sans MS" w:cs="Comic Sans MS"/>
          <w:spacing w:val="1"/>
        </w:rPr>
        <w:t>d</w:t>
      </w:r>
      <w:r>
        <w:rPr>
          <w:rFonts w:ascii="Comic Sans MS" w:eastAsia="Comic Sans MS" w:hAnsi="Comic Sans MS" w:cs="Comic Sans MS"/>
        </w:rPr>
        <w:t>,</w:t>
      </w:r>
      <w:r>
        <w:rPr>
          <w:rFonts w:ascii="Comic Sans MS" w:eastAsia="Comic Sans MS" w:hAnsi="Comic Sans MS" w:cs="Comic Sans MS"/>
          <w:spacing w:val="-6"/>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z</w:t>
      </w:r>
      <w:r>
        <w:rPr>
          <w:rFonts w:ascii="Comic Sans MS" w:eastAsia="Comic Sans MS" w:hAnsi="Comic Sans MS" w:cs="Comic Sans MS"/>
          <w:spacing w:val="-2"/>
        </w:rPr>
        <w:t>z</w:t>
      </w:r>
      <w:r>
        <w:rPr>
          <w:rFonts w:ascii="Comic Sans MS" w:eastAsia="Comic Sans MS" w:hAnsi="Comic Sans MS" w:cs="Comic Sans MS"/>
          <w:spacing w:val="2"/>
        </w:rPr>
        <w:t>i</w:t>
      </w:r>
      <w:r>
        <w:rPr>
          <w:rFonts w:ascii="Comic Sans MS" w:eastAsia="Comic Sans MS" w:hAnsi="Comic Sans MS" w:cs="Comic Sans MS"/>
          <w:spacing w:val="-1"/>
        </w:rPr>
        <w:t>e</w:t>
      </w:r>
      <w:r>
        <w:rPr>
          <w:rFonts w:ascii="Comic Sans MS" w:eastAsia="Comic Sans MS" w:hAnsi="Comic Sans MS" w:cs="Comic Sans MS"/>
        </w:rPr>
        <w:t>,</w:t>
      </w:r>
      <w:r>
        <w:rPr>
          <w:rFonts w:ascii="Comic Sans MS" w:eastAsia="Comic Sans MS" w:hAnsi="Comic Sans MS" w:cs="Comic Sans MS"/>
          <w:spacing w:val="-7"/>
        </w:rPr>
        <w:t xml:space="preserve"> </w:t>
      </w:r>
      <w:r>
        <w:rPr>
          <w:rFonts w:ascii="Comic Sans MS" w:eastAsia="Comic Sans MS" w:hAnsi="Comic Sans MS" w:cs="Comic Sans MS"/>
          <w:spacing w:val="-1"/>
        </w:rPr>
        <w:t>p</w:t>
      </w:r>
      <w:r>
        <w:rPr>
          <w:rFonts w:ascii="Comic Sans MS" w:eastAsia="Comic Sans MS" w:hAnsi="Comic Sans MS" w:cs="Comic Sans MS"/>
          <w:spacing w:val="3"/>
        </w:rPr>
        <w:t>o</w:t>
      </w:r>
      <w:r>
        <w:rPr>
          <w:rFonts w:ascii="Comic Sans MS" w:eastAsia="Comic Sans MS" w:hAnsi="Comic Sans MS" w:cs="Comic Sans MS"/>
          <w:spacing w:val="1"/>
        </w:rPr>
        <w:t>w</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p</w:t>
      </w:r>
      <w:r>
        <w:rPr>
          <w:rFonts w:ascii="Comic Sans MS" w:eastAsia="Comic Sans MS" w:hAnsi="Comic Sans MS" w:cs="Comic Sans MS"/>
          <w:spacing w:val="1"/>
        </w:rPr>
        <w:t>o</w:t>
      </w:r>
      <w:r>
        <w:rPr>
          <w:rFonts w:ascii="Comic Sans MS" w:eastAsia="Comic Sans MS" w:hAnsi="Comic Sans MS" w:cs="Comic Sans MS"/>
          <w:spacing w:val="-1"/>
        </w:rPr>
        <w:t>in</w:t>
      </w:r>
      <w:r>
        <w:rPr>
          <w:rFonts w:ascii="Comic Sans MS" w:eastAsia="Comic Sans MS" w:hAnsi="Comic Sans MS" w:cs="Comic Sans MS"/>
        </w:rPr>
        <w:t>t,</w:t>
      </w:r>
      <w:r>
        <w:rPr>
          <w:rFonts w:ascii="Comic Sans MS" w:eastAsia="Comic Sans MS" w:hAnsi="Comic Sans MS" w:cs="Comic Sans MS"/>
          <w:spacing w:val="-8"/>
        </w:rPr>
        <w:t xml:space="preserve"> </w:t>
      </w:r>
      <w:r>
        <w:rPr>
          <w:rFonts w:ascii="Comic Sans MS" w:eastAsia="Comic Sans MS" w:hAnsi="Comic Sans MS" w:cs="Comic Sans MS"/>
          <w:spacing w:val="-1"/>
        </w:rPr>
        <w:t>vi</w:t>
      </w:r>
      <w:r>
        <w:rPr>
          <w:rFonts w:ascii="Comic Sans MS" w:eastAsia="Comic Sans MS" w:hAnsi="Comic Sans MS" w:cs="Comic Sans MS"/>
          <w:spacing w:val="3"/>
        </w:rPr>
        <w:t>d</w:t>
      </w:r>
      <w:r>
        <w:rPr>
          <w:rFonts w:ascii="Comic Sans MS" w:eastAsia="Comic Sans MS" w:hAnsi="Comic Sans MS" w:cs="Comic Sans MS"/>
          <w:spacing w:val="-1"/>
        </w:rPr>
        <w:t>e</w:t>
      </w:r>
      <w:r>
        <w:rPr>
          <w:rFonts w:ascii="Comic Sans MS" w:eastAsia="Comic Sans MS" w:hAnsi="Comic Sans MS" w:cs="Comic Sans MS"/>
        </w:rPr>
        <w:t>o</w:t>
      </w:r>
      <w:r>
        <w:rPr>
          <w:rFonts w:ascii="Comic Sans MS" w:eastAsia="Comic Sans MS" w:hAnsi="Comic Sans MS" w:cs="Comic Sans MS"/>
          <w:spacing w:val="-4"/>
        </w:rPr>
        <w:t xml:space="preserve"> </w:t>
      </w:r>
      <w:r>
        <w:rPr>
          <w:rFonts w:ascii="Comic Sans MS" w:eastAsia="Comic Sans MS" w:hAnsi="Comic Sans MS" w:cs="Comic Sans MS"/>
          <w:spacing w:val="-1"/>
        </w:rPr>
        <w:t>j</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3"/>
        </w:rPr>
        <w:t>r</w:t>
      </w:r>
      <w:r>
        <w:rPr>
          <w:rFonts w:ascii="Comic Sans MS" w:eastAsia="Comic Sans MS" w:hAnsi="Comic Sans MS" w:cs="Comic Sans MS"/>
          <w:spacing w:val="1"/>
        </w:rPr>
        <w:t>n</w:t>
      </w:r>
      <w:r>
        <w:rPr>
          <w:rFonts w:ascii="Comic Sans MS" w:eastAsia="Comic Sans MS" w:hAnsi="Comic Sans MS" w:cs="Comic Sans MS"/>
          <w:spacing w:val="-1"/>
        </w:rPr>
        <w:t>a</w:t>
      </w:r>
      <w:r>
        <w:rPr>
          <w:rFonts w:ascii="Comic Sans MS" w:eastAsia="Comic Sans MS" w:hAnsi="Comic Sans MS" w:cs="Comic Sans MS"/>
          <w:spacing w:val="1"/>
        </w:rPr>
        <w:t>l</w:t>
      </w:r>
      <w:r>
        <w:rPr>
          <w:rFonts w:ascii="Comic Sans MS" w:eastAsia="Comic Sans MS" w:hAnsi="Comic Sans MS" w:cs="Comic Sans MS"/>
        </w:rPr>
        <w:t>,</w:t>
      </w:r>
      <w:r>
        <w:rPr>
          <w:rFonts w:ascii="Comic Sans MS" w:eastAsia="Comic Sans MS" w:hAnsi="Comic Sans MS" w:cs="Comic Sans MS"/>
          <w:spacing w:val="-7"/>
        </w:rPr>
        <w:t xml:space="preserve"> </w:t>
      </w:r>
      <w:r>
        <w:rPr>
          <w:rFonts w:ascii="Comic Sans MS" w:eastAsia="Comic Sans MS" w:hAnsi="Comic Sans MS" w:cs="Comic Sans MS"/>
        </w:rPr>
        <w:t>g</w:t>
      </w:r>
      <w:r>
        <w:rPr>
          <w:rFonts w:ascii="Comic Sans MS" w:eastAsia="Comic Sans MS" w:hAnsi="Comic Sans MS" w:cs="Comic Sans MS"/>
          <w:spacing w:val="3"/>
        </w:rPr>
        <w:t>o</w:t>
      </w:r>
      <w:r>
        <w:rPr>
          <w:rFonts w:ascii="Comic Sans MS" w:eastAsia="Comic Sans MS" w:hAnsi="Comic Sans MS" w:cs="Comic Sans MS"/>
          <w:spacing w:val="1"/>
        </w:rPr>
        <w:t>o</w:t>
      </w:r>
      <w:r>
        <w:rPr>
          <w:rFonts w:ascii="Comic Sans MS" w:eastAsia="Comic Sans MS" w:hAnsi="Comic Sans MS" w:cs="Comic Sans MS"/>
        </w:rPr>
        <w:t>g</w:t>
      </w:r>
      <w:r>
        <w:rPr>
          <w:rFonts w:ascii="Comic Sans MS" w:eastAsia="Comic Sans MS" w:hAnsi="Comic Sans MS" w:cs="Comic Sans MS"/>
          <w:spacing w:val="1"/>
        </w:rPr>
        <w:t>l</w:t>
      </w:r>
      <w:r>
        <w:rPr>
          <w:rFonts w:ascii="Comic Sans MS" w:eastAsia="Comic Sans MS" w:hAnsi="Comic Sans MS" w:cs="Comic Sans MS"/>
        </w:rPr>
        <w:t>e</w:t>
      </w:r>
      <w:r>
        <w:rPr>
          <w:rFonts w:ascii="Comic Sans MS" w:eastAsia="Comic Sans MS" w:hAnsi="Comic Sans MS" w:cs="Comic Sans MS"/>
          <w:spacing w:val="-7"/>
        </w:rPr>
        <w:t xml:space="preserve"> </w:t>
      </w:r>
      <w:r>
        <w:rPr>
          <w:rFonts w:ascii="Comic Sans MS" w:eastAsia="Comic Sans MS" w:hAnsi="Comic Sans MS" w:cs="Comic Sans MS"/>
          <w:spacing w:val="1"/>
        </w:rPr>
        <w:t>doc</w:t>
      </w:r>
      <w:r>
        <w:rPr>
          <w:rFonts w:ascii="Comic Sans MS" w:eastAsia="Comic Sans MS" w:hAnsi="Comic Sans MS" w:cs="Comic Sans MS"/>
          <w:spacing w:val="-1"/>
        </w:rPr>
        <w:t>s</w:t>
      </w:r>
      <w:r>
        <w:rPr>
          <w:rFonts w:ascii="Comic Sans MS" w:eastAsia="Comic Sans MS" w:hAnsi="Comic Sans MS" w:cs="Comic Sans MS"/>
        </w:rPr>
        <w:t>,</w:t>
      </w:r>
      <w:r>
        <w:rPr>
          <w:rFonts w:ascii="Comic Sans MS" w:eastAsia="Comic Sans MS" w:hAnsi="Comic Sans MS" w:cs="Comic Sans MS"/>
          <w:spacing w:val="-5"/>
        </w:rPr>
        <w:t xml:space="preserve"> </w:t>
      </w:r>
      <w:r>
        <w:rPr>
          <w:rFonts w:ascii="Comic Sans MS" w:eastAsia="Comic Sans MS" w:hAnsi="Comic Sans MS" w:cs="Comic Sans MS"/>
          <w:spacing w:val="1"/>
        </w:rPr>
        <w:t>e</w:t>
      </w:r>
      <w:r>
        <w:rPr>
          <w:rFonts w:ascii="Comic Sans MS" w:eastAsia="Comic Sans MS" w:hAnsi="Comic Sans MS" w:cs="Comic Sans MS"/>
        </w:rPr>
        <w:t>t</w:t>
      </w:r>
      <w:r>
        <w:rPr>
          <w:rFonts w:ascii="Comic Sans MS" w:eastAsia="Comic Sans MS" w:hAnsi="Comic Sans MS" w:cs="Comic Sans MS"/>
          <w:spacing w:val="1"/>
        </w:rPr>
        <w:t>c</w:t>
      </w:r>
      <w:r>
        <w:rPr>
          <w:rFonts w:ascii="Comic Sans MS" w:eastAsia="Comic Sans MS" w:hAnsi="Comic Sans MS" w:cs="Comic Sans MS"/>
          <w:spacing w:val="-1"/>
        </w:rPr>
        <w:t>)</w:t>
      </w:r>
      <w:r>
        <w:rPr>
          <w:rFonts w:ascii="Comic Sans MS" w:eastAsia="Comic Sans MS" w:hAnsi="Comic Sans MS" w:cs="Comic Sans MS"/>
        </w:rPr>
        <w:t>.</w:t>
      </w:r>
    </w:p>
    <w:p w14:paraId="66F0095C" w14:textId="77777777" w:rsidR="00CD6FA1" w:rsidRDefault="00CD6FA1">
      <w:pPr>
        <w:spacing w:line="200" w:lineRule="exact"/>
      </w:pPr>
    </w:p>
    <w:p w14:paraId="21A4058F" w14:textId="77777777" w:rsidR="00CD6FA1" w:rsidRDefault="00CD6FA1">
      <w:pPr>
        <w:spacing w:before="2" w:line="240" w:lineRule="exact"/>
        <w:rPr>
          <w:sz w:val="24"/>
          <w:szCs w:val="24"/>
        </w:rPr>
      </w:pPr>
    </w:p>
    <w:p w14:paraId="2C761172" w14:textId="77777777" w:rsidR="00CD6FA1" w:rsidRDefault="003567B5">
      <w:pPr>
        <w:spacing w:line="274" w:lineRule="auto"/>
        <w:ind w:left="120" w:right="163"/>
        <w:rPr>
          <w:rFonts w:ascii="Comic Sans MS" w:eastAsia="Comic Sans MS" w:hAnsi="Comic Sans MS" w:cs="Comic Sans MS"/>
        </w:rPr>
      </w:pPr>
      <w:r>
        <w:rPr>
          <w:rFonts w:ascii="Comic Sans MS" w:eastAsia="Comic Sans MS" w:hAnsi="Comic Sans MS" w:cs="Comic Sans MS"/>
          <w:spacing w:val="-1"/>
        </w:rPr>
        <w:t>T</w:t>
      </w:r>
      <w:r>
        <w:rPr>
          <w:rFonts w:ascii="Comic Sans MS" w:eastAsia="Comic Sans MS" w:hAnsi="Comic Sans MS" w:cs="Comic Sans MS"/>
        </w:rPr>
        <w:t>he</w:t>
      </w:r>
      <w:r>
        <w:rPr>
          <w:rFonts w:ascii="Comic Sans MS" w:eastAsia="Comic Sans MS" w:hAnsi="Comic Sans MS" w:cs="Comic Sans MS"/>
          <w:spacing w:val="-5"/>
        </w:rPr>
        <w:t xml:space="preserve"> </w:t>
      </w:r>
      <w:r>
        <w:rPr>
          <w:rFonts w:ascii="Comic Sans MS" w:eastAsia="Comic Sans MS" w:hAnsi="Comic Sans MS" w:cs="Comic Sans MS"/>
          <w:spacing w:val="3"/>
        </w:rPr>
        <w:t>l</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gth</w:t>
      </w:r>
      <w:r>
        <w:rPr>
          <w:rFonts w:ascii="Comic Sans MS" w:eastAsia="Comic Sans MS" w:hAnsi="Comic Sans MS" w:cs="Comic Sans MS"/>
          <w:spacing w:val="-6"/>
        </w:rPr>
        <w:t xml:space="preserve"> </w:t>
      </w:r>
      <w:r>
        <w:rPr>
          <w:rFonts w:ascii="Comic Sans MS" w:eastAsia="Comic Sans MS" w:hAnsi="Comic Sans MS" w:cs="Comic Sans MS"/>
        </w:rPr>
        <w:t>f</w:t>
      </w:r>
      <w:r>
        <w:rPr>
          <w:rFonts w:ascii="Comic Sans MS" w:eastAsia="Comic Sans MS" w:hAnsi="Comic Sans MS" w:cs="Comic Sans MS"/>
          <w:spacing w:val="1"/>
        </w:rPr>
        <w:t>o</w:t>
      </w:r>
      <w:r>
        <w:rPr>
          <w:rFonts w:ascii="Comic Sans MS" w:eastAsia="Comic Sans MS" w:hAnsi="Comic Sans MS" w:cs="Comic Sans MS"/>
        </w:rPr>
        <w:t>r the</w:t>
      </w:r>
      <w:r>
        <w:rPr>
          <w:rFonts w:ascii="Comic Sans MS" w:eastAsia="Comic Sans MS" w:hAnsi="Comic Sans MS" w:cs="Comic Sans MS"/>
          <w:spacing w:val="-1"/>
        </w:rPr>
        <w:t xml:space="preserve"> p</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n</w:t>
      </w:r>
      <w:r>
        <w:rPr>
          <w:rFonts w:ascii="Comic Sans MS" w:eastAsia="Comic Sans MS" w:hAnsi="Comic Sans MS" w:cs="Comic Sans MS"/>
          <w:spacing w:val="-13"/>
        </w:rPr>
        <w:t xml:space="preserve"> </w:t>
      </w:r>
      <w:r>
        <w:rPr>
          <w:rFonts w:ascii="Comic Sans MS" w:eastAsia="Comic Sans MS" w:hAnsi="Comic Sans MS" w:cs="Comic Sans MS"/>
          <w:spacing w:val="2"/>
        </w:rPr>
        <w:t>i</w:t>
      </w:r>
      <w:r>
        <w:rPr>
          <w:rFonts w:ascii="Comic Sans MS" w:eastAsia="Comic Sans MS" w:hAnsi="Comic Sans MS" w:cs="Comic Sans MS"/>
        </w:rPr>
        <w:t>s</w:t>
      </w:r>
      <w:r>
        <w:rPr>
          <w:rFonts w:ascii="Comic Sans MS" w:eastAsia="Comic Sans MS" w:hAnsi="Comic Sans MS" w:cs="Comic Sans MS"/>
          <w:spacing w:val="-2"/>
        </w:rPr>
        <w:t xml:space="preserve"> </w:t>
      </w:r>
      <w:r w:rsidRPr="0093786C">
        <w:rPr>
          <w:rFonts w:ascii="Comic Sans MS" w:eastAsia="Comic Sans MS" w:hAnsi="Comic Sans MS" w:cs="Comic Sans MS"/>
          <w:b/>
          <w:spacing w:val="1"/>
        </w:rPr>
        <w:t>6-</w:t>
      </w:r>
      <w:r w:rsidRPr="0093786C">
        <w:rPr>
          <w:rFonts w:ascii="Comic Sans MS" w:eastAsia="Comic Sans MS" w:hAnsi="Comic Sans MS" w:cs="Comic Sans MS"/>
          <w:b/>
          <w:spacing w:val="-1"/>
        </w:rPr>
        <w:t>1</w:t>
      </w:r>
      <w:r w:rsidRPr="0093786C">
        <w:rPr>
          <w:rFonts w:ascii="Comic Sans MS" w:eastAsia="Comic Sans MS" w:hAnsi="Comic Sans MS" w:cs="Comic Sans MS"/>
          <w:b/>
        </w:rPr>
        <w:t>0</w:t>
      </w:r>
      <w:r w:rsidRPr="0093786C">
        <w:rPr>
          <w:rFonts w:ascii="Comic Sans MS" w:eastAsia="Comic Sans MS" w:hAnsi="Comic Sans MS" w:cs="Comic Sans MS"/>
          <w:b/>
          <w:spacing w:val="-3"/>
        </w:rPr>
        <w:t xml:space="preserve"> </w:t>
      </w:r>
      <w:r w:rsidRPr="0093786C">
        <w:rPr>
          <w:rFonts w:ascii="Comic Sans MS" w:eastAsia="Comic Sans MS" w:hAnsi="Comic Sans MS" w:cs="Comic Sans MS"/>
          <w:b/>
          <w:spacing w:val="1"/>
        </w:rPr>
        <w:t>m</w:t>
      </w:r>
      <w:r w:rsidRPr="0093786C">
        <w:rPr>
          <w:rFonts w:ascii="Comic Sans MS" w:eastAsia="Comic Sans MS" w:hAnsi="Comic Sans MS" w:cs="Comic Sans MS"/>
          <w:b/>
          <w:spacing w:val="-1"/>
        </w:rPr>
        <w:t>i</w:t>
      </w:r>
      <w:r w:rsidRPr="0093786C">
        <w:rPr>
          <w:rFonts w:ascii="Comic Sans MS" w:eastAsia="Comic Sans MS" w:hAnsi="Comic Sans MS" w:cs="Comic Sans MS"/>
          <w:b/>
          <w:spacing w:val="1"/>
        </w:rPr>
        <w:t>n</w:t>
      </w:r>
      <w:r w:rsidRPr="0093786C">
        <w:rPr>
          <w:rFonts w:ascii="Comic Sans MS" w:eastAsia="Comic Sans MS" w:hAnsi="Comic Sans MS" w:cs="Comic Sans MS"/>
          <w:b/>
        </w:rPr>
        <w:t>u</w:t>
      </w:r>
      <w:r w:rsidRPr="0093786C">
        <w:rPr>
          <w:rFonts w:ascii="Comic Sans MS" w:eastAsia="Comic Sans MS" w:hAnsi="Comic Sans MS" w:cs="Comic Sans MS"/>
          <w:b/>
          <w:spacing w:val="2"/>
        </w:rPr>
        <w:t>t</w:t>
      </w:r>
      <w:r w:rsidRPr="0093786C">
        <w:rPr>
          <w:rFonts w:ascii="Comic Sans MS" w:eastAsia="Comic Sans MS" w:hAnsi="Comic Sans MS" w:cs="Comic Sans MS"/>
          <w:b/>
          <w:spacing w:val="-1"/>
        </w:rPr>
        <w:t>e</w:t>
      </w:r>
      <w:r w:rsidRPr="0093786C">
        <w:rPr>
          <w:rFonts w:ascii="Comic Sans MS" w:eastAsia="Comic Sans MS" w:hAnsi="Comic Sans MS" w:cs="Comic Sans MS"/>
          <w:b/>
        </w:rPr>
        <w:t>s</w:t>
      </w:r>
      <w:r>
        <w:rPr>
          <w:rFonts w:ascii="Comic Sans MS" w:eastAsia="Comic Sans MS" w:hAnsi="Comic Sans MS" w:cs="Comic Sans MS"/>
          <w:spacing w:val="-7"/>
        </w:rPr>
        <w:t xml:space="preserve"> </w:t>
      </w:r>
      <w:r w:rsidRPr="00E00D9E">
        <w:rPr>
          <w:rFonts w:ascii="Comic Sans MS" w:eastAsia="Comic Sans MS" w:hAnsi="Comic Sans MS" w:cs="Comic Sans MS"/>
          <w:b/>
        </w:rPr>
        <w:t>f</w:t>
      </w:r>
      <w:r w:rsidRPr="00E00D9E">
        <w:rPr>
          <w:rFonts w:ascii="Comic Sans MS" w:eastAsia="Comic Sans MS" w:hAnsi="Comic Sans MS" w:cs="Comic Sans MS"/>
          <w:b/>
          <w:spacing w:val="1"/>
        </w:rPr>
        <w:t>o</w:t>
      </w:r>
      <w:r w:rsidRPr="00E00D9E">
        <w:rPr>
          <w:rFonts w:ascii="Comic Sans MS" w:eastAsia="Comic Sans MS" w:hAnsi="Comic Sans MS" w:cs="Comic Sans MS"/>
          <w:b/>
        </w:rPr>
        <w:t xml:space="preserve">r </w:t>
      </w:r>
      <w:r w:rsidRPr="00E00D9E">
        <w:rPr>
          <w:rFonts w:ascii="Comic Sans MS" w:eastAsia="Comic Sans MS" w:hAnsi="Comic Sans MS" w:cs="Comic Sans MS"/>
          <w:b/>
          <w:spacing w:val="-1"/>
        </w:rPr>
        <w:t>a</w:t>
      </w:r>
      <w:r w:rsidRPr="00E00D9E">
        <w:rPr>
          <w:rFonts w:ascii="Comic Sans MS" w:eastAsia="Comic Sans MS" w:hAnsi="Comic Sans MS" w:cs="Comic Sans MS"/>
          <w:b/>
        </w:rPr>
        <w:t xml:space="preserve">n </w:t>
      </w:r>
      <w:r w:rsidRPr="00E00D9E">
        <w:rPr>
          <w:rFonts w:ascii="Comic Sans MS" w:eastAsia="Comic Sans MS" w:hAnsi="Comic Sans MS" w:cs="Comic Sans MS"/>
          <w:b/>
          <w:spacing w:val="-1"/>
        </w:rPr>
        <w:t>I</w:t>
      </w:r>
      <w:r w:rsidRPr="00E00D9E">
        <w:rPr>
          <w:rFonts w:ascii="Comic Sans MS" w:eastAsia="Comic Sans MS" w:hAnsi="Comic Sans MS" w:cs="Comic Sans MS"/>
          <w:b/>
        </w:rPr>
        <w:t>N</w:t>
      </w:r>
      <w:r w:rsidRPr="00E00D9E">
        <w:rPr>
          <w:rFonts w:ascii="Comic Sans MS" w:eastAsia="Comic Sans MS" w:hAnsi="Comic Sans MS" w:cs="Comic Sans MS"/>
          <w:b/>
          <w:spacing w:val="3"/>
        </w:rPr>
        <w:t>D</w:t>
      </w:r>
      <w:r w:rsidRPr="00E00D9E">
        <w:rPr>
          <w:rFonts w:ascii="Comic Sans MS" w:eastAsia="Comic Sans MS" w:hAnsi="Comic Sans MS" w:cs="Comic Sans MS"/>
          <w:b/>
          <w:spacing w:val="-1"/>
        </w:rPr>
        <w:t>I</w:t>
      </w:r>
      <w:r w:rsidRPr="00E00D9E">
        <w:rPr>
          <w:rFonts w:ascii="Comic Sans MS" w:eastAsia="Comic Sans MS" w:hAnsi="Comic Sans MS" w:cs="Comic Sans MS"/>
          <w:b/>
          <w:spacing w:val="3"/>
        </w:rPr>
        <w:t>V</w:t>
      </w:r>
      <w:r w:rsidRPr="00E00D9E">
        <w:rPr>
          <w:rFonts w:ascii="Comic Sans MS" w:eastAsia="Comic Sans MS" w:hAnsi="Comic Sans MS" w:cs="Comic Sans MS"/>
          <w:b/>
          <w:spacing w:val="-1"/>
        </w:rPr>
        <w:t>I</w:t>
      </w:r>
      <w:r w:rsidRPr="00E00D9E">
        <w:rPr>
          <w:rFonts w:ascii="Comic Sans MS" w:eastAsia="Comic Sans MS" w:hAnsi="Comic Sans MS" w:cs="Comic Sans MS"/>
          <w:b/>
        </w:rPr>
        <w:t>D</w:t>
      </w:r>
      <w:r w:rsidRPr="00E00D9E">
        <w:rPr>
          <w:rFonts w:ascii="Comic Sans MS" w:eastAsia="Comic Sans MS" w:hAnsi="Comic Sans MS" w:cs="Comic Sans MS"/>
          <w:b/>
          <w:spacing w:val="2"/>
        </w:rPr>
        <w:t>U</w:t>
      </w:r>
      <w:r w:rsidRPr="00E00D9E">
        <w:rPr>
          <w:rFonts w:ascii="Comic Sans MS" w:eastAsia="Comic Sans MS" w:hAnsi="Comic Sans MS" w:cs="Comic Sans MS"/>
          <w:b/>
          <w:spacing w:val="-2"/>
        </w:rPr>
        <w:t>A</w:t>
      </w:r>
      <w:r w:rsidRPr="00E00D9E">
        <w:rPr>
          <w:rFonts w:ascii="Comic Sans MS" w:eastAsia="Comic Sans MS" w:hAnsi="Comic Sans MS" w:cs="Comic Sans MS"/>
          <w:b/>
        </w:rPr>
        <w:t>L</w:t>
      </w:r>
      <w:r>
        <w:rPr>
          <w:rFonts w:ascii="Comic Sans MS" w:eastAsia="Comic Sans MS" w:hAnsi="Comic Sans MS" w:cs="Comic Sans MS"/>
          <w:spacing w:val="-12"/>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oj</w:t>
      </w:r>
      <w:r>
        <w:rPr>
          <w:rFonts w:ascii="Comic Sans MS" w:eastAsia="Comic Sans MS" w:hAnsi="Comic Sans MS" w:cs="Comic Sans MS"/>
          <w:spacing w:val="-1"/>
        </w:rPr>
        <w:t>e</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7"/>
        </w:rPr>
        <w:t xml:space="preserve"> </w:t>
      </w:r>
      <w:r w:rsidRPr="00E00D9E">
        <w:rPr>
          <w:rFonts w:ascii="Comic Sans MS" w:eastAsia="Comic Sans MS" w:hAnsi="Comic Sans MS" w:cs="Comic Sans MS"/>
          <w:b/>
          <w:spacing w:val="-1"/>
        </w:rPr>
        <w:t>an</w:t>
      </w:r>
      <w:r w:rsidRPr="00E00D9E">
        <w:rPr>
          <w:rFonts w:ascii="Comic Sans MS" w:eastAsia="Comic Sans MS" w:hAnsi="Comic Sans MS" w:cs="Comic Sans MS"/>
          <w:b/>
        </w:rPr>
        <w:t xml:space="preserve">d </w:t>
      </w:r>
      <w:r w:rsidRPr="00E00D9E">
        <w:rPr>
          <w:rFonts w:ascii="Comic Sans MS" w:eastAsia="Comic Sans MS" w:hAnsi="Comic Sans MS" w:cs="Comic Sans MS"/>
          <w:b/>
          <w:spacing w:val="-1"/>
        </w:rPr>
        <w:t>1</w:t>
      </w:r>
      <w:r w:rsidRPr="00E00D9E">
        <w:rPr>
          <w:rFonts w:ascii="Comic Sans MS" w:eastAsia="Comic Sans MS" w:hAnsi="Comic Sans MS" w:cs="Comic Sans MS"/>
          <w:b/>
          <w:spacing w:val="1"/>
        </w:rPr>
        <w:t>0-</w:t>
      </w:r>
      <w:r w:rsidRPr="00E00D9E">
        <w:rPr>
          <w:rFonts w:ascii="Comic Sans MS" w:eastAsia="Comic Sans MS" w:hAnsi="Comic Sans MS" w:cs="Comic Sans MS"/>
          <w:b/>
          <w:spacing w:val="-1"/>
        </w:rPr>
        <w:t>1</w:t>
      </w:r>
      <w:r w:rsidRPr="00E00D9E">
        <w:rPr>
          <w:rFonts w:ascii="Comic Sans MS" w:eastAsia="Comic Sans MS" w:hAnsi="Comic Sans MS" w:cs="Comic Sans MS"/>
          <w:b/>
        </w:rPr>
        <w:t>4</w:t>
      </w:r>
      <w:r w:rsidRPr="00E00D9E">
        <w:rPr>
          <w:rFonts w:ascii="Comic Sans MS" w:eastAsia="Comic Sans MS" w:hAnsi="Comic Sans MS" w:cs="Comic Sans MS"/>
          <w:b/>
          <w:spacing w:val="-4"/>
        </w:rPr>
        <w:t xml:space="preserve"> </w:t>
      </w:r>
      <w:r w:rsidRPr="00E00D9E">
        <w:rPr>
          <w:rFonts w:ascii="Comic Sans MS" w:eastAsia="Comic Sans MS" w:hAnsi="Comic Sans MS" w:cs="Comic Sans MS"/>
          <w:b/>
          <w:spacing w:val="1"/>
        </w:rPr>
        <w:t>m</w:t>
      </w:r>
      <w:r w:rsidRPr="00E00D9E">
        <w:rPr>
          <w:rFonts w:ascii="Comic Sans MS" w:eastAsia="Comic Sans MS" w:hAnsi="Comic Sans MS" w:cs="Comic Sans MS"/>
          <w:b/>
          <w:spacing w:val="-1"/>
        </w:rPr>
        <w:t>i</w:t>
      </w:r>
      <w:r w:rsidRPr="00E00D9E">
        <w:rPr>
          <w:rFonts w:ascii="Comic Sans MS" w:eastAsia="Comic Sans MS" w:hAnsi="Comic Sans MS" w:cs="Comic Sans MS"/>
          <w:b/>
          <w:spacing w:val="1"/>
        </w:rPr>
        <w:t>n</w:t>
      </w:r>
      <w:r w:rsidRPr="00E00D9E">
        <w:rPr>
          <w:rFonts w:ascii="Comic Sans MS" w:eastAsia="Comic Sans MS" w:hAnsi="Comic Sans MS" w:cs="Comic Sans MS"/>
          <w:b/>
        </w:rPr>
        <w:t>u</w:t>
      </w:r>
      <w:r w:rsidRPr="00E00D9E">
        <w:rPr>
          <w:rFonts w:ascii="Comic Sans MS" w:eastAsia="Comic Sans MS" w:hAnsi="Comic Sans MS" w:cs="Comic Sans MS"/>
          <w:b/>
          <w:spacing w:val="2"/>
        </w:rPr>
        <w:t>t</w:t>
      </w:r>
      <w:r w:rsidRPr="00E00D9E">
        <w:rPr>
          <w:rFonts w:ascii="Comic Sans MS" w:eastAsia="Comic Sans MS" w:hAnsi="Comic Sans MS" w:cs="Comic Sans MS"/>
          <w:b/>
          <w:spacing w:val="-1"/>
        </w:rPr>
        <w:t xml:space="preserve">es </w:t>
      </w:r>
      <w:r w:rsidRPr="00E00D9E">
        <w:rPr>
          <w:rFonts w:ascii="Comic Sans MS" w:eastAsia="Comic Sans MS" w:hAnsi="Comic Sans MS" w:cs="Comic Sans MS"/>
          <w:b/>
        </w:rPr>
        <w:t>f</w:t>
      </w:r>
      <w:r w:rsidRPr="00E00D9E">
        <w:rPr>
          <w:rFonts w:ascii="Comic Sans MS" w:eastAsia="Comic Sans MS" w:hAnsi="Comic Sans MS" w:cs="Comic Sans MS"/>
          <w:b/>
          <w:spacing w:val="1"/>
        </w:rPr>
        <w:t>o</w:t>
      </w:r>
      <w:r w:rsidRPr="00E00D9E">
        <w:rPr>
          <w:rFonts w:ascii="Comic Sans MS" w:eastAsia="Comic Sans MS" w:hAnsi="Comic Sans MS" w:cs="Comic Sans MS"/>
          <w:b/>
        </w:rPr>
        <w:t>r a</w:t>
      </w:r>
      <w:r w:rsidRPr="00E00D9E">
        <w:rPr>
          <w:rFonts w:ascii="Comic Sans MS" w:eastAsia="Comic Sans MS" w:hAnsi="Comic Sans MS" w:cs="Comic Sans MS"/>
          <w:b/>
          <w:spacing w:val="-2"/>
        </w:rPr>
        <w:t xml:space="preserve"> </w:t>
      </w:r>
      <w:r w:rsidRPr="00E00D9E">
        <w:rPr>
          <w:rFonts w:ascii="Comic Sans MS" w:eastAsia="Comic Sans MS" w:hAnsi="Comic Sans MS" w:cs="Comic Sans MS"/>
          <w:b/>
          <w:spacing w:val="-1"/>
        </w:rPr>
        <w:t>G</w:t>
      </w:r>
      <w:r w:rsidRPr="00E00D9E">
        <w:rPr>
          <w:rFonts w:ascii="Comic Sans MS" w:eastAsia="Comic Sans MS" w:hAnsi="Comic Sans MS" w:cs="Comic Sans MS"/>
          <w:b/>
        </w:rPr>
        <w:t>R</w:t>
      </w:r>
      <w:r w:rsidRPr="00E00D9E">
        <w:rPr>
          <w:rFonts w:ascii="Comic Sans MS" w:eastAsia="Comic Sans MS" w:hAnsi="Comic Sans MS" w:cs="Comic Sans MS"/>
          <w:b/>
          <w:spacing w:val="2"/>
        </w:rPr>
        <w:t>O</w:t>
      </w:r>
      <w:r w:rsidRPr="00E00D9E">
        <w:rPr>
          <w:rFonts w:ascii="Comic Sans MS" w:eastAsia="Comic Sans MS" w:hAnsi="Comic Sans MS" w:cs="Comic Sans MS"/>
          <w:b/>
        </w:rPr>
        <w:t>UP</w:t>
      </w:r>
      <w:r>
        <w:rPr>
          <w:rFonts w:ascii="Comic Sans MS" w:eastAsia="Comic Sans MS" w:hAnsi="Comic Sans MS" w:cs="Comic Sans MS"/>
          <w:spacing w:val="-7"/>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oj</w:t>
      </w:r>
      <w:r>
        <w:rPr>
          <w:rFonts w:ascii="Comic Sans MS" w:eastAsia="Comic Sans MS" w:hAnsi="Comic Sans MS" w:cs="Comic Sans MS"/>
          <w:spacing w:val="-1"/>
        </w:rPr>
        <w:t>e</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7"/>
        </w:rPr>
        <w:t xml:space="preserve"> </w:t>
      </w:r>
      <w:r>
        <w:rPr>
          <w:rFonts w:ascii="Comic Sans MS" w:eastAsia="Comic Sans MS" w:hAnsi="Comic Sans MS" w:cs="Comic Sans MS"/>
          <w:spacing w:val="1"/>
        </w:rPr>
        <w:t>(</w:t>
      </w:r>
      <w:r>
        <w:rPr>
          <w:rFonts w:ascii="Comic Sans MS" w:eastAsia="Comic Sans MS" w:hAnsi="Comic Sans MS" w:cs="Comic Sans MS"/>
          <w:spacing w:val="-1"/>
        </w:rPr>
        <w:t>ea</w:t>
      </w:r>
      <w:r>
        <w:rPr>
          <w:rFonts w:ascii="Comic Sans MS" w:eastAsia="Comic Sans MS" w:hAnsi="Comic Sans MS" w:cs="Comic Sans MS"/>
          <w:spacing w:val="3"/>
        </w:rPr>
        <w:t>c</w:t>
      </w:r>
      <w:r>
        <w:rPr>
          <w:rFonts w:ascii="Comic Sans MS" w:eastAsia="Comic Sans MS" w:hAnsi="Comic Sans MS" w:cs="Comic Sans MS"/>
        </w:rPr>
        <w:t>h</w:t>
      </w:r>
      <w:r>
        <w:rPr>
          <w:rFonts w:ascii="Comic Sans MS" w:eastAsia="Comic Sans MS" w:hAnsi="Comic Sans MS" w:cs="Comic Sans MS"/>
          <w:spacing w:val="-5"/>
        </w:rPr>
        <w:t xml:space="preserve"> </w:t>
      </w:r>
      <w:r>
        <w:rPr>
          <w:rFonts w:ascii="Comic Sans MS" w:eastAsia="Comic Sans MS" w:hAnsi="Comic Sans MS" w:cs="Comic Sans MS"/>
          <w:spacing w:val="-1"/>
        </w:rPr>
        <w:t>m</w:t>
      </w:r>
      <w:r>
        <w:rPr>
          <w:rFonts w:ascii="Comic Sans MS" w:eastAsia="Comic Sans MS" w:hAnsi="Comic Sans MS" w:cs="Comic Sans MS"/>
          <w:spacing w:val="1"/>
        </w:rPr>
        <w:t>em</w:t>
      </w:r>
      <w:r>
        <w:rPr>
          <w:rFonts w:ascii="Comic Sans MS" w:eastAsia="Comic Sans MS" w:hAnsi="Comic Sans MS" w:cs="Comic Sans MS"/>
          <w:spacing w:val="-1"/>
        </w:rPr>
        <w:t>be</w:t>
      </w:r>
      <w:r>
        <w:rPr>
          <w:rFonts w:ascii="Comic Sans MS" w:eastAsia="Comic Sans MS" w:hAnsi="Comic Sans MS" w:cs="Comic Sans MS"/>
        </w:rPr>
        <w:t>r</w:t>
      </w:r>
      <w:r>
        <w:rPr>
          <w:rFonts w:ascii="Comic Sans MS" w:eastAsia="Comic Sans MS" w:hAnsi="Comic Sans MS" w:cs="Comic Sans MS"/>
          <w:spacing w:val="-4"/>
        </w:rPr>
        <w:t xml:space="preserve"> </w:t>
      </w:r>
      <w:r>
        <w:rPr>
          <w:rFonts w:ascii="Comic Sans MS" w:eastAsia="Comic Sans MS" w:hAnsi="Comic Sans MS" w:cs="Comic Sans MS"/>
          <w:spacing w:val="1"/>
        </w:rPr>
        <w:t>co</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3"/>
        </w:rPr>
        <w:t>r</w:t>
      </w:r>
      <w:r>
        <w:rPr>
          <w:rFonts w:ascii="Comic Sans MS" w:eastAsia="Comic Sans MS" w:hAnsi="Comic Sans MS" w:cs="Comic Sans MS"/>
          <w:spacing w:val="-1"/>
        </w:rPr>
        <w:t>ib</w:t>
      </w:r>
      <w:r>
        <w:rPr>
          <w:rFonts w:ascii="Comic Sans MS" w:eastAsia="Comic Sans MS" w:hAnsi="Comic Sans MS" w:cs="Comic Sans MS"/>
        </w:rPr>
        <w:t>u</w:t>
      </w:r>
      <w:r>
        <w:rPr>
          <w:rFonts w:ascii="Comic Sans MS" w:eastAsia="Comic Sans MS" w:hAnsi="Comic Sans MS" w:cs="Comic Sans MS"/>
          <w:spacing w:val="2"/>
        </w:rPr>
        <w:t>t</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spacing w:val="-1"/>
        </w:rPr>
        <w:t>)</w:t>
      </w:r>
      <w:r>
        <w:rPr>
          <w:rFonts w:ascii="Comic Sans MS" w:eastAsia="Comic Sans MS" w:hAnsi="Comic Sans MS" w:cs="Comic Sans MS"/>
        </w:rPr>
        <w:t>.</w:t>
      </w:r>
    </w:p>
    <w:p w14:paraId="48881BBA" w14:textId="77777777" w:rsidR="00CD6FA1" w:rsidRDefault="00CD6FA1">
      <w:pPr>
        <w:spacing w:line="200" w:lineRule="exact"/>
      </w:pPr>
    </w:p>
    <w:p w14:paraId="289C9C31" w14:textId="77777777" w:rsidR="00CD6FA1" w:rsidRDefault="00CD6FA1">
      <w:pPr>
        <w:spacing w:line="280" w:lineRule="exact"/>
        <w:rPr>
          <w:sz w:val="28"/>
          <w:szCs w:val="28"/>
        </w:rPr>
      </w:pPr>
    </w:p>
    <w:p w14:paraId="1B20D3AD" w14:textId="77777777" w:rsidR="00CD6FA1" w:rsidRDefault="003567B5">
      <w:pPr>
        <w:ind w:left="120"/>
        <w:rPr>
          <w:rFonts w:ascii="Comic Sans MS" w:eastAsia="Comic Sans MS" w:hAnsi="Comic Sans MS" w:cs="Comic Sans MS"/>
        </w:rPr>
      </w:pPr>
      <w:r>
        <w:rPr>
          <w:rFonts w:ascii="Comic Sans MS" w:eastAsia="Comic Sans MS" w:hAnsi="Comic Sans MS" w:cs="Comic Sans MS"/>
          <w:b/>
          <w:spacing w:val="1"/>
        </w:rPr>
        <w:t>A</w:t>
      </w:r>
      <w:r>
        <w:rPr>
          <w:rFonts w:ascii="Comic Sans MS" w:eastAsia="Comic Sans MS" w:hAnsi="Comic Sans MS" w:cs="Comic Sans MS"/>
          <w:b/>
        </w:rPr>
        <w:t>t</w:t>
      </w:r>
      <w:r>
        <w:rPr>
          <w:rFonts w:ascii="Comic Sans MS" w:eastAsia="Comic Sans MS" w:hAnsi="Comic Sans MS" w:cs="Comic Sans MS"/>
          <w:b/>
          <w:spacing w:val="-2"/>
        </w:rPr>
        <w:t xml:space="preserve"> </w:t>
      </w:r>
      <w:r>
        <w:rPr>
          <w:rFonts w:ascii="Comic Sans MS" w:eastAsia="Comic Sans MS" w:hAnsi="Comic Sans MS" w:cs="Comic Sans MS"/>
          <w:b/>
        </w:rPr>
        <w:t>the</w:t>
      </w:r>
      <w:r>
        <w:rPr>
          <w:rFonts w:ascii="Comic Sans MS" w:eastAsia="Comic Sans MS" w:hAnsi="Comic Sans MS" w:cs="Comic Sans MS"/>
          <w:b/>
          <w:spacing w:val="-2"/>
        </w:rPr>
        <w:t xml:space="preserve"> </w:t>
      </w:r>
      <w:r>
        <w:rPr>
          <w:rFonts w:ascii="Comic Sans MS" w:eastAsia="Comic Sans MS" w:hAnsi="Comic Sans MS" w:cs="Comic Sans MS"/>
          <w:b/>
        </w:rPr>
        <w:t>t</w:t>
      </w:r>
      <w:r>
        <w:rPr>
          <w:rFonts w:ascii="Comic Sans MS" w:eastAsia="Comic Sans MS" w:hAnsi="Comic Sans MS" w:cs="Comic Sans MS"/>
          <w:b/>
          <w:spacing w:val="2"/>
        </w:rPr>
        <w:t>i</w:t>
      </w:r>
      <w:r>
        <w:rPr>
          <w:rFonts w:ascii="Comic Sans MS" w:eastAsia="Comic Sans MS" w:hAnsi="Comic Sans MS" w:cs="Comic Sans MS"/>
          <w:b/>
          <w:spacing w:val="-1"/>
        </w:rPr>
        <w:t>m</w:t>
      </w:r>
      <w:r>
        <w:rPr>
          <w:rFonts w:ascii="Comic Sans MS" w:eastAsia="Comic Sans MS" w:hAnsi="Comic Sans MS" w:cs="Comic Sans MS"/>
          <w:b/>
        </w:rPr>
        <w:t>e</w:t>
      </w:r>
      <w:r>
        <w:rPr>
          <w:rFonts w:ascii="Comic Sans MS" w:eastAsia="Comic Sans MS" w:hAnsi="Comic Sans MS" w:cs="Comic Sans MS"/>
          <w:b/>
          <w:spacing w:val="-3"/>
        </w:rPr>
        <w:t xml:space="preserve"> </w:t>
      </w:r>
      <w:r>
        <w:rPr>
          <w:rFonts w:ascii="Comic Sans MS" w:eastAsia="Comic Sans MS" w:hAnsi="Comic Sans MS" w:cs="Comic Sans MS"/>
          <w:b/>
          <w:spacing w:val="1"/>
        </w:rPr>
        <w:t>o</w:t>
      </w:r>
      <w:r>
        <w:rPr>
          <w:rFonts w:ascii="Comic Sans MS" w:eastAsia="Comic Sans MS" w:hAnsi="Comic Sans MS" w:cs="Comic Sans MS"/>
          <w:b/>
        </w:rPr>
        <w:t>f</w:t>
      </w:r>
      <w:r>
        <w:rPr>
          <w:rFonts w:ascii="Comic Sans MS" w:eastAsia="Comic Sans MS" w:hAnsi="Comic Sans MS" w:cs="Comic Sans MS"/>
          <w:b/>
          <w:spacing w:val="-2"/>
        </w:rPr>
        <w:t xml:space="preserve"> </w:t>
      </w:r>
      <w:r>
        <w:rPr>
          <w:rFonts w:ascii="Comic Sans MS" w:eastAsia="Comic Sans MS" w:hAnsi="Comic Sans MS" w:cs="Comic Sans MS"/>
          <w:b/>
          <w:spacing w:val="2"/>
        </w:rPr>
        <w:t>i</w:t>
      </w:r>
      <w:r>
        <w:rPr>
          <w:rFonts w:ascii="Comic Sans MS" w:eastAsia="Comic Sans MS" w:hAnsi="Comic Sans MS" w:cs="Comic Sans MS"/>
          <w:b/>
          <w:spacing w:val="-1"/>
        </w:rPr>
        <w:t>n</w:t>
      </w:r>
      <w:r>
        <w:rPr>
          <w:rFonts w:ascii="Comic Sans MS" w:eastAsia="Comic Sans MS" w:hAnsi="Comic Sans MS" w:cs="Comic Sans MS"/>
          <w:b/>
          <w:spacing w:val="1"/>
        </w:rPr>
        <w:t>-cl</w:t>
      </w:r>
      <w:r>
        <w:rPr>
          <w:rFonts w:ascii="Comic Sans MS" w:eastAsia="Comic Sans MS" w:hAnsi="Comic Sans MS" w:cs="Comic Sans MS"/>
          <w:b/>
        </w:rPr>
        <w:t>a</w:t>
      </w:r>
      <w:r>
        <w:rPr>
          <w:rFonts w:ascii="Comic Sans MS" w:eastAsia="Comic Sans MS" w:hAnsi="Comic Sans MS" w:cs="Comic Sans MS"/>
          <w:b/>
          <w:spacing w:val="1"/>
        </w:rPr>
        <w:t>s</w:t>
      </w:r>
      <w:r>
        <w:rPr>
          <w:rFonts w:ascii="Comic Sans MS" w:eastAsia="Comic Sans MS" w:hAnsi="Comic Sans MS" w:cs="Comic Sans MS"/>
          <w:b/>
        </w:rPr>
        <w:t>s</w:t>
      </w:r>
      <w:r>
        <w:rPr>
          <w:rFonts w:ascii="Comic Sans MS" w:eastAsia="Comic Sans MS" w:hAnsi="Comic Sans MS" w:cs="Comic Sans MS"/>
          <w:b/>
          <w:spacing w:val="-6"/>
        </w:rPr>
        <w:t xml:space="preserve"> </w:t>
      </w:r>
      <w:r>
        <w:rPr>
          <w:rFonts w:ascii="Comic Sans MS" w:eastAsia="Comic Sans MS" w:hAnsi="Comic Sans MS" w:cs="Comic Sans MS"/>
          <w:b/>
          <w:spacing w:val="-1"/>
        </w:rPr>
        <w:t>p</w:t>
      </w:r>
      <w:r>
        <w:rPr>
          <w:rFonts w:ascii="Comic Sans MS" w:eastAsia="Comic Sans MS" w:hAnsi="Comic Sans MS" w:cs="Comic Sans MS"/>
          <w:b/>
        </w:rPr>
        <w:t>r</w:t>
      </w:r>
      <w:r>
        <w:rPr>
          <w:rFonts w:ascii="Comic Sans MS" w:eastAsia="Comic Sans MS" w:hAnsi="Comic Sans MS" w:cs="Comic Sans MS"/>
          <w:b/>
          <w:spacing w:val="1"/>
        </w:rPr>
        <w:t>e</w:t>
      </w:r>
      <w:r>
        <w:rPr>
          <w:rFonts w:ascii="Comic Sans MS" w:eastAsia="Comic Sans MS" w:hAnsi="Comic Sans MS" w:cs="Comic Sans MS"/>
          <w:b/>
          <w:spacing w:val="-1"/>
        </w:rPr>
        <w:t>s</w:t>
      </w:r>
      <w:r>
        <w:rPr>
          <w:rFonts w:ascii="Comic Sans MS" w:eastAsia="Comic Sans MS" w:hAnsi="Comic Sans MS" w:cs="Comic Sans MS"/>
          <w:b/>
          <w:spacing w:val="1"/>
        </w:rPr>
        <w:t>e</w:t>
      </w:r>
      <w:r>
        <w:rPr>
          <w:rFonts w:ascii="Comic Sans MS" w:eastAsia="Comic Sans MS" w:hAnsi="Comic Sans MS" w:cs="Comic Sans MS"/>
          <w:b/>
          <w:spacing w:val="-1"/>
        </w:rPr>
        <w:t>n</w:t>
      </w:r>
      <w:r>
        <w:rPr>
          <w:rFonts w:ascii="Comic Sans MS" w:eastAsia="Comic Sans MS" w:hAnsi="Comic Sans MS" w:cs="Comic Sans MS"/>
          <w:b/>
          <w:spacing w:val="2"/>
        </w:rPr>
        <w:t>t</w:t>
      </w:r>
      <w:r>
        <w:rPr>
          <w:rFonts w:ascii="Comic Sans MS" w:eastAsia="Comic Sans MS" w:hAnsi="Comic Sans MS" w:cs="Comic Sans MS"/>
          <w:b/>
        </w:rPr>
        <w:t>at</w:t>
      </w:r>
      <w:r>
        <w:rPr>
          <w:rFonts w:ascii="Comic Sans MS" w:eastAsia="Comic Sans MS" w:hAnsi="Comic Sans MS" w:cs="Comic Sans MS"/>
          <w:b/>
          <w:spacing w:val="-1"/>
        </w:rPr>
        <w:t>i</w:t>
      </w:r>
      <w:r>
        <w:rPr>
          <w:rFonts w:ascii="Comic Sans MS" w:eastAsia="Comic Sans MS" w:hAnsi="Comic Sans MS" w:cs="Comic Sans MS"/>
          <w:b/>
          <w:spacing w:val="3"/>
        </w:rPr>
        <w:t>o</w:t>
      </w:r>
      <w:r>
        <w:rPr>
          <w:rFonts w:ascii="Comic Sans MS" w:eastAsia="Comic Sans MS" w:hAnsi="Comic Sans MS" w:cs="Comic Sans MS"/>
          <w:b/>
          <w:spacing w:val="-1"/>
        </w:rPr>
        <w:t>n</w:t>
      </w:r>
      <w:r>
        <w:rPr>
          <w:rFonts w:ascii="Comic Sans MS" w:eastAsia="Comic Sans MS" w:hAnsi="Comic Sans MS" w:cs="Comic Sans MS"/>
          <w:b/>
        </w:rPr>
        <w:t>,</w:t>
      </w:r>
      <w:r>
        <w:rPr>
          <w:rFonts w:ascii="Comic Sans MS" w:eastAsia="Comic Sans MS" w:hAnsi="Comic Sans MS" w:cs="Comic Sans MS"/>
          <w:b/>
          <w:spacing w:val="-13"/>
        </w:rPr>
        <w:t xml:space="preserve"> </w:t>
      </w:r>
      <w:r>
        <w:rPr>
          <w:rFonts w:ascii="Comic Sans MS" w:eastAsia="Comic Sans MS" w:hAnsi="Comic Sans MS" w:cs="Comic Sans MS"/>
          <w:b/>
        </w:rPr>
        <w:t>t</w:t>
      </w:r>
      <w:r>
        <w:rPr>
          <w:rFonts w:ascii="Comic Sans MS" w:eastAsia="Comic Sans MS" w:hAnsi="Comic Sans MS" w:cs="Comic Sans MS"/>
          <w:b/>
          <w:spacing w:val="2"/>
        </w:rPr>
        <w:t>h</w:t>
      </w:r>
      <w:r>
        <w:rPr>
          <w:rFonts w:ascii="Comic Sans MS" w:eastAsia="Comic Sans MS" w:hAnsi="Comic Sans MS" w:cs="Comic Sans MS"/>
          <w:b/>
        </w:rPr>
        <w:t>e</w:t>
      </w:r>
      <w:r>
        <w:rPr>
          <w:rFonts w:ascii="Comic Sans MS" w:eastAsia="Comic Sans MS" w:hAnsi="Comic Sans MS" w:cs="Comic Sans MS"/>
          <w:b/>
          <w:spacing w:val="-4"/>
        </w:rPr>
        <w:t xml:space="preserve"> </w:t>
      </w:r>
      <w:r>
        <w:rPr>
          <w:rFonts w:ascii="Comic Sans MS" w:eastAsia="Comic Sans MS" w:hAnsi="Comic Sans MS" w:cs="Comic Sans MS"/>
          <w:b/>
        </w:rPr>
        <w:t>f</w:t>
      </w:r>
      <w:r>
        <w:rPr>
          <w:rFonts w:ascii="Comic Sans MS" w:eastAsia="Comic Sans MS" w:hAnsi="Comic Sans MS" w:cs="Comic Sans MS"/>
          <w:b/>
          <w:spacing w:val="1"/>
        </w:rPr>
        <w:t>ollow</w:t>
      </w:r>
      <w:r>
        <w:rPr>
          <w:rFonts w:ascii="Comic Sans MS" w:eastAsia="Comic Sans MS" w:hAnsi="Comic Sans MS" w:cs="Comic Sans MS"/>
          <w:b/>
          <w:spacing w:val="2"/>
        </w:rPr>
        <w:t>i</w:t>
      </w:r>
      <w:r>
        <w:rPr>
          <w:rFonts w:ascii="Comic Sans MS" w:eastAsia="Comic Sans MS" w:hAnsi="Comic Sans MS" w:cs="Comic Sans MS"/>
          <w:b/>
          <w:spacing w:val="-1"/>
        </w:rPr>
        <w:t>n</w:t>
      </w:r>
      <w:r>
        <w:rPr>
          <w:rFonts w:ascii="Comic Sans MS" w:eastAsia="Comic Sans MS" w:hAnsi="Comic Sans MS" w:cs="Comic Sans MS"/>
          <w:b/>
        </w:rPr>
        <w:t>g</w:t>
      </w:r>
      <w:r>
        <w:rPr>
          <w:rFonts w:ascii="Comic Sans MS" w:eastAsia="Comic Sans MS" w:hAnsi="Comic Sans MS" w:cs="Comic Sans MS"/>
          <w:b/>
          <w:spacing w:val="-6"/>
        </w:rPr>
        <w:t xml:space="preserve"> </w:t>
      </w:r>
      <w:r>
        <w:rPr>
          <w:rFonts w:ascii="Comic Sans MS" w:eastAsia="Comic Sans MS" w:hAnsi="Comic Sans MS" w:cs="Comic Sans MS"/>
          <w:b/>
          <w:spacing w:val="-1"/>
        </w:rPr>
        <w:t>m</w:t>
      </w:r>
      <w:r>
        <w:rPr>
          <w:rFonts w:ascii="Comic Sans MS" w:eastAsia="Comic Sans MS" w:hAnsi="Comic Sans MS" w:cs="Comic Sans MS"/>
          <w:b/>
          <w:spacing w:val="2"/>
        </w:rPr>
        <w:t>u</w:t>
      </w:r>
      <w:r>
        <w:rPr>
          <w:rFonts w:ascii="Comic Sans MS" w:eastAsia="Comic Sans MS" w:hAnsi="Comic Sans MS" w:cs="Comic Sans MS"/>
          <w:b/>
          <w:spacing w:val="-1"/>
        </w:rPr>
        <w:t>s</w:t>
      </w:r>
      <w:r>
        <w:rPr>
          <w:rFonts w:ascii="Comic Sans MS" w:eastAsia="Comic Sans MS" w:hAnsi="Comic Sans MS" w:cs="Comic Sans MS"/>
          <w:b/>
        </w:rPr>
        <w:t>t</w:t>
      </w:r>
      <w:r>
        <w:rPr>
          <w:rFonts w:ascii="Comic Sans MS" w:eastAsia="Comic Sans MS" w:hAnsi="Comic Sans MS" w:cs="Comic Sans MS"/>
          <w:b/>
          <w:spacing w:val="-4"/>
        </w:rPr>
        <w:t xml:space="preserve"> </w:t>
      </w:r>
      <w:r>
        <w:rPr>
          <w:rFonts w:ascii="Comic Sans MS" w:eastAsia="Comic Sans MS" w:hAnsi="Comic Sans MS" w:cs="Comic Sans MS"/>
          <w:b/>
          <w:spacing w:val="2"/>
        </w:rPr>
        <w:t>b</w:t>
      </w:r>
      <w:r>
        <w:rPr>
          <w:rFonts w:ascii="Comic Sans MS" w:eastAsia="Comic Sans MS" w:hAnsi="Comic Sans MS" w:cs="Comic Sans MS"/>
          <w:b/>
        </w:rPr>
        <w:t>e</w:t>
      </w:r>
      <w:r>
        <w:rPr>
          <w:rFonts w:ascii="Comic Sans MS" w:eastAsia="Comic Sans MS" w:hAnsi="Comic Sans MS" w:cs="Comic Sans MS"/>
          <w:b/>
          <w:spacing w:val="-3"/>
        </w:rPr>
        <w:t xml:space="preserve"> </w:t>
      </w:r>
      <w:r>
        <w:rPr>
          <w:rFonts w:ascii="Comic Sans MS" w:eastAsia="Comic Sans MS" w:hAnsi="Comic Sans MS" w:cs="Comic Sans MS"/>
          <w:b/>
          <w:spacing w:val="2"/>
        </w:rPr>
        <w:t>h</w:t>
      </w:r>
      <w:r>
        <w:rPr>
          <w:rFonts w:ascii="Comic Sans MS" w:eastAsia="Comic Sans MS" w:hAnsi="Comic Sans MS" w:cs="Comic Sans MS"/>
          <w:b/>
        </w:rPr>
        <w:t>a</w:t>
      </w:r>
      <w:r>
        <w:rPr>
          <w:rFonts w:ascii="Comic Sans MS" w:eastAsia="Comic Sans MS" w:hAnsi="Comic Sans MS" w:cs="Comic Sans MS"/>
          <w:b/>
          <w:spacing w:val="-1"/>
        </w:rPr>
        <w:t>n</w:t>
      </w:r>
      <w:r>
        <w:rPr>
          <w:rFonts w:ascii="Comic Sans MS" w:eastAsia="Comic Sans MS" w:hAnsi="Comic Sans MS" w:cs="Comic Sans MS"/>
          <w:b/>
          <w:spacing w:val="3"/>
        </w:rPr>
        <w:t>d</w:t>
      </w:r>
      <w:r>
        <w:rPr>
          <w:rFonts w:ascii="Comic Sans MS" w:eastAsia="Comic Sans MS" w:hAnsi="Comic Sans MS" w:cs="Comic Sans MS"/>
          <w:b/>
          <w:spacing w:val="-1"/>
        </w:rPr>
        <w:t>e</w:t>
      </w:r>
      <w:r>
        <w:rPr>
          <w:rFonts w:ascii="Comic Sans MS" w:eastAsia="Comic Sans MS" w:hAnsi="Comic Sans MS" w:cs="Comic Sans MS"/>
          <w:b/>
        </w:rPr>
        <w:t>d</w:t>
      </w:r>
      <w:r>
        <w:rPr>
          <w:rFonts w:ascii="Comic Sans MS" w:eastAsia="Comic Sans MS" w:hAnsi="Comic Sans MS" w:cs="Comic Sans MS"/>
          <w:b/>
          <w:spacing w:val="-7"/>
        </w:rPr>
        <w:t xml:space="preserve"> </w:t>
      </w:r>
      <w:r>
        <w:rPr>
          <w:rFonts w:ascii="Comic Sans MS" w:eastAsia="Comic Sans MS" w:hAnsi="Comic Sans MS" w:cs="Comic Sans MS"/>
          <w:b/>
          <w:spacing w:val="2"/>
        </w:rPr>
        <w:t>i</w:t>
      </w:r>
      <w:r>
        <w:rPr>
          <w:rFonts w:ascii="Comic Sans MS" w:eastAsia="Comic Sans MS" w:hAnsi="Comic Sans MS" w:cs="Comic Sans MS"/>
          <w:b/>
        </w:rPr>
        <w:t>n</w:t>
      </w:r>
      <w:r>
        <w:rPr>
          <w:rFonts w:ascii="Comic Sans MS" w:eastAsia="Comic Sans MS" w:hAnsi="Comic Sans MS" w:cs="Comic Sans MS"/>
          <w:b/>
          <w:spacing w:val="-3"/>
        </w:rPr>
        <w:t xml:space="preserve"> </w:t>
      </w:r>
      <w:r>
        <w:rPr>
          <w:rFonts w:ascii="Comic Sans MS" w:eastAsia="Comic Sans MS" w:hAnsi="Comic Sans MS" w:cs="Comic Sans MS"/>
          <w:b/>
        </w:rPr>
        <w:t>to</w:t>
      </w:r>
      <w:r>
        <w:rPr>
          <w:rFonts w:ascii="Comic Sans MS" w:eastAsia="Comic Sans MS" w:hAnsi="Comic Sans MS" w:cs="Comic Sans MS"/>
          <w:b/>
          <w:spacing w:val="1"/>
        </w:rPr>
        <w:t xml:space="preserve"> </w:t>
      </w:r>
      <w:r>
        <w:rPr>
          <w:rFonts w:ascii="Comic Sans MS" w:eastAsia="Comic Sans MS" w:hAnsi="Comic Sans MS" w:cs="Comic Sans MS"/>
          <w:b/>
        </w:rPr>
        <w:t>y</w:t>
      </w:r>
      <w:r>
        <w:rPr>
          <w:rFonts w:ascii="Comic Sans MS" w:eastAsia="Comic Sans MS" w:hAnsi="Comic Sans MS" w:cs="Comic Sans MS"/>
          <w:b/>
          <w:spacing w:val="1"/>
        </w:rPr>
        <w:t>o</w:t>
      </w:r>
      <w:r>
        <w:rPr>
          <w:rFonts w:ascii="Comic Sans MS" w:eastAsia="Comic Sans MS" w:hAnsi="Comic Sans MS" w:cs="Comic Sans MS"/>
          <w:b/>
        </w:rPr>
        <w:t>ur</w:t>
      </w:r>
      <w:r>
        <w:rPr>
          <w:rFonts w:ascii="Comic Sans MS" w:eastAsia="Comic Sans MS" w:hAnsi="Comic Sans MS" w:cs="Comic Sans MS"/>
          <w:b/>
          <w:spacing w:val="-4"/>
        </w:rPr>
        <w:t xml:space="preserve"> </w:t>
      </w:r>
      <w:r>
        <w:rPr>
          <w:rFonts w:ascii="Comic Sans MS" w:eastAsia="Comic Sans MS" w:hAnsi="Comic Sans MS" w:cs="Comic Sans MS"/>
          <w:b/>
        </w:rPr>
        <w:t>t</w:t>
      </w:r>
      <w:r>
        <w:rPr>
          <w:rFonts w:ascii="Comic Sans MS" w:eastAsia="Comic Sans MS" w:hAnsi="Comic Sans MS" w:cs="Comic Sans MS"/>
          <w:b/>
          <w:spacing w:val="1"/>
        </w:rPr>
        <w:t>e</w:t>
      </w:r>
      <w:r>
        <w:rPr>
          <w:rFonts w:ascii="Comic Sans MS" w:eastAsia="Comic Sans MS" w:hAnsi="Comic Sans MS" w:cs="Comic Sans MS"/>
          <w:b/>
        </w:rPr>
        <w:t>a</w:t>
      </w:r>
      <w:r>
        <w:rPr>
          <w:rFonts w:ascii="Comic Sans MS" w:eastAsia="Comic Sans MS" w:hAnsi="Comic Sans MS" w:cs="Comic Sans MS"/>
          <w:b/>
          <w:spacing w:val="1"/>
        </w:rPr>
        <w:t>c</w:t>
      </w:r>
      <w:r>
        <w:rPr>
          <w:rFonts w:ascii="Comic Sans MS" w:eastAsia="Comic Sans MS" w:hAnsi="Comic Sans MS" w:cs="Comic Sans MS"/>
          <w:b/>
        </w:rPr>
        <w:t>h</w:t>
      </w:r>
      <w:r>
        <w:rPr>
          <w:rFonts w:ascii="Comic Sans MS" w:eastAsia="Comic Sans MS" w:hAnsi="Comic Sans MS" w:cs="Comic Sans MS"/>
          <w:b/>
          <w:spacing w:val="-1"/>
        </w:rPr>
        <w:t>e</w:t>
      </w:r>
      <w:r>
        <w:rPr>
          <w:rFonts w:ascii="Comic Sans MS" w:eastAsia="Comic Sans MS" w:hAnsi="Comic Sans MS" w:cs="Comic Sans MS"/>
          <w:b/>
          <w:spacing w:val="1"/>
        </w:rPr>
        <w:t>r</w:t>
      </w:r>
      <w:r>
        <w:rPr>
          <w:rFonts w:ascii="Comic Sans MS" w:eastAsia="Comic Sans MS" w:hAnsi="Comic Sans MS" w:cs="Comic Sans MS"/>
        </w:rPr>
        <w:t>:</w:t>
      </w:r>
    </w:p>
    <w:p w14:paraId="55655F73" w14:textId="77777777" w:rsidR="00CD6FA1" w:rsidRDefault="003567B5">
      <w:pPr>
        <w:spacing w:line="260" w:lineRule="exact"/>
        <w:ind w:left="479"/>
        <w:rPr>
          <w:rFonts w:ascii="Comic Sans MS" w:eastAsia="Comic Sans MS" w:hAnsi="Comic Sans MS" w:cs="Comic Sans MS"/>
        </w:rPr>
      </w:pPr>
      <w:r>
        <w:rPr>
          <w:w w:val="130"/>
        </w:rPr>
        <w:t xml:space="preserve">•   </w:t>
      </w:r>
      <w:r>
        <w:rPr>
          <w:spacing w:val="8"/>
          <w:w w:val="130"/>
        </w:rPr>
        <w:t xml:space="preserve"> </w:t>
      </w:r>
      <w:r>
        <w:rPr>
          <w:rFonts w:ascii="Comic Sans MS" w:eastAsia="Comic Sans MS" w:hAnsi="Comic Sans MS" w:cs="Comic Sans MS"/>
        </w:rPr>
        <w:t>a</w:t>
      </w:r>
      <w:r>
        <w:rPr>
          <w:rFonts w:ascii="Comic Sans MS" w:eastAsia="Comic Sans MS" w:hAnsi="Comic Sans MS" w:cs="Comic Sans MS"/>
          <w:spacing w:val="-2"/>
        </w:rPr>
        <w:t xml:space="preserve"> </w:t>
      </w:r>
      <w:r>
        <w:rPr>
          <w:rFonts w:ascii="Comic Sans MS" w:eastAsia="Comic Sans MS" w:hAnsi="Comic Sans MS" w:cs="Comic Sans MS"/>
          <w:spacing w:val="1"/>
        </w:rPr>
        <w:t>co</w:t>
      </w:r>
      <w:r>
        <w:rPr>
          <w:rFonts w:ascii="Comic Sans MS" w:eastAsia="Comic Sans MS" w:hAnsi="Comic Sans MS" w:cs="Comic Sans MS"/>
          <w:spacing w:val="-1"/>
        </w:rPr>
        <w:t>mp</w:t>
      </w:r>
      <w:r>
        <w:rPr>
          <w:rFonts w:ascii="Comic Sans MS" w:eastAsia="Comic Sans MS" w:hAnsi="Comic Sans MS" w:cs="Comic Sans MS"/>
          <w:spacing w:val="3"/>
        </w:rPr>
        <w:t>l</w:t>
      </w:r>
      <w:r>
        <w:rPr>
          <w:rFonts w:ascii="Comic Sans MS" w:eastAsia="Comic Sans MS" w:hAnsi="Comic Sans MS" w:cs="Comic Sans MS"/>
          <w:spacing w:val="-1"/>
        </w:rPr>
        <w:t>e</w:t>
      </w:r>
      <w:r>
        <w:rPr>
          <w:rFonts w:ascii="Comic Sans MS" w:eastAsia="Comic Sans MS" w:hAnsi="Comic Sans MS" w:cs="Comic Sans MS"/>
          <w:spacing w:val="2"/>
        </w:rPr>
        <w:t>t</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9"/>
        </w:rPr>
        <w:t xml:space="preserve"> </w:t>
      </w:r>
      <w:r>
        <w:rPr>
          <w:rFonts w:ascii="Comic Sans MS" w:eastAsia="Comic Sans MS" w:hAnsi="Comic Sans MS" w:cs="Comic Sans MS"/>
          <w:spacing w:val="-1"/>
        </w:rPr>
        <w:t>a</w:t>
      </w:r>
      <w:r>
        <w:rPr>
          <w:rFonts w:ascii="Comic Sans MS" w:eastAsia="Comic Sans MS" w:hAnsi="Comic Sans MS" w:cs="Comic Sans MS"/>
          <w:spacing w:val="3"/>
        </w:rPr>
        <w:t>c</w:t>
      </w:r>
      <w:r>
        <w:rPr>
          <w:rFonts w:ascii="Comic Sans MS" w:eastAsia="Comic Sans MS" w:hAnsi="Comic Sans MS" w:cs="Comic Sans MS"/>
          <w:spacing w:val="-1"/>
        </w:rPr>
        <w:t>a</w:t>
      </w:r>
      <w:r>
        <w:rPr>
          <w:rFonts w:ascii="Comic Sans MS" w:eastAsia="Comic Sans MS" w:hAnsi="Comic Sans MS" w:cs="Comic Sans MS"/>
          <w:spacing w:val="1"/>
        </w:rPr>
        <w:t>dem</w:t>
      </w:r>
      <w:r>
        <w:rPr>
          <w:rFonts w:ascii="Comic Sans MS" w:eastAsia="Comic Sans MS" w:hAnsi="Comic Sans MS" w:cs="Comic Sans MS"/>
          <w:spacing w:val="-1"/>
        </w:rPr>
        <w:t>i</w:t>
      </w:r>
      <w:r>
        <w:rPr>
          <w:rFonts w:ascii="Comic Sans MS" w:eastAsia="Comic Sans MS" w:hAnsi="Comic Sans MS" w:cs="Comic Sans MS"/>
        </w:rPr>
        <w:t>c</w:t>
      </w:r>
      <w:r>
        <w:rPr>
          <w:rFonts w:ascii="Comic Sans MS" w:eastAsia="Comic Sans MS" w:hAnsi="Comic Sans MS" w:cs="Comic Sans MS"/>
          <w:spacing w:val="-7"/>
        </w:rPr>
        <w:t xml:space="preserve"> </w:t>
      </w:r>
      <w:r>
        <w:rPr>
          <w:rFonts w:ascii="Comic Sans MS" w:eastAsia="Comic Sans MS" w:hAnsi="Comic Sans MS" w:cs="Comic Sans MS"/>
        </w:rPr>
        <w:t>h</w:t>
      </w:r>
      <w:r>
        <w:rPr>
          <w:rFonts w:ascii="Comic Sans MS" w:eastAsia="Comic Sans MS" w:hAnsi="Comic Sans MS" w:cs="Comic Sans MS"/>
          <w:spacing w:val="1"/>
        </w:rPr>
        <w:t>on</w:t>
      </w:r>
      <w:r>
        <w:rPr>
          <w:rFonts w:ascii="Comic Sans MS" w:eastAsia="Comic Sans MS" w:hAnsi="Comic Sans MS" w:cs="Comic Sans MS"/>
          <w:spacing w:val="-1"/>
        </w:rPr>
        <w:t>es</w:t>
      </w:r>
      <w:r>
        <w:rPr>
          <w:rFonts w:ascii="Comic Sans MS" w:eastAsia="Comic Sans MS" w:hAnsi="Comic Sans MS" w:cs="Comic Sans MS"/>
          <w:spacing w:val="2"/>
        </w:rPr>
        <w:t>t</w:t>
      </w:r>
      <w:r>
        <w:rPr>
          <w:rFonts w:ascii="Comic Sans MS" w:eastAsia="Comic Sans MS" w:hAnsi="Comic Sans MS" w:cs="Comic Sans MS"/>
        </w:rPr>
        <w:t>y</w:t>
      </w:r>
      <w:r>
        <w:rPr>
          <w:rFonts w:ascii="Comic Sans MS" w:eastAsia="Comic Sans MS" w:hAnsi="Comic Sans MS" w:cs="Comic Sans MS"/>
          <w:spacing w:val="-7"/>
        </w:rPr>
        <w:t xml:space="preserve"> </w:t>
      </w:r>
      <w:r>
        <w:rPr>
          <w:rFonts w:ascii="Comic Sans MS" w:eastAsia="Comic Sans MS" w:hAnsi="Comic Sans MS" w:cs="Comic Sans MS"/>
        </w:rPr>
        <w:t>f</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rPr>
        <w:t>m</w:t>
      </w:r>
      <w:r>
        <w:rPr>
          <w:rFonts w:ascii="Comic Sans MS" w:eastAsia="Comic Sans MS" w:hAnsi="Comic Sans MS" w:cs="Comic Sans MS"/>
          <w:spacing w:val="-6"/>
        </w:rPr>
        <w:t xml:space="preserve"> </w:t>
      </w:r>
      <w:r>
        <w:rPr>
          <w:rFonts w:ascii="Comic Sans MS" w:eastAsia="Comic Sans MS" w:hAnsi="Comic Sans MS" w:cs="Comic Sans MS"/>
        </w:rPr>
        <w:t>f</w:t>
      </w:r>
      <w:r>
        <w:rPr>
          <w:rFonts w:ascii="Comic Sans MS" w:eastAsia="Comic Sans MS" w:hAnsi="Comic Sans MS" w:cs="Comic Sans MS"/>
          <w:spacing w:val="1"/>
        </w:rPr>
        <w:t>o</w:t>
      </w:r>
      <w:r>
        <w:rPr>
          <w:rFonts w:ascii="Comic Sans MS" w:eastAsia="Comic Sans MS" w:hAnsi="Comic Sans MS" w:cs="Comic Sans MS"/>
        </w:rPr>
        <w:t xml:space="preserve">r </w:t>
      </w:r>
      <w:r>
        <w:rPr>
          <w:rFonts w:ascii="Comic Sans MS" w:eastAsia="Comic Sans MS" w:hAnsi="Comic Sans MS" w:cs="Comic Sans MS"/>
          <w:spacing w:val="-1"/>
        </w:rPr>
        <w:t>ea</w:t>
      </w:r>
      <w:r>
        <w:rPr>
          <w:rFonts w:ascii="Comic Sans MS" w:eastAsia="Comic Sans MS" w:hAnsi="Comic Sans MS" w:cs="Comic Sans MS"/>
          <w:spacing w:val="1"/>
        </w:rPr>
        <w:t>c</w:t>
      </w:r>
      <w:r>
        <w:rPr>
          <w:rFonts w:ascii="Comic Sans MS" w:eastAsia="Comic Sans MS" w:hAnsi="Comic Sans MS" w:cs="Comic Sans MS"/>
        </w:rPr>
        <w:t>h</w:t>
      </w:r>
      <w:r>
        <w:rPr>
          <w:rFonts w:ascii="Comic Sans MS" w:eastAsia="Comic Sans MS" w:hAnsi="Comic Sans MS" w:cs="Comic Sans MS"/>
          <w:spacing w:val="-1"/>
        </w:rPr>
        <w:t xml:space="preserve"> s</w:t>
      </w:r>
      <w:r>
        <w:rPr>
          <w:rFonts w:ascii="Comic Sans MS" w:eastAsia="Comic Sans MS" w:hAnsi="Comic Sans MS" w:cs="Comic Sans MS"/>
        </w:rPr>
        <w:t>tu</w:t>
      </w:r>
      <w:r>
        <w:rPr>
          <w:rFonts w:ascii="Comic Sans MS" w:eastAsia="Comic Sans MS" w:hAnsi="Comic Sans MS" w:cs="Comic Sans MS"/>
          <w:spacing w:val="3"/>
        </w:rPr>
        <w:t>d</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t</w:t>
      </w:r>
    </w:p>
    <w:p w14:paraId="2D0BA32F" w14:textId="77777777" w:rsidR="00CD6FA1" w:rsidRDefault="003567B5">
      <w:pPr>
        <w:spacing w:line="260" w:lineRule="exact"/>
        <w:ind w:left="479"/>
        <w:rPr>
          <w:rFonts w:ascii="Comic Sans MS" w:eastAsia="Comic Sans MS" w:hAnsi="Comic Sans MS" w:cs="Comic Sans MS"/>
        </w:rPr>
      </w:pPr>
      <w:r>
        <w:rPr>
          <w:w w:val="130"/>
        </w:rPr>
        <w:t xml:space="preserve">•   </w:t>
      </w:r>
      <w:r>
        <w:rPr>
          <w:spacing w:val="8"/>
          <w:w w:val="130"/>
        </w:rPr>
        <w:t xml:space="preserve"> </w:t>
      </w:r>
      <w:r>
        <w:rPr>
          <w:rFonts w:ascii="Comic Sans MS" w:eastAsia="Comic Sans MS" w:hAnsi="Comic Sans MS" w:cs="Comic Sans MS"/>
        </w:rPr>
        <w:t>the</w:t>
      </w:r>
      <w:r>
        <w:rPr>
          <w:rFonts w:ascii="Comic Sans MS" w:eastAsia="Comic Sans MS" w:hAnsi="Comic Sans MS" w:cs="Comic Sans MS"/>
          <w:spacing w:val="-1"/>
        </w:rPr>
        <w:t xml:space="preserve"> 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p</w:t>
      </w:r>
      <w:r>
        <w:rPr>
          <w:rFonts w:ascii="Comic Sans MS" w:eastAsia="Comic Sans MS" w:hAnsi="Comic Sans MS" w:cs="Comic Sans MS"/>
          <w:spacing w:val="1"/>
        </w:rPr>
        <w:t>o</w:t>
      </w:r>
      <w:r>
        <w:rPr>
          <w:rFonts w:ascii="Comic Sans MS" w:eastAsia="Comic Sans MS" w:hAnsi="Comic Sans MS" w:cs="Comic Sans MS"/>
          <w:spacing w:val="-1"/>
        </w:rPr>
        <w:t>sa</w:t>
      </w:r>
      <w:r>
        <w:rPr>
          <w:rFonts w:ascii="Comic Sans MS" w:eastAsia="Comic Sans MS" w:hAnsi="Comic Sans MS" w:cs="Comic Sans MS"/>
        </w:rPr>
        <w:t>l</w:t>
      </w:r>
      <w:r>
        <w:rPr>
          <w:rFonts w:ascii="Comic Sans MS" w:eastAsia="Comic Sans MS" w:hAnsi="Comic Sans MS" w:cs="Comic Sans MS"/>
          <w:spacing w:val="-7"/>
        </w:rPr>
        <w:t xml:space="preserve"> </w:t>
      </w:r>
      <w:r>
        <w:rPr>
          <w:rFonts w:ascii="Comic Sans MS" w:eastAsia="Comic Sans MS" w:hAnsi="Comic Sans MS" w:cs="Comic Sans MS"/>
        </w:rPr>
        <w:t>f</w:t>
      </w:r>
      <w:r>
        <w:rPr>
          <w:rFonts w:ascii="Comic Sans MS" w:eastAsia="Comic Sans MS" w:hAnsi="Comic Sans MS" w:cs="Comic Sans MS"/>
          <w:spacing w:val="1"/>
        </w:rPr>
        <w:t>o</w:t>
      </w:r>
      <w:r>
        <w:rPr>
          <w:rFonts w:ascii="Comic Sans MS" w:eastAsia="Comic Sans MS" w:hAnsi="Comic Sans MS" w:cs="Comic Sans MS"/>
        </w:rPr>
        <w:t xml:space="preserve">r </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n</w:t>
      </w:r>
      <w:r>
        <w:rPr>
          <w:rFonts w:ascii="Comic Sans MS" w:eastAsia="Comic Sans MS" w:hAnsi="Comic Sans MS" w:cs="Comic Sans MS"/>
          <w:spacing w:val="-4"/>
        </w:rPr>
        <w:t xml:space="preserve"> </w:t>
      </w:r>
      <w:r>
        <w:rPr>
          <w:rFonts w:ascii="Comic Sans MS" w:eastAsia="Comic Sans MS" w:hAnsi="Comic Sans MS" w:cs="Comic Sans MS"/>
          <w:spacing w:val="1"/>
        </w:rPr>
        <w:t>an</w:t>
      </w:r>
      <w:r>
        <w:rPr>
          <w:rFonts w:ascii="Comic Sans MS" w:eastAsia="Comic Sans MS" w:hAnsi="Comic Sans MS" w:cs="Comic Sans MS"/>
        </w:rPr>
        <w:t>d</w:t>
      </w:r>
      <w:r>
        <w:rPr>
          <w:rFonts w:ascii="Comic Sans MS" w:eastAsia="Comic Sans MS" w:hAnsi="Comic Sans MS" w:cs="Comic Sans MS"/>
          <w:spacing w:val="-2"/>
        </w:rPr>
        <w:t xml:space="preserve"> </w:t>
      </w:r>
      <w:r>
        <w:rPr>
          <w:rFonts w:ascii="Comic Sans MS" w:eastAsia="Comic Sans MS" w:hAnsi="Comic Sans MS" w:cs="Comic Sans MS"/>
          <w:spacing w:val="1"/>
        </w:rPr>
        <w:t>co</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8"/>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2"/>
        </w:rPr>
        <w:t>v</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1"/>
        </w:rPr>
        <w:t>s</w:t>
      </w:r>
      <w:r>
        <w:rPr>
          <w:rFonts w:ascii="Comic Sans MS" w:eastAsia="Comic Sans MS" w:hAnsi="Comic Sans MS" w:cs="Comic Sans MS"/>
          <w:spacing w:val="3"/>
        </w:rPr>
        <w:t>l</w:t>
      </w:r>
      <w:r>
        <w:rPr>
          <w:rFonts w:ascii="Comic Sans MS" w:eastAsia="Comic Sans MS" w:hAnsi="Comic Sans MS" w:cs="Comic Sans MS"/>
        </w:rPr>
        <w:t>y</w:t>
      </w:r>
      <w:r>
        <w:rPr>
          <w:rFonts w:ascii="Comic Sans MS" w:eastAsia="Comic Sans MS" w:hAnsi="Comic Sans MS" w:cs="Comic Sans MS"/>
          <w:spacing w:val="-10"/>
        </w:rPr>
        <w:t xml:space="preserve"> </w:t>
      </w:r>
      <w:r>
        <w:rPr>
          <w:rFonts w:ascii="Comic Sans MS" w:eastAsia="Comic Sans MS" w:hAnsi="Comic Sans MS" w:cs="Comic Sans MS"/>
          <w:spacing w:val="-1"/>
        </w:rPr>
        <w:t>s</w:t>
      </w:r>
      <w:r>
        <w:rPr>
          <w:rFonts w:ascii="Comic Sans MS" w:eastAsia="Comic Sans MS" w:hAnsi="Comic Sans MS" w:cs="Comic Sans MS"/>
          <w:spacing w:val="2"/>
        </w:rPr>
        <w:t>ub</w:t>
      </w:r>
      <w:r>
        <w:rPr>
          <w:rFonts w:ascii="Comic Sans MS" w:eastAsia="Comic Sans MS" w:hAnsi="Comic Sans MS" w:cs="Comic Sans MS"/>
          <w:spacing w:val="-1"/>
        </w:rPr>
        <w:t>mi</w:t>
      </w:r>
      <w:r>
        <w:rPr>
          <w:rFonts w:ascii="Comic Sans MS" w:eastAsia="Comic Sans MS" w:hAnsi="Comic Sans MS" w:cs="Comic Sans MS"/>
          <w:spacing w:val="2"/>
        </w:rPr>
        <w:t>t</w:t>
      </w:r>
      <w:r>
        <w:rPr>
          <w:rFonts w:ascii="Comic Sans MS" w:eastAsia="Comic Sans MS" w:hAnsi="Comic Sans MS" w:cs="Comic Sans MS"/>
        </w:rPr>
        <w:t>t</w:t>
      </w:r>
      <w:r>
        <w:rPr>
          <w:rFonts w:ascii="Comic Sans MS" w:eastAsia="Comic Sans MS" w:hAnsi="Comic Sans MS" w:cs="Comic Sans MS"/>
          <w:spacing w:val="-1"/>
        </w:rPr>
        <w:t>e</w:t>
      </w:r>
      <w:r>
        <w:rPr>
          <w:rFonts w:ascii="Comic Sans MS" w:eastAsia="Comic Sans MS" w:hAnsi="Comic Sans MS" w:cs="Comic Sans MS"/>
          <w:spacing w:val="3"/>
        </w:rPr>
        <w:t>d</w:t>
      </w:r>
      <w:r>
        <w:rPr>
          <w:rFonts w:ascii="Comic Sans MS" w:eastAsia="Comic Sans MS" w:hAnsi="Comic Sans MS" w:cs="Comic Sans MS"/>
        </w:rPr>
        <w:t>)</w:t>
      </w:r>
    </w:p>
    <w:p w14:paraId="328004D6" w14:textId="77777777" w:rsidR="00CD6FA1" w:rsidRDefault="003567B5">
      <w:pPr>
        <w:spacing w:before="2"/>
        <w:ind w:left="480"/>
        <w:rPr>
          <w:rFonts w:ascii="Comic Sans MS" w:eastAsia="Comic Sans MS" w:hAnsi="Comic Sans MS" w:cs="Comic Sans MS"/>
        </w:rPr>
      </w:pPr>
      <w:r>
        <w:rPr>
          <w:w w:val="130"/>
        </w:rPr>
        <w:t xml:space="preserve">•   </w:t>
      </w:r>
      <w:r>
        <w:rPr>
          <w:spacing w:val="8"/>
          <w:w w:val="130"/>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oc</w:t>
      </w:r>
      <w:r>
        <w:rPr>
          <w:rFonts w:ascii="Comic Sans MS" w:eastAsia="Comic Sans MS" w:hAnsi="Comic Sans MS" w:cs="Comic Sans MS"/>
          <w:spacing w:val="-1"/>
        </w:rPr>
        <w:t>es</w:t>
      </w:r>
      <w:r>
        <w:rPr>
          <w:rFonts w:ascii="Comic Sans MS" w:eastAsia="Comic Sans MS" w:hAnsi="Comic Sans MS" w:cs="Comic Sans MS"/>
        </w:rPr>
        <w:t>s</w:t>
      </w:r>
      <w:r>
        <w:rPr>
          <w:rFonts w:ascii="Comic Sans MS" w:eastAsia="Comic Sans MS" w:hAnsi="Comic Sans MS" w:cs="Comic Sans MS"/>
          <w:spacing w:val="-5"/>
        </w:rPr>
        <w:t xml:space="preserve"> </w:t>
      </w:r>
      <w:r>
        <w:rPr>
          <w:rFonts w:ascii="Comic Sans MS" w:eastAsia="Comic Sans MS" w:hAnsi="Comic Sans MS" w:cs="Comic Sans MS"/>
          <w:spacing w:val="-1"/>
        </w:rPr>
        <w:t>j</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3"/>
        </w:rPr>
        <w:t>r</w:t>
      </w:r>
      <w:r>
        <w:rPr>
          <w:rFonts w:ascii="Comic Sans MS" w:eastAsia="Comic Sans MS" w:hAnsi="Comic Sans MS" w:cs="Comic Sans MS"/>
          <w:spacing w:val="-1"/>
        </w:rPr>
        <w:t>na</w:t>
      </w:r>
      <w:r>
        <w:rPr>
          <w:rFonts w:ascii="Comic Sans MS" w:eastAsia="Comic Sans MS" w:hAnsi="Comic Sans MS" w:cs="Comic Sans MS"/>
        </w:rPr>
        <w:t>l</w:t>
      </w:r>
      <w:r>
        <w:rPr>
          <w:rFonts w:ascii="Comic Sans MS" w:eastAsia="Comic Sans MS" w:hAnsi="Comic Sans MS" w:cs="Comic Sans MS"/>
          <w:spacing w:val="-5"/>
        </w:rPr>
        <w:t xml:space="preserve"> </w:t>
      </w:r>
      <w:r>
        <w:rPr>
          <w:rFonts w:ascii="Comic Sans MS" w:eastAsia="Comic Sans MS" w:hAnsi="Comic Sans MS" w:cs="Comic Sans MS"/>
          <w:spacing w:val="1"/>
        </w:rPr>
        <w:t>e</w:t>
      </w:r>
      <w:r>
        <w:rPr>
          <w:rFonts w:ascii="Comic Sans MS" w:eastAsia="Comic Sans MS" w:hAnsi="Comic Sans MS" w:cs="Comic Sans MS"/>
        </w:rPr>
        <w:t>xt</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ts</w:t>
      </w:r>
    </w:p>
    <w:p w14:paraId="74465982" w14:textId="77777777" w:rsidR="00CD6FA1" w:rsidRDefault="003567B5">
      <w:pPr>
        <w:spacing w:line="280" w:lineRule="exact"/>
        <w:ind w:left="1200"/>
        <w:rPr>
          <w:rFonts w:ascii="Comic Sans MS" w:eastAsia="Comic Sans MS" w:hAnsi="Comic Sans MS" w:cs="Comic Sans MS"/>
        </w:rPr>
      </w:pPr>
      <w:r>
        <w:rPr>
          <w:rFonts w:ascii="Courier New" w:eastAsia="Courier New" w:hAnsi="Courier New" w:cs="Courier New"/>
        </w:rPr>
        <w:t>o</w:t>
      </w:r>
      <w:r>
        <w:rPr>
          <w:rFonts w:ascii="Courier New" w:eastAsia="Courier New" w:hAnsi="Courier New" w:cs="Courier New"/>
          <w:spacing w:val="119"/>
        </w:rPr>
        <w:t xml:space="preserve"> </w:t>
      </w:r>
      <w:r>
        <w:rPr>
          <w:rFonts w:ascii="Comic Sans MS" w:eastAsia="Comic Sans MS" w:hAnsi="Comic Sans MS" w:cs="Comic Sans MS"/>
          <w:spacing w:val="-1"/>
        </w:rPr>
        <w:t>in</w:t>
      </w:r>
      <w:r>
        <w:rPr>
          <w:rFonts w:ascii="Comic Sans MS" w:eastAsia="Comic Sans MS" w:hAnsi="Comic Sans MS" w:cs="Comic Sans MS"/>
          <w:spacing w:val="1"/>
        </w:rPr>
        <w:t>d</w:t>
      </w:r>
      <w:r>
        <w:rPr>
          <w:rFonts w:ascii="Comic Sans MS" w:eastAsia="Comic Sans MS" w:hAnsi="Comic Sans MS" w:cs="Comic Sans MS"/>
          <w:spacing w:val="2"/>
        </w:rPr>
        <w:t>i</w:t>
      </w:r>
      <w:r>
        <w:rPr>
          <w:rFonts w:ascii="Comic Sans MS" w:eastAsia="Comic Sans MS" w:hAnsi="Comic Sans MS" w:cs="Comic Sans MS"/>
          <w:spacing w:val="-1"/>
        </w:rPr>
        <w:t>vi</w:t>
      </w:r>
      <w:r>
        <w:rPr>
          <w:rFonts w:ascii="Comic Sans MS" w:eastAsia="Comic Sans MS" w:hAnsi="Comic Sans MS" w:cs="Comic Sans MS"/>
          <w:spacing w:val="1"/>
        </w:rPr>
        <w:t>d</w:t>
      </w:r>
      <w:r>
        <w:rPr>
          <w:rFonts w:ascii="Comic Sans MS" w:eastAsia="Comic Sans MS" w:hAnsi="Comic Sans MS" w:cs="Comic Sans MS"/>
          <w:spacing w:val="2"/>
        </w:rPr>
        <w:t>u</w:t>
      </w:r>
      <w:r>
        <w:rPr>
          <w:rFonts w:ascii="Comic Sans MS" w:eastAsia="Comic Sans MS" w:hAnsi="Comic Sans MS" w:cs="Comic Sans MS"/>
          <w:spacing w:val="-1"/>
        </w:rPr>
        <w:t>a</w:t>
      </w:r>
      <w:r>
        <w:rPr>
          <w:rFonts w:ascii="Comic Sans MS" w:eastAsia="Comic Sans MS" w:hAnsi="Comic Sans MS" w:cs="Comic Sans MS"/>
        </w:rPr>
        <w:t>l</w:t>
      </w:r>
      <w:r>
        <w:rPr>
          <w:rFonts w:ascii="Comic Sans MS" w:eastAsia="Comic Sans MS" w:hAnsi="Comic Sans MS" w:cs="Comic Sans MS"/>
          <w:spacing w:val="-8"/>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oj</w:t>
      </w:r>
      <w:r>
        <w:rPr>
          <w:rFonts w:ascii="Comic Sans MS" w:eastAsia="Comic Sans MS" w:hAnsi="Comic Sans MS" w:cs="Comic Sans MS"/>
          <w:spacing w:val="-1"/>
        </w:rPr>
        <w:t>e</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7"/>
        </w:rPr>
        <w:t xml:space="preserve"> </w:t>
      </w:r>
      <w:r>
        <w:rPr>
          <w:rFonts w:ascii="Comic Sans MS" w:eastAsia="Comic Sans MS" w:hAnsi="Comic Sans MS" w:cs="Comic Sans MS"/>
          <w:spacing w:val="1"/>
        </w:rPr>
        <w:t>6-</w:t>
      </w:r>
      <w:r>
        <w:rPr>
          <w:rFonts w:ascii="Comic Sans MS" w:eastAsia="Comic Sans MS" w:hAnsi="Comic Sans MS" w:cs="Comic Sans MS"/>
          <w:spacing w:val="-1"/>
        </w:rPr>
        <w:t>10</w:t>
      </w:r>
    </w:p>
    <w:p w14:paraId="49E4D347" w14:textId="77777777" w:rsidR="00CD6FA1" w:rsidRDefault="003567B5">
      <w:pPr>
        <w:spacing w:line="260" w:lineRule="exact"/>
        <w:ind w:left="1200"/>
        <w:rPr>
          <w:rFonts w:ascii="Comic Sans MS" w:eastAsia="Comic Sans MS" w:hAnsi="Comic Sans MS" w:cs="Comic Sans MS"/>
        </w:rPr>
      </w:pPr>
      <w:r>
        <w:rPr>
          <w:rFonts w:ascii="Courier New" w:eastAsia="Courier New" w:hAnsi="Courier New" w:cs="Courier New"/>
        </w:rPr>
        <w:t>o</w:t>
      </w:r>
      <w:r>
        <w:rPr>
          <w:rFonts w:ascii="Courier New" w:eastAsia="Courier New" w:hAnsi="Courier New" w:cs="Courier New"/>
          <w:spacing w:val="119"/>
        </w:rPr>
        <w:t xml:space="preserve"> </w:t>
      </w:r>
      <w:r>
        <w:rPr>
          <w:rFonts w:ascii="Comic Sans MS" w:eastAsia="Comic Sans MS" w:hAnsi="Comic Sans MS" w:cs="Comic Sans MS"/>
        </w:rPr>
        <w:t>g</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rPr>
        <w:t>up</w:t>
      </w:r>
      <w:r>
        <w:rPr>
          <w:rFonts w:ascii="Comic Sans MS" w:eastAsia="Comic Sans MS" w:hAnsi="Comic Sans MS" w:cs="Comic Sans MS"/>
          <w:spacing w:val="-5"/>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je</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7"/>
        </w:rPr>
        <w:t xml:space="preserve"> </w:t>
      </w:r>
      <w:r>
        <w:rPr>
          <w:rFonts w:ascii="Comic Sans MS" w:eastAsia="Comic Sans MS" w:hAnsi="Comic Sans MS" w:cs="Comic Sans MS"/>
          <w:spacing w:val="-1"/>
        </w:rPr>
        <w:t>1</w:t>
      </w:r>
      <w:r>
        <w:rPr>
          <w:rFonts w:ascii="Comic Sans MS" w:eastAsia="Comic Sans MS" w:hAnsi="Comic Sans MS" w:cs="Comic Sans MS"/>
          <w:spacing w:val="3"/>
        </w:rPr>
        <w:t>0</w:t>
      </w:r>
      <w:r>
        <w:rPr>
          <w:rFonts w:ascii="Comic Sans MS" w:eastAsia="Comic Sans MS" w:hAnsi="Comic Sans MS" w:cs="Comic Sans MS"/>
          <w:spacing w:val="-1"/>
        </w:rPr>
        <w:t>-1</w:t>
      </w:r>
      <w:r>
        <w:rPr>
          <w:rFonts w:ascii="Comic Sans MS" w:eastAsia="Comic Sans MS" w:hAnsi="Comic Sans MS" w:cs="Comic Sans MS"/>
        </w:rPr>
        <w:t>5</w:t>
      </w:r>
      <w:r>
        <w:rPr>
          <w:rFonts w:ascii="Comic Sans MS" w:eastAsia="Comic Sans MS" w:hAnsi="Comic Sans MS" w:cs="Comic Sans MS"/>
          <w:spacing w:val="-4"/>
        </w:rPr>
        <w:t xml:space="preserve"> </w:t>
      </w:r>
      <w:r>
        <w:rPr>
          <w:rFonts w:ascii="Comic Sans MS" w:eastAsia="Comic Sans MS" w:hAnsi="Comic Sans MS" w:cs="Comic Sans MS"/>
          <w:spacing w:val="1"/>
        </w:rPr>
        <w:t>(e</w:t>
      </w:r>
      <w:r>
        <w:rPr>
          <w:rFonts w:ascii="Comic Sans MS" w:eastAsia="Comic Sans MS" w:hAnsi="Comic Sans MS" w:cs="Comic Sans MS"/>
          <w:spacing w:val="-1"/>
        </w:rPr>
        <w:t>a</w:t>
      </w:r>
      <w:r>
        <w:rPr>
          <w:rFonts w:ascii="Comic Sans MS" w:eastAsia="Comic Sans MS" w:hAnsi="Comic Sans MS" w:cs="Comic Sans MS"/>
          <w:spacing w:val="3"/>
        </w:rPr>
        <w:t>c</w:t>
      </w:r>
      <w:r>
        <w:rPr>
          <w:rFonts w:ascii="Comic Sans MS" w:eastAsia="Comic Sans MS" w:hAnsi="Comic Sans MS" w:cs="Comic Sans MS"/>
        </w:rPr>
        <w:t>h</w:t>
      </w:r>
      <w:r>
        <w:rPr>
          <w:rFonts w:ascii="Comic Sans MS" w:eastAsia="Comic Sans MS" w:hAnsi="Comic Sans MS" w:cs="Comic Sans MS"/>
          <w:spacing w:val="-5"/>
        </w:rPr>
        <w:t xml:space="preserve"> </w:t>
      </w:r>
      <w:r>
        <w:rPr>
          <w:rFonts w:ascii="Comic Sans MS" w:eastAsia="Comic Sans MS" w:hAnsi="Comic Sans MS" w:cs="Comic Sans MS"/>
          <w:spacing w:val="-1"/>
        </w:rPr>
        <w:t>m</w:t>
      </w:r>
      <w:r>
        <w:rPr>
          <w:rFonts w:ascii="Comic Sans MS" w:eastAsia="Comic Sans MS" w:hAnsi="Comic Sans MS" w:cs="Comic Sans MS"/>
          <w:spacing w:val="1"/>
        </w:rPr>
        <w:t>em</w:t>
      </w:r>
      <w:r>
        <w:rPr>
          <w:rFonts w:ascii="Comic Sans MS" w:eastAsia="Comic Sans MS" w:hAnsi="Comic Sans MS" w:cs="Comic Sans MS"/>
          <w:spacing w:val="-1"/>
        </w:rPr>
        <w:t>be</w:t>
      </w:r>
      <w:r>
        <w:rPr>
          <w:rFonts w:ascii="Comic Sans MS" w:eastAsia="Comic Sans MS" w:hAnsi="Comic Sans MS" w:cs="Comic Sans MS"/>
        </w:rPr>
        <w:t>r</w:t>
      </w:r>
      <w:r>
        <w:rPr>
          <w:rFonts w:ascii="Comic Sans MS" w:eastAsia="Comic Sans MS" w:hAnsi="Comic Sans MS" w:cs="Comic Sans MS"/>
          <w:spacing w:val="-4"/>
        </w:rPr>
        <w:t xml:space="preserve"> </w:t>
      </w:r>
      <w:r>
        <w:rPr>
          <w:rFonts w:ascii="Comic Sans MS" w:eastAsia="Comic Sans MS" w:hAnsi="Comic Sans MS" w:cs="Comic Sans MS"/>
          <w:spacing w:val="1"/>
        </w:rPr>
        <w:t>co</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3"/>
        </w:rPr>
        <w:t>r</w:t>
      </w:r>
      <w:r>
        <w:rPr>
          <w:rFonts w:ascii="Comic Sans MS" w:eastAsia="Comic Sans MS" w:hAnsi="Comic Sans MS" w:cs="Comic Sans MS"/>
          <w:spacing w:val="-1"/>
        </w:rPr>
        <w:t>ib</w:t>
      </w:r>
      <w:r>
        <w:rPr>
          <w:rFonts w:ascii="Comic Sans MS" w:eastAsia="Comic Sans MS" w:hAnsi="Comic Sans MS" w:cs="Comic Sans MS"/>
        </w:rPr>
        <w:t>u</w:t>
      </w:r>
      <w:r>
        <w:rPr>
          <w:rFonts w:ascii="Comic Sans MS" w:eastAsia="Comic Sans MS" w:hAnsi="Comic Sans MS" w:cs="Comic Sans MS"/>
          <w:spacing w:val="2"/>
        </w:rPr>
        <w:t>t</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9"/>
        </w:rPr>
        <w:t xml:space="preserve"> </w:t>
      </w:r>
      <w:r>
        <w:rPr>
          <w:rFonts w:ascii="Comic Sans MS" w:eastAsia="Comic Sans MS" w:hAnsi="Comic Sans MS" w:cs="Comic Sans MS"/>
          <w:spacing w:val="1"/>
        </w:rPr>
        <w:t>a</w:t>
      </w:r>
      <w:r>
        <w:rPr>
          <w:rFonts w:ascii="Comic Sans MS" w:eastAsia="Comic Sans MS" w:hAnsi="Comic Sans MS" w:cs="Comic Sans MS"/>
        </w:rPr>
        <w:t xml:space="preserve">n </w:t>
      </w:r>
      <w:r>
        <w:rPr>
          <w:rFonts w:ascii="Comic Sans MS" w:eastAsia="Comic Sans MS" w:hAnsi="Comic Sans MS" w:cs="Comic Sans MS"/>
          <w:spacing w:val="-1"/>
        </w:rPr>
        <w:t>e</w:t>
      </w:r>
      <w:r>
        <w:rPr>
          <w:rFonts w:ascii="Comic Sans MS" w:eastAsia="Comic Sans MS" w:hAnsi="Comic Sans MS" w:cs="Comic Sans MS"/>
        </w:rPr>
        <w:t>q</w:t>
      </w:r>
      <w:r>
        <w:rPr>
          <w:rFonts w:ascii="Comic Sans MS" w:eastAsia="Comic Sans MS" w:hAnsi="Comic Sans MS" w:cs="Comic Sans MS"/>
          <w:spacing w:val="2"/>
        </w:rPr>
        <w:t>u</w:t>
      </w:r>
      <w:r>
        <w:rPr>
          <w:rFonts w:ascii="Comic Sans MS" w:eastAsia="Comic Sans MS" w:hAnsi="Comic Sans MS" w:cs="Comic Sans MS"/>
          <w:spacing w:val="-1"/>
        </w:rPr>
        <w:t>a</w:t>
      </w:r>
      <w:r>
        <w:rPr>
          <w:rFonts w:ascii="Comic Sans MS" w:eastAsia="Comic Sans MS" w:hAnsi="Comic Sans MS" w:cs="Comic Sans MS"/>
        </w:rPr>
        <w:t>l</w:t>
      </w:r>
      <w:r>
        <w:rPr>
          <w:rFonts w:ascii="Comic Sans MS" w:eastAsia="Comic Sans MS" w:hAnsi="Comic Sans MS" w:cs="Comic Sans MS"/>
          <w:spacing w:val="-4"/>
        </w:rPr>
        <w:t xml:space="preserve"> </w:t>
      </w:r>
      <w:r>
        <w:rPr>
          <w:rFonts w:ascii="Comic Sans MS" w:eastAsia="Comic Sans MS" w:hAnsi="Comic Sans MS" w:cs="Comic Sans MS"/>
          <w:spacing w:val="1"/>
        </w:rPr>
        <w:t>n</w:t>
      </w:r>
      <w:r>
        <w:rPr>
          <w:rFonts w:ascii="Comic Sans MS" w:eastAsia="Comic Sans MS" w:hAnsi="Comic Sans MS" w:cs="Comic Sans MS"/>
        </w:rPr>
        <w:t>u</w:t>
      </w:r>
      <w:r>
        <w:rPr>
          <w:rFonts w:ascii="Comic Sans MS" w:eastAsia="Comic Sans MS" w:hAnsi="Comic Sans MS" w:cs="Comic Sans MS"/>
          <w:spacing w:val="1"/>
        </w:rPr>
        <w:t>m</w:t>
      </w:r>
      <w:r>
        <w:rPr>
          <w:rFonts w:ascii="Comic Sans MS" w:eastAsia="Comic Sans MS" w:hAnsi="Comic Sans MS" w:cs="Comic Sans MS"/>
          <w:spacing w:val="2"/>
        </w:rPr>
        <w:t>b</w:t>
      </w:r>
      <w:r>
        <w:rPr>
          <w:rFonts w:ascii="Comic Sans MS" w:eastAsia="Comic Sans MS" w:hAnsi="Comic Sans MS" w:cs="Comic Sans MS"/>
          <w:spacing w:val="-1"/>
        </w:rPr>
        <w:t>e</w:t>
      </w:r>
      <w:r>
        <w:rPr>
          <w:rFonts w:ascii="Comic Sans MS" w:eastAsia="Comic Sans MS" w:hAnsi="Comic Sans MS" w:cs="Comic Sans MS"/>
        </w:rPr>
        <w:t>r</w:t>
      </w:r>
      <w:r>
        <w:rPr>
          <w:rFonts w:ascii="Comic Sans MS" w:eastAsia="Comic Sans MS" w:hAnsi="Comic Sans MS" w:cs="Comic Sans MS"/>
          <w:spacing w:val="-4"/>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spacing w:val="-1"/>
        </w:rPr>
        <w:t>e</w:t>
      </w:r>
      <w:r>
        <w:rPr>
          <w:rFonts w:ascii="Comic Sans MS" w:eastAsia="Comic Sans MS" w:hAnsi="Comic Sans MS" w:cs="Comic Sans MS"/>
        </w:rPr>
        <w:t>xt</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1"/>
        </w:rPr>
        <w:t>s</w:t>
      </w:r>
      <w:r>
        <w:rPr>
          <w:rFonts w:ascii="Comic Sans MS" w:eastAsia="Comic Sans MS" w:hAnsi="Comic Sans MS" w:cs="Comic Sans MS"/>
        </w:rPr>
        <w:t>)</w:t>
      </w:r>
      <w:r w:rsidR="00CD3EAC">
        <w:rPr>
          <w:rFonts w:ascii="Comic Sans MS" w:eastAsia="Comic Sans MS" w:hAnsi="Comic Sans MS" w:cs="Comic Sans MS"/>
        </w:rPr>
        <w:t xml:space="preserve"> (refer to pg. 26)</w:t>
      </w:r>
    </w:p>
    <w:p w14:paraId="6A8A18CB" w14:textId="77777777" w:rsidR="00CD6FA1" w:rsidRDefault="003567B5">
      <w:pPr>
        <w:spacing w:line="260" w:lineRule="exact"/>
        <w:ind w:left="480"/>
        <w:rPr>
          <w:rFonts w:ascii="Comic Sans MS" w:eastAsia="Comic Sans MS" w:hAnsi="Comic Sans MS" w:cs="Comic Sans MS"/>
        </w:rPr>
      </w:pPr>
      <w:r>
        <w:rPr>
          <w:w w:val="130"/>
        </w:rPr>
        <w:t xml:space="preserve">•   </w:t>
      </w:r>
      <w:r>
        <w:rPr>
          <w:spacing w:val="8"/>
          <w:w w:val="130"/>
        </w:rPr>
        <w:t xml:space="preserve"> </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rPr>
        <w:t>y</w:t>
      </w:r>
      <w:r>
        <w:rPr>
          <w:rFonts w:ascii="Comic Sans MS" w:eastAsia="Comic Sans MS" w:hAnsi="Comic Sans MS" w:cs="Comic Sans MS"/>
          <w:spacing w:val="-3"/>
        </w:rPr>
        <w:t xml:space="preserve"> </w:t>
      </w:r>
      <w:r>
        <w:rPr>
          <w:rFonts w:ascii="Comic Sans MS" w:eastAsia="Comic Sans MS" w:hAnsi="Comic Sans MS" w:cs="Comic Sans MS"/>
          <w:spacing w:val="-1"/>
        </w:rPr>
        <w:t>s</w:t>
      </w:r>
      <w:r>
        <w:rPr>
          <w:rFonts w:ascii="Comic Sans MS" w:eastAsia="Comic Sans MS" w:hAnsi="Comic Sans MS" w:cs="Comic Sans MS"/>
          <w:spacing w:val="2"/>
        </w:rPr>
        <w:t>u</w:t>
      </w:r>
      <w:r>
        <w:rPr>
          <w:rFonts w:ascii="Comic Sans MS" w:eastAsia="Comic Sans MS" w:hAnsi="Comic Sans MS" w:cs="Comic Sans MS"/>
          <w:spacing w:val="1"/>
        </w:rPr>
        <w:t>p</w:t>
      </w:r>
      <w:r>
        <w:rPr>
          <w:rFonts w:ascii="Comic Sans MS" w:eastAsia="Comic Sans MS" w:hAnsi="Comic Sans MS" w:cs="Comic Sans MS"/>
          <w:spacing w:val="-1"/>
        </w:rPr>
        <w:t>p</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rPr>
        <w:t>t</w:t>
      </w:r>
      <w:r>
        <w:rPr>
          <w:rFonts w:ascii="Comic Sans MS" w:eastAsia="Comic Sans MS" w:hAnsi="Comic Sans MS" w:cs="Comic Sans MS"/>
          <w:spacing w:val="-1"/>
        </w:rPr>
        <w:t>in</w:t>
      </w:r>
      <w:r>
        <w:rPr>
          <w:rFonts w:ascii="Comic Sans MS" w:eastAsia="Comic Sans MS" w:hAnsi="Comic Sans MS" w:cs="Comic Sans MS"/>
        </w:rPr>
        <w:t>g</w:t>
      </w:r>
      <w:r>
        <w:rPr>
          <w:rFonts w:ascii="Comic Sans MS" w:eastAsia="Comic Sans MS" w:hAnsi="Comic Sans MS" w:cs="Comic Sans MS"/>
          <w:spacing w:val="-10"/>
        </w:rPr>
        <w:t xml:space="preserve"> </w:t>
      </w:r>
      <w:r>
        <w:rPr>
          <w:rFonts w:ascii="Comic Sans MS" w:eastAsia="Comic Sans MS" w:hAnsi="Comic Sans MS" w:cs="Comic Sans MS"/>
          <w:spacing w:val="2"/>
        </w:rPr>
        <w:t>v</w:t>
      </w:r>
      <w:r>
        <w:rPr>
          <w:rFonts w:ascii="Comic Sans MS" w:eastAsia="Comic Sans MS" w:hAnsi="Comic Sans MS" w:cs="Comic Sans MS"/>
          <w:spacing w:val="-1"/>
        </w:rPr>
        <w:t>i</w:t>
      </w:r>
      <w:r>
        <w:rPr>
          <w:rFonts w:ascii="Comic Sans MS" w:eastAsia="Comic Sans MS" w:hAnsi="Comic Sans MS" w:cs="Comic Sans MS"/>
          <w:spacing w:val="1"/>
        </w:rPr>
        <w:t>s</w:t>
      </w:r>
      <w:r>
        <w:rPr>
          <w:rFonts w:ascii="Comic Sans MS" w:eastAsia="Comic Sans MS" w:hAnsi="Comic Sans MS" w:cs="Comic Sans MS"/>
        </w:rPr>
        <w:t>u</w:t>
      </w:r>
      <w:r>
        <w:rPr>
          <w:rFonts w:ascii="Comic Sans MS" w:eastAsia="Comic Sans MS" w:hAnsi="Comic Sans MS" w:cs="Comic Sans MS"/>
          <w:spacing w:val="-1"/>
        </w:rPr>
        <w:t>a</w:t>
      </w:r>
      <w:r>
        <w:rPr>
          <w:rFonts w:ascii="Comic Sans MS" w:eastAsia="Comic Sans MS" w:hAnsi="Comic Sans MS" w:cs="Comic Sans MS"/>
        </w:rPr>
        <w:t>l</w:t>
      </w:r>
      <w:r>
        <w:rPr>
          <w:rFonts w:ascii="Comic Sans MS" w:eastAsia="Comic Sans MS" w:hAnsi="Comic Sans MS" w:cs="Comic Sans MS"/>
          <w:spacing w:val="-2"/>
        </w:rPr>
        <w:t xml:space="preserve"> </w:t>
      </w:r>
      <w:r>
        <w:rPr>
          <w:rFonts w:ascii="Comic Sans MS" w:eastAsia="Comic Sans MS" w:hAnsi="Comic Sans MS" w:cs="Comic Sans MS"/>
          <w:spacing w:val="-1"/>
        </w:rPr>
        <w:t>ai</w:t>
      </w:r>
      <w:r>
        <w:rPr>
          <w:rFonts w:ascii="Comic Sans MS" w:eastAsia="Comic Sans MS" w:hAnsi="Comic Sans MS" w:cs="Comic Sans MS"/>
          <w:spacing w:val="3"/>
        </w:rPr>
        <w:t>d</w:t>
      </w:r>
      <w:r>
        <w:rPr>
          <w:rFonts w:ascii="Comic Sans MS" w:eastAsia="Comic Sans MS" w:hAnsi="Comic Sans MS" w:cs="Comic Sans MS"/>
        </w:rPr>
        <w:t>s</w:t>
      </w:r>
      <w:r>
        <w:rPr>
          <w:rFonts w:ascii="Comic Sans MS" w:eastAsia="Comic Sans MS" w:hAnsi="Comic Sans MS" w:cs="Comic Sans MS"/>
          <w:spacing w:val="-5"/>
        </w:rPr>
        <w:t xml:space="preserve"> </w:t>
      </w:r>
      <w:r>
        <w:rPr>
          <w:rFonts w:ascii="Comic Sans MS" w:eastAsia="Comic Sans MS" w:hAnsi="Comic Sans MS" w:cs="Comic Sans MS"/>
        </w:rPr>
        <w:t>u</w:t>
      </w:r>
      <w:r>
        <w:rPr>
          <w:rFonts w:ascii="Comic Sans MS" w:eastAsia="Comic Sans MS" w:hAnsi="Comic Sans MS" w:cs="Comic Sans MS"/>
          <w:spacing w:val="1"/>
        </w:rPr>
        <w:t>s</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3"/>
        </w:rPr>
        <w:t xml:space="preserve"> </w:t>
      </w:r>
      <w:r>
        <w:rPr>
          <w:rFonts w:ascii="Comic Sans MS" w:eastAsia="Comic Sans MS" w:hAnsi="Comic Sans MS" w:cs="Comic Sans MS"/>
          <w:spacing w:val="1"/>
        </w:rPr>
        <w:t>d</w:t>
      </w:r>
      <w:r>
        <w:rPr>
          <w:rFonts w:ascii="Comic Sans MS" w:eastAsia="Comic Sans MS" w:hAnsi="Comic Sans MS" w:cs="Comic Sans MS"/>
        </w:rPr>
        <w:t>u</w:t>
      </w:r>
      <w:r>
        <w:rPr>
          <w:rFonts w:ascii="Comic Sans MS" w:eastAsia="Comic Sans MS" w:hAnsi="Comic Sans MS" w:cs="Comic Sans MS"/>
          <w:spacing w:val="3"/>
        </w:rPr>
        <w:t>r</w:t>
      </w:r>
      <w:r>
        <w:rPr>
          <w:rFonts w:ascii="Comic Sans MS" w:eastAsia="Comic Sans MS" w:hAnsi="Comic Sans MS" w:cs="Comic Sans MS"/>
          <w:spacing w:val="-1"/>
        </w:rPr>
        <w:t>in</w:t>
      </w:r>
      <w:r>
        <w:rPr>
          <w:rFonts w:ascii="Comic Sans MS" w:eastAsia="Comic Sans MS" w:hAnsi="Comic Sans MS" w:cs="Comic Sans MS"/>
        </w:rPr>
        <w:t>g</w:t>
      </w:r>
      <w:r>
        <w:rPr>
          <w:rFonts w:ascii="Comic Sans MS" w:eastAsia="Comic Sans MS" w:hAnsi="Comic Sans MS" w:cs="Comic Sans MS"/>
          <w:spacing w:val="-6"/>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spacing w:val="2"/>
        </w:rPr>
        <w:t>t</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n</w:t>
      </w:r>
    </w:p>
    <w:p w14:paraId="4EE600F5" w14:textId="77777777" w:rsidR="00CD6FA1" w:rsidRDefault="003567B5">
      <w:pPr>
        <w:spacing w:line="260" w:lineRule="exact"/>
        <w:ind w:left="480"/>
        <w:rPr>
          <w:rFonts w:ascii="Comic Sans MS" w:eastAsia="Comic Sans MS" w:hAnsi="Comic Sans MS" w:cs="Comic Sans MS"/>
        </w:rPr>
      </w:pPr>
      <w:r>
        <w:rPr>
          <w:w w:val="130"/>
        </w:rPr>
        <w:t xml:space="preserve">•   </w:t>
      </w:r>
      <w:r>
        <w:rPr>
          <w:spacing w:val="8"/>
          <w:w w:val="130"/>
        </w:rPr>
        <w:t xml:space="preserve"> </w:t>
      </w:r>
      <w:r>
        <w:rPr>
          <w:rFonts w:ascii="Comic Sans MS" w:eastAsia="Comic Sans MS" w:hAnsi="Comic Sans MS" w:cs="Comic Sans MS"/>
          <w:spacing w:val="-1"/>
        </w:rPr>
        <w:t>bib</w:t>
      </w:r>
      <w:r>
        <w:rPr>
          <w:rFonts w:ascii="Comic Sans MS" w:eastAsia="Comic Sans MS" w:hAnsi="Comic Sans MS" w:cs="Comic Sans MS"/>
        </w:rPr>
        <w:t>l</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g</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spacing w:val="-1"/>
        </w:rPr>
        <w:t>p</w:t>
      </w:r>
      <w:r>
        <w:rPr>
          <w:rFonts w:ascii="Comic Sans MS" w:eastAsia="Comic Sans MS" w:hAnsi="Comic Sans MS" w:cs="Comic Sans MS"/>
        </w:rPr>
        <w:t>h</w:t>
      </w:r>
      <w:r>
        <w:rPr>
          <w:rFonts w:ascii="Comic Sans MS" w:eastAsia="Comic Sans MS" w:hAnsi="Comic Sans MS" w:cs="Comic Sans MS"/>
          <w:spacing w:val="2"/>
        </w:rPr>
        <w:t>y</w:t>
      </w:r>
      <w:r>
        <w:rPr>
          <w:rFonts w:ascii="Comic Sans MS" w:eastAsia="Comic Sans MS" w:hAnsi="Comic Sans MS" w:cs="Comic Sans MS"/>
          <w:spacing w:val="-1"/>
        </w:rPr>
        <w:t>/s</w:t>
      </w:r>
      <w:r>
        <w:rPr>
          <w:rFonts w:ascii="Comic Sans MS" w:eastAsia="Comic Sans MS" w:hAnsi="Comic Sans MS" w:cs="Comic Sans MS"/>
          <w:spacing w:val="3"/>
        </w:rPr>
        <w:t>o</w:t>
      </w:r>
      <w:r>
        <w:rPr>
          <w:rFonts w:ascii="Comic Sans MS" w:eastAsia="Comic Sans MS" w:hAnsi="Comic Sans MS" w:cs="Comic Sans MS"/>
        </w:rPr>
        <w:t>u</w:t>
      </w:r>
      <w:r>
        <w:rPr>
          <w:rFonts w:ascii="Comic Sans MS" w:eastAsia="Comic Sans MS" w:hAnsi="Comic Sans MS" w:cs="Comic Sans MS"/>
          <w:spacing w:val="3"/>
        </w:rPr>
        <w:t>r</w:t>
      </w:r>
      <w:r>
        <w:rPr>
          <w:rFonts w:ascii="Comic Sans MS" w:eastAsia="Comic Sans MS" w:hAnsi="Comic Sans MS" w:cs="Comic Sans MS"/>
          <w:spacing w:val="1"/>
        </w:rPr>
        <w:t>c</w:t>
      </w:r>
      <w:r>
        <w:rPr>
          <w:rFonts w:ascii="Comic Sans MS" w:eastAsia="Comic Sans MS" w:hAnsi="Comic Sans MS" w:cs="Comic Sans MS"/>
          <w:spacing w:val="-1"/>
        </w:rPr>
        <w:t>e</w:t>
      </w:r>
      <w:r>
        <w:rPr>
          <w:rFonts w:ascii="Comic Sans MS" w:eastAsia="Comic Sans MS" w:hAnsi="Comic Sans MS" w:cs="Comic Sans MS"/>
        </w:rPr>
        <w:t>s</w:t>
      </w:r>
    </w:p>
    <w:p w14:paraId="68BF8F58" w14:textId="77777777" w:rsidR="00CD6FA1" w:rsidRDefault="00CD6FA1">
      <w:pPr>
        <w:spacing w:before="1" w:line="120" w:lineRule="exact"/>
        <w:rPr>
          <w:sz w:val="12"/>
          <w:szCs w:val="12"/>
        </w:rPr>
      </w:pPr>
    </w:p>
    <w:p w14:paraId="17EB02BB" w14:textId="77777777" w:rsidR="00CD6FA1" w:rsidRDefault="00CD6FA1">
      <w:pPr>
        <w:spacing w:line="200" w:lineRule="exact"/>
      </w:pPr>
    </w:p>
    <w:p w14:paraId="2DD478A8" w14:textId="77777777" w:rsidR="00CD6FA1" w:rsidRDefault="003567B5">
      <w:pPr>
        <w:ind w:left="480"/>
        <w:rPr>
          <w:rFonts w:ascii="Comic Sans MS" w:eastAsia="Comic Sans MS" w:hAnsi="Comic Sans MS" w:cs="Comic Sans MS"/>
        </w:rPr>
      </w:pPr>
      <w:r>
        <w:rPr>
          <w:rFonts w:ascii="Comic Sans MS" w:eastAsia="Comic Sans MS" w:hAnsi="Comic Sans MS" w:cs="Comic Sans MS"/>
          <w:b/>
          <w:spacing w:val="-1"/>
        </w:rPr>
        <w:t>B</w:t>
      </w:r>
      <w:r>
        <w:rPr>
          <w:rFonts w:ascii="Comic Sans MS" w:eastAsia="Comic Sans MS" w:hAnsi="Comic Sans MS" w:cs="Comic Sans MS"/>
          <w:b/>
        </w:rPr>
        <w:t xml:space="preserve">. </w:t>
      </w:r>
      <w:r>
        <w:rPr>
          <w:rFonts w:ascii="Comic Sans MS" w:eastAsia="Comic Sans MS" w:hAnsi="Comic Sans MS" w:cs="Comic Sans MS"/>
          <w:b/>
          <w:spacing w:val="59"/>
        </w:rPr>
        <w:t xml:space="preserve"> </w:t>
      </w:r>
      <w:r>
        <w:rPr>
          <w:rFonts w:ascii="Comic Sans MS" w:eastAsia="Comic Sans MS" w:hAnsi="Comic Sans MS" w:cs="Comic Sans MS"/>
          <w:b/>
          <w:spacing w:val="-1"/>
        </w:rPr>
        <w:t>C</w:t>
      </w:r>
      <w:r>
        <w:rPr>
          <w:rFonts w:ascii="Comic Sans MS" w:eastAsia="Comic Sans MS" w:hAnsi="Comic Sans MS" w:cs="Comic Sans MS"/>
          <w:b/>
          <w:spacing w:val="2"/>
        </w:rPr>
        <w:t>O</w:t>
      </w:r>
      <w:r>
        <w:rPr>
          <w:rFonts w:ascii="Comic Sans MS" w:eastAsia="Comic Sans MS" w:hAnsi="Comic Sans MS" w:cs="Comic Sans MS"/>
          <w:b/>
          <w:spacing w:val="-1"/>
        </w:rPr>
        <w:t>M</w:t>
      </w:r>
      <w:r>
        <w:rPr>
          <w:rFonts w:ascii="Comic Sans MS" w:eastAsia="Comic Sans MS" w:hAnsi="Comic Sans MS" w:cs="Comic Sans MS"/>
          <w:b/>
          <w:spacing w:val="2"/>
        </w:rPr>
        <w:t>MU</w:t>
      </w:r>
      <w:r>
        <w:rPr>
          <w:rFonts w:ascii="Comic Sans MS" w:eastAsia="Comic Sans MS" w:hAnsi="Comic Sans MS" w:cs="Comic Sans MS"/>
          <w:b/>
          <w:spacing w:val="-1"/>
        </w:rPr>
        <w:t>NI</w:t>
      </w:r>
      <w:r>
        <w:rPr>
          <w:rFonts w:ascii="Comic Sans MS" w:eastAsia="Comic Sans MS" w:hAnsi="Comic Sans MS" w:cs="Comic Sans MS"/>
          <w:b/>
          <w:spacing w:val="1"/>
        </w:rPr>
        <w:t>T</w:t>
      </w:r>
      <w:r>
        <w:rPr>
          <w:rFonts w:ascii="Comic Sans MS" w:eastAsia="Comic Sans MS" w:hAnsi="Comic Sans MS" w:cs="Comic Sans MS"/>
          <w:b/>
        </w:rPr>
        <w:t>Y</w:t>
      </w:r>
      <w:r>
        <w:rPr>
          <w:rFonts w:ascii="Comic Sans MS" w:eastAsia="Comic Sans MS" w:hAnsi="Comic Sans MS" w:cs="Comic Sans MS"/>
          <w:b/>
          <w:spacing w:val="-10"/>
        </w:rPr>
        <w:t xml:space="preserve"> </w:t>
      </w:r>
      <w:r>
        <w:rPr>
          <w:rFonts w:ascii="Comic Sans MS" w:eastAsia="Comic Sans MS" w:hAnsi="Comic Sans MS" w:cs="Comic Sans MS"/>
          <w:b/>
          <w:spacing w:val="-1"/>
        </w:rPr>
        <w:t>P</w:t>
      </w:r>
      <w:r>
        <w:rPr>
          <w:rFonts w:ascii="Comic Sans MS" w:eastAsia="Comic Sans MS" w:hAnsi="Comic Sans MS" w:cs="Comic Sans MS"/>
          <w:b/>
        </w:rPr>
        <w:t>R</w:t>
      </w:r>
      <w:r>
        <w:rPr>
          <w:rFonts w:ascii="Comic Sans MS" w:eastAsia="Comic Sans MS" w:hAnsi="Comic Sans MS" w:cs="Comic Sans MS"/>
          <w:b/>
          <w:spacing w:val="2"/>
        </w:rPr>
        <w:t>O</w:t>
      </w:r>
      <w:r>
        <w:rPr>
          <w:rFonts w:ascii="Comic Sans MS" w:eastAsia="Comic Sans MS" w:hAnsi="Comic Sans MS" w:cs="Comic Sans MS"/>
          <w:b/>
        </w:rPr>
        <w:t>JE</w:t>
      </w:r>
      <w:r>
        <w:rPr>
          <w:rFonts w:ascii="Comic Sans MS" w:eastAsia="Comic Sans MS" w:hAnsi="Comic Sans MS" w:cs="Comic Sans MS"/>
          <w:b/>
          <w:spacing w:val="-1"/>
        </w:rPr>
        <w:t>C</w:t>
      </w:r>
      <w:r>
        <w:rPr>
          <w:rFonts w:ascii="Comic Sans MS" w:eastAsia="Comic Sans MS" w:hAnsi="Comic Sans MS" w:cs="Comic Sans MS"/>
          <w:b/>
        </w:rPr>
        <w:t>T</w:t>
      </w:r>
      <w:r>
        <w:rPr>
          <w:rFonts w:ascii="Comic Sans MS" w:eastAsia="Comic Sans MS" w:hAnsi="Comic Sans MS" w:cs="Comic Sans MS"/>
          <w:b/>
          <w:spacing w:val="-6"/>
        </w:rPr>
        <w:t xml:space="preserve"> </w:t>
      </w:r>
      <w:r>
        <w:rPr>
          <w:rFonts w:ascii="Comic Sans MS" w:eastAsia="Comic Sans MS" w:hAnsi="Comic Sans MS" w:cs="Comic Sans MS"/>
          <w:b/>
        </w:rPr>
        <w:t>EX</w:t>
      </w:r>
      <w:r>
        <w:rPr>
          <w:rFonts w:ascii="Comic Sans MS" w:eastAsia="Comic Sans MS" w:hAnsi="Comic Sans MS" w:cs="Comic Sans MS"/>
          <w:b/>
          <w:spacing w:val="1"/>
        </w:rPr>
        <w:t>H</w:t>
      </w:r>
      <w:r>
        <w:rPr>
          <w:rFonts w:ascii="Comic Sans MS" w:eastAsia="Comic Sans MS" w:hAnsi="Comic Sans MS" w:cs="Comic Sans MS"/>
          <w:b/>
          <w:spacing w:val="2"/>
        </w:rPr>
        <w:t>I</w:t>
      </w:r>
      <w:r>
        <w:rPr>
          <w:rFonts w:ascii="Comic Sans MS" w:eastAsia="Comic Sans MS" w:hAnsi="Comic Sans MS" w:cs="Comic Sans MS"/>
          <w:b/>
          <w:spacing w:val="-1"/>
        </w:rPr>
        <w:t>BI</w:t>
      </w:r>
      <w:r>
        <w:rPr>
          <w:rFonts w:ascii="Comic Sans MS" w:eastAsia="Comic Sans MS" w:hAnsi="Comic Sans MS" w:cs="Comic Sans MS"/>
          <w:b/>
          <w:spacing w:val="3"/>
        </w:rPr>
        <w:t>T</w:t>
      </w:r>
      <w:r>
        <w:rPr>
          <w:rFonts w:ascii="Comic Sans MS" w:eastAsia="Comic Sans MS" w:hAnsi="Comic Sans MS" w:cs="Comic Sans MS"/>
          <w:b/>
          <w:spacing w:val="-1"/>
        </w:rPr>
        <w:t>I</w:t>
      </w:r>
      <w:r>
        <w:rPr>
          <w:rFonts w:ascii="Comic Sans MS" w:eastAsia="Comic Sans MS" w:hAnsi="Comic Sans MS" w:cs="Comic Sans MS"/>
          <w:b/>
          <w:spacing w:val="2"/>
        </w:rPr>
        <w:t>O</w:t>
      </w:r>
      <w:r>
        <w:rPr>
          <w:rFonts w:ascii="Comic Sans MS" w:eastAsia="Comic Sans MS" w:hAnsi="Comic Sans MS" w:cs="Comic Sans MS"/>
          <w:b/>
        </w:rPr>
        <w:t>N</w:t>
      </w:r>
    </w:p>
    <w:p w14:paraId="4B258BC3" w14:textId="77777777" w:rsidR="00CD6FA1" w:rsidRDefault="00CD6FA1">
      <w:pPr>
        <w:spacing w:before="2" w:line="240" w:lineRule="exact"/>
        <w:rPr>
          <w:sz w:val="24"/>
          <w:szCs w:val="24"/>
        </w:rPr>
      </w:pPr>
    </w:p>
    <w:p w14:paraId="7A6FA3A9" w14:textId="77777777" w:rsidR="00CD6FA1" w:rsidRDefault="003567B5">
      <w:pPr>
        <w:spacing w:line="274" w:lineRule="auto"/>
        <w:ind w:left="120" w:right="454"/>
        <w:rPr>
          <w:rFonts w:ascii="Comic Sans MS" w:eastAsia="Comic Sans MS" w:hAnsi="Comic Sans MS" w:cs="Comic Sans MS"/>
        </w:rPr>
        <w:sectPr w:rsidR="00CD6FA1">
          <w:headerReference w:type="default" r:id="rId25"/>
          <w:footerReference w:type="default" r:id="rId26"/>
          <w:pgSz w:w="11920" w:h="16840"/>
          <w:pgMar w:top="860" w:right="1320" w:bottom="280" w:left="1320" w:header="0" w:footer="1017" w:gutter="0"/>
          <w:pgNumType w:start="8"/>
          <w:cols w:space="720"/>
        </w:sectPr>
      </w:pPr>
      <w:r>
        <w:rPr>
          <w:rFonts w:ascii="Comic Sans MS" w:eastAsia="Comic Sans MS" w:hAnsi="Comic Sans MS" w:cs="Comic Sans MS"/>
          <w:spacing w:val="-1"/>
        </w:rPr>
        <w:t>T</w:t>
      </w:r>
      <w:r>
        <w:rPr>
          <w:rFonts w:ascii="Comic Sans MS" w:eastAsia="Comic Sans MS" w:hAnsi="Comic Sans MS" w:cs="Comic Sans MS"/>
        </w:rPr>
        <w:t>he</w:t>
      </w:r>
      <w:r>
        <w:rPr>
          <w:rFonts w:ascii="Comic Sans MS" w:eastAsia="Comic Sans MS" w:hAnsi="Comic Sans MS" w:cs="Comic Sans MS"/>
          <w:spacing w:val="-2"/>
        </w:rPr>
        <w:t xml:space="preserve"> </w:t>
      </w:r>
      <w:r>
        <w:rPr>
          <w:rFonts w:ascii="Comic Sans MS" w:eastAsia="Comic Sans MS" w:hAnsi="Comic Sans MS" w:cs="Comic Sans MS"/>
          <w:spacing w:val="-1"/>
        </w:rPr>
        <w:t>p</w:t>
      </w:r>
      <w:r>
        <w:rPr>
          <w:rFonts w:ascii="Comic Sans MS" w:eastAsia="Comic Sans MS" w:hAnsi="Comic Sans MS" w:cs="Comic Sans MS"/>
        </w:rPr>
        <w:t>u</w:t>
      </w:r>
      <w:r>
        <w:rPr>
          <w:rFonts w:ascii="Comic Sans MS" w:eastAsia="Comic Sans MS" w:hAnsi="Comic Sans MS" w:cs="Comic Sans MS"/>
          <w:spacing w:val="3"/>
        </w:rPr>
        <w:t>r</w:t>
      </w:r>
      <w:r>
        <w:rPr>
          <w:rFonts w:ascii="Comic Sans MS" w:eastAsia="Comic Sans MS" w:hAnsi="Comic Sans MS" w:cs="Comic Sans MS"/>
          <w:spacing w:val="-1"/>
        </w:rPr>
        <w:t>p</w:t>
      </w:r>
      <w:r>
        <w:rPr>
          <w:rFonts w:ascii="Comic Sans MS" w:eastAsia="Comic Sans MS" w:hAnsi="Comic Sans MS" w:cs="Comic Sans MS"/>
          <w:spacing w:val="1"/>
        </w:rPr>
        <w:t>os</w:t>
      </w:r>
      <w:r>
        <w:rPr>
          <w:rFonts w:ascii="Comic Sans MS" w:eastAsia="Comic Sans MS" w:hAnsi="Comic Sans MS" w:cs="Comic Sans MS"/>
        </w:rPr>
        <w:t>e</w:t>
      </w:r>
      <w:r>
        <w:rPr>
          <w:rFonts w:ascii="Comic Sans MS" w:eastAsia="Comic Sans MS" w:hAnsi="Comic Sans MS" w:cs="Comic Sans MS"/>
          <w:spacing w:val="-8"/>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rPr>
        <w:t>Ex</w:t>
      </w:r>
      <w:r>
        <w:rPr>
          <w:rFonts w:ascii="Comic Sans MS" w:eastAsia="Comic Sans MS" w:hAnsi="Comic Sans MS" w:cs="Comic Sans MS"/>
          <w:spacing w:val="2"/>
        </w:rPr>
        <w:t>h</w:t>
      </w:r>
      <w:r>
        <w:rPr>
          <w:rFonts w:ascii="Comic Sans MS" w:eastAsia="Comic Sans MS" w:hAnsi="Comic Sans MS" w:cs="Comic Sans MS"/>
          <w:spacing w:val="-1"/>
        </w:rPr>
        <w:t>ib</w:t>
      </w:r>
      <w:r>
        <w:rPr>
          <w:rFonts w:ascii="Comic Sans MS" w:eastAsia="Comic Sans MS" w:hAnsi="Comic Sans MS" w:cs="Comic Sans MS"/>
          <w:spacing w:val="2"/>
        </w:rPr>
        <w:t>i</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n</w:t>
      </w:r>
      <w:r>
        <w:rPr>
          <w:rFonts w:ascii="Comic Sans MS" w:eastAsia="Comic Sans MS" w:hAnsi="Comic Sans MS" w:cs="Comic Sans MS"/>
          <w:spacing w:val="-10"/>
        </w:rPr>
        <w:t xml:space="preserve"> </w:t>
      </w:r>
      <w:r>
        <w:rPr>
          <w:rFonts w:ascii="Comic Sans MS" w:eastAsia="Comic Sans MS" w:hAnsi="Comic Sans MS" w:cs="Comic Sans MS"/>
          <w:spacing w:val="2"/>
        </w:rPr>
        <w:t>i</w:t>
      </w:r>
      <w:r>
        <w:rPr>
          <w:rFonts w:ascii="Comic Sans MS" w:eastAsia="Comic Sans MS" w:hAnsi="Comic Sans MS" w:cs="Comic Sans MS"/>
        </w:rPr>
        <w:t>s</w:t>
      </w:r>
      <w:r>
        <w:rPr>
          <w:rFonts w:ascii="Comic Sans MS" w:eastAsia="Comic Sans MS" w:hAnsi="Comic Sans MS" w:cs="Comic Sans MS"/>
          <w:spacing w:val="-3"/>
        </w:rPr>
        <w:t xml:space="preserve"> </w:t>
      </w:r>
      <w:r>
        <w:rPr>
          <w:rFonts w:ascii="Comic Sans MS" w:eastAsia="Comic Sans MS" w:hAnsi="Comic Sans MS" w:cs="Comic Sans MS"/>
        </w:rPr>
        <w:t>to</w:t>
      </w:r>
      <w:r>
        <w:rPr>
          <w:rFonts w:ascii="Comic Sans MS" w:eastAsia="Comic Sans MS" w:hAnsi="Comic Sans MS" w:cs="Comic Sans MS"/>
          <w:spacing w:val="-1"/>
        </w:rPr>
        <w:t xml:space="preserve"> </w:t>
      </w:r>
      <w:r>
        <w:rPr>
          <w:rFonts w:ascii="Comic Sans MS" w:eastAsia="Comic Sans MS" w:hAnsi="Comic Sans MS" w:cs="Comic Sans MS"/>
          <w:spacing w:val="1"/>
        </w:rPr>
        <w:t>s</w:t>
      </w:r>
      <w:r>
        <w:rPr>
          <w:rFonts w:ascii="Comic Sans MS" w:eastAsia="Comic Sans MS" w:hAnsi="Comic Sans MS" w:cs="Comic Sans MS"/>
        </w:rPr>
        <w:t>h</w:t>
      </w:r>
      <w:r>
        <w:rPr>
          <w:rFonts w:ascii="Comic Sans MS" w:eastAsia="Comic Sans MS" w:hAnsi="Comic Sans MS" w:cs="Comic Sans MS"/>
          <w:spacing w:val="1"/>
        </w:rPr>
        <w:t>o</w:t>
      </w:r>
      <w:r>
        <w:rPr>
          <w:rFonts w:ascii="Comic Sans MS" w:eastAsia="Comic Sans MS" w:hAnsi="Comic Sans MS" w:cs="Comic Sans MS"/>
          <w:spacing w:val="-2"/>
        </w:rPr>
        <w:t>w</w:t>
      </w:r>
      <w:r>
        <w:rPr>
          <w:rFonts w:ascii="Comic Sans MS" w:eastAsia="Comic Sans MS" w:hAnsi="Comic Sans MS" w:cs="Comic Sans MS"/>
          <w:spacing w:val="3"/>
        </w:rPr>
        <w:t>c</w:t>
      </w:r>
      <w:r>
        <w:rPr>
          <w:rFonts w:ascii="Comic Sans MS" w:eastAsia="Comic Sans MS" w:hAnsi="Comic Sans MS" w:cs="Comic Sans MS"/>
          <w:spacing w:val="-1"/>
        </w:rPr>
        <w:t>a</w:t>
      </w:r>
      <w:r>
        <w:rPr>
          <w:rFonts w:ascii="Comic Sans MS" w:eastAsia="Comic Sans MS" w:hAnsi="Comic Sans MS" w:cs="Comic Sans MS"/>
          <w:spacing w:val="1"/>
        </w:rPr>
        <w:t>s</w:t>
      </w:r>
      <w:r>
        <w:rPr>
          <w:rFonts w:ascii="Comic Sans MS" w:eastAsia="Comic Sans MS" w:hAnsi="Comic Sans MS" w:cs="Comic Sans MS"/>
        </w:rPr>
        <w:t>e</w:t>
      </w:r>
      <w:r>
        <w:rPr>
          <w:rFonts w:ascii="Comic Sans MS" w:eastAsia="Comic Sans MS" w:hAnsi="Comic Sans MS" w:cs="Comic Sans MS"/>
          <w:spacing w:val="-10"/>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ur</w:t>
      </w:r>
      <w:r>
        <w:rPr>
          <w:rFonts w:ascii="Comic Sans MS" w:eastAsia="Comic Sans MS" w:hAnsi="Comic Sans MS" w:cs="Comic Sans MS"/>
          <w:spacing w:val="-1"/>
        </w:rPr>
        <w:t xml:space="preserve"> </w:t>
      </w:r>
      <w:r>
        <w:rPr>
          <w:rFonts w:ascii="Comic Sans MS" w:eastAsia="Comic Sans MS" w:hAnsi="Comic Sans MS" w:cs="Comic Sans MS"/>
          <w:spacing w:val="2"/>
        </w:rPr>
        <w:t>t</w:t>
      </w:r>
      <w:r>
        <w:rPr>
          <w:rFonts w:ascii="Comic Sans MS" w:eastAsia="Comic Sans MS" w:hAnsi="Comic Sans MS" w:cs="Comic Sans MS"/>
          <w:spacing w:val="-1"/>
        </w:rPr>
        <w:t>a</w:t>
      </w:r>
      <w:r>
        <w:rPr>
          <w:rFonts w:ascii="Comic Sans MS" w:eastAsia="Comic Sans MS" w:hAnsi="Comic Sans MS" w:cs="Comic Sans MS"/>
          <w:spacing w:val="1"/>
        </w:rPr>
        <w:t>le</w:t>
      </w:r>
      <w:r>
        <w:rPr>
          <w:rFonts w:ascii="Comic Sans MS" w:eastAsia="Comic Sans MS" w:hAnsi="Comic Sans MS" w:cs="Comic Sans MS"/>
          <w:spacing w:val="-1"/>
        </w:rPr>
        <w:t>n</w:t>
      </w:r>
      <w:r>
        <w:rPr>
          <w:rFonts w:ascii="Comic Sans MS" w:eastAsia="Comic Sans MS" w:hAnsi="Comic Sans MS" w:cs="Comic Sans MS"/>
          <w:spacing w:val="2"/>
        </w:rPr>
        <w:t>t</w:t>
      </w:r>
      <w:r>
        <w:rPr>
          <w:rFonts w:ascii="Comic Sans MS" w:eastAsia="Comic Sans MS" w:hAnsi="Comic Sans MS" w:cs="Comic Sans MS"/>
        </w:rPr>
        <w:t>s</w:t>
      </w:r>
      <w:r>
        <w:rPr>
          <w:rFonts w:ascii="Comic Sans MS" w:eastAsia="Comic Sans MS" w:hAnsi="Comic Sans MS" w:cs="Comic Sans MS"/>
          <w:spacing w:val="-8"/>
        </w:rPr>
        <w:t xml:space="preserve"> </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rPr>
        <w:t>d</w:t>
      </w:r>
      <w:r>
        <w:rPr>
          <w:rFonts w:ascii="Comic Sans MS" w:eastAsia="Comic Sans MS" w:hAnsi="Comic Sans MS" w:cs="Comic Sans MS"/>
          <w:spacing w:val="-2"/>
        </w:rPr>
        <w:t xml:space="preserve"> </w:t>
      </w:r>
      <w:r>
        <w:rPr>
          <w:rFonts w:ascii="Comic Sans MS" w:eastAsia="Comic Sans MS" w:hAnsi="Comic Sans MS" w:cs="Comic Sans MS"/>
          <w:spacing w:val="-1"/>
        </w:rPr>
        <w:t>a</w:t>
      </w:r>
      <w:r>
        <w:rPr>
          <w:rFonts w:ascii="Comic Sans MS" w:eastAsia="Comic Sans MS" w:hAnsi="Comic Sans MS" w:cs="Comic Sans MS"/>
          <w:spacing w:val="1"/>
        </w:rPr>
        <w:t>ll</w:t>
      </w:r>
      <w:r>
        <w:rPr>
          <w:rFonts w:ascii="Comic Sans MS" w:eastAsia="Comic Sans MS" w:hAnsi="Comic Sans MS" w:cs="Comic Sans MS"/>
          <w:spacing w:val="3"/>
        </w:rPr>
        <w:t>o</w:t>
      </w:r>
      <w:r>
        <w:rPr>
          <w:rFonts w:ascii="Comic Sans MS" w:eastAsia="Comic Sans MS" w:hAnsi="Comic Sans MS" w:cs="Comic Sans MS"/>
        </w:rPr>
        <w:t>w</w:t>
      </w:r>
      <w:r>
        <w:rPr>
          <w:rFonts w:ascii="Comic Sans MS" w:eastAsia="Comic Sans MS" w:hAnsi="Comic Sans MS" w:cs="Comic Sans MS"/>
          <w:spacing w:val="-6"/>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3"/>
        </w:rPr>
        <w:t xml:space="preserve"> </w:t>
      </w:r>
      <w:r>
        <w:rPr>
          <w:rFonts w:ascii="Comic Sans MS" w:eastAsia="Comic Sans MS" w:hAnsi="Comic Sans MS" w:cs="Comic Sans MS"/>
        </w:rPr>
        <w:t>to</w:t>
      </w:r>
      <w:r>
        <w:rPr>
          <w:rFonts w:ascii="Comic Sans MS" w:eastAsia="Comic Sans MS" w:hAnsi="Comic Sans MS" w:cs="Comic Sans MS"/>
          <w:spacing w:val="2"/>
        </w:rPr>
        <w:t xml:space="preserve"> </w:t>
      </w:r>
      <w:r>
        <w:rPr>
          <w:rFonts w:ascii="Comic Sans MS" w:eastAsia="Comic Sans MS" w:hAnsi="Comic Sans MS" w:cs="Comic Sans MS"/>
          <w:spacing w:val="-1"/>
        </w:rPr>
        <w:t>s</w:t>
      </w:r>
      <w:r>
        <w:rPr>
          <w:rFonts w:ascii="Comic Sans MS" w:eastAsia="Comic Sans MS" w:hAnsi="Comic Sans MS" w:cs="Comic Sans MS"/>
          <w:spacing w:val="1"/>
        </w:rPr>
        <w:t>e</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rPr>
        <w:t>t</w:t>
      </w:r>
      <w:r>
        <w:rPr>
          <w:rFonts w:ascii="Comic Sans MS" w:eastAsia="Comic Sans MS" w:hAnsi="Comic Sans MS" w:cs="Comic Sans MS"/>
          <w:spacing w:val="-1"/>
        </w:rPr>
        <w:t>a</w:t>
      </w:r>
      <w:r>
        <w:rPr>
          <w:rFonts w:ascii="Comic Sans MS" w:eastAsia="Comic Sans MS" w:hAnsi="Comic Sans MS" w:cs="Comic Sans MS"/>
          <w:spacing w:val="3"/>
        </w:rPr>
        <w:t>l</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ts</w:t>
      </w:r>
      <w:r>
        <w:rPr>
          <w:rFonts w:ascii="Comic Sans MS" w:eastAsia="Comic Sans MS" w:hAnsi="Comic Sans MS" w:cs="Comic Sans MS"/>
          <w:spacing w:val="-8"/>
        </w:rPr>
        <w:t xml:space="preserve"> </w:t>
      </w:r>
      <w:r>
        <w:rPr>
          <w:rFonts w:ascii="Comic Sans MS" w:eastAsia="Comic Sans MS" w:hAnsi="Comic Sans MS" w:cs="Comic Sans MS"/>
          <w:spacing w:val="1"/>
        </w:rPr>
        <w:t>o</w:t>
      </w:r>
      <w:r>
        <w:rPr>
          <w:rFonts w:ascii="Comic Sans MS" w:eastAsia="Comic Sans MS" w:hAnsi="Comic Sans MS" w:cs="Comic Sans MS"/>
        </w:rPr>
        <w:t>f y</w:t>
      </w:r>
      <w:r>
        <w:rPr>
          <w:rFonts w:ascii="Comic Sans MS" w:eastAsia="Comic Sans MS" w:hAnsi="Comic Sans MS" w:cs="Comic Sans MS"/>
          <w:spacing w:val="1"/>
        </w:rPr>
        <w:t>o</w:t>
      </w:r>
      <w:r>
        <w:rPr>
          <w:rFonts w:ascii="Comic Sans MS" w:eastAsia="Comic Sans MS" w:hAnsi="Comic Sans MS" w:cs="Comic Sans MS"/>
        </w:rPr>
        <w:t>ur</w:t>
      </w:r>
      <w:r>
        <w:rPr>
          <w:rFonts w:ascii="Comic Sans MS" w:eastAsia="Comic Sans MS" w:hAnsi="Comic Sans MS" w:cs="Comic Sans MS"/>
          <w:spacing w:val="-1"/>
        </w:rPr>
        <w:t xml:space="preserve"> pee</w:t>
      </w:r>
      <w:r>
        <w:rPr>
          <w:rFonts w:ascii="Comic Sans MS" w:eastAsia="Comic Sans MS" w:hAnsi="Comic Sans MS" w:cs="Comic Sans MS"/>
          <w:spacing w:val="3"/>
        </w:rPr>
        <w:t>r</w:t>
      </w:r>
      <w:r>
        <w:rPr>
          <w:rFonts w:ascii="Comic Sans MS" w:eastAsia="Comic Sans MS" w:hAnsi="Comic Sans MS" w:cs="Comic Sans MS"/>
          <w:spacing w:val="-1"/>
        </w:rPr>
        <w:t>s</w:t>
      </w:r>
      <w:r>
        <w:rPr>
          <w:rFonts w:ascii="Comic Sans MS" w:eastAsia="Comic Sans MS" w:hAnsi="Comic Sans MS" w:cs="Comic Sans MS"/>
        </w:rPr>
        <w:t>.</w:t>
      </w:r>
      <w:r>
        <w:rPr>
          <w:rFonts w:ascii="Comic Sans MS" w:eastAsia="Comic Sans MS" w:hAnsi="Comic Sans MS" w:cs="Comic Sans MS"/>
          <w:spacing w:val="56"/>
        </w:rPr>
        <w:t xml:space="preserve"> </w:t>
      </w:r>
      <w:r>
        <w:rPr>
          <w:rFonts w:ascii="Comic Sans MS" w:eastAsia="Comic Sans MS" w:hAnsi="Comic Sans MS" w:cs="Comic Sans MS"/>
          <w:spacing w:val="2"/>
        </w:rPr>
        <w:t>B</w:t>
      </w:r>
      <w:r>
        <w:rPr>
          <w:rFonts w:ascii="Comic Sans MS" w:eastAsia="Comic Sans MS" w:hAnsi="Comic Sans MS" w:cs="Comic Sans MS"/>
        </w:rPr>
        <w:t>e</w:t>
      </w:r>
      <w:r>
        <w:rPr>
          <w:rFonts w:ascii="Comic Sans MS" w:eastAsia="Comic Sans MS" w:hAnsi="Comic Sans MS" w:cs="Comic Sans MS"/>
          <w:spacing w:val="-3"/>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p</w:t>
      </w:r>
      <w:r>
        <w:rPr>
          <w:rFonts w:ascii="Comic Sans MS" w:eastAsia="Comic Sans MS" w:hAnsi="Comic Sans MS" w:cs="Comic Sans MS"/>
          <w:spacing w:val="-1"/>
        </w:rPr>
        <w:t>a</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5"/>
        </w:rPr>
        <w:t xml:space="preserve"> </w:t>
      </w:r>
      <w:r>
        <w:rPr>
          <w:rFonts w:ascii="Comic Sans MS" w:eastAsia="Comic Sans MS" w:hAnsi="Comic Sans MS" w:cs="Comic Sans MS"/>
          <w:spacing w:val="-2"/>
        </w:rPr>
        <w:t>w</w:t>
      </w:r>
      <w:r>
        <w:rPr>
          <w:rFonts w:ascii="Comic Sans MS" w:eastAsia="Comic Sans MS" w:hAnsi="Comic Sans MS" w:cs="Comic Sans MS"/>
          <w:spacing w:val="2"/>
        </w:rPr>
        <w:t>i</w:t>
      </w:r>
      <w:r>
        <w:rPr>
          <w:rFonts w:ascii="Comic Sans MS" w:eastAsia="Comic Sans MS" w:hAnsi="Comic Sans MS" w:cs="Comic Sans MS"/>
        </w:rPr>
        <w:t>th</w:t>
      </w:r>
      <w:r>
        <w:rPr>
          <w:rFonts w:ascii="Comic Sans MS" w:eastAsia="Comic Sans MS" w:hAnsi="Comic Sans MS" w:cs="Comic Sans MS"/>
          <w:spacing w:val="-4"/>
        </w:rPr>
        <w:t xml:space="preserve"> </w:t>
      </w:r>
      <w:r>
        <w:rPr>
          <w:rFonts w:ascii="Comic Sans MS" w:eastAsia="Comic Sans MS" w:hAnsi="Comic Sans MS" w:cs="Comic Sans MS"/>
          <w:spacing w:val="1"/>
        </w:rPr>
        <w:t>e</w:t>
      </w:r>
      <w:r>
        <w:rPr>
          <w:rFonts w:ascii="Comic Sans MS" w:eastAsia="Comic Sans MS" w:hAnsi="Comic Sans MS" w:cs="Comic Sans MS"/>
        </w:rPr>
        <w:t>qu</w:t>
      </w:r>
      <w:r>
        <w:rPr>
          <w:rFonts w:ascii="Comic Sans MS" w:eastAsia="Comic Sans MS" w:hAnsi="Comic Sans MS" w:cs="Comic Sans MS"/>
          <w:spacing w:val="2"/>
        </w:rPr>
        <w:t>i</w:t>
      </w:r>
      <w:r>
        <w:rPr>
          <w:rFonts w:ascii="Comic Sans MS" w:eastAsia="Comic Sans MS" w:hAnsi="Comic Sans MS" w:cs="Comic Sans MS"/>
          <w:spacing w:val="1"/>
        </w:rPr>
        <w:t>p</w:t>
      </w:r>
      <w:r>
        <w:rPr>
          <w:rFonts w:ascii="Comic Sans MS" w:eastAsia="Comic Sans MS" w:hAnsi="Comic Sans MS" w:cs="Comic Sans MS"/>
          <w:spacing w:val="-1"/>
        </w:rPr>
        <w:t>m</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6"/>
        </w:rPr>
        <w:t xml:space="preserve"> </w:t>
      </w:r>
      <w:r>
        <w:rPr>
          <w:rFonts w:ascii="Comic Sans MS" w:eastAsia="Comic Sans MS" w:hAnsi="Comic Sans MS" w:cs="Comic Sans MS"/>
          <w:spacing w:val="-1"/>
        </w:rPr>
        <w:t>an</w:t>
      </w:r>
      <w:r>
        <w:rPr>
          <w:rFonts w:ascii="Comic Sans MS" w:eastAsia="Comic Sans MS" w:hAnsi="Comic Sans MS" w:cs="Comic Sans MS"/>
        </w:rPr>
        <w:t xml:space="preserve">d </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rPr>
        <w:t>y</w:t>
      </w:r>
      <w:r>
        <w:rPr>
          <w:rFonts w:ascii="Comic Sans MS" w:eastAsia="Comic Sans MS" w:hAnsi="Comic Sans MS" w:cs="Comic Sans MS"/>
          <w:spacing w:val="-3"/>
        </w:rPr>
        <w:t xml:space="preserve"> </w:t>
      </w:r>
      <w:r>
        <w:rPr>
          <w:rFonts w:ascii="Comic Sans MS" w:eastAsia="Comic Sans MS" w:hAnsi="Comic Sans MS" w:cs="Comic Sans MS"/>
          <w:spacing w:val="1"/>
        </w:rPr>
        <w:t>s</w:t>
      </w:r>
      <w:r>
        <w:rPr>
          <w:rFonts w:ascii="Comic Sans MS" w:eastAsia="Comic Sans MS" w:hAnsi="Comic Sans MS" w:cs="Comic Sans MS"/>
          <w:spacing w:val="2"/>
        </w:rPr>
        <w:t>u</w:t>
      </w:r>
      <w:r>
        <w:rPr>
          <w:rFonts w:ascii="Comic Sans MS" w:eastAsia="Comic Sans MS" w:hAnsi="Comic Sans MS" w:cs="Comic Sans MS"/>
          <w:spacing w:val="-1"/>
        </w:rPr>
        <w:t>pp</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rPr>
        <w:t>t</w:t>
      </w:r>
      <w:r>
        <w:rPr>
          <w:rFonts w:ascii="Comic Sans MS" w:eastAsia="Comic Sans MS" w:hAnsi="Comic Sans MS" w:cs="Comic Sans MS"/>
          <w:spacing w:val="-1"/>
        </w:rPr>
        <w:t>in</w:t>
      </w:r>
      <w:r>
        <w:rPr>
          <w:rFonts w:ascii="Comic Sans MS" w:eastAsia="Comic Sans MS" w:hAnsi="Comic Sans MS" w:cs="Comic Sans MS"/>
        </w:rPr>
        <w:t>g</w:t>
      </w:r>
      <w:r>
        <w:rPr>
          <w:rFonts w:ascii="Comic Sans MS" w:eastAsia="Comic Sans MS" w:hAnsi="Comic Sans MS" w:cs="Comic Sans MS"/>
          <w:spacing w:val="-7"/>
        </w:rPr>
        <w:t xml:space="preserve"> </w:t>
      </w:r>
      <w:r>
        <w:rPr>
          <w:rFonts w:ascii="Comic Sans MS" w:eastAsia="Comic Sans MS" w:hAnsi="Comic Sans MS" w:cs="Comic Sans MS"/>
          <w:spacing w:val="-1"/>
        </w:rPr>
        <w:t>v</w:t>
      </w:r>
      <w:r>
        <w:rPr>
          <w:rFonts w:ascii="Comic Sans MS" w:eastAsia="Comic Sans MS" w:hAnsi="Comic Sans MS" w:cs="Comic Sans MS"/>
          <w:spacing w:val="2"/>
        </w:rPr>
        <w:t>i</w:t>
      </w:r>
      <w:r>
        <w:rPr>
          <w:rFonts w:ascii="Comic Sans MS" w:eastAsia="Comic Sans MS" w:hAnsi="Comic Sans MS" w:cs="Comic Sans MS"/>
          <w:spacing w:val="-1"/>
        </w:rPr>
        <w:t>s</w:t>
      </w:r>
      <w:r>
        <w:rPr>
          <w:rFonts w:ascii="Comic Sans MS" w:eastAsia="Comic Sans MS" w:hAnsi="Comic Sans MS" w:cs="Comic Sans MS"/>
          <w:spacing w:val="2"/>
        </w:rPr>
        <w:t>u</w:t>
      </w:r>
      <w:r>
        <w:rPr>
          <w:rFonts w:ascii="Comic Sans MS" w:eastAsia="Comic Sans MS" w:hAnsi="Comic Sans MS" w:cs="Comic Sans MS"/>
          <w:spacing w:val="-1"/>
        </w:rPr>
        <w:t>a</w:t>
      </w:r>
      <w:r>
        <w:rPr>
          <w:rFonts w:ascii="Comic Sans MS" w:eastAsia="Comic Sans MS" w:hAnsi="Comic Sans MS" w:cs="Comic Sans MS"/>
        </w:rPr>
        <w:t>l</w:t>
      </w:r>
      <w:r>
        <w:rPr>
          <w:rFonts w:ascii="Comic Sans MS" w:eastAsia="Comic Sans MS" w:hAnsi="Comic Sans MS" w:cs="Comic Sans MS"/>
          <w:spacing w:val="-4"/>
        </w:rPr>
        <w:t xml:space="preserve"> </w:t>
      </w:r>
      <w:r>
        <w:rPr>
          <w:rFonts w:ascii="Comic Sans MS" w:eastAsia="Comic Sans MS" w:hAnsi="Comic Sans MS" w:cs="Comic Sans MS"/>
          <w:spacing w:val="1"/>
        </w:rPr>
        <w:t>a</w:t>
      </w:r>
      <w:r>
        <w:rPr>
          <w:rFonts w:ascii="Comic Sans MS" w:eastAsia="Comic Sans MS" w:hAnsi="Comic Sans MS" w:cs="Comic Sans MS"/>
          <w:spacing w:val="-1"/>
        </w:rPr>
        <w:t>i</w:t>
      </w:r>
      <w:r>
        <w:rPr>
          <w:rFonts w:ascii="Comic Sans MS" w:eastAsia="Comic Sans MS" w:hAnsi="Comic Sans MS" w:cs="Comic Sans MS"/>
          <w:spacing w:val="1"/>
        </w:rPr>
        <w:t>d</w:t>
      </w:r>
      <w:r>
        <w:rPr>
          <w:rFonts w:ascii="Comic Sans MS" w:eastAsia="Comic Sans MS" w:hAnsi="Comic Sans MS" w:cs="Comic Sans MS"/>
          <w:spacing w:val="-1"/>
        </w:rPr>
        <w:t>s</w:t>
      </w:r>
      <w:r>
        <w:rPr>
          <w:rFonts w:ascii="Comic Sans MS" w:eastAsia="Comic Sans MS" w:hAnsi="Comic Sans MS" w:cs="Comic Sans MS"/>
        </w:rPr>
        <w:t>.</w:t>
      </w:r>
      <w:r w:rsidR="00CD3EAC">
        <w:rPr>
          <w:rFonts w:ascii="Comic Sans MS" w:eastAsia="Comic Sans MS" w:hAnsi="Comic Sans MS" w:cs="Comic Sans MS"/>
        </w:rPr>
        <w:t xml:space="preserve"> </w:t>
      </w:r>
      <w:r w:rsidR="00CD3EAC" w:rsidRPr="00CD3EAC">
        <w:rPr>
          <w:rFonts w:ascii="Comic Sans MS" w:eastAsia="Comic Sans MS" w:hAnsi="Comic Sans MS" w:cs="Comic Sans MS"/>
        </w:rPr>
        <w:t>The audience may be teachers, peers, family and friends, or the larger community.</w:t>
      </w:r>
    </w:p>
    <w:p w14:paraId="27E672D9" w14:textId="554892AE" w:rsidR="00CD6FA1" w:rsidRDefault="001D2960">
      <w:pPr>
        <w:spacing w:before="39" w:line="260" w:lineRule="exact"/>
        <w:ind w:left="120" w:right="154"/>
        <w:rPr>
          <w:rFonts w:ascii="Comic Sans MS" w:eastAsia="Comic Sans MS" w:hAnsi="Comic Sans MS" w:cs="Comic Sans MS"/>
        </w:rPr>
      </w:pPr>
      <w:r>
        <w:rPr>
          <w:noProof/>
        </w:rPr>
        <w:lastRenderedPageBreak/>
        <mc:AlternateContent>
          <mc:Choice Requires="wpg">
            <w:drawing>
              <wp:anchor distT="0" distB="0" distL="114300" distR="114300" simplePos="0" relativeHeight="251628032" behindDoc="1" locked="0" layoutInCell="1" allowOverlap="1" wp14:anchorId="2E335CA5" wp14:editId="4DA1DA82">
                <wp:simplePos x="0" y="0"/>
                <wp:positionH relativeFrom="page">
                  <wp:posOffset>304165</wp:posOffset>
                </wp:positionH>
                <wp:positionV relativeFrom="page">
                  <wp:posOffset>290195</wp:posOffset>
                </wp:positionV>
                <wp:extent cx="6951980" cy="10111740"/>
                <wp:effectExtent l="8890" t="4445" r="1905" b="8890"/>
                <wp:wrapNone/>
                <wp:docPr id="2011915730" name="Group 4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111740"/>
                          <a:chOff x="479" y="457"/>
                          <a:chExt cx="10948" cy="15924"/>
                        </a:xfrm>
                      </wpg:grpSpPr>
                      <wps:wsp>
                        <wps:cNvPr id="753331313" name="Freeform 496"/>
                        <wps:cNvSpPr>
                          <a:spLocks/>
                        </wps:cNvSpPr>
                        <wps:spPr bwMode="auto">
                          <a:xfrm>
                            <a:off x="523" y="502"/>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6146970" name="Freeform 495"/>
                        <wps:cNvSpPr>
                          <a:spLocks/>
                        </wps:cNvSpPr>
                        <wps:spPr bwMode="auto">
                          <a:xfrm>
                            <a:off x="502"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3768470" name="Freeform 494"/>
                        <wps:cNvSpPr>
                          <a:spLocks/>
                        </wps:cNvSpPr>
                        <wps:spPr bwMode="auto">
                          <a:xfrm>
                            <a:off x="11405"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4523463" name="Freeform 493"/>
                        <wps:cNvSpPr>
                          <a:spLocks/>
                        </wps:cNvSpPr>
                        <wps:spPr bwMode="auto">
                          <a:xfrm>
                            <a:off x="523" y="16337"/>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C309B0" id="Group 492" o:spid="_x0000_s1026" style="position:absolute;margin-left:23.95pt;margin-top:22.85pt;width:547.4pt;height:796.2pt;z-index:-251688448;mso-position-horizontal-relative:page;mso-position-vertical-relative:page" coordorigin="479,457" coordsize="10948,1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">
                <v:shape id="Freeform 496" o:spid="_x0000_s1027" style="position:absolute;left:523;top:502;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" path="m,l10860,e" filled="f" strokeweight="2.26pt">
                  <v:path arrowok="t" o:connecttype="custom" o:connectlocs="0,0;10860,0" o:connectangles="0,0"/>
                </v:shape>
                <v:shape id="Freeform 495" o:spid="_x0000_s1028" style="position:absolute;left:502;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" path="m,l,15878e" filled="f" strokeweight="2.26pt">
                  <v:path arrowok="t" o:connecttype="custom" o:connectlocs="0,480;0,16358" o:connectangles="0,0"/>
                </v:shape>
                <v:shape id="Freeform 494" o:spid="_x0000_s1029" style="position:absolute;left:11405;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" path="m,l,15878e" filled="f" strokeweight="2.26pt">
                  <v:path arrowok="t" o:connecttype="custom" o:connectlocs="0,480;0,16358" o:connectangles="0,0"/>
                </v:shape>
                <v:shape id="Freeform 493" o:spid="_x0000_s1030" style="position:absolute;left:523;top:16337;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" path="m,l10860,e" filled="f" strokeweight="2.26pt">
                  <v:path arrowok="t" o:connecttype="custom" o:connectlocs="0,0;10860,0" o:connectangles="0,0"/>
                </v:shape>
                <w10:wrap anchorx="page" anchory="page"/>
              </v:group>
            </w:pict>
          </mc:Fallback>
        </mc:AlternateContent>
      </w:r>
      <w:r w:rsidR="003567B5">
        <w:rPr>
          <w:rFonts w:ascii="Comic Sans MS" w:eastAsia="Comic Sans MS" w:hAnsi="Comic Sans MS" w:cs="Comic Sans MS"/>
          <w:spacing w:val="-1"/>
        </w:rPr>
        <w:t>T</w:t>
      </w:r>
      <w:r w:rsidR="003567B5">
        <w:rPr>
          <w:rFonts w:ascii="Comic Sans MS" w:eastAsia="Comic Sans MS" w:hAnsi="Comic Sans MS" w:cs="Comic Sans MS"/>
          <w:spacing w:val="1"/>
        </w:rPr>
        <w:t>H</w:t>
      </w:r>
      <w:r w:rsidR="003567B5">
        <w:rPr>
          <w:rFonts w:ascii="Comic Sans MS" w:eastAsia="Comic Sans MS" w:hAnsi="Comic Sans MS" w:cs="Comic Sans MS"/>
        </w:rPr>
        <w:t>E</w:t>
      </w:r>
      <w:r w:rsidR="003567B5">
        <w:rPr>
          <w:rFonts w:ascii="Comic Sans MS" w:eastAsia="Comic Sans MS" w:hAnsi="Comic Sans MS" w:cs="Comic Sans MS"/>
          <w:spacing w:val="-3"/>
        </w:rPr>
        <w:t xml:space="preserve"> </w:t>
      </w:r>
      <w:r w:rsidR="003567B5">
        <w:rPr>
          <w:rFonts w:ascii="Comic Sans MS" w:eastAsia="Comic Sans MS" w:hAnsi="Comic Sans MS" w:cs="Comic Sans MS"/>
        </w:rPr>
        <w:t>PRE</w:t>
      </w:r>
      <w:r w:rsidR="003567B5">
        <w:rPr>
          <w:rFonts w:ascii="Comic Sans MS" w:eastAsia="Comic Sans MS" w:hAnsi="Comic Sans MS" w:cs="Comic Sans MS"/>
          <w:spacing w:val="1"/>
        </w:rPr>
        <w:t>S</w:t>
      </w:r>
      <w:r w:rsidR="003567B5">
        <w:rPr>
          <w:rFonts w:ascii="Comic Sans MS" w:eastAsia="Comic Sans MS" w:hAnsi="Comic Sans MS" w:cs="Comic Sans MS"/>
          <w:spacing w:val="3"/>
        </w:rPr>
        <w:t>E</w:t>
      </w:r>
      <w:r w:rsidR="003567B5">
        <w:rPr>
          <w:rFonts w:ascii="Comic Sans MS" w:eastAsia="Comic Sans MS" w:hAnsi="Comic Sans MS" w:cs="Comic Sans MS"/>
        </w:rPr>
        <w:t>N</w:t>
      </w:r>
      <w:r w:rsidR="003567B5">
        <w:rPr>
          <w:rFonts w:ascii="Comic Sans MS" w:eastAsia="Comic Sans MS" w:hAnsi="Comic Sans MS" w:cs="Comic Sans MS"/>
          <w:spacing w:val="1"/>
        </w:rPr>
        <w:t>TA</w:t>
      </w:r>
      <w:r w:rsidR="003567B5">
        <w:rPr>
          <w:rFonts w:ascii="Comic Sans MS" w:eastAsia="Comic Sans MS" w:hAnsi="Comic Sans MS" w:cs="Comic Sans MS"/>
          <w:spacing w:val="-1"/>
        </w:rPr>
        <w:t>T</w:t>
      </w:r>
      <w:r w:rsidR="003567B5">
        <w:rPr>
          <w:rFonts w:ascii="Comic Sans MS" w:eastAsia="Comic Sans MS" w:hAnsi="Comic Sans MS" w:cs="Comic Sans MS"/>
          <w:spacing w:val="2"/>
        </w:rPr>
        <w:t>I</w:t>
      </w:r>
      <w:r w:rsidR="003567B5">
        <w:rPr>
          <w:rFonts w:ascii="Comic Sans MS" w:eastAsia="Comic Sans MS" w:hAnsi="Comic Sans MS" w:cs="Comic Sans MS"/>
          <w:spacing w:val="-1"/>
        </w:rPr>
        <w:t>O</w:t>
      </w:r>
      <w:r w:rsidR="003567B5">
        <w:rPr>
          <w:rFonts w:ascii="Comic Sans MS" w:eastAsia="Comic Sans MS" w:hAnsi="Comic Sans MS" w:cs="Comic Sans MS"/>
        </w:rPr>
        <w:t>N</w:t>
      </w:r>
      <w:r w:rsidR="003567B5">
        <w:rPr>
          <w:rFonts w:ascii="Comic Sans MS" w:eastAsia="Comic Sans MS" w:hAnsi="Comic Sans MS" w:cs="Comic Sans MS"/>
          <w:spacing w:val="-14"/>
        </w:rPr>
        <w:t xml:space="preserve"> </w:t>
      </w:r>
      <w:r w:rsidR="003567B5">
        <w:rPr>
          <w:rFonts w:ascii="Comic Sans MS" w:eastAsia="Comic Sans MS" w:hAnsi="Comic Sans MS" w:cs="Comic Sans MS"/>
          <w:spacing w:val="1"/>
        </w:rPr>
        <w:t>A</w:t>
      </w:r>
      <w:r w:rsidR="003567B5">
        <w:rPr>
          <w:rFonts w:ascii="Comic Sans MS" w:eastAsia="Comic Sans MS" w:hAnsi="Comic Sans MS" w:cs="Comic Sans MS"/>
        </w:rPr>
        <w:t>ND</w:t>
      </w:r>
      <w:r w:rsidR="003567B5">
        <w:rPr>
          <w:rFonts w:ascii="Comic Sans MS" w:eastAsia="Comic Sans MS" w:hAnsi="Comic Sans MS" w:cs="Comic Sans MS"/>
          <w:spacing w:val="-3"/>
        </w:rPr>
        <w:t xml:space="preserve"> </w:t>
      </w:r>
      <w:r w:rsidR="003567B5">
        <w:rPr>
          <w:rFonts w:ascii="Comic Sans MS" w:eastAsia="Comic Sans MS" w:hAnsi="Comic Sans MS" w:cs="Comic Sans MS"/>
          <w:spacing w:val="1"/>
        </w:rPr>
        <w:t>S</w:t>
      </w:r>
      <w:r w:rsidR="003567B5">
        <w:rPr>
          <w:rFonts w:ascii="Comic Sans MS" w:eastAsia="Comic Sans MS" w:hAnsi="Comic Sans MS" w:cs="Comic Sans MS"/>
        </w:rPr>
        <w:t>UP</w:t>
      </w:r>
      <w:r w:rsidR="003567B5">
        <w:rPr>
          <w:rFonts w:ascii="Comic Sans MS" w:eastAsia="Comic Sans MS" w:hAnsi="Comic Sans MS" w:cs="Comic Sans MS"/>
          <w:spacing w:val="2"/>
        </w:rPr>
        <w:t>P</w:t>
      </w:r>
      <w:r w:rsidR="003567B5">
        <w:rPr>
          <w:rFonts w:ascii="Comic Sans MS" w:eastAsia="Comic Sans MS" w:hAnsi="Comic Sans MS" w:cs="Comic Sans MS"/>
          <w:spacing w:val="-1"/>
        </w:rPr>
        <w:t>O</w:t>
      </w:r>
      <w:r w:rsidR="003567B5">
        <w:rPr>
          <w:rFonts w:ascii="Comic Sans MS" w:eastAsia="Comic Sans MS" w:hAnsi="Comic Sans MS" w:cs="Comic Sans MS"/>
          <w:spacing w:val="2"/>
        </w:rPr>
        <w:t>R</w:t>
      </w:r>
      <w:r w:rsidR="003567B5">
        <w:rPr>
          <w:rFonts w:ascii="Comic Sans MS" w:eastAsia="Comic Sans MS" w:hAnsi="Comic Sans MS" w:cs="Comic Sans MS"/>
          <w:spacing w:val="-1"/>
        </w:rPr>
        <w:t>T</w:t>
      </w:r>
      <w:r w:rsidR="003567B5">
        <w:rPr>
          <w:rFonts w:ascii="Comic Sans MS" w:eastAsia="Comic Sans MS" w:hAnsi="Comic Sans MS" w:cs="Comic Sans MS"/>
          <w:spacing w:val="2"/>
        </w:rPr>
        <w:t>IN</w:t>
      </w:r>
      <w:r w:rsidR="003567B5">
        <w:rPr>
          <w:rFonts w:ascii="Comic Sans MS" w:eastAsia="Comic Sans MS" w:hAnsi="Comic Sans MS" w:cs="Comic Sans MS"/>
        </w:rPr>
        <w:t>G</w:t>
      </w:r>
      <w:r w:rsidR="003567B5">
        <w:rPr>
          <w:rFonts w:ascii="Comic Sans MS" w:eastAsia="Comic Sans MS" w:hAnsi="Comic Sans MS" w:cs="Comic Sans MS"/>
          <w:spacing w:val="-13"/>
        </w:rPr>
        <w:t xml:space="preserve"> </w:t>
      </w:r>
      <w:r w:rsidR="003567B5">
        <w:rPr>
          <w:rFonts w:ascii="Comic Sans MS" w:eastAsia="Comic Sans MS" w:hAnsi="Comic Sans MS" w:cs="Comic Sans MS"/>
        </w:rPr>
        <w:t>D</w:t>
      </w:r>
      <w:r w:rsidR="003567B5">
        <w:rPr>
          <w:rFonts w:ascii="Comic Sans MS" w:eastAsia="Comic Sans MS" w:hAnsi="Comic Sans MS" w:cs="Comic Sans MS"/>
          <w:spacing w:val="-1"/>
        </w:rPr>
        <w:t>O</w:t>
      </w:r>
      <w:r w:rsidR="003567B5">
        <w:rPr>
          <w:rFonts w:ascii="Comic Sans MS" w:eastAsia="Comic Sans MS" w:hAnsi="Comic Sans MS" w:cs="Comic Sans MS"/>
          <w:spacing w:val="2"/>
        </w:rPr>
        <w:t>CU</w:t>
      </w:r>
      <w:r w:rsidR="003567B5">
        <w:rPr>
          <w:rFonts w:ascii="Comic Sans MS" w:eastAsia="Comic Sans MS" w:hAnsi="Comic Sans MS" w:cs="Comic Sans MS"/>
          <w:spacing w:val="-1"/>
        </w:rPr>
        <w:t>M</w:t>
      </w:r>
      <w:r w:rsidR="003567B5">
        <w:rPr>
          <w:rFonts w:ascii="Comic Sans MS" w:eastAsia="Comic Sans MS" w:hAnsi="Comic Sans MS" w:cs="Comic Sans MS"/>
        </w:rPr>
        <w:t>E</w:t>
      </w:r>
      <w:r w:rsidR="003567B5">
        <w:rPr>
          <w:rFonts w:ascii="Comic Sans MS" w:eastAsia="Comic Sans MS" w:hAnsi="Comic Sans MS" w:cs="Comic Sans MS"/>
          <w:spacing w:val="2"/>
        </w:rPr>
        <w:t>N</w:t>
      </w:r>
      <w:r w:rsidR="003567B5">
        <w:rPr>
          <w:rFonts w:ascii="Comic Sans MS" w:eastAsia="Comic Sans MS" w:hAnsi="Comic Sans MS" w:cs="Comic Sans MS"/>
          <w:spacing w:val="-1"/>
        </w:rPr>
        <w:t>T</w:t>
      </w:r>
      <w:r w:rsidR="003567B5">
        <w:rPr>
          <w:rFonts w:ascii="Comic Sans MS" w:eastAsia="Comic Sans MS" w:hAnsi="Comic Sans MS" w:cs="Comic Sans MS"/>
        </w:rPr>
        <w:t>S</w:t>
      </w:r>
      <w:r w:rsidR="003567B5">
        <w:rPr>
          <w:rFonts w:ascii="Comic Sans MS" w:eastAsia="Comic Sans MS" w:hAnsi="Comic Sans MS" w:cs="Comic Sans MS"/>
          <w:spacing w:val="-12"/>
        </w:rPr>
        <w:t xml:space="preserve"> </w:t>
      </w:r>
      <w:r w:rsidR="003567B5">
        <w:rPr>
          <w:rFonts w:ascii="Comic Sans MS" w:eastAsia="Comic Sans MS" w:hAnsi="Comic Sans MS" w:cs="Comic Sans MS"/>
          <w:spacing w:val="-1"/>
        </w:rPr>
        <w:t>M</w:t>
      </w:r>
      <w:r w:rsidR="003567B5">
        <w:rPr>
          <w:rFonts w:ascii="Comic Sans MS" w:eastAsia="Comic Sans MS" w:hAnsi="Comic Sans MS" w:cs="Comic Sans MS"/>
        </w:rPr>
        <w:t>U</w:t>
      </w:r>
      <w:r w:rsidR="003567B5">
        <w:rPr>
          <w:rFonts w:ascii="Comic Sans MS" w:eastAsia="Comic Sans MS" w:hAnsi="Comic Sans MS" w:cs="Comic Sans MS"/>
          <w:spacing w:val="4"/>
        </w:rPr>
        <w:t>S</w:t>
      </w:r>
      <w:r w:rsidR="003567B5">
        <w:rPr>
          <w:rFonts w:ascii="Comic Sans MS" w:eastAsia="Comic Sans MS" w:hAnsi="Comic Sans MS" w:cs="Comic Sans MS"/>
        </w:rPr>
        <w:t>T</w:t>
      </w:r>
      <w:r w:rsidR="003567B5">
        <w:rPr>
          <w:rFonts w:ascii="Comic Sans MS" w:eastAsia="Comic Sans MS" w:hAnsi="Comic Sans MS" w:cs="Comic Sans MS"/>
          <w:spacing w:val="-6"/>
        </w:rPr>
        <w:t xml:space="preserve"> </w:t>
      </w:r>
      <w:r w:rsidR="003567B5">
        <w:rPr>
          <w:rFonts w:ascii="Comic Sans MS" w:eastAsia="Comic Sans MS" w:hAnsi="Comic Sans MS" w:cs="Comic Sans MS"/>
          <w:spacing w:val="-1"/>
        </w:rPr>
        <w:t>M</w:t>
      </w:r>
      <w:r w:rsidR="003567B5">
        <w:rPr>
          <w:rFonts w:ascii="Comic Sans MS" w:eastAsia="Comic Sans MS" w:hAnsi="Comic Sans MS" w:cs="Comic Sans MS"/>
        </w:rPr>
        <w:t>E</w:t>
      </w:r>
      <w:r w:rsidR="003567B5">
        <w:rPr>
          <w:rFonts w:ascii="Comic Sans MS" w:eastAsia="Comic Sans MS" w:hAnsi="Comic Sans MS" w:cs="Comic Sans MS"/>
          <w:spacing w:val="3"/>
        </w:rPr>
        <w:t>E</w:t>
      </w:r>
      <w:r w:rsidR="003567B5">
        <w:rPr>
          <w:rFonts w:ascii="Comic Sans MS" w:eastAsia="Comic Sans MS" w:hAnsi="Comic Sans MS" w:cs="Comic Sans MS"/>
        </w:rPr>
        <w:t>T</w:t>
      </w:r>
      <w:r w:rsidR="003567B5">
        <w:rPr>
          <w:rFonts w:ascii="Comic Sans MS" w:eastAsia="Comic Sans MS" w:hAnsi="Comic Sans MS" w:cs="Comic Sans MS"/>
          <w:spacing w:val="-4"/>
        </w:rPr>
        <w:t xml:space="preserve"> </w:t>
      </w:r>
      <w:r w:rsidR="003567B5">
        <w:rPr>
          <w:rFonts w:ascii="Comic Sans MS" w:eastAsia="Comic Sans MS" w:hAnsi="Comic Sans MS" w:cs="Comic Sans MS"/>
          <w:spacing w:val="-1"/>
        </w:rPr>
        <w:t>T</w:t>
      </w:r>
      <w:r w:rsidR="003567B5">
        <w:rPr>
          <w:rFonts w:ascii="Comic Sans MS" w:eastAsia="Comic Sans MS" w:hAnsi="Comic Sans MS" w:cs="Comic Sans MS"/>
          <w:spacing w:val="3"/>
        </w:rPr>
        <w:t>H</w:t>
      </w:r>
      <w:r w:rsidR="003567B5">
        <w:rPr>
          <w:rFonts w:ascii="Comic Sans MS" w:eastAsia="Comic Sans MS" w:hAnsi="Comic Sans MS" w:cs="Comic Sans MS"/>
        </w:rPr>
        <w:t>E</w:t>
      </w:r>
      <w:r w:rsidR="003567B5">
        <w:rPr>
          <w:rFonts w:ascii="Comic Sans MS" w:eastAsia="Comic Sans MS" w:hAnsi="Comic Sans MS" w:cs="Comic Sans MS"/>
          <w:spacing w:val="-3"/>
        </w:rPr>
        <w:t xml:space="preserve"> </w:t>
      </w:r>
      <w:r w:rsidR="003567B5">
        <w:rPr>
          <w:rFonts w:ascii="Comic Sans MS" w:eastAsia="Comic Sans MS" w:hAnsi="Comic Sans MS" w:cs="Comic Sans MS"/>
          <w:spacing w:val="-1"/>
        </w:rPr>
        <w:t>M</w:t>
      </w:r>
      <w:r w:rsidR="003567B5">
        <w:rPr>
          <w:rFonts w:ascii="Comic Sans MS" w:eastAsia="Comic Sans MS" w:hAnsi="Comic Sans MS" w:cs="Comic Sans MS"/>
          <w:spacing w:val="1"/>
        </w:rPr>
        <w:t>Y</w:t>
      </w:r>
      <w:r w:rsidR="003567B5">
        <w:rPr>
          <w:rFonts w:ascii="Comic Sans MS" w:eastAsia="Comic Sans MS" w:hAnsi="Comic Sans MS" w:cs="Comic Sans MS"/>
        </w:rPr>
        <w:t>P</w:t>
      </w:r>
      <w:r w:rsidR="003567B5">
        <w:rPr>
          <w:rFonts w:ascii="Comic Sans MS" w:eastAsia="Comic Sans MS" w:hAnsi="Comic Sans MS" w:cs="Comic Sans MS"/>
          <w:spacing w:val="-4"/>
        </w:rPr>
        <w:t xml:space="preserve"> </w:t>
      </w:r>
      <w:r w:rsidR="003567B5">
        <w:rPr>
          <w:rFonts w:ascii="Comic Sans MS" w:eastAsia="Comic Sans MS" w:hAnsi="Comic Sans MS" w:cs="Comic Sans MS"/>
        </w:rPr>
        <w:t>C</w:t>
      </w:r>
      <w:r w:rsidR="003567B5">
        <w:rPr>
          <w:rFonts w:ascii="Comic Sans MS" w:eastAsia="Comic Sans MS" w:hAnsi="Comic Sans MS" w:cs="Comic Sans MS"/>
          <w:spacing w:val="2"/>
        </w:rPr>
        <w:t>OM</w:t>
      </w:r>
      <w:r w:rsidR="003567B5">
        <w:rPr>
          <w:rFonts w:ascii="Comic Sans MS" w:eastAsia="Comic Sans MS" w:hAnsi="Comic Sans MS" w:cs="Comic Sans MS"/>
          <w:spacing w:val="-1"/>
        </w:rPr>
        <w:t>M</w:t>
      </w:r>
      <w:r w:rsidR="003567B5">
        <w:rPr>
          <w:rFonts w:ascii="Comic Sans MS" w:eastAsia="Comic Sans MS" w:hAnsi="Comic Sans MS" w:cs="Comic Sans MS"/>
        </w:rPr>
        <w:t>U</w:t>
      </w:r>
      <w:r w:rsidR="003567B5">
        <w:rPr>
          <w:rFonts w:ascii="Comic Sans MS" w:eastAsia="Comic Sans MS" w:hAnsi="Comic Sans MS" w:cs="Comic Sans MS"/>
          <w:spacing w:val="2"/>
        </w:rPr>
        <w:t>NI</w:t>
      </w:r>
      <w:r w:rsidR="003567B5">
        <w:rPr>
          <w:rFonts w:ascii="Comic Sans MS" w:eastAsia="Comic Sans MS" w:hAnsi="Comic Sans MS" w:cs="Comic Sans MS"/>
          <w:spacing w:val="1"/>
        </w:rPr>
        <w:t>T</w:t>
      </w:r>
      <w:r w:rsidR="003567B5">
        <w:rPr>
          <w:rFonts w:ascii="Comic Sans MS" w:eastAsia="Comic Sans MS" w:hAnsi="Comic Sans MS" w:cs="Comic Sans MS"/>
        </w:rPr>
        <w:t>Y PR</w:t>
      </w:r>
      <w:r w:rsidR="003567B5">
        <w:rPr>
          <w:rFonts w:ascii="Comic Sans MS" w:eastAsia="Comic Sans MS" w:hAnsi="Comic Sans MS" w:cs="Comic Sans MS"/>
          <w:spacing w:val="2"/>
        </w:rPr>
        <w:t>O</w:t>
      </w:r>
      <w:r w:rsidR="003567B5">
        <w:rPr>
          <w:rFonts w:ascii="Comic Sans MS" w:eastAsia="Comic Sans MS" w:hAnsi="Comic Sans MS" w:cs="Comic Sans MS"/>
        </w:rPr>
        <w:t>JE</w:t>
      </w:r>
      <w:r w:rsidR="003567B5">
        <w:rPr>
          <w:rFonts w:ascii="Comic Sans MS" w:eastAsia="Comic Sans MS" w:hAnsi="Comic Sans MS" w:cs="Comic Sans MS"/>
          <w:spacing w:val="2"/>
        </w:rPr>
        <w:t>C</w:t>
      </w:r>
      <w:r w:rsidR="003567B5">
        <w:rPr>
          <w:rFonts w:ascii="Comic Sans MS" w:eastAsia="Comic Sans MS" w:hAnsi="Comic Sans MS" w:cs="Comic Sans MS"/>
        </w:rPr>
        <w:t>T</w:t>
      </w:r>
      <w:r w:rsidR="003567B5">
        <w:rPr>
          <w:rFonts w:ascii="Comic Sans MS" w:eastAsia="Comic Sans MS" w:hAnsi="Comic Sans MS" w:cs="Comic Sans MS"/>
          <w:spacing w:val="-9"/>
        </w:rPr>
        <w:t xml:space="preserve"> </w:t>
      </w:r>
      <w:r w:rsidR="003567B5">
        <w:rPr>
          <w:rFonts w:ascii="Comic Sans MS" w:eastAsia="Comic Sans MS" w:hAnsi="Comic Sans MS" w:cs="Comic Sans MS"/>
          <w:spacing w:val="2"/>
        </w:rPr>
        <w:t>O</w:t>
      </w:r>
      <w:r w:rsidR="003567B5">
        <w:rPr>
          <w:rFonts w:ascii="Comic Sans MS" w:eastAsia="Comic Sans MS" w:hAnsi="Comic Sans MS" w:cs="Comic Sans MS"/>
          <w:spacing w:val="-1"/>
        </w:rPr>
        <w:t>B</w:t>
      </w:r>
      <w:r w:rsidR="003567B5">
        <w:rPr>
          <w:rFonts w:ascii="Comic Sans MS" w:eastAsia="Comic Sans MS" w:hAnsi="Comic Sans MS" w:cs="Comic Sans MS"/>
        </w:rPr>
        <w:t>JE</w:t>
      </w:r>
      <w:r w:rsidR="003567B5">
        <w:rPr>
          <w:rFonts w:ascii="Comic Sans MS" w:eastAsia="Comic Sans MS" w:hAnsi="Comic Sans MS" w:cs="Comic Sans MS"/>
          <w:spacing w:val="2"/>
        </w:rPr>
        <w:t>C</w:t>
      </w:r>
      <w:r w:rsidR="003567B5">
        <w:rPr>
          <w:rFonts w:ascii="Comic Sans MS" w:eastAsia="Comic Sans MS" w:hAnsi="Comic Sans MS" w:cs="Comic Sans MS"/>
          <w:spacing w:val="-1"/>
        </w:rPr>
        <w:t>T</w:t>
      </w:r>
      <w:r w:rsidR="003567B5">
        <w:rPr>
          <w:rFonts w:ascii="Comic Sans MS" w:eastAsia="Comic Sans MS" w:hAnsi="Comic Sans MS" w:cs="Comic Sans MS"/>
          <w:spacing w:val="2"/>
        </w:rPr>
        <w:t>I</w:t>
      </w:r>
      <w:r w:rsidR="003567B5">
        <w:rPr>
          <w:rFonts w:ascii="Comic Sans MS" w:eastAsia="Comic Sans MS" w:hAnsi="Comic Sans MS" w:cs="Comic Sans MS"/>
        </w:rPr>
        <w:t>VE</w:t>
      </w:r>
      <w:r w:rsidR="003567B5">
        <w:rPr>
          <w:rFonts w:ascii="Comic Sans MS" w:eastAsia="Comic Sans MS" w:hAnsi="Comic Sans MS" w:cs="Comic Sans MS"/>
          <w:spacing w:val="1"/>
        </w:rPr>
        <w:t>S</w:t>
      </w:r>
      <w:r w:rsidR="003567B5">
        <w:rPr>
          <w:rFonts w:ascii="Comic Sans MS" w:eastAsia="Comic Sans MS" w:hAnsi="Comic Sans MS" w:cs="Comic Sans MS"/>
        </w:rPr>
        <w:t>:</w:t>
      </w:r>
    </w:p>
    <w:p w14:paraId="4ED0AA66" w14:textId="77777777" w:rsidR="00CD6FA1" w:rsidRDefault="00CD6FA1">
      <w:pPr>
        <w:spacing w:before="3" w:line="280" w:lineRule="exact"/>
        <w:rPr>
          <w:sz w:val="28"/>
          <w:szCs w:val="28"/>
        </w:rPr>
      </w:pPr>
    </w:p>
    <w:p w14:paraId="3625F468" w14:textId="77777777" w:rsidR="00CD6FA1" w:rsidRDefault="003567B5">
      <w:pPr>
        <w:ind w:left="206"/>
        <w:rPr>
          <w:rFonts w:ascii="Comic Sans MS" w:eastAsia="Comic Sans MS" w:hAnsi="Comic Sans MS" w:cs="Comic Sans MS"/>
        </w:rPr>
      </w:pPr>
      <w:r>
        <w:rPr>
          <w:rFonts w:ascii="Comic Sans MS" w:eastAsia="Comic Sans MS" w:hAnsi="Comic Sans MS" w:cs="Comic Sans MS"/>
          <w:b/>
        </w:rPr>
        <w:t>A</w:t>
      </w:r>
      <w:r>
        <w:rPr>
          <w:rFonts w:ascii="Comic Sans MS" w:eastAsia="Comic Sans MS" w:hAnsi="Comic Sans MS" w:cs="Comic Sans MS"/>
          <w:b/>
          <w:spacing w:val="-1"/>
        </w:rPr>
        <w:t xml:space="preserve"> </w:t>
      </w:r>
      <w:r>
        <w:rPr>
          <w:rFonts w:ascii="Comic Sans MS" w:eastAsia="Comic Sans MS" w:hAnsi="Comic Sans MS" w:cs="Comic Sans MS"/>
          <w:b/>
          <w:spacing w:val="2"/>
        </w:rPr>
        <w:t>I</w:t>
      </w:r>
      <w:r>
        <w:rPr>
          <w:rFonts w:ascii="Comic Sans MS" w:eastAsia="Comic Sans MS" w:hAnsi="Comic Sans MS" w:cs="Comic Sans MS"/>
          <w:b/>
          <w:spacing w:val="-1"/>
        </w:rPr>
        <w:t>N</w:t>
      </w:r>
      <w:r>
        <w:rPr>
          <w:rFonts w:ascii="Comic Sans MS" w:eastAsia="Comic Sans MS" w:hAnsi="Comic Sans MS" w:cs="Comic Sans MS"/>
          <w:b/>
        </w:rPr>
        <w:t>VE</w:t>
      </w:r>
      <w:r>
        <w:rPr>
          <w:rFonts w:ascii="Comic Sans MS" w:eastAsia="Comic Sans MS" w:hAnsi="Comic Sans MS" w:cs="Comic Sans MS"/>
          <w:b/>
          <w:spacing w:val="1"/>
        </w:rPr>
        <w:t>ST</w:t>
      </w:r>
      <w:r>
        <w:rPr>
          <w:rFonts w:ascii="Comic Sans MS" w:eastAsia="Comic Sans MS" w:hAnsi="Comic Sans MS" w:cs="Comic Sans MS"/>
          <w:b/>
          <w:spacing w:val="2"/>
        </w:rPr>
        <w:t>I</w:t>
      </w:r>
      <w:r>
        <w:rPr>
          <w:rFonts w:ascii="Comic Sans MS" w:eastAsia="Comic Sans MS" w:hAnsi="Comic Sans MS" w:cs="Comic Sans MS"/>
          <w:b/>
          <w:spacing w:val="-1"/>
        </w:rPr>
        <w:t>G</w:t>
      </w:r>
      <w:r>
        <w:rPr>
          <w:rFonts w:ascii="Comic Sans MS" w:eastAsia="Comic Sans MS" w:hAnsi="Comic Sans MS" w:cs="Comic Sans MS"/>
          <w:b/>
          <w:spacing w:val="1"/>
        </w:rPr>
        <w:t>AT</w:t>
      </w:r>
      <w:r>
        <w:rPr>
          <w:rFonts w:ascii="Comic Sans MS" w:eastAsia="Comic Sans MS" w:hAnsi="Comic Sans MS" w:cs="Comic Sans MS"/>
          <w:b/>
          <w:spacing w:val="2"/>
        </w:rPr>
        <w:t>I</w:t>
      </w:r>
      <w:r>
        <w:rPr>
          <w:rFonts w:ascii="Comic Sans MS" w:eastAsia="Comic Sans MS" w:hAnsi="Comic Sans MS" w:cs="Comic Sans MS"/>
          <w:b/>
          <w:spacing w:val="1"/>
        </w:rPr>
        <w:t>N</w:t>
      </w:r>
      <w:r>
        <w:rPr>
          <w:rFonts w:ascii="Comic Sans MS" w:eastAsia="Comic Sans MS" w:hAnsi="Comic Sans MS" w:cs="Comic Sans MS"/>
          <w:b/>
        </w:rPr>
        <w:t>G</w:t>
      </w:r>
    </w:p>
    <w:p w14:paraId="691DFC17" w14:textId="77777777" w:rsidR="00CD6FA1" w:rsidRDefault="003567B5">
      <w:pPr>
        <w:ind w:left="120" w:right="1521"/>
        <w:rPr>
          <w:rFonts w:ascii="Comic Sans MS" w:eastAsia="Comic Sans MS" w:hAnsi="Comic Sans MS" w:cs="Comic Sans MS"/>
        </w:rPr>
      </w:pPr>
      <w:r>
        <w:rPr>
          <w:rFonts w:ascii="Comic Sans MS" w:eastAsia="Comic Sans MS" w:hAnsi="Comic Sans MS" w:cs="Comic Sans MS"/>
          <w:spacing w:val="-1"/>
        </w:rPr>
        <w:t>i</w:t>
      </w:r>
      <w:r>
        <w:rPr>
          <w:rFonts w:ascii="Comic Sans MS" w:eastAsia="Comic Sans MS" w:hAnsi="Comic Sans MS" w:cs="Comic Sans MS"/>
        </w:rPr>
        <w:t xml:space="preserve">. </w:t>
      </w:r>
      <w:r>
        <w:rPr>
          <w:rFonts w:ascii="Comic Sans MS" w:eastAsia="Comic Sans MS" w:hAnsi="Comic Sans MS" w:cs="Comic Sans MS"/>
          <w:spacing w:val="1"/>
        </w:rPr>
        <w:t>d</w:t>
      </w:r>
      <w:r>
        <w:rPr>
          <w:rFonts w:ascii="Comic Sans MS" w:eastAsia="Comic Sans MS" w:hAnsi="Comic Sans MS" w:cs="Comic Sans MS"/>
          <w:spacing w:val="-1"/>
        </w:rPr>
        <w:t>e</w:t>
      </w:r>
      <w:r>
        <w:rPr>
          <w:rFonts w:ascii="Comic Sans MS" w:eastAsia="Comic Sans MS" w:hAnsi="Comic Sans MS" w:cs="Comic Sans MS"/>
        </w:rPr>
        <w:t>f</w:t>
      </w:r>
      <w:r>
        <w:rPr>
          <w:rFonts w:ascii="Comic Sans MS" w:eastAsia="Comic Sans MS" w:hAnsi="Comic Sans MS" w:cs="Comic Sans MS"/>
          <w:spacing w:val="2"/>
        </w:rPr>
        <w:t>i</w:t>
      </w:r>
      <w:r>
        <w:rPr>
          <w:rFonts w:ascii="Comic Sans MS" w:eastAsia="Comic Sans MS" w:hAnsi="Comic Sans MS" w:cs="Comic Sans MS"/>
          <w:spacing w:val="1"/>
        </w:rPr>
        <w:t>n</w:t>
      </w:r>
      <w:r>
        <w:rPr>
          <w:rFonts w:ascii="Comic Sans MS" w:eastAsia="Comic Sans MS" w:hAnsi="Comic Sans MS" w:cs="Comic Sans MS"/>
        </w:rPr>
        <w:t>e</w:t>
      </w:r>
      <w:r>
        <w:rPr>
          <w:rFonts w:ascii="Comic Sans MS" w:eastAsia="Comic Sans MS" w:hAnsi="Comic Sans MS" w:cs="Comic Sans MS"/>
          <w:spacing w:val="-7"/>
        </w:rPr>
        <w:t xml:space="preserve"> </w:t>
      </w:r>
      <w:r>
        <w:rPr>
          <w:rFonts w:ascii="Comic Sans MS" w:eastAsia="Comic Sans MS" w:hAnsi="Comic Sans MS" w:cs="Comic Sans MS"/>
        </w:rPr>
        <w:t>a</w:t>
      </w:r>
      <w:r>
        <w:rPr>
          <w:rFonts w:ascii="Comic Sans MS" w:eastAsia="Comic Sans MS" w:hAnsi="Comic Sans MS" w:cs="Comic Sans MS"/>
          <w:spacing w:val="-2"/>
        </w:rPr>
        <w:t xml:space="preserve"> </w:t>
      </w:r>
      <w:r>
        <w:rPr>
          <w:rFonts w:ascii="Comic Sans MS" w:eastAsia="Comic Sans MS" w:hAnsi="Comic Sans MS" w:cs="Comic Sans MS"/>
        </w:rPr>
        <w:t>g</w:t>
      </w:r>
      <w:r>
        <w:rPr>
          <w:rFonts w:ascii="Comic Sans MS" w:eastAsia="Comic Sans MS" w:hAnsi="Comic Sans MS" w:cs="Comic Sans MS"/>
          <w:spacing w:val="3"/>
        </w:rPr>
        <w:t>o</w:t>
      </w:r>
      <w:r>
        <w:rPr>
          <w:rFonts w:ascii="Comic Sans MS" w:eastAsia="Comic Sans MS" w:hAnsi="Comic Sans MS" w:cs="Comic Sans MS"/>
          <w:spacing w:val="-1"/>
        </w:rPr>
        <w:t>a</w:t>
      </w:r>
      <w:r>
        <w:rPr>
          <w:rFonts w:ascii="Comic Sans MS" w:eastAsia="Comic Sans MS" w:hAnsi="Comic Sans MS" w:cs="Comic Sans MS"/>
        </w:rPr>
        <w:t>l</w:t>
      </w:r>
      <w:r>
        <w:rPr>
          <w:rFonts w:ascii="Comic Sans MS" w:eastAsia="Comic Sans MS" w:hAnsi="Comic Sans MS" w:cs="Comic Sans MS"/>
          <w:spacing w:val="-3"/>
        </w:rPr>
        <w:t xml:space="preserve"> </w:t>
      </w:r>
      <w:r>
        <w:rPr>
          <w:rFonts w:ascii="Comic Sans MS" w:eastAsia="Comic Sans MS" w:hAnsi="Comic Sans MS" w:cs="Comic Sans MS"/>
        </w:rPr>
        <w:t>to</w:t>
      </w:r>
      <w:r>
        <w:rPr>
          <w:rFonts w:ascii="Comic Sans MS" w:eastAsia="Comic Sans MS" w:hAnsi="Comic Sans MS" w:cs="Comic Sans MS"/>
          <w:spacing w:val="-1"/>
        </w:rPr>
        <w:t xml:space="preserve"> a</w:t>
      </w:r>
      <w:r>
        <w:rPr>
          <w:rFonts w:ascii="Comic Sans MS" w:eastAsia="Comic Sans MS" w:hAnsi="Comic Sans MS" w:cs="Comic Sans MS"/>
          <w:spacing w:val="1"/>
        </w:rPr>
        <w:t>dd</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rPr>
        <w:t>s</w:t>
      </w:r>
      <w:r>
        <w:rPr>
          <w:rFonts w:ascii="Comic Sans MS" w:eastAsia="Comic Sans MS" w:hAnsi="Comic Sans MS" w:cs="Comic Sans MS"/>
          <w:spacing w:val="-5"/>
        </w:rPr>
        <w:t xml:space="preserve"> </w:t>
      </w:r>
      <w:r>
        <w:rPr>
          <w:rFonts w:ascii="Comic Sans MS" w:eastAsia="Comic Sans MS" w:hAnsi="Comic Sans MS" w:cs="Comic Sans MS"/>
        </w:rPr>
        <w:t>a</w:t>
      </w:r>
      <w:r>
        <w:rPr>
          <w:rFonts w:ascii="Comic Sans MS" w:eastAsia="Comic Sans MS" w:hAnsi="Comic Sans MS" w:cs="Comic Sans MS"/>
          <w:spacing w:val="-2"/>
        </w:rPr>
        <w:t xml:space="preserve"> </w:t>
      </w:r>
      <w:r>
        <w:rPr>
          <w:rFonts w:ascii="Comic Sans MS" w:eastAsia="Comic Sans MS" w:hAnsi="Comic Sans MS" w:cs="Comic Sans MS"/>
          <w:spacing w:val="1"/>
        </w:rPr>
        <w:t>n</w:t>
      </w:r>
      <w:r>
        <w:rPr>
          <w:rFonts w:ascii="Comic Sans MS" w:eastAsia="Comic Sans MS" w:hAnsi="Comic Sans MS" w:cs="Comic Sans MS"/>
          <w:spacing w:val="-1"/>
        </w:rPr>
        <w:t>ee</w:t>
      </w:r>
      <w:r>
        <w:rPr>
          <w:rFonts w:ascii="Comic Sans MS" w:eastAsia="Comic Sans MS" w:hAnsi="Comic Sans MS" w:cs="Comic Sans MS"/>
        </w:rPr>
        <w:t>d</w:t>
      </w:r>
      <w:r>
        <w:rPr>
          <w:rFonts w:ascii="Comic Sans MS" w:eastAsia="Comic Sans MS" w:hAnsi="Comic Sans MS" w:cs="Comic Sans MS"/>
          <w:spacing w:val="-1"/>
        </w:rPr>
        <w:t xml:space="preserve"> </w:t>
      </w:r>
      <w:r>
        <w:rPr>
          <w:rFonts w:ascii="Comic Sans MS" w:eastAsia="Comic Sans MS" w:hAnsi="Comic Sans MS" w:cs="Comic Sans MS"/>
          <w:spacing w:val="1"/>
        </w:rPr>
        <w:t>w</w:t>
      </w:r>
      <w:r>
        <w:rPr>
          <w:rFonts w:ascii="Comic Sans MS" w:eastAsia="Comic Sans MS" w:hAnsi="Comic Sans MS" w:cs="Comic Sans MS"/>
          <w:spacing w:val="-1"/>
        </w:rPr>
        <w:t>i</w:t>
      </w:r>
      <w:r>
        <w:rPr>
          <w:rFonts w:ascii="Comic Sans MS" w:eastAsia="Comic Sans MS" w:hAnsi="Comic Sans MS" w:cs="Comic Sans MS"/>
        </w:rPr>
        <w:t>th</w:t>
      </w:r>
      <w:r>
        <w:rPr>
          <w:rFonts w:ascii="Comic Sans MS" w:eastAsia="Comic Sans MS" w:hAnsi="Comic Sans MS" w:cs="Comic Sans MS"/>
          <w:spacing w:val="2"/>
        </w:rPr>
        <w:t>i</w:t>
      </w:r>
      <w:r>
        <w:rPr>
          <w:rFonts w:ascii="Comic Sans MS" w:eastAsia="Comic Sans MS" w:hAnsi="Comic Sans MS" w:cs="Comic Sans MS"/>
        </w:rPr>
        <w:t>n</w:t>
      </w:r>
      <w:r>
        <w:rPr>
          <w:rFonts w:ascii="Comic Sans MS" w:eastAsia="Comic Sans MS" w:hAnsi="Comic Sans MS" w:cs="Comic Sans MS"/>
          <w:spacing w:val="-4"/>
        </w:rPr>
        <w:t xml:space="preserve"> </w:t>
      </w:r>
      <w:r>
        <w:rPr>
          <w:rFonts w:ascii="Comic Sans MS" w:eastAsia="Comic Sans MS" w:hAnsi="Comic Sans MS" w:cs="Comic Sans MS"/>
        </w:rPr>
        <w:t>a</w:t>
      </w:r>
      <w:r>
        <w:rPr>
          <w:rFonts w:ascii="Comic Sans MS" w:eastAsia="Comic Sans MS" w:hAnsi="Comic Sans MS" w:cs="Comic Sans MS"/>
          <w:spacing w:val="-2"/>
        </w:rPr>
        <w:t xml:space="preserve"> </w:t>
      </w:r>
      <w:r>
        <w:rPr>
          <w:rFonts w:ascii="Comic Sans MS" w:eastAsia="Comic Sans MS" w:hAnsi="Comic Sans MS" w:cs="Comic Sans MS"/>
          <w:spacing w:val="1"/>
        </w:rPr>
        <w:t>com</w:t>
      </w:r>
      <w:r>
        <w:rPr>
          <w:rFonts w:ascii="Comic Sans MS" w:eastAsia="Comic Sans MS" w:hAnsi="Comic Sans MS" w:cs="Comic Sans MS"/>
          <w:spacing w:val="-1"/>
        </w:rPr>
        <w:t>m</w:t>
      </w:r>
      <w:r>
        <w:rPr>
          <w:rFonts w:ascii="Comic Sans MS" w:eastAsia="Comic Sans MS" w:hAnsi="Comic Sans MS" w:cs="Comic Sans MS"/>
          <w:spacing w:val="2"/>
        </w:rPr>
        <w:t>u</w:t>
      </w:r>
      <w:r>
        <w:rPr>
          <w:rFonts w:ascii="Comic Sans MS" w:eastAsia="Comic Sans MS" w:hAnsi="Comic Sans MS" w:cs="Comic Sans MS"/>
          <w:spacing w:val="-1"/>
        </w:rPr>
        <w:t>ni</w:t>
      </w:r>
      <w:r>
        <w:rPr>
          <w:rFonts w:ascii="Comic Sans MS" w:eastAsia="Comic Sans MS" w:hAnsi="Comic Sans MS" w:cs="Comic Sans MS"/>
          <w:spacing w:val="2"/>
        </w:rPr>
        <w:t>t</w:t>
      </w:r>
      <w:r>
        <w:rPr>
          <w:rFonts w:ascii="Comic Sans MS" w:eastAsia="Comic Sans MS" w:hAnsi="Comic Sans MS" w:cs="Comic Sans MS"/>
        </w:rPr>
        <w:t>y,</w:t>
      </w:r>
      <w:r>
        <w:rPr>
          <w:rFonts w:ascii="Comic Sans MS" w:eastAsia="Comic Sans MS" w:hAnsi="Comic Sans MS" w:cs="Comic Sans MS"/>
          <w:spacing w:val="-10"/>
        </w:rPr>
        <w:t xml:space="preserve"> </w:t>
      </w:r>
      <w:r>
        <w:rPr>
          <w:rFonts w:ascii="Comic Sans MS" w:eastAsia="Comic Sans MS" w:hAnsi="Comic Sans MS" w:cs="Comic Sans MS"/>
          <w:spacing w:val="-1"/>
        </w:rPr>
        <w:t>b</w:t>
      </w:r>
      <w:r>
        <w:rPr>
          <w:rFonts w:ascii="Comic Sans MS" w:eastAsia="Comic Sans MS" w:hAnsi="Comic Sans MS" w:cs="Comic Sans MS"/>
          <w:spacing w:val="1"/>
        </w:rPr>
        <w:t>as</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4"/>
        </w:rPr>
        <w:t xml:space="preserve"> </w:t>
      </w:r>
      <w:r>
        <w:rPr>
          <w:rFonts w:ascii="Comic Sans MS" w:eastAsia="Comic Sans MS" w:hAnsi="Comic Sans MS" w:cs="Comic Sans MS"/>
          <w:spacing w:val="1"/>
        </w:rPr>
        <w:t>o</w:t>
      </w:r>
      <w:r>
        <w:rPr>
          <w:rFonts w:ascii="Comic Sans MS" w:eastAsia="Comic Sans MS" w:hAnsi="Comic Sans MS" w:cs="Comic Sans MS"/>
        </w:rPr>
        <w:t>n</w:t>
      </w:r>
      <w:r>
        <w:rPr>
          <w:rFonts w:ascii="Comic Sans MS" w:eastAsia="Comic Sans MS" w:hAnsi="Comic Sans MS" w:cs="Comic Sans MS"/>
          <w:spacing w:val="-3"/>
        </w:rPr>
        <w:t xml:space="preserve"> </w:t>
      </w:r>
      <w:r>
        <w:rPr>
          <w:rFonts w:ascii="Comic Sans MS" w:eastAsia="Comic Sans MS" w:hAnsi="Comic Sans MS" w:cs="Comic Sans MS"/>
          <w:spacing w:val="1"/>
        </w:rPr>
        <w:t>p</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s</w:t>
      </w:r>
      <w:r>
        <w:rPr>
          <w:rFonts w:ascii="Comic Sans MS" w:eastAsia="Comic Sans MS" w:hAnsi="Comic Sans MS" w:cs="Comic Sans MS"/>
          <w:spacing w:val="1"/>
        </w:rPr>
        <w:t>on</w:t>
      </w:r>
      <w:r>
        <w:rPr>
          <w:rFonts w:ascii="Comic Sans MS" w:eastAsia="Comic Sans MS" w:hAnsi="Comic Sans MS" w:cs="Comic Sans MS"/>
          <w:spacing w:val="-1"/>
        </w:rPr>
        <w:t>a</w:t>
      </w:r>
      <w:r>
        <w:rPr>
          <w:rFonts w:ascii="Comic Sans MS" w:eastAsia="Comic Sans MS" w:hAnsi="Comic Sans MS" w:cs="Comic Sans MS"/>
        </w:rPr>
        <w:t>l</w:t>
      </w:r>
      <w:r>
        <w:rPr>
          <w:rFonts w:ascii="Comic Sans MS" w:eastAsia="Comic Sans MS" w:hAnsi="Comic Sans MS" w:cs="Comic Sans MS"/>
          <w:spacing w:val="-7"/>
        </w:rPr>
        <w:t xml:space="preserve"> </w:t>
      </w:r>
      <w:r>
        <w:rPr>
          <w:rFonts w:ascii="Comic Sans MS" w:eastAsia="Comic Sans MS" w:hAnsi="Comic Sans MS" w:cs="Comic Sans MS"/>
          <w:spacing w:val="2"/>
        </w:rPr>
        <w:t>i</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es</w:t>
      </w:r>
      <w:r>
        <w:rPr>
          <w:rFonts w:ascii="Comic Sans MS" w:eastAsia="Comic Sans MS" w:hAnsi="Comic Sans MS" w:cs="Comic Sans MS"/>
          <w:spacing w:val="2"/>
        </w:rPr>
        <w:t>t</w:t>
      </w:r>
      <w:r>
        <w:rPr>
          <w:rFonts w:ascii="Comic Sans MS" w:eastAsia="Comic Sans MS" w:hAnsi="Comic Sans MS" w:cs="Comic Sans MS"/>
        </w:rPr>
        <w:t xml:space="preserve">s </w:t>
      </w:r>
      <w:r>
        <w:rPr>
          <w:rFonts w:ascii="Comic Sans MS" w:eastAsia="Comic Sans MS" w:hAnsi="Comic Sans MS" w:cs="Comic Sans MS"/>
          <w:spacing w:val="-1"/>
        </w:rPr>
        <w:t>ii</w:t>
      </w:r>
      <w:r>
        <w:rPr>
          <w:rFonts w:ascii="Comic Sans MS" w:eastAsia="Comic Sans MS" w:hAnsi="Comic Sans MS" w:cs="Comic Sans MS"/>
        </w:rPr>
        <w:t>.</w:t>
      </w:r>
      <w:r>
        <w:rPr>
          <w:rFonts w:ascii="Comic Sans MS" w:eastAsia="Comic Sans MS" w:hAnsi="Comic Sans MS" w:cs="Comic Sans MS"/>
          <w:spacing w:val="-1"/>
        </w:rPr>
        <w:t xml:space="preserve"> i</w:t>
      </w:r>
      <w:r>
        <w:rPr>
          <w:rFonts w:ascii="Comic Sans MS" w:eastAsia="Comic Sans MS" w:hAnsi="Comic Sans MS" w:cs="Comic Sans MS"/>
        </w:rPr>
        <w:t>d</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spacing w:val="2"/>
        </w:rPr>
        <w:t>t</w:t>
      </w:r>
      <w:r>
        <w:rPr>
          <w:rFonts w:ascii="Comic Sans MS" w:eastAsia="Comic Sans MS" w:hAnsi="Comic Sans MS" w:cs="Comic Sans MS"/>
          <w:spacing w:val="-1"/>
        </w:rPr>
        <w:t>if</w:t>
      </w:r>
      <w:r>
        <w:rPr>
          <w:rFonts w:ascii="Comic Sans MS" w:eastAsia="Comic Sans MS" w:hAnsi="Comic Sans MS" w:cs="Comic Sans MS"/>
        </w:rPr>
        <w:t>y</w:t>
      </w:r>
      <w:r>
        <w:rPr>
          <w:rFonts w:ascii="Comic Sans MS" w:eastAsia="Comic Sans MS" w:hAnsi="Comic Sans MS" w:cs="Comic Sans MS"/>
          <w:spacing w:val="-5"/>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2"/>
        </w:rPr>
        <w:t xml:space="preserve"> </w:t>
      </w:r>
      <w:r>
        <w:rPr>
          <w:rFonts w:ascii="Comic Sans MS" w:eastAsia="Comic Sans MS" w:hAnsi="Comic Sans MS" w:cs="Comic Sans MS"/>
          <w:spacing w:val="1"/>
        </w:rPr>
        <w:t>l</w:t>
      </w:r>
      <w:r>
        <w:rPr>
          <w:rFonts w:ascii="Comic Sans MS" w:eastAsia="Comic Sans MS" w:hAnsi="Comic Sans MS" w:cs="Comic Sans MS"/>
          <w:spacing w:val="-1"/>
        </w:rPr>
        <w:t>ea</w:t>
      </w:r>
      <w:r>
        <w:rPr>
          <w:rFonts w:ascii="Comic Sans MS" w:eastAsia="Comic Sans MS" w:hAnsi="Comic Sans MS" w:cs="Comic Sans MS"/>
          <w:spacing w:val="3"/>
        </w:rPr>
        <w:t>r</w:t>
      </w:r>
      <w:r>
        <w:rPr>
          <w:rFonts w:ascii="Comic Sans MS" w:eastAsia="Comic Sans MS" w:hAnsi="Comic Sans MS" w:cs="Comic Sans MS"/>
          <w:spacing w:val="-1"/>
        </w:rPr>
        <w:t>nin</w:t>
      </w:r>
      <w:r>
        <w:rPr>
          <w:rFonts w:ascii="Comic Sans MS" w:eastAsia="Comic Sans MS" w:hAnsi="Comic Sans MS" w:cs="Comic Sans MS"/>
        </w:rPr>
        <w:t>g</w:t>
      </w:r>
      <w:r>
        <w:rPr>
          <w:rFonts w:ascii="Comic Sans MS" w:eastAsia="Comic Sans MS" w:hAnsi="Comic Sans MS" w:cs="Comic Sans MS"/>
          <w:spacing w:val="-4"/>
        </w:rPr>
        <w:t xml:space="preserve"> </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rPr>
        <w:t>d</w:t>
      </w:r>
      <w:r>
        <w:rPr>
          <w:rFonts w:ascii="Comic Sans MS" w:eastAsia="Comic Sans MS" w:hAnsi="Comic Sans MS" w:cs="Comic Sans MS"/>
          <w:spacing w:val="-2"/>
        </w:rPr>
        <w:t xml:space="preserve"> </w:t>
      </w:r>
      <w:r>
        <w:rPr>
          <w:rFonts w:ascii="Comic Sans MS" w:eastAsia="Comic Sans MS" w:hAnsi="Comic Sans MS" w:cs="Comic Sans MS"/>
          <w:spacing w:val="-1"/>
        </w:rPr>
        <w:t>s</w:t>
      </w:r>
      <w:r>
        <w:rPr>
          <w:rFonts w:ascii="Comic Sans MS" w:eastAsia="Comic Sans MS" w:hAnsi="Comic Sans MS" w:cs="Comic Sans MS"/>
          <w:spacing w:val="2"/>
        </w:rPr>
        <w:t>u</w:t>
      </w:r>
      <w:r>
        <w:rPr>
          <w:rFonts w:ascii="Comic Sans MS" w:eastAsia="Comic Sans MS" w:hAnsi="Comic Sans MS" w:cs="Comic Sans MS"/>
          <w:spacing w:val="-1"/>
        </w:rPr>
        <w:t>b</w:t>
      </w:r>
      <w:r>
        <w:rPr>
          <w:rFonts w:ascii="Comic Sans MS" w:eastAsia="Comic Sans MS" w:hAnsi="Comic Sans MS" w:cs="Comic Sans MS"/>
          <w:spacing w:val="1"/>
        </w:rPr>
        <w:t>j</w:t>
      </w:r>
      <w:r>
        <w:rPr>
          <w:rFonts w:ascii="Comic Sans MS" w:eastAsia="Comic Sans MS" w:hAnsi="Comic Sans MS" w:cs="Comic Sans MS"/>
          <w:spacing w:val="-1"/>
        </w:rPr>
        <w:t>e</w:t>
      </w:r>
      <w:r>
        <w:rPr>
          <w:rFonts w:ascii="Comic Sans MS" w:eastAsia="Comic Sans MS" w:hAnsi="Comic Sans MS" w:cs="Comic Sans MS"/>
          <w:spacing w:val="1"/>
        </w:rPr>
        <w:t>c</w:t>
      </w:r>
      <w:r>
        <w:rPr>
          <w:rFonts w:ascii="Comic Sans MS" w:eastAsia="Comic Sans MS" w:hAnsi="Comic Sans MS" w:cs="Comic Sans MS"/>
          <w:spacing w:val="3"/>
        </w:rPr>
        <w:t>t</w:t>
      </w:r>
      <w:r>
        <w:rPr>
          <w:rFonts w:ascii="Comic Sans MS" w:eastAsia="Comic Sans MS" w:hAnsi="Comic Sans MS" w:cs="Comic Sans MS"/>
          <w:spacing w:val="-1"/>
        </w:rPr>
        <w:t>-</w:t>
      </w:r>
      <w:r>
        <w:rPr>
          <w:rFonts w:ascii="Comic Sans MS" w:eastAsia="Comic Sans MS" w:hAnsi="Comic Sans MS" w:cs="Comic Sans MS"/>
          <w:spacing w:val="1"/>
        </w:rPr>
        <w:t>sp</w:t>
      </w:r>
      <w:r>
        <w:rPr>
          <w:rFonts w:ascii="Comic Sans MS" w:eastAsia="Comic Sans MS" w:hAnsi="Comic Sans MS" w:cs="Comic Sans MS"/>
          <w:spacing w:val="-1"/>
        </w:rPr>
        <w:t>e</w:t>
      </w:r>
      <w:r>
        <w:rPr>
          <w:rFonts w:ascii="Comic Sans MS" w:eastAsia="Comic Sans MS" w:hAnsi="Comic Sans MS" w:cs="Comic Sans MS"/>
          <w:spacing w:val="1"/>
        </w:rPr>
        <w:t>c</w:t>
      </w:r>
      <w:r>
        <w:rPr>
          <w:rFonts w:ascii="Comic Sans MS" w:eastAsia="Comic Sans MS" w:hAnsi="Comic Sans MS" w:cs="Comic Sans MS"/>
          <w:spacing w:val="-1"/>
        </w:rPr>
        <w:t>i</w:t>
      </w:r>
      <w:r>
        <w:rPr>
          <w:rFonts w:ascii="Comic Sans MS" w:eastAsia="Comic Sans MS" w:hAnsi="Comic Sans MS" w:cs="Comic Sans MS"/>
          <w:spacing w:val="2"/>
        </w:rPr>
        <w:t>f</w:t>
      </w:r>
      <w:r>
        <w:rPr>
          <w:rFonts w:ascii="Comic Sans MS" w:eastAsia="Comic Sans MS" w:hAnsi="Comic Sans MS" w:cs="Comic Sans MS"/>
          <w:spacing w:val="-1"/>
        </w:rPr>
        <w:t>i</w:t>
      </w:r>
      <w:r>
        <w:rPr>
          <w:rFonts w:ascii="Comic Sans MS" w:eastAsia="Comic Sans MS" w:hAnsi="Comic Sans MS" w:cs="Comic Sans MS"/>
        </w:rPr>
        <w:t>c</w:t>
      </w:r>
      <w:r>
        <w:rPr>
          <w:rFonts w:ascii="Comic Sans MS" w:eastAsia="Comic Sans MS" w:hAnsi="Comic Sans MS" w:cs="Comic Sans MS"/>
          <w:spacing w:val="-14"/>
        </w:rPr>
        <w:t xml:space="preserve"> </w:t>
      </w:r>
      <w:r>
        <w:rPr>
          <w:rFonts w:ascii="Comic Sans MS" w:eastAsia="Comic Sans MS" w:hAnsi="Comic Sans MS" w:cs="Comic Sans MS"/>
        </w:rPr>
        <w:t>k</w:t>
      </w:r>
      <w:r>
        <w:rPr>
          <w:rFonts w:ascii="Comic Sans MS" w:eastAsia="Comic Sans MS" w:hAnsi="Comic Sans MS" w:cs="Comic Sans MS"/>
          <w:spacing w:val="-1"/>
        </w:rPr>
        <w:t>n</w:t>
      </w:r>
      <w:r>
        <w:rPr>
          <w:rFonts w:ascii="Comic Sans MS" w:eastAsia="Comic Sans MS" w:hAnsi="Comic Sans MS" w:cs="Comic Sans MS"/>
          <w:spacing w:val="3"/>
        </w:rPr>
        <w:t>o</w:t>
      </w:r>
      <w:r>
        <w:rPr>
          <w:rFonts w:ascii="Comic Sans MS" w:eastAsia="Comic Sans MS" w:hAnsi="Comic Sans MS" w:cs="Comic Sans MS"/>
          <w:spacing w:val="-2"/>
        </w:rPr>
        <w:t>w</w:t>
      </w:r>
      <w:r>
        <w:rPr>
          <w:rFonts w:ascii="Comic Sans MS" w:eastAsia="Comic Sans MS" w:hAnsi="Comic Sans MS" w:cs="Comic Sans MS"/>
          <w:spacing w:val="3"/>
        </w:rPr>
        <w:t>l</w:t>
      </w:r>
      <w:r>
        <w:rPr>
          <w:rFonts w:ascii="Comic Sans MS" w:eastAsia="Comic Sans MS" w:hAnsi="Comic Sans MS" w:cs="Comic Sans MS"/>
          <w:spacing w:val="-1"/>
        </w:rPr>
        <w:t>e</w:t>
      </w:r>
      <w:r>
        <w:rPr>
          <w:rFonts w:ascii="Comic Sans MS" w:eastAsia="Comic Sans MS" w:hAnsi="Comic Sans MS" w:cs="Comic Sans MS"/>
          <w:spacing w:val="1"/>
        </w:rPr>
        <w:t>d</w:t>
      </w:r>
      <w:r>
        <w:rPr>
          <w:rFonts w:ascii="Comic Sans MS" w:eastAsia="Comic Sans MS" w:hAnsi="Comic Sans MS" w:cs="Comic Sans MS"/>
          <w:spacing w:val="2"/>
        </w:rPr>
        <w:t>g</w:t>
      </w:r>
      <w:r>
        <w:rPr>
          <w:rFonts w:ascii="Comic Sans MS" w:eastAsia="Comic Sans MS" w:hAnsi="Comic Sans MS" w:cs="Comic Sans MS"/>
        </w:rPr>
        <w:t>e</w:t>
      </w:r>
      <w:r>
        <w:rPr>
          <w:rFonts w:ascii="Comic Sans MS" w:eastAsia="Comic Sans MS" w:hAnsi="Comic Sans MS" w:cs="Comic Sans MS"/>
          <w:spacing w:val="-11"/>
        </w:rPr>
        <w:t xml:space="preserve"> </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l</w:t>
      </w:r>
      <w:r>
        <w:rPr>
          <w:rFonts w:ascii="Comic Sans MS" w:eastAsia="Comic Sans MS" w:hAnsi="Comic Sans MS" w:cs="Comic Sans MS"/>
          <w:spacing w:val="-1"/>
        </w:rPr>
        <w:t>e</w:t>
      </w:r>
      <w:r>
        <w:rPr>
          <w:rFonts w:ascii="Comic Sans MS" w:eastAsia="Comic Sans MS" w:hAnsi="Comic Sans MS" w:cs="Comic Sans MS"/>
          <w:spacing w:val="2"/>
        </w:rPr>
        <w:t>v</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8"/>
        </w:rPr>
        <w:t xml:space="preserve"> </w:t>
      </w:r>
      <w:r>
        <w:rPr>
          <w:rFonts w:ascii="Comic Sans MS" w:eastAsia="Comic Sans MS" w:hAnsi="Comic Sans MS" w:cs="Comic Sans MS"/>
        </w:rPr>
        <w:t>to</w:t>
      </w:r>
      <w:r>
        <w:rPr>
          <w:rFonts w:ascii="Comic Sans MS" w:eastAsia="Comic Sans MS" w:hAnsi="Comic Sans MS" w:cs="Comic Sans MS"/>
          <w:spacing w:val="-1"/>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oj</w:t>
      </w:r>
      <w:r>
        <w:rPr>
          <w:rFonts w:ascii="Comic Sans MS" w:eastAsia="Comic Sans MS" w:hAnsi="Comic Sans MS" w:cs="Comic Sans MS"/>
          <w:spacing w:val="-1"/>
        </w:rPr>
        <w:t>e</w:t>
      </w:r>
      <w:r>
        <w:rPr>
          <w:rFonts w:ascii="Comic Sans MS" w:eastAsia="Comic Sans MS" w:hAnsi="Comic Sans MS" w:cs="Comic Sans MS"/>
          <w:spacing w:val="1"/>
        </w:rPr>
        <w:t>c</w:t>
      </w:r>
      <w:r>
        <w:rPr>
          <w:rFonts w:ascii="Comic Sans MS" w:eastAsia="Comic Sans MS" w:hAnsi="Comic Sans MS" w:cs="Comic Sans MS"/>
        </w:rPr>
        <w:t xml:space="preserve">t </w:t>
      </w:r>
      <w:r>
        <w:rPr>
          <w:rFonts w:ascii="Comic Sans MS" w:eastAsia="Comic Sans MS" w:hAnsi="Comic Sans MS" w:cs="Comic Sans MS"/>
          <w:spacing w:val="-1"/>
        </w:rPr>
        <w:t>iii</w:t>
      </w:r>
      <w:r>
        <w:rPr>
          <w:rFonts w:ascii="Comic Sans MS" w:eastAsia="Comic Sans MS" w:hAnsi="Comic Sans MS" w:cs="Comic Sans MS"/>
        </w:rPr>
        <w:t>.</w:t>
      </w:r>
      <w:r>
        <w:rPr>
          <w:rFonts w:ascii="Comic Sans MS" w:eastAsia="Comic Sans MS" w:hAnsi="Comic Sans MS" w:cs="Comic Sans MS"/>
          <w:spacing w:val="-1"/>
        </w:rPr>
        <w:t xml:space="preserve"> </w:t>
      </w:r>
      <w:r>
        <w:rPr>
          <w:rFonts w:ascii="Comic Sans MS" w:eastAsia="Comic Sans MS" w:hAnsi="Comic Sans MS" w:cs="Comic Sans MS"/>
          <w:spacing w:val="1"/>
        </w:rPr>
        <w:t>de</w:t>
      </w:r>
      <w:r>
        <w:rPr>
          <w:rFonts w:ascii="Comic Sans MS" w:eastAsia="Comic Sans MS" w:hAnsi="Comic Sans MS" w:cs="Comic Sans MS"/>
          <w:spacing w:val="-1"/>
        </w:rPr>
        <w:t>m</w:t>
      </w:r>
      <w:r>
        <w:rPr>
          <w:rFonts w:ascii="Comic Sans MS" w:eastAsia="Comic Sans MS" w:hAnsi="Comic Sans MS" w:cs="Comic Sans MS"/>
          <w:spacing w:val="3"/>
        </w:rPr>
        <w:t>o</w:t>
      </w:r>
      <w:r>
        <w:rPr>
          <w:rFonts w:ascii="Comic Sans MS" w:eastAsia="Comic Sans MS" w:hAnsi="Comic Sans MS" w:cs="Comic Sans MS"/>
          <w:spacing w:val="-1"/>
        </w:rPr>
        <w:t>ns</w:t>
      </w:r>
      <w:r>
        <w:rPr>
          <w:rFonts w:ascii="Comic Sans MS" w:eastAsia="Comic Sans MS" w:hAnsi="Comic Sans MS" w:cs="Comic Sans MS"/>
        </w:rPr>
        <w:t>t</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rPr>
        <w:t>e</w:t>
      </w:r>
      <w:r>
        <w:rPr>
          <w:rFonts w:ascii="Comic Sans MS" w:eastAsia="Comic Sans MS" w:hAnsi="Comic Sans MS" w:cs="Comic Sans MS"/>
          <w:spacing w:val="-13"/>
        </w:rPr>
        <w:t xml:space="preserve"> </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spacing w:val="-1"/>
        </w:rPr>
        <w:t>ea</w:t>
      </w:r>
      <w:r>
        <w:rPr>
          <w:rFonts w:ascii="Comic Sans MS" w:eastAsia="Comic Sans MS" w:hAnsi="Comic Sans MS" w:cs="Comic Sans MS"/>
          <w:spacing w:val="3"/>
        </w:rPr>
        <w:t>r</w:t>
      </w:r>
      <w:r>
        <w:rPr>
          <w:rFonts w:ascii="Comic Sans MS" w:eastAsia="Comic Sans MS" w:hAnsi="Comic Sans MS" w:cs="Comic Sans MS"/>
          <w:spacing w:val="1"/>
        </w:rPr>
        <w:t>c</w:t>
      </w:r>
      <w:r>
        <w:rPr>
          <w:rFonts w:ascii="Comic Sans MS" w:eastAsia="Comic Sans MS" w:hAnsi="Comic Sans MS" w:cs="Comic Sans MS"/>
        </w:rPr>
        <w:t>h</w:t>
      </w:r>
      <w:r>
        <w:rPr>
          <w:rFonts w:ascii="Comic Sans MS" w:eastAsia="Comic Sans MS" w:hAnsi="Comic Sans MS" w:cs="Comic Sans MS"/>
          <w:spacing w:val="-8"/>
        </w:rPr>
        <w:t xml:space="preserve"> </w:t>
      </w:r>
      <w:r>
        <w:rPr>
          <w:rFonts w:ascii="Comic Sans MS" w:eastAsia="Comic Sans MS" w:hAnsi="Comic Sans MS" w:cs="Comic Sans MS"/>
          <w:spacing w:val="-1"/>
        </w:rPr>
        <w:t>s</w:t>
      </w:r>
      <w:r>
        <w:rPr>
          <w:rFonts w:ascii="Comic Sans MS" w:eastAsia="Comic Sans MS" w:hAnsi="Comic Sans MS" w:cs="Comic Sans MS"/>
        </w:rPr>
        <w:t>k</w:t>
      </w:r>
      <w:r>
        <w:rPr>
          <w:rFonts w:ascii="Comic Sans MS" w:eastAsia="Comic Sans MS" w:hAnsi="Comic Sans MS" w:cs="Comic Sans MS"/>
          <w:spacing w:val="-1"/>
        </w:rPr>
        <w:t>i</w:t>
      </w:r>
      <w:r>
        <w:rPr>
          <w:rFonts w:ascii="Comic Sans MS" w:eastAsia="Comic Sans MS" w:hAnsi="Comic Sans MS" w:cs="Comic Sans MS"/>
          <w:spacing w:val="1"/>
        </w:rPr>
        <w:t>ll</w:t>
      </w:r>
      <w:r>
        <w:rPr>
          <w:rFonts w:ascii="Comic Sans MS" w:eastAsia="Comic Sans MS" w:hAnsi="Comic Sans MS" w:cs="Comic Sans MS"/>
        </w:rPr>
        <w:t>s</w:t>
      </w:r>
    </w:p>
    <w:p w14:paraId="3E5CF50B" w14:textId="77777777" w:rsidR="00CD6FA1" w:rsidRDefault="00CD6FA1">
      <w:pPr>
        <w:spacing w:line="200" w:lineRule="exact"/>
      </w:pPr>
    </w:p>
    <w:p w14:paraId="0F31760C" w14:textId="77777777" w:rsidR="00CD6FA1" w:rsidRDefault="00CD6FA1">
      <w:pPr>
        <w:spacing w:before="2" w:line="220" w:lineRule="exact"/>
        <w:rPr>
          <w:sz w:val="22"/>
          <w:szCs w:val="22"/>
        </w:rPr>
      </w:pPr>
    </w:p>
    <w:p w14:paraId="778A7609" w14:textId="77777777" w:rsidR="00CD6FA1" w:rsidRDefault="003567B5">
      <w:pPr>
        <w:ind w:left="120" w:right="2617"/>
        <w:rPr>
          <w:rFonts w:ascii="Comic Sans MS" w:eastAsia="Comic Sans MS" w:hAnsi="Comic Sans MS" w:cs="Comic Sans MS"/>
        </w:rPr>
      </w:pPr>
      <w:r>
        <w:rPr>
          <w:rFonts w:ascii="Comic Sans MS" w:eastAsia="Comic Sans MS" w:hAnsi="Comic Sans MS" w:cs="Comic Sans MS"/>
        </w:rPr>
        <w:t>U</w:t>
      </w:r>
      <w:r>
        <w:rPr>
          <w:rFonts w:ascii="Comic Sans MS" w:eastAsia="Comic Sans MS" w:hAnsi="Comic Sans MS" w:cs="Comic Sans MS"/>
          <w:spacing w:val="1"/>
        </w:rPr>
        <w:t>S</w:t>
      </w:r>
      <w:r>
        <w:rPr>
          <w:rFonts w:ascii="Comic Sans MS" w:eastAsia="Comic Sans MS" w:hAnsi="Comic Sans MS" w:cs="Comic Sans MS"/>
        </w:rPr>
        <w:t>E</w:t>
      </w:r>
      <w:r>
        <w:rPr>
          <w:rFonts w:ascii="Comic Sans MS" w:eastAsia="Comic Sans MS" w:hAnsi="Comic Sans MS" w:cs="Comic Sans MS"/>
          <w:spacing w:val="-3"/>
        </w:rPr>
        <w:t xml:space="preserve"> </w:t>
      </w:r>
      <w:r>
        <w:rPr>
          <w:rFonts w:ascii="Comic Sans MS" w:eastAsia="Comic Sans MS" w:hAnsi="Comic Sans MS" w:cs="Comic Sans MS"/>
          <w:spacing w:val="-1"/>
        </w:rPr>
        <w:t>T</w:t>
      </w:r>
      <w:r>
        <w:rPr>
          <w:rFonts w:ascii="Comic Sans MS" w:eastAsia="Comic Sans MS" w:hAnsi="Comic Sans MS" w:cs="Comic Sans MS"/>
          <w:spacing w:val="1"/>
        </w:rPr>
        <w:t>H</w:t>
      </w:r>
      <w:r>
        <w:rPr>
          <w:rFonts w:ascii="Comic Sans MS" w:eastAsia="Comic Sans MS" w:hAnsi="Comic Sans MS" w:cs="Comic Sans MS"/>
        </w:rPr>
        <w:t>E</w:t>
      </w:r>
      <w:r>
        <w:rPr>
          <w:rFonts w:ascii="Comic Sans MS" w:eastAsia="Comic Sans MS" w:hAnsi="Comic Sans MS" w:cs="Comic Sans MS"/>
          <w:spacing w:val="1"/>
        </w:rPr>
        <w:t>S</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1"/>
        </w:rPr>
        <w:t>Q</w:t>
      </w:r>
      <w:r>
        <w:rPr>
          <w:rFonts w:ascii="Comic Sans MS" w:eastAsia="Comic Sans MS" w:hAnsi="Comic Sans MS" w:cs="Comic Sans MS"/>
        </w:rPr>
        <w:t>UE</w:t>
      </w:r>
      <w:r>
        <w:rPr>
          <w:rFonts w:ascii="Comic Sans MS" w:eastAsia="Comic Sans MS" w:hAnsi="Comic Sans MS" w:cs="Comic Sans MS"/>
          <w:spacing w:val="4"/>
        </w:rPr>
        <w:t>S</w:t>
      </w:r>
      <w:r>
        <w:rPr>
          <w:rFonts w:ascii="Comic Sans MS" w:eastAsia="Comic Sans MS" w:hAnsi="Comic Sans MS" w:cs="Comic Sans MS"/>
          <w:spacing w:val="-1"/>
        </w:rPr>
        <w:t>T</w:t>
      </w:r>
      <w:r>
        <w:rPr>
          <w:rFonts w:ascii="Comic Sans MS" w:eastAsia="Comic Sans MS" w:hAnsi="Comic Sans MS" w:cs="Comic Sans MS"/>
          <w:spacing w:val="2"/>
        </w:rPr>
        <w:t>I</w:t>
      </w:r>
      <w:r>
        <w:rPr>
          <w:rFonts w:ascii="Comic Sans MS" w:eastAsia="Comic Sans MS" w:hAnsi="Comic Sans MS" w:cs="Comic Sans MS"/>
          <w:spacing w:val="-1"/>
        </w:rPr>
        <w:t>O</w:t>
      </w:r>
      <w:r>
        <w:rPr>
          <w:rFonts w:ascii="Comic Sans MS" w:eastAsia="Comic Sans MS" w:hAnsi="Comic Sans MS" w:cs="Comic Sans MS"/>
          <w:spacing w:val="2"/>
        </w:rPr>
        <w:t>N</w:t>
      </w:r>
      <w:r>
        <w:rPr>
          <w:rFonts w:ascii="Comic Sans MS" w:eastAsia="Comic Sans MS" w:hAnsi="Comic Sans MS" w:cs="Comic Sans MS"/>
        </w:rPr>
        <w:t>S</w:t>
      </w:r>
      <w:r>
        <w:rPr>
          <w:rFonts w:ascii="Comic Sans MS" w:eastAsia="Comic Sans MS" w:hAnsi="Comic Sans MS" w:cs="Comic Sans MS"/>
          <w:spacing w:val="-12"/>
        </w:rPr>
        <w:t xml:space="preserve"> </w:t>
      </w:r>
      <w:r>
        <w:rPr>
          <w:rFonts w:ascii="Comic Sans MS" w:eastAsia="Comic Sans MS" w:hAnsi="Comic Sans MS" w:cs="Comic Sans MS"/>
          <w:spacing w:val="-1"/>
        </w:rPr>
        <w:t>T</w:t>
      </w:r>
      <w:r>
        <w:rPr>
          <w:rFonts w:ascii="Comic Sans MS" w:eastAsia="Comic Sans MS" w:hAnsi="Comic Sans MS" w:cs="Comic Sans MS"/>
        </w:rPr>
        <w:t>O</w:t>
      </w:r>
      <w:r>
        <w:rPr>
          <w:rFonts w:ascii="Comic Sans MS" w:eastAsia="Comic Sans MS" w:hAnsi="Comic Sans MS" w:cs="Comic Sans MS"/>
          <w:spacing w:val="-3"/>
        </w:rPr>
        <w:t xml:space="preserve"> </w:t>
      </w:r>
      <w:r>
        <w:rPr>
          <w:rFonts w:ascii="Comic Sans MS" w:eastAsia="Comic Sans MS" w:hAnsi="Comic Sans MS" w:cs="Comic Sans MS"/>
          <w:spacing w:val="1"/>
        </w:rPr>
        <w:t>H</w:t>
      </w:r>
      <w:r>
        <w:rPr>
          <w:rFonts w:ascii="Comic Sans MS" w:eastAsia="Comic Sans MS" w:hAnsi="Comic Sans MS" w:cs="Comic Sans MS"/>
        </w:rPr>
        <w:t>E</w:t>
      </w:r>
      <w:r>
        <w:rPr>
          <w:rFonts w:ascii="Comic Sans MS" w:eastAsia="Comic Sans MS" w:hAnsi="Comic Sans MS" w:cs="Comic Sans MS"/>
          <w:spacing w:val="1"/>
        </w:rPr>
        <w:t>L</w:t>
      </w:r>
      <w:r>
        <w:rPr>
          <w:rFonts w:ascii="Comic Sans MS" w:eastAsia="Comic Sans MS" w:hAnsi="Comic Sans MS" w:cs="Comic Sans MS"/>
        </w:rPr>
        <w:t>P</w:t>
      </w:r>
      <w:r>
        <w:rPr>
          <w:rFonts w:ascii="Comic Sans MS" w:eastAsia="Comic Sans MS" w:hAnsi="Comic Sans MS" w:cs="Comic Sans MS"/>
          <w:spacing w:val="-3"/>
        </w:rPr>
        <w:t xml:space="preserve"> </w:t>
      </w:r>
      <w:r>
        <w:rPr>
          <w:rFonts w:ascii="Comic Sans MS" w:eastAsia="Comic Sans MS" w:hAnsi="Comic Sans MS" w:cs="Comic Sans MS"/>
          <w:spacing w:val="-1"/>
        </w:rPr>
        <w:t>G</w:t>
      </w:r>
      <w:r>
        <w:rPr>
          <w:rFonts w:ascii="Comic Sans MS" w:eastAsia="Comic Sans MS" w:hAnsi="Comic Sans MS" w:cs="Comic Sans MS"/>
          <w:spacing w:val="2"/>
        </w:rPr>
        <w:t>U</w:t>
      </w:r>
      <w:r>
        <w:rPr>
          <w:rFonts w:ascii="Comic Sans MS" w:eastAsia="Comic Sans MS" w:hAnsi="Comic Sans MS" w:cs="Comic Sans MS"/>
          <w:spacing w:val="-1"/>
        </w:rPr>
        <w:t>I</w:t>
      </w:r>
      <w:r>
        <w:rPr>
          <w:rFonts w:ascii="Comic Sans MS" w:eastAsia="Comic Sans MS" w:hAnsi="Comic Sans MS" w:cs="Comic Sans MS"/>
        </w:rPr>
        <w:t>DE</w:t>
      </w:r>
      <w:r>
        <w:rPr>
          <w:rFonts w:ascii="Comic Sans MS" w:eastAsia="Comic Sans MS" w:hAnsi="Comic Sans MS" w:cs="Comic Sans MS"/>
          <w:spacing w:val="-4"/>
        </w:rPr>
        <w:t xml:space="preserve"> </w:t>
      </w:r>
      <w:r>
        <w:rPr>
          <w:rFonts w:ascii="Comic Sans MS" w:eastAsia="Comic Sans MS" w:hAnsi="Comic Sans MS" w:cs="Comic Sans MS"/>
          <w:spacing w:val="-2"/>
        </w:rPr>
        <w:t>Y</w:t>
      </w:r>
      <w:r>
        <w:rPr>
          <w:rFonts w:ascii="Comic Sans MS" w:eastAsia="Comic Sans MS" w:hAnsi="Comic Sans MS" w:cs="Comic Sans MS"/>
          <w:spacing w:val="2"/>
        </w:rPr>
        <w:t>O</w:t>
      </w:r>
      <w:r>
        <w:rPr>
          <w:rFonts w:ascii="Comic Sans MS" w:eastAsia="Comic Sans MS" w:hAnsi="Comic Sans MS" w:cs="Comic Sans MS"/>
        </w:rPr>
        <w:t>UR</w:t>
      </w:r>
      <w:r>
        <w:rPr>
          <w:rFonts w:ascii="Comic Sans MS" w:eastAsia="Comic Sans MS" w:hAnsi="Comic Sans MS" w:cs="Comic Sans MS"/>
          <w:spacing w:val="-4"/>
        </w:rPr>
        <w:t xml:space="preserve"> </w:t>
      </w:r>
      <w:r>
        <w:rPr>
          <w:rFonts w:ascii="Comic Sans MS" w:eastAsia="Comic Sans MS" w:hAnsi="Comic Sans MS" w:cs="Comic Sans MS"/>
        </w:rPr>
        <w:t>PRE</w:t>
      </w:r>
      <w:r>
        <w:rPr>
          <w:rFonts w:ascii="Comic Sans MS" w:eastAsia="Comic Sans MS" w:hAnsi="Comic Sans MS" w:cs="Comic Sans MS"/>
          <w:spacing w:val="1"/>
        </w:rPr>
        <w:t>S</w:t>
      </w:r>
      <w:r>
        <w:rPr>
          <w:rFonts w:ascii="Comic Sans MS" w:eastAsia="Comic Sans MS" w:hAnsi="Comic Sans MS" w:cs="Comic Sans MS"/>
        </w:rPr>
        <w:t>E</w:t>
      </w:r>
      <w:r>
        <w:rPr>
          <w:rFonts w:ascii="Comic Sans MS" w:eastAsia="Comic Sans MS" w:hAnsi="Comic Sans MS" w:cs="Comic Sans MS"/>
          <w:spacing w:val="2"/>
        </w:rPr>
        <w:t>N</w:t>
      </w:r>
      <w:r>
        <w:rPr>
          <w:rFonts w:ascii="Comic Sans MS" w:eastAsia="Comic Sans MS" w:hAnsi="Comic Sans MS" w:cs="Comic Sans MS"/>
          <w:spacing w:val="1"/>
        </w:rPr>
        <w:t>T</w:t>
      </w:r>
      <w:r>
        <w:rPr>
          <w:rFonts w:ascii="Comic Sans MS" w:eastAsia="Comic Sans MS" w:hAnsi="Comic Sans MS" w:cs="Comic Sans MS"/>
          <w:spacing w:val="-2"/>
        </w:rPr>
        <w:t>A</w:t>
      </w:r>
      <w:r>
        <w:rPr>
          <w:rFonts w:ascii="Comic Sans MS" w:eastAsia="Comic Sans MS" w:hAnsi="Comic Sans MS" w:cs="Comic Sans MS"/>
          <w:spacing w:val="1"/>
        </w:rPr>
        <w:t>T</w:t>
      </w:r>
      <w:r>
        <w:rPr>
          <w:rFonts w:ascii="Comic Sans MS" w:eastAsia="Comic Sans MS" w:hAnsi="Comic Sans MS" w:cs="Comic Sans MS"/>
          <w:spacing w:val="-1"/>
        </w:rPr>
        <w:t>I</w:t>
      </w:r>
      <w:r>
        <w:rPr>
          <w:rFonts w:ascii="Comic Sans MS" w:eastAsia="Comic Sans MS" w:hAnsi="Comic Sans MS" w:cs="Comic Sans MS"/>
          <w:spacing w:val="2"/>
        </w:rPr>
        <w:t>O</w:t>
      </w:r>
      <w:r>
        <w:rPr>
          <w:rFonts w:ascii="Comic Sans MS" w:eastAsia="Comic Sans MS" w:hAnsi="Comic Sans MS" w:cs="Comic Sans MS"/>
        </w:rPr>
        <w:t xml:space="preserve">N: </w:t>
      </w:r>
      <w:r>
        <w:rPr>
          <w:rFonts w:ascii="Comic Sans MS" w:eastAsia="Comic Sans MS" w:hAnsi="Comic Sans MS" w:cs="Comic Sans MS"/>
          <w:spacing w:val="-1"/>
        </w:rPr>
        <w:t>W</w:t>
      </w:r>
      <w:r>
        <w:rPr>
          <w:rFonts w:ascii="Comic Sans MS" w:eastAsia="Comic Sans MS" w:hAnsi="Comic Sans MS" w:cs="Comic Sans MS"/>
        </w:rPr>
        <w:t>h</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2"/>
        </w:rPr>
        <w:t xml:space="preserve"> w</w:t>
      </w:r>
      <w:r>
        <w:rPr>
          <w:rFonts w:ascii="Comic Sans MS" w:eastAsia="Comic Sans MS" w:hAnsi="Comic Sans MS" w:cs="Comic Sans MS"/>
          <w:spacing w:val="1"/>
        </w:rPr>
        <w:t>a</w:t>
      </w:r>
      <w:r>
        <w:rPr>
          <w:rFonts w:ascii="Comic Sans MS" w:eastAsia="Comic Sans MS" w:hAnsi="Comic Sans MS" w:cs="Comic Sans MS"/>
        </w:rPr>
        <w:t>s</w:t>
      </w:r>
      <w:r>
        <w:rPr>
          <w:rFonts w:ascii="Comic Sans MS" w:eastAsia="Comic Sans MS" w:hAnsi="Comic Sans MS" w:cs="Comic Sans MS"/>
          <w:spacing w:val="-4"/>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rPr>
        <w:t>g</w:t>
      </w:r>
      <w:r>
        <w:rPr>
          <w:rFonts w:ascii="Comic Sans MS" w:eastAsia="Comic Sans MS" w:hAnsi="Comic Sans MS" w:cs="Comic Sans MS"/>
          <w:spacing w:val="1"/>
        </w:rPr>
        <w:t>o</w:t>
      </w:r>
      <w:r>
        <w:rPr>
          <w:rFonts w:ascii="Comic Sans MS" w:eastAsia="Comic Sans MS" w:hAnsi="Comic Sans MS" w:cs="Comic Sans MS"/>
          <w:spacing w:val="-1"/>
        </w:rPr>
        <w:t>a</w:t>
      </w:r>
      <w:r>
        <w:rPr>
          <w:rFonts w:ascii="Comic Sans MS" w:eastAsia="Comic Sans MS" w:hAnsi="Comic Sans MS" w:cs="Comic Sans MS"/>
        </w:rPr>
        <w:t>l</w:t>
      </w:r>
      <w:r>
        <w:rPr>
          <w:rFonts w:ascii="Comic Sans MS" w:eastAsia="Comic Sans MS" w:hAnsi="Comic Sans MS" w:cs="Comic Sans MS"/>
          <w:spacing w:val="-1"/>
        </w:rPr>
        <w:t xml:space="preserve"> an</w:t>
      </w:r>
      <w:r>
        <w:rPr>
          <w:rFonts w:ascii="Comic Sans MS" w:eastAsia="Comic Sans MS" w:hAnsi="Comic Sans MS" w:cs="Comic Sans MS"/>
        </w:rPr>
        <w:t xml:space="preserve">d </w:t>
      </w:r>
      <w:r>
        <w:rPr>
          <w:rFonts w:ascii="Comic Sans MS" w:eastAsia="Comic Sans MS" w:hAnsi="Comic Sans MS" w:cs="Comic Sans MS"/>
          <w:spacing w:val="-2"/>
        </w:rPr>
        <w:t>w</w:t>
      </w:r>
      <w:r>
        <w:rPr>
          <w:rFonts w:ascii="Comic Sans MS" w:eastAsia="Comic Sans MS" w:hAnsi="Comic Sans MS" w:cs="Comic Sans MS"/>
          <w:spacing w:val="2"/>
        </w:rPr>
        <w:t>h</w:t>
      </w:r>
      <w:r>
        <w:rPr>
          <w:rFonts w:ascii="Comic Sans MS" w:eastAsia="Comic Sans MS" w:hAnsi="Comic Sans MS" w:cs="Comic Sans MS"/>
        </w:rPr>
        <w:t>y</w:t>
      </w:r>
      <w:r>
        <w:rPr>
          <w:rFonts w:ascii="Comic Sans MS" w:eastAsia="Comic Sans MS" w:hAnsi="Comic Sans MS" w:cs="Comic Sans MS"/>
          <w:spacing w:val="-4"/>
        </w:rPr>
        <w:t xml:space="preserve"> </w:t>
      </w:r>
      <w:r>
        <w:rPr>
          <w:rFonts w:ascii="Comic Sans MS" w:eastAsia="Comic Sans MS" w:hAnsi="Comic Sans MS" w:cs="Comic Sans MS"/>
          <w:spacing w:val="1"/>
        </w:rPr>
        <w:t>d</w:t>
      </w:r>
      <w:r>
        <w:rPr>
          <w:rFonts w:ascii="Comic Sans MS" w:eastAsia="Comic Sans MS" w:hAnsi="Comic Sans MS" w:cs="Comic Sans MS"/>
          <w:spacing w:val="-1"/>
        </w:rPr>
        <w:t>i</w:t>
      </w:r>
      <w:r>
        <w:rPr>
          <w:rFonts w:ascii="Comic Sans MS" w:eastAsia="Comic Sans MS" w:hAnsi="Comic Sans MS" w:cs="Comic Sans MS"/>
        </w:rPr>
        <w:t>d</w:t>
      </w:r>
      <w:r>
        <w:rPr>
          <w:rFonts w:ascii="Comic Sans MS" w:eastAsia="Comic Sans MS" w:hAnsi="Comic Sans MS" w:cs="Comic Sans MS"/>
          <w:spacing w:val="-2"/>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3"/>
        </w:rPr>
        <w:t xml:space="preserve"> </w:t>
      </w:r>
      <w:r>
        <w:rPr>
          <w:rFonts w:ascii="Comic Sans MS" w:eastAsia="Comic Sans MS" w:hAnsi="Comic Sans MS" w:cs="Comic Sans MS"/>
          <w:spacing w:val="1"/>
        </w:rPr>
        <w:t>c</w:t>
      </w:r>
      <w:r>
        <w:rPr>
          <w:rFonts w:ascii="Comic Sans MS" w:eastAsia="Comic Sans MS" w:hAnsi="Comic Sans MS" w:cs="Comic Sans MS"/>
        </w:rPr>
        <w:t>h</w:t>
      </w:r>
      <w:r>
        <w:rPr>
          <w:rFonts w:ascii="Comic Sans MS" w:eastAsia="Comic Sans MS" w:hAnsi="Comic Sans MS" w:cs="Comic Sans MS"/>
          <w:spacing w:val="1"/>
        </w:rPr>
        <w:t>oos</w:t>
      </w:r>
      <w:r>
        <w:rPr>
          <w:rFonts w:ascii="Comic Sans MS" w:eastAsia="Comic Sans MS" w:hAnsi="Comic Sans MS" w:cs="Comic Sans MS"/>
        </w:rPr>
        <w:t>e</w:t>
      </w:r>
      <w:r>
        <w:rPr>
          <w:rFonts w:ascii="Comic Sans MS" w:eastAsia="Comic Sans MS" w:hAnsi="Comic Sans MS" w:cs="Comic Sans MS"/>
          <w:spacing w:val="-7"/>
        </w:rPr>
        <w:t xml:space="preserve"> </w:t>
      </w:r>
      <w:r>
        <w:rPr>
          <w:rFonts w:ascii="Comic Sans MS" w:eastAsia="Comic Sans MS" w:hAnsi="Comic Sans MS" w:cs="Comic Sans MS"/>
          <w:spacing w:val="-1"/>
        </w:rPr>
        <w:t>i</w:t>
      </w:r>
      <w:r>
        <w:rPr>
          <w:rFonts w:ascii="Comic Sans MS" w:eastAsia="Comic Sans MS" w:hAnsi="Comic Sans MS" w:cs="Comic Sans MS"/>
          <w:spacing w:val="2"/>
        </w:rPr>
        <w:t>t</w:t>
      </w:r>
      <w:r>
        <w:rPr>
          <w:rFonts w:ascii="Comic Sans MS" w:eastAsia="Comic Sans MS" w:hAnsi="Comic Sans MS" w:cs="Comic Sans MS"/>
        </w:rPr>
        <w:t>?</w:t>
      </w:r>
    </w:p>
    <w:p w14:paraId="15DF22A5" w14:textId="7FFD51E6" w:rsidR="00CD6FA1" w:rsidRDefault="001D2960">
      <w:pPr>
        <w:spacing w:line="260" w:lineRule="exact"/>
        <w:ind w:left="120"/>
        <w:rPr>
          <w:rFonts w:ascii="Comic Sans MS" w:eastAsia="Comic Sans MS" w:hAnsi="Comic Sans MS" w:cs="Comic Sans MS"/>
        </w:rPr>
      </w:pPr>
      <w:r>
        <w:rPr>
          <w:noProof/>
        </w:rPr>
        <mc:AlternateContent>
          <mc:Choice Requires="wpg">
            <w:drawing>
              <wp:anchor distT="0" distB="0" distL="114300" distR="114300" simplePos="0" relativeHeight="251623936" behindDoc="1" locked="0" layoutInCell="1" allowOverlap="1" wp14:anchorId="0375FA04" wp14:editId="057F4EC3">
                <wp:simplePos x="0" y="0"/>
                <wp:positionH relativeFrom="page">
                  <wp:posOffset>838835</wp:posOffset>
                </wp:positionH>
                <wp:positionV relativeFrom="paragraph">
                  <wp:posOffset>-378460</wp:posOffset>
                </wp:positionV>
                <wp:extent cx="5882640" cy="930910"/>
                <wp:effectExtent l="10160" t="3175" r="3175" b="8890"/>
                <wp:wrapNone/>
                <wp:docPr id="1777662348" name="Group 4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2640" cy="930910"/>
                          <a:chOff x="1321" y="-596"/>
                          <a:chExt cx="9264" cy="1466"/>
                        </a:xfrm>
                      </wpg:grpSpPr>
                      <wps:wsp>
                        <wps:cNvPr id="584509960" name="Freeform 491"/>
                        <wps:cNvSpPr>
                          <a:spLocks/>
                        </wps:cNvSpPr>
                        <wps:spPr bwMode="auto">
                          <a:xfrm>
                            <a:off x="1332" y="-586"/>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9325020" name="Freeform 490"/>
                        <wps:cNvSpPr>
                          <a:spLocks/>
                        </wps:cNvSpPr>
                        <wps:spPr bwMode="auto">
                          <a:xfrm>
                            <a:off x="1332" y="859"/>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8254912" name="Freeform 489"/>
                        <wps:cNvSpPr>
                          <a:spLocks/>
                        </wps:cNvSpPr>
                        <wps:spPr bwMode="auto">
                          <a:xfrm>
                            <a:off x="1327" y="-591"/>
                            <a:ext cx="0" cy="1454"/>
                          </a:xfrm>
                          <a:custGeom>
                            <a:avLst/>
                            <a:gdLst>
                              <a:gd name="T0" fmla="+- 0 -591 -591"/>
                              <a:gd name="T1" fmla="*/ -591 h 1454"/>
                              <a:gd name="T2" fmla="+- 0 864 -591"/>
                              <a:gd name="T3" fmla="*/ 864 h 1454"/>
                            </a:gdLst>
                            <a:ahLst/>
                            <a:cxnLst>
                              <a:cxn ang="0">
                                <a:pos x="0" y="T1"/>
                              </a:cxn>
                              <a:cxn ang="0">
                                <a:pos x="0" y="T3"/>
                              </a:cxn>
                            </a:cxnLst>
                            <a:rect l="0" t="0" r="r" b="b"/>
                            <a:pathLst>
                              <a:path h="1454">
                                <a:moveTo>
                                  <a:pt x="0" y="0"/>
                                </a:moveTo>
                                <a:lnTo>
                                  <a:pt x="0" y="1455"/>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7870725" name="Freeform 488"/>
                        <wps:cNvSpPr>
                          <a:spLocks/>
                        </wps:cNvSpPr>
                        <wps:spPr bwMode="auto">
                          <a:xfrm>
                            <a:off x="10579" y="-591"/>
                            <a:ext cx="0" cy="1454"/>
                          </a:xfrm>
                          <a:custGeom>
                            <a:avLst/>
                            <a:gdLst>
                              <a:gd name="T0" fmla="+- 0 -591 -591"/>
                              <a:gd name="T1" fmla="*/ -591 h 1454"/>
                              <a:gd name="T2" fmla="+- 0 864 -591"/>
                              <a:gd name="T3" fmla="*/ 864 h 1454"/>
                            </a:gdLst>
                            <a:ahLst/>
                            <a:cxnLst>
                              <a:cxn ang="0">
                                <a:pos x="0" y="T1"/>
                              </a:cxn>
                              <a:cxn ang="0">
                                <a:pos x="0" y="T3"/>
                              </a:cxn>
                            </a:cxnLst>
                            <a:rect l="0" t="0" r="r" b="b"/>
                            <a:pathLst>
                              <a:path h="1454">
                                <a:moveTo>
                                  <a:pt x="0" y="0"/>
                                </a:moveTo>
                                <a:lnTo>
                                  <a:pt x="0" y="1455"/>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11C779" id="Group 487" o:spid="_x0000_s1026" style="position:absolute;margin-left:66.05pt;margin-top:-29.8pt;width:463.2pt;height:73.3pt;z-index:-251692544;mso-position-horizontal-relative:page" coordorigin="1321,-596" coordsize="9264,1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">
                <v:shape id="Freeform 491" o:spid="_x0000_s1027" style="position:absolute;left:1332;top:-586;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" path="m,l9242,e" filled="f" strokeweight=".58pt">
                  <v:path arrowok="t" o:connecttype="custom" o:connectlocs="0,0;9242,0" o:connectangles="0,0"/>
                </v:shape>
                <v:shape id="Freeform 490" o:spid="_x0000_s1028" style="position:absolute;left:1332;top:859;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" path="m,l9242,e" filled="f" strokeweight=".20497mm">
                  <v:path arrowok="t" o:connecttype="custom" o:connectlocs="0,0;9242,0" o:connectangles="0,0"/>
                </v:shape>
                <v:shape id="Freeform 489" o:spid="_x0000_s1029" style="position:absolute;left:1327;top:-591;width:0;height:1454;visibility:visible;mso-wrap-style:square;v-text-anchor:top" coordsize="0,1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" path="m,l,1455e" filled="f" strokeweight=".58pt">
                  <v:path arrowok="t" o:connecttype="custom" o:connectlocs="0,-591;0,864" o:connectangles="0,0"/>
                </v:shape>
                <v:shape id="Freeform 488" o:spid="_x0000_s1030" style="position:absolute;left:10579;top:-591;width:0;height:1454;visibility:visible;mso-wrap-style:square;v-text-anchor:top" coordsize="0,1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" path="m,l,1455e" filled="f" strokeweight=".58pt">
                  <v:path arrowok="t" o:connecttype="custom" o:connectlocs="0,-591;0,864" o:connectangles="0,0"/>
                </v:shape>
                <w10:wrap anchorx="page"/>
              </v:group>
            </w:pict>
          </mc:Fallback>
        </mc:AlternateContent>
      </w:r>
      <w:r w:rsidR="003567B5">
        <w:rPr>
          <w:rFonts w:ascii="Comic Sans MS" w:eastAsia="Comic Sans MS" w:hAnsi="Comic Sans MS" w:cs="Comic Sans MS"/>
        </w:rPr>
        <w:t>D</w:t>
      </w:r>
      <w:r w:rsidR="003567B5">
        <w:rPr>
          <w:rFonts w:ascii="Comic Sans MS" w:eastAsia="Comic Sans MS" w:hAnsi="Comic Sans MS" w:cs="Comic Sans MS"/>
          <w:spacing w:val="-1"/>
        </w:rPr>
        <w:t>e</w:t>
      </w:r>
      <w:r w:rsidR="003567B5">
        <w:rPr>
          <w:rFonts w:ascii="Comic Sans MS" w:eastAsia="Comic Sans MS" w:hAnsi="Comic Sans MS" w:cs="Comic Sans MS"/>
          <w:spacing w:val="2"/>
        </w:rPr>
        <w:t>f</w:t>
      </w:r>
      <w:r w:rsidR="003567B5">
        <w:rPr>
          <w:rFonts w:ascii="Comic Sans MS" w:eastAsia="Comic Sans MS" w:hAnsi="Comic Sans MS" w:cs="Comic Sans MS"/>
          <w:spacing w:val="-1"/>
        </w:rPr>
        <w:t>i</w:t>
      </w:r>
      <w:r w:rsidR="003567B5">
        <w:rPr>
          <w:rFonts w:ascii="Comic Sans MS" w:eastAsia="Comic Sans MS" w:hAnsi="Comic Sans MS" w:cs="Comic Sans MS"/>
          <w:spacing w:val="1"/>
        </w:rPr>
        <w:t>n</w:t>
      </w:r>
      <w:r w:rsidR="003567B5">
        <w:rPr>
          <w:rFonts w:ascii="Comic Sans MS" w:eastAsia="Comic Sans MS" w:hAnsi="Comic Sans MS" w:cs="Comic Sans MS"/>
        </w:rPr>
        <w:t>e</w:t>
      </w:r>
      <w:r w:rsidR="003567B5">
        <w:rPr>
          <w:rFonts w:ascii="Comic Sans MS" w:eastAsia="Comic Sans MS" w:hAnsi="Comic Sans MS" w:cs="Comic Sans MS"/>
          <w:spacing w:val="-7"/>
        </w:rPr>
        <w:t xml:space="preserve"> </w:t>
      </w:r>
      <w:r w:rsidR="003567B5">
        <w:rPr>
          <w:rFonts w:ascii="Comic Sans MS" w:eastAsia="Comic Sans MS" w:hAnsi="Comic Sans MS" w:cs="Comic Sans MS"/>
        </w:rPr>
        <w:t>y</w:t>
      </w:r>
      <w:r w:rsidR="003567B5">
        <w:rPr>
          <w:rFonts w:ascii="Comic Sans MS" w:eastAsia="Comic Sans MS" w:hAnsi="Comic Sans MS" w:cs="Comic Sans MS"/>
          <w:spacing w:val="1"/>
        </w:rPr>
        <w:t>o</w:t>
      </w:r>
      <w:r w:rsidR="003567B5">
        <w:rPr>
          <w:rFonts w:ascii="Comic Sans MS" w:eastAsia="Comic Sans MS" w:hAnsi="Comic Sans MS" w:cs="Comic Sans MS"/>
        </w:rPr>
        <w:t>ur</w:t>
      </w:r>
      <w:r w:rsidR="003567B5">
        <w:rPr>
          <w:rFonts w:ascii="Comic Sans MS" w:eastAsia="Comic Sans MS" w:hAnsi="Comic Sans MS" w:cs="Comic Sans MS"/>
          <w:spacing w:val="-1"/>
        </w:rPr>
        <w:t xml:space="preserve"> </w:t>
      </w:r>
      <w:r w:rsidR="003567B5">
        <w:rPr>
          <w:rFonts w:ascii="Comic Sans MS" w:eastAsia="Comic Sans MS" w:hAnsi="Comic Sans MS" w:cs="Comic Sans MS"/>
          <w:spacing w:val="1"/>
        </w:rPr>
        <w:t>co</w:t>
      </w:r>
      <w:r w:rsidR="003567B5">
        <w:rPr>
          <w:rFonts w:ascii="Comic Sans MS" w:eastAsia="Comic Sans MS" w:hAnsi="Comic Sans MS" w:cs="Comic Sans MS"/>
          <w:spacing w:val="-1"/>
        </w:rPr>
        <w:t>m</w:t>
      </w:r>
      <w:r w:rsidR="003567B5">
        <w:rPr>
          <w:rFonts w:ascii="Comic Sans MS" w:eastAsia="Comic Sans MS" w:hAnsi="Comic Sans MS" w:cs="Comic Sans MS"/>
          <w:spacing w:val="1"/>
        </w:rPr>
        <w:t>m</w:t>
      </w:r>
      <w:r w:rsidR="003567B5">
        <w:rPr>
          <w:rFonts w:ascii="Comic Sans MS" w:eastAsia="Comic Sans MS" w:hAnsi="Comic Sans MS" w:cs="Comic Sans MS"/>
        </w:rPr>
        <w:t>u</w:t>
      </w:r>
      <w:r w:rsidR="003567B5">
        <w:rPr>
          <w:rFonts w:ascii="Comic Sans MS" w:eastAsia="Comic Sans MS" w:hAnsi="Comic Sans MS" w:cs="Comic Sans MS"/>
          <w:spacing w:val="1"/>
        </w:rPr>
        <w:t>n</w:t>
      </w:r>
      <w:r w:rsidR="003567B5">
        <w:rPr>
          <w:rFonts w:ascii="Comic Sans MS" w:eastAsia="Comic Sans MS" w:hAnsi="Comic Sans MS" w:cs="Comic Sans MS"/>
          <w:spacing w:val="-1"/>
        </w:rPr>
        <w:t>i</w:t>
      </w:r>
      <w:r w:rsidR="003567B5">
        <w:rPr>
          <w:rFonts w:ascii="Comic Sans MS" w:eastAsia="Comic Sans MS" w:hAnsi="Comic Sans MS" w:cs="Comic Sans MS"/>
        </w:rPr>
        <w:t>ty.</w:t>
      </w:r>
    </w:p>
    <w:p w14:paraId="2C40D2A8" w14:textId="77777777" w:rsidR="00CD6FA1" w:rsidRDefault="003567B5">
      <w:pPr>
        <w:ind w:left="120" w:right="2157"/>
        <w:rPr>
          <w:rFonts w:ascii="Comic Sans MS" w:eastAsia="Comic Sans MS" w:hAnsi="Comic Sans MS" w:cs="Comic Sans MS"/>
        </w:rPr>
      </w:pPr>
      <w:r>
        <w:rPr>
          <w:rFonts w:ascii="Comic Sans MS" w:eastAsia="Comic Sans MS" w:hAnsi="Comic Sans MS" w:cs="Comic Sans MS"/>
          <w:spacing w:val="-1"/>
        </w:rPr>
        <w:t>W</w:t>
      </w:r>
      <w:r>
        <w:rPr>
          <w:rFonts w:ascii="Comic Sans MS" w:eastAsia="Comic Sans MS" w:hAnsi="Comic Sans MS" w:cs="Comic Sans MS"/>
        </w:rPr>
        <w:t>h</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5"/>
        </w:rPr>
        <w:t xml:space="preserve"> </w:t>
      </w:r>
      <w:r>
        <w:rPr>
          <w:rFonts w:ascii="Comic Sans MS" w:eastAsia="Comic Sans MS" w:hAnsi="Comic Sans MS" w:cs="Comic Sans MS"/>
          <w:spacing w:val="1"/>
        </w:rPr>
        <w:t>d</w:t>
      </w:r>
      <w:r>
        <w:rPr>
          <w:rFonts w:ascii="Comic Sans MS" w:eastAsia="Comic Sans MS" w:hAnsi="Comic Sans MS" w:cs="Comic Sans MS"/>
          <w:spacing w:val="-1"/>
        </w:rPr>
        <w:t>i</w:t>
      </w:r>
      <w:r>
        <w:rPr>
          <w:rFonts w:ascii="Comic Sans MS" w:eastAsia="Comic Sans MS" w:hAnsi="Comic Sans MS" w:cs="Comic Sans MS"/>
        </w:rPr>
        <w:t>d</w:t>
      </w:r>
      <w:r>
        <w:rPr>
          <w:rFonts w:ascii="Comic Sans MS" w:eastAsia="Comic Sans MS" w:hAnsi="Comic Sans MS" w:cs="Comic Sans MS"/>
          <w:spacing w:val="-2"/>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1"/>
        </w:rPr>
        <w:t xml:space="preserve"> a</w:t>
      </w:r>
      <w:r>
        <w:rPr>
          <w:rFonts w:ascii="Comic Sans MS" w:eastAsia="Comic Sans MS" w:hAnsi="Comic Sans MS" w:cs="Comic Sans MS"/>
          <w:spacing w:val="1"/>
        </w:rPr>
        <w:t>l</w:t>
      </w:r>
      <w:r>
        <w:rPr>
          <w:rFonts w:ascii="Comic Sans MS" w:eastAsia="Comic Sans MS" w:hAnsi="Comic Sans MS" w:cs="Comic Sans MS"/>
          <w:spacing w:val="3"/>
        </w:rPr>
        <w:t>r</w:t>
      </w:r>
      <w:r>
        <w:rPr>
          <w:rFonts w:ascii="Comic Sans MS" w:eastAsia="Comic Sans MS" w:hAnsi="Comic Sans MS" w:cs="Comic Sans MS"/>
          <w:spacing w:val="-1"/>
        </w:rPr>
        <w:t>ea</w:t>
      </w:r>
      <w:r>
        <w:rPr>
          <w:rFonts w:ascii="Comic Sans MS" w:eastAsia="Comic Sans MS" w:hAnsi="Comic Sans MS" w:cs="Comic Sans MS"/>
          <w:spacing w:val="1"/>
        </w:rPr>
        <w:t>d</w:t>
      </w:r>
      <w:r>
        <w:rPr>
          <w:rFonts w:ascii="Comic Sans MS" w:eastAsia="Comic Sans MS" w:hAnsi="Comic Sans MS" w:cs="Comic Sans MS"/>
        </w:rPr>
        <w:t>y</w:t>
      </w:r>
      <w:r>
        <w:rPr>
          <w:rFonts w:ascii="Comic Sans MS" w:eastAsia="Comic Sans MS" w:hAnsi="Comic Sans MS" w:cs="Comic Sans MS"/>
          <w:spacing w:val="-7"/>
        </w:rPr>
        <w:t xml:space="preserve"> </w:t>
      </w:r>
      <w:r>
        <w:rPr>
          <w:rFonts w:ascii="Comic Sans MS" w:eastAsia="Comic Sans MS" w:hAnsi="Comic Sans MS" w:cs="Comic Sans MS"/>
          <w:spacing w:val="3"/>
        </w:rPr>
        <w:t>k</w:t>
      </w:r>
      <w:r>
        <w:rPr>
          <w:rFonts w:ascii="Comic Sans MS" w:eastAsia="Comic Sans MS" w:hAnsi="Comic Sans MS" w:cs="Comic Sans MS"/>
          <w:spacing w:val="-1"/>
        </w:rPr>
        <w:t>n</w:t>
      </w:r>
      <w:r>
        <w:rPr>
          <w:rFonts w:ascii="Comic Sans MS" w:eastAsia="Comic Sans MS" w:hAnsi="Comic Sans MS" w:cs="Comic Sans MS"/>
          <w:spacing w:val="3"/>
        </w:rPr>
        <w:t>o</w:t>
      </w:r>
      <w:r>
        <w:rPr>
          <w:rFonts w:ascii="Comic Sans MS" w:eastAsia="Comic Sans MS" w:hAnsi="Comic Sans MS" w:cs="Comic Sans MS"/>
        </w:rPr>
        <w:t>w</w:t>
      </w:r>
      <w:r>
        <w:rPr>
          <w:rFonts w:ascii="Comic Sans MS" w:eastAsia="Comic Sans MS" w:hAnsi="Comic Sans MS" w:cs="Comic Sans MS"/>
          <w:spacing w:val="-4"/>
        </w:rPr>
        <w:t xml:space="preserve"> </w:t>
      </w:r>
      <w:r>
        <w:rPr>
          <w:rFonts w:ascii="Comic Sans MS" w:eastAsia="Comic Sans MS" w:hAnsi="Comic Sans MS" w:cs="Comic Sans MS"/>
          <w:spacing w:val="-1"/>
        </w:rPr>
        <w:t>an</w:t>
      </w:r>
      <w:r>
        <w:rPr>
          <w:rFonts w:ascii="Comic Sans MS" w:eastAsia="Comic Sans MS" w:hAnsi="Comic Sans MS" w:cs="Comic Sans MS"/>
        </w:rPr>
        <w:t xml:space="preserve">d </w:t>
      </w:r>
      <w:r>
        <w:rPr>
          <w:rFonts w:ascii="Comic Sans MS" w:eastAsia="Comic Sans MS" w:hAnsi="Comic Sans MS" w:cs="Comic Sans MS"/>
          <w:spacing w:val="-2"/>
        </w:rPr>
        <w:t>w</w:t>
      </w:r>
      <w:r>
        <w:rPr>
          <w:rFonts w:ascii="Comic Sans MS" w:eastAsia="Comic Sans MS" w:hAnsi="Comic Sans MS" w:cs="Comic Sans MS"/>
          <w:spacing w:val="2"/>
        </w:rPr>
        <w:t>h</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4"/>
        </w:rPr>
        <w:t xml:space="preserve"> </w:t>
      </w:r>
      <w:r>
        <w:rPr>
          <w:rFonts w:ascii="Comic Sans MS" w:eastAsia="Comic Sans MS" w:hAnsi="Comic Sans MS" w:cs="Comic Sans MS"/>
          <w:spacing w:val="1"/>
        </w:rPr>
        <w:t>d</w:t>
      </w:r>
      <w:r>
        <w:rPr>
          <w:rFonts w:ascii="Comic Sans MS" w:eastAsia="Comic Sans MS" w:hAnsi="Comic Sans MS" w:cs="Comic Sans MS"/>
          <w:spacing w:val="-1"/>
        </w:rPr>
        <w:t>i</w:t>
      </w:r>
      <w:r>
        <w:rPr>
          <w:rFonts w:ascii="Comic Sans MS" w:eastAsia="Comic Sans MS" w:hAnsi="Comic Sans MS" w:cs="Comic Sans MS"/>
        </w:rPr>
        <w:t>d y</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3"/>
        </w:rPr>
        <w:t xml:space="preserve"> </w:t>
      </w:r>
      <w:r>
        <w:rPr>
          <w:rFonts w:ascii="Comic Sans MS" w:eastAsia="Comic Sans MS" w:hAnsi="Comic Sans MS" w:cs="Comic Sans MS"/>
          <w:spacing w:val="1"/>
        </w:rPr>
        <w:t>le</w:t>
      </w:r>
      <w:r>
        <w:rPr>
          <w:rFonts w:ascii="Comic Sans MS" w:eastAsia="Comic Sans MS" w:hAnsi="Comic Sans MS" w:cs="Comic Sans MS"/>
          <w:spacing w:val="-1"/>
        </w:rPr>
        <w:t>a</w:t>
      </w:r>
      <w:r>
        <w:rPr>
          <w:rFonts w:ascii="Comic Sans MS" w:eastAsia="Comic Sans MS" w:hAnsi="Comic Sans MS" w:cs="Comic Sans MS"/>
          <w:spacing w:val="3"/>
        </w:rPr>
        <w:t>r</w:t>
      </w:r>
      <w:r>
        <w:rPr>
          <w:rFonts w:ascii="Comic Sans MS" w:eastAsia="Comic Sans MS" w:hAnsi="Comic Sans MS" w:cs="Comic Sans MS"/>
          <w:spacing w:val="-1"/>
        </w:rPr>
        <w:t>n</w:t>
      </w:r>
      <w:r>
        <w:rPr>
          <w:rFonts w:ascii="Comic Sans MS" w:eastAsia="Comic Sans MS" w:hAnsi="Comic Sans MS" w:cs="Comic Sans MS"/>
        </w:rPr>
        <w:t>?</w:t>
      </w:r>
      <w:r>
        <w:rPr>
          <w:rFonts w:ascii="Comic Sans MS" w:eastAsia="Comic Sans MS" w:hAnsi="Comic Sans MS" w:cs="Comic Sans MS"/>
          <w:spacing w:val="-4"/>
        </w:rPr>
        <w:t xml:space="preserve"> </w:t>
      </w:r>
      <w:r>
        <w:rPr>
          <w:rFonts w:ascii="Comic Sans MS" w:eastAsia="Comic Sans MS" w:hAnsi="Comic Sans MS" w:cs="Comic Sans MS"/>
          <w:spacing w:val="1"/>
        </w:rPr>
        <w:t>Ho</w:t>
      </w:r>
      <w:r>
        <w:rPr>
          <w:rFonts w:ascii="Comic Sans MS" w:eastAsia="Comic Sans MS" w:hAnsi="Comic Sans MS" w:cs="Comic Sans MS"/>
        </w:rPr>
        <w:t>w</w:t>
      </w:r>
      <w:r>
        <w:rPr>
          <w:rFonts w:ascii="Comic Sans MS" w:eastAsia="Comic Sans MS" w:hAnsi="Comic Sans MS" w:cs="Comic Sans MS"/>
          <w:spacing w:val="-5"/>
        </w:rPr>
        <w:t xml:space="preserve"> </w:t>
      </w:r>
      <w:r>
        <w:rPr>
          <w:rFonts w:ascii="Comic Sans MS" w:eastAsia="Comic Sans MS" w:hAnsi="Comic Sans MS" w:cs="Comic Sans MS"/>
          <w:spacing w:val="1"/>
        </w:rPr>
        <w:t>d</w:t>
      </w:r>
      <w:r>
        <w:rPr>
          <w:rFonts w:ascii="Comic Sans MS" w:eastAsia="Comic Sans MS" w:hAnsi="Comic Sans MS" w:cs="Comic Sans MS"/>
          <w:spacing w:val="-1"/>
        </w:rPr>
        <w:t>i</w:t>
      </w:r>
      <w:r>
        <w:rPr>
          <w:rFonts w:ascii="Comic Sans MS" w:eastAsia="Comic Sans MS" w:hAnsi="Comic Sans MS" w:cs="Comic Sans MS"/>
        </w:rPr>
        <w:t>d</w:t>
      </w:r>
      <w:r>
        <w:rPr>
          <w:rFonts w:ascii="Comic Sans MS" w:eastAsia="Comic Sans MS" w:hAnsi="Comic Sans MS" w:cs="Comic Sans MS"/>
          <w:spacing w:val="-2"/>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4"/>
        </w:rPr>
        <w:t xml:space="preserve"> </w:t>
      </w:r>
      <w:r>
        <w:rPr>
          <w:rFonts w:ascii="Comic Sans MS" w:eastAsia="Comic Sans MS" w:hAnsi="Comic Sans MS" w:cs="Comic Sans MS"/>
          <w:spacing w:val="2"/>
        </w:rPr>
        <w:t>h</w:t>
      </w:r>
      <w:r>
        <w:rPr>
          <w:rFonts w:ascii="Comic Sans MS" w:eastAsia="Comic Sans MS" w:hAnsi="Comic Sans MS" w:cs="Comic Sans MS"/>
          <w:spacing w:val="-1"/>
        </w:rPr>
        <w:t>e</w:t>
      </w:r>
      <w:r>
        <w:rPr>
          <w:rFonts w:ascii="Comic Sans MS" w:eastAsia="Comic Sans MS" w:hAnsi="Comic Sans MS" w:cs="Comic Sans MS"/>
          <w:spacing w:val="1"/>
        </w:rPr>
        <w:t>l</w:t>
      </w:r>
      <w:r>
        <w:rPr>
          <w:rFonts w:ascii="Comic Sans MS" w:eastAsia="Comic Sans MS" w:hAnsi="Comic Sans MS" w:cs="Comic Sans MS"/>
        </w:rPr>
        <w:t>p</w:t>
      </w:r>
      <w:r>
        <w:rPr>
          <w:rFonts w:ascii="Comic Sans MS" w:eastAsia="Comic Sans MS" w:hAnsi="Comic Sans MS" w:cs="Comic Sans MS"/>
          <w:spacing w:val="-2"/>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 D</w:t>
      </w:r>
      <w:r>
        <w:rPr>
          <w:rFonts w:ascii="Comic Sans MS" w:eastAsia="Comic Sans MS" w:hAnsi="Comic Sans MS" w:cs="Comic Sans MS"/>
          <w:spacing w:val="-1"/>
        </w:rPr>
        <w:t>i</w:t>
      </w:r>
      <w:r>
        <w:rPr>
          <w:rFonts w:ascii="Comic Sans MS" w:eastAsia="Comic Sans MS" w:hAnsi="Comic Sans MS" w:cs="Comic Sans MS"/>
        </w:rPr>
        <w:t>d</w:t>
      </w:r>
      <w:r>
        <w:rPr>
          <w:rFonts w:ascii="Comic Sans MS" w:eastAsia="Comic Sans MS" w:hAnsi="Comic Sans MS" w:cs="Comic Sans MS"/>
          <w:spacing w:val="-2"/>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3"/>
        </w:rPr>
        <w:t xml:space="preserve"> </w:t>
      </w:r>
      <w:r>
        <w:rPr>
          <w:rFonts w:ascii="Comic Sans MS" w:eastAsia="Comic Sans MS" w:hAnsi="Comic Sans MS" w:cs="Comic Sans MS"/>
          <w:spacing w:val="2"/>
        </w:rPr>
        <w:t>u</w:t>
      </w:r>
      <w:r>
        <w:rPr>
          <w:rFonts w:ascii="Comic Sans MS" w:eastAsia="Comic Sans MS" w:hAnsi="Comic Sans MS" w:cs="Comic Sans MS"/>
          <w:spacing w:val="-1"/>
        </w:rPr>
        <w:t>s</w:t>
      </w:r>
      <w:r>
        <w:rPr>
          <w:rFonts w:ascii="Comic Sans MS" w:eastAsia="Comic Sans MS" w:hAnsi="Comic Sans MS" w:cs="Comic Sans MS"/>
        </w:rPr>
        <w:t>e</w:t>
      </w:r>
      <w:r>
        <w:rPr>
          <w:rFonts w:ascii="Comic Sans MS" w:eastAsia="Comic Sans MS" w:hAnsi="Comic Sans MS" w:cs="Comic Sans MS"/>
          <w:spacing w:val="-1"/>
        </w:rPr>
        <w:t xml:space="preserve"> </w:t>
      </w:r>
      <w:r>
        <w:rPr>
          <w:rFonts w:ascii="Comic Sans MS" w:eastAsia="Comic Sans MS" w:hAnsi="Comic Sans MS" w:cs="Comic Sans MS"/>
          <w:spacing w:val="-2"/>
        </w:rPr>
        <w:t>w</w:t>
      </w:r>
      <w:r>
        <w:rPr>
          <w:rFonts w:ascii="Comic Sans MS" w:eastAsia="Comic Sans MS" w:hAnsi="Comic Sans MS" w:cs="Comic Sans MS"/>
          <w:spacing w:val="2"/>
        </w:rPr>
        <w:t>h</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1"/>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3"/>
        </w:rPr>
        <w:t xml:space="preserve"> </w:t>
      </w:r>
      <w:r>
        <w:rPr>
          <w:rFonts w:ascii="Comic Sans MS" w:eastAsia="Comic Sans MS" w:hAnsi="Comic Sans MS" w:cs="Comic Sans MS"/>
          <w:spacing w:val="1"/>
        </w:rPr>
        <w:t>le</w:t>
      </w:r>
      <w:r>
        <w:rPr>
          <w:rFonts w:ascii="Comic Sans MS" w:eastAsia="Comic Sans MS" w:hAnsi="Comic Sans MS" w:cs="Comic Sans MS"/>
          <w:spacing w:val="-1"/>
        </w:rPr>
        <w:t>a</w:t>
      </w:r>
      <w:r>
        <w:rPr>
          <w:rFonts w:ascii="Comic Sans MS" w:eastAsia="Comic Sans MS" w:hAnsi="Comic Sans MS" w:cs="Comic Sans MS"/>
          <w:spacing w:val="3"/>
        </w:rPr>
        <w:t>r</w:t>
      </w:r>
      <w:r>
        <w:rPr>
          <w:rFonts w:ascii="Comic Sans MS" w:eastAsia="Comic Sans MS" w:hAnsi="Comic Sans MS" w:cs="Comic Sans MS"/>
          <w:spacing w:val="-1"/>
        </w:rPr>
        <w:t>ne</w:t>
      </w:r>
      <w:r>
        <w:rPr>
          <w:rFonts w:ascii="Comic Sans MS" w:eastAsia="Comic Sans MS" w:hAnsi="Comic Sans MS" w:cs="Comic Sans MS"/>
        </w:rPr>
        <w:t>d</w:t>
      </w:r>
      <w:r>
        <w:rPr>
          <w:rFonts w:ascii="Comic Sans MS" w:eastAsia="Comic Sans MS" w:hAnsi="Comic Sans MS" w:cs="Comic Sans MS"/>
          <w:spacing w:val="-6"/>
        </w:rPr>
        <w:t xml:space="preserve"> </w:t>
      </w:r>
      <w:r>
        <w:rPr>
          <w:rFonts w:ascii="Comic Sans MS" w:eastAsia="Comic Sans MS" w:hAnsi="Comic Sans MS" w:cs="Comic Sans MS"/>
          <w:spacing w:val="2"/>
        </w:rPr>
        <w:t>i</w:t>
      </w:r>
      <w:r>
        <w:rPr>
          <w:rFonts w:ascii="Comic Sans MS" w:eastAsia="Comic Sans MS" w:hAnsi="Comic Sans MS" w:cs="Comic Sans MS"/>
        </w:rPr>
        <w:t xml:space="preserve">n </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rPr>
        <w:t>y</w:t>
      </w:r>
      <w:r>
        <w:rPr>
          <w:rFonts w:ascii="Comic Sans MS" w:eastAsia="Comic Sans MS" w:hAnsi="Comic Sans MS" w:cs="Comic Sans MS"/>
          <w:spacing w:val="-3"/>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 xml:space="preserve">ur </w:t>
      </w:r>
      <w:r>
        <w:rPr>
          <w:rFonts w:ascii="Comic Sans MS" w:eastAsia="Comic Sans MS" w:hAnsi="Comic Sans MS" w:cs="Comic Sans MS"/>
          <w:spacing w:val="-1"/>
        </w:rPr>
        <w:t>s</w:t>
      </w:r>
      <w:r>
        <w:rPr>
          <w:rFonts w:ascii="Comic Sans MS" w:eastAsia="Comic Sans MS" w:hAnsi="Comic Sans MS" w:cs="Comic Sans MS"/>
          <w:spacing w:val="2"/>
        </w:rPr>
        <w:t>u</w:t>
      </w:r>
      <w:r>
        <w:rPr>
          <w:rFonts w:ascii="Comic Sans MS" w:eastAsia="Comic Sans MS" w:hAnsi="Comic Sans MS" w:cs="Comic Sans MS"/>
          <w:spacing w:val="-1"/>
        </w:rPr>
        <w:t>b</w:t>
      </w:r>
      <w:r>
        <w:rPr>
          <w:rFonts w:ascii="Comic Sans MS" w:eastAsia="Comic Sans MS" w:hAnsi="Comic Sans MS" w:cs="Comic Sans MS"/>
          <w:spacing w:val="1"/>
        </w:rPr>
        <w:t>j</w:t>
      </w:r>
      <w:r>
        <w:rPr>
          <w:rFonts w:ascii="Comic Sans MS" w:eastAsia="Comic Sans MS" w:hAnsi="Comic Sans MS" w:cs="Comic Sans MS"/>
          <w:spacing w:val="-1"/>
        </w:rPr>
        <w:t>e</w:t>
      </w:r>
      <w:r>
        <w:rPr>
          <w:rFonts w:ascii="Comic Sans MS" w:eastAsia="Comic Sans MS" w:hAnsi="Comic Sans MS" w:cs="Comic Sans MS"/>
          <w:spacing w:val="1"/>
        </w:rPr>
        <w:t>c</w:t>
      </w:r>
      <w:r>
        <w:rPr>
          <w:rFonts w:ascii="Comic Sans MS" w:eastAsia="Comic Sans MS" w:hAnsi="Comic Sans MS" w:cs="Comic Sans MS"/>
          <w:spacing w:val="2"/>
        </w:rPr>
        <w:t>t</w:t>
      </w:r>
      <w:r>
        <w:rPr>
          <w:rFonts w:ascii="Comic Sans MS" w:eastAsia="Comic Sans MS" w:hAnsi="Comic Sans MS" w:cs="Comic Sans MS"/>
          <w:spacing w:val="-1"/>
        </w:rPr>
        <w:t>s/</w:t>
      </w:r>
      <w:r>
        <w:rPr>
          <w:rFonts w:ascii="Comic Sans MS" w:eastAsia="Comic Sans MS" w:hAnsi="Comic Sans MS" w:cs="Comic Sans MS"/>
          <w:spacing w:val="1"/>
        </w:rPr>
        <w:t>c</w:t>
      </w:r>
      <w:r>
        <w:rPr>
          <w:rFonts w:ascii="Comic Sans MS" w:eastAsia="Comic Sans MS" w:hAnsi="Comic Sans MS" w:cs="Comic Sans MS"/>
          <w:spacing w:val="3"/>
        </w:rPr>
        <w:t>l</w:t>
      </w:r>
      <w:r>
        <w:rPr>
          <w:rFonts w:ascii="Comic Sans MS" w:eastAsia="Comic Sans MS" w:hAnsi="Comic Sans MS" w:cs="Comic Sans MS"/>
          <w:spacing w:val="-1"/>
        </w:rPr>
        <w:t>a</w:t>
      </w:r>
      <w:r>
        <w:rPr>
          <w:rFonts w:ascii="Comic Sans MS" w:eastAsia="Comic Sans MS" w:hAnsi="Comic Sans MS" w:cs="Comic Sans MS"/>
          <w:spacing w:val="1"/>
        </w:rPr>
        <w:t>s</w:t>
      </w:r>
      <w:r>
        <w:rPr>
          <w:rFonts w:ascii="Comic Sans MS" w:eastAsia="Comic Sans MS" w:hAnsi="Comic Sans MS" w:cs="Comic Sans MS"/>
          <w:spacing w:val="-1"/>
        </w:rPr>
        <w:t>s</w:t>
      </w:r>
      <w:r>
        <w:rPr>
          <w:rFonts w:ascii="Comic Sans MS" w:eastAsia="Comic Sans MS" w:hAnsi="Comic Sans MS" w:cs="Comic Sans MS"/>
          <w:spacing w:val="1"/>
        </w:rPr>
        <w:t>es</w:t>
      </w:r>
      <w:r>
        <w:rPr>
          <w:rFonts w:ascii="Comic Sans MS" w:eastAsia="Comic Sans MS" w:hAnsi="Comic Sans MS" w:cs="Comic Sans MS"/>
        </w:rPr>
        <w:t>?</w:t>
      </w:r>
    </w:p>
    <w:p w14:paraId="4DDE5225" w14:textId="77777777" w:rsidR="00CD6FA1" w:rsidRDefault="00CD6FA1">
      <w:pPr>
        <w:spacing w:before="3" w:line="100" w:lineRule="exact"/>
        <w:rPr>
          <w:sz w:val="10"/>
          <w:szCs w:val="10"/>
        </w:rPr>
      </w:pPr>
    </w:p>
    <w:p w14:paraId="65022A7C" w14:textId="77777777" w:rsidR="00CD6FA1" w:rsidRDefault="00CD6FA1">
      <w:pPr>
        <w:spacing w:line="200" w:lineRule="exact"/>
      </w:pPr>
    </w:p>
    <w:p w14:paraId="1F24B71B" w14:textId="77777777" w:rsidR="00CD6FA1" w:rsidRDefault="003567B5">
      <w:pPr>
        <w:spacing w:line="260" w:lineRule="exact"/>
        <w:ind w:left="120"/>
        <w:rPr>
          <w:rFonts w:ascii="Comic Sans MS" w:eastAsia="Comic Sans MS" w:hAnsi="Comic Sans MS" w:cs="Comic Sans MS"/>
        </w:rPr>
      </w:pPr>
      <w:r>
        <w:rPr>
          <w:rFonts w:ascii="Comic Sans MS" w:eastAsia="Comic Sans MS" w:hAnsi="Comic Sans MS" w:cs="Comic Sans MS"/>
          <w:b/>
        </w:rPr>
        <w:t>B</w:t>
      </w:r>
      <w:r>
        <w:rPr>
          <w:rFonts w:ascii="Comic Sans MS" w:eastAsia="Comic Sans MS" w:hAnsi="Comic Sans MS" w:cs="Comic Sans MS"/>
          <w:b/>
          <w:spacing w:val="-2"/>
        </w:rPr>
        <w:t xml:space="preserve"> </w:t>
      </w:r>
      <w:r>
        <w:rPr>
          <w:rFonts w:ascii="Comic Sans MS" w:eastAsia="Comic Sans MS" w:hAnsi="Comic Sans MS" w:cs="Comic Sans MS"/>
          <w:b/>
          <w:spacing w:val="-1"/>
        </w:rPr>
        <w:t>P</w:t>
      </w:r>
      <w:r>
        <w:rPr>
          <w:rFonts w:ascii="Comic Sans MS" w:eastAsia="Comic Sans MS" w:hAnsi="Comic Sans MS" w:cs="Comic Sans MS"/>
          <w:b/>
          <w:spacing w:val="1"/>
        </w:rPr>
        <w:t>L</w:t>
      </w:r>
      <w:r>
        <w:rPr>
          <w:rFonts w:ascii="Comic Sans MS" w:eastAsia="Comic Sans MS" w:hAnsi="Comic Sans MS" w:cs="Comic Sans MS"/>
          <w:b/>
          <w:spacing w:val="3"/>
        </w:rPr>
        <w:t>A</w:t>
      </w:r>
      <w:r>
        <w:rPr>
          <w:rFonts w:ascii="Comic Sans MS" w:eastAsia="Comic Sans MS" w:hAnsi="Comic Sans MS" w:cs="Comic Sans MS"/>
          <w:b/>
          <w:spacing w:val="-1"/>
        </w:rPr>
        <w:t>N</w:t>
      </w:r>
      <w:r>
        <w:rPr>
          <w:rFonts w:ascii="Comic Sans MS" w:eastAsia="Comic Sans MS" w:hAnsi="Comic Sans MS" w:cs="Comic Sans MS"/>
          <w:b/>
          <w:spacing w:val="1"/>
        </w:rPr>
        <w:t>N</w:t>
      </w:r>
      <w:r>
        <w:rPr>
          <w:rFonts w:ascii="Comic Sans MS" w:eastAsia="Comic Sans MS" w:hAnsi="Comic Sans MS" w:cs="Comic Sans MS"/>
          <w:b/>
          <w:spacing w:val="2"/>
        </w:rPr>
        <w:t>I</w:t>
      </w:r>
      <w:r>
        <w:rPr>
          <w:rFonts w:ascii="Comic Sans MS" w:eastAsia="Comic Sans MS" w:hAnsi="Comic Sans MS" w:cs="Comic Sans MS"/>
          <w:b/>
          <w:spacing w:val="-1"/>
        </w:rPr>
        <w:t>NG</w:t>
      </w:r>
    </w:p>
    <w:p w14:paraId="5E915B67" w14:textId="77777777" w:rsidR="00CD6FA1" w:rsidRDefault="003567B5">
      <w:pPr>
        <w:ind w:left="120" w:right="2906"/>
        <w:rPr>
          <w:rFonts w:ascii="Comic Sans MS" w:eastAsia="Comic Sans MS" w:hAnsi="Comic Sans MS" w:cs="Comic Sans MS"/>
        </w:rPr>
      </w:pPr>
      <w:r>
        <w:rPr>
          <w:rFonts w:ascii="Comic Sans MS" w:eastAsia="Comic Sans MS" w:hAnsi="Comic Sans MS" w:cs="Comic Sans MS"/>
          <w:spacing w:val="-1"/>
        </w:rPr>
        <w:t>i</w:t>
      </w:r>
      <w:r>
        <w:rPr>
          <w:rFonts w:ascii="Comic Sans MS" w:eastAsia="Comic Sans MS" w:hAnsi="Comic Sans MS" w:cs="Comic Sans MS"/>
        </w:rPr>
        <w:t xml:space="preserve">. </w:t>
      </w:r>
      <w:r>
        <w:rPr>
          <w:rFonts w:ascii="Comic Sans MS" w:eastAsia="Comic Sans MS" w:hAnsi="Comic Sans MS" w:cs="Comic Sans MS"/>
          <w:spacing w:val="1"/>
        </w:rPr>
        <w:t>d</w:t>
      </w:r>
      <w:r>
        <w:rPr>
          <w:rFonts w:ascii="Comic Sans MS" w:eastAsia="Comic Sans MS" w:hAnsi="Comic Sans MS" w:cs="Comic Sans MS"/>
          <w:spacing w:val="-1"/>
        </w:rPr>
        <w:t>e</w:t>
      </w:r>
      <w:r>
        <w:rPr>
          <w:rFonts w:ascii="Comic Sans MS" w:eastAsia="Comic Sans MS" w:hAnsi="Comic Sans MS" w:cs="Comic Sans MS"/>
          <w:spacing w:val="2"/>
        </w:rPr>
        <w:t>v</w:t>
      </w:r>
      <w:r>
        <w:rPr>
          <w:rFonts w:ascii="Comic Sans MS" w:eastAsia="Comic Sans MS" w:hAnsi="Comic Sans MS" w:cs="Comic Sans MS"/>
          <w:spacing w:val="-1"/>
        </w:rPr>
        <w:t>e</w:t>
      </w:r>
      <w:r>
        <w:rPr>
          <w:rFonts w:ascii="Comic Sans MS" w:eastAsia="Comic Sans MS" w:hAnsi="Comic Sans MS" w:cs="Comic Sans MS"/>
          <w:spacing w:val="1"/>
        </w:rPr>
        <w:t>lo</w:t>
      </w:r>
      <w:r>
        <w:rPr>
          <w:rFonts w:ascii="Comic Sans MS" w:eastAsia="Comic Sans MS" w:hAnsi="Comic Sans MS" w:cs="Comic Sans MS"/>
        </w:rPr>
        <w:t>p</w:t>
      </w:r>
      <w:r>
        <w:rPr>
          <w:rFonts w:ascii="Comic Sans MS" w:eastAsia="Comic Sans MS" w:hAnsi="Comic Sans MS" w:cs="Comic Sans MS"/>
          <w:spacing w:val="-5"/>
        </w:rPr>
        <w:t xml:space="preserve"> </w:t>
      </w:r>
      <w:r>
        <w:rPr>
          <w:rFonts w:ascii="Comic Sans MS" w:eastAsia="Comic Sans MS" w:hAnsi="Comic Sans MS" w:cs="Comic Sans MS"/>
        </w:rPr>
        <w:t>a</w:t>
      </w:r>
      <w:r>
        <w:rPr>
          <w:rFonts w:ascii="Comic Sans MS" w:eastAsia="Comic Sans MS" w:hAnsi="Comic Sans MS" w:cs="Comic Sans MS"/>
          <w:spacing w:val="-2"/>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p</w:t>
      </w:r>
      <w:r>
        <w:rPr>
          <w:rFonts w:ascii="Comic Sans MS" w:eastAsia="Comic Sans MS" w:hAnsi="Comic Sans MS" w:cs="Comic Sans MS"/>
          <w:spacing w:val="1"/>
        </w:rPr>
        <w:t>os</w:t>
      </w:r>
      <w:r>
        <w:rPr>
          <w:rFonts w:ascii="Comic Sans MS" w:eastAsia="Comic Sans MS" w:hAnsi="Comic Sans MS" w:cs="Comic Sans MS"/>
          <w:spacing w:val="-1"/>
        </w:rPr>
        <w:t>a</w:t>
      </w:r>
      <w:r>
        <w:rPr>
          <w:rFonts w:ascii="Comic Sans MS" w:eastAsia="Comic Sans MS" w:hAnsi="Comic Sans MS" w:cs="Comic Sans MS"/>
        </w:rPr>
        <w:t>l</w:t>
      </w:r>
      <w:r>
        <w:rPr>
          <w:rFonts w:ascii="Comic Sans MS" w:eastAsia="Comic Sans MS" w:hAnsi="Comic Sans MS" w:cs="Comic Sans MS"/>
          <w:spacing w:val="-7"/>
        </w:rPr>
        <w:t xml:space="preserve"> </w:t>
      </w:r>
      <w:r>
        <w:rPr>
          <w:rFonts w:ascii="Comic Sans MS" w:eastAsia="Comic Sans MS" w:hAnsi="Comic Sans MS" w:cs="Comic Sans MS"/>
        </w:rPr>
        <w:t>f</w:t>
      </w:r>
      <w:r>
        <w:rPr>
          <w:rFonts w:ascii="Comic Sans MS" w:eastAsia="Comic Sans MS" w:hAnsi="Comic Sans MS" w:cs="Comic Sans MS"/>
          <w:spacing w:val="1"/>
        </w:rPr>
        <w:t>o</w:t>
      </w:r>
      <w:r>
        <w:rPr>
          <w:rFonts w:ascii="Comic Sans MS" w:eastAsia="Comic Sans MS" w:hAnsi="Comic Sans MS" w:cs="Comic Sans MS"/>
        </w:rPr>
        <w:t xml:space="preserve">r </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n</w:t>
      </w:r>
      <w:r>
        <w:rPr>
          <w:rFonts w:ascii="Comic Sans MS" w:eastAsia="Comic Sans MS" w:hAnsi="Comic Sans MS" w:cs="Comic Sans MS"/>
          <w:spacing w:val="-7"/>
        </w:rPr>
        <w:t xml:space="preserve"> </w:t>
      </w:r>
      <w:r>
        <w:rPr>
          <w:rFonts w:ascii="Comic Sans MS" w:eastAsia="Comic Sans MS" w:hAnsi="Comic Sans MS" w:cs="Comic Sans MS"/>
        </w:rPr>
        <w:t>to</w:t>
      </w:r>
      <w:r>
        <w:rPr>
          <w:rFonts w:ascii="Comic Sans MS" w:eastAsia="Comic Sans MS" w:hAnsi="Comic Sans MS" w:cs="Comic Sans MS"/>
          <w:spacing w:val="-1"/>
        </w:rPr>
        <w:t xml:space="preserve"> </w:t>
      </w:r>
      <w:r>
        <w:rPr>
          <w:rFonts w:ascii="Comic Sans MS" w:eastAsia="Comic Sans MS" w:hAnsi="Comic Sans MS" w:cs="Comic Sans MS"/>
          <w:spacing w:val="1"/>
        </w:rPr>
        <w:t>s</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v</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2"/>
        </w:rPr>
        <w:t>t</w:t>
      </w:r>
      <w:r>
        <w:rPr>
          <w:rFonts w:ascii="Comic Sans MS" w:eastAsia="Comic Sans MS" w:hAnsi="Comic Sans MS" w:cs="Comic Sans MS"/>
        </w:rPr>
        <w:t>he</w:t>
      </w:r>
      <w:r>
        <w:rPr>
          <w:rFonts w:ascii="Comic Sans MS" w:eastAsia="Comic Sans MS" w:hAnsi="Comic Sans MS" w:cs="Comic Sans MS"/>
          <w:spacing w:val="-1"/>
        </w:rPr>
        <w:t xml:space="preserve"> n</w:t>
      </w:r>
      <w:r>
        <w:rPr>
          <w:rFonts w:ascii="Comic Sans MS" w:eastAsia="Comic Sans MS" w:hAnsi="Comic Sans MS" w:cs="Comic Sans MS"/>
          <w:spacing w:val="1"/>
        </w:rPr>
        <w:t>e</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3"/>
        </w:rPr>
        <w:t xml:space="preserve"> </w:t>
      </w:r>
      <w:r>
        <w:rPr>
          <w:rFonts w:ascii="Comic Sans MS" w:eastAsia="Comic Sans MS" w:hAnsi="Comic Sans MS" w:cs="Comic Sans MS"/>
          <w:spacing w:val="2"/>
        </w:rPr>
        <w:t>i</w:t>
      </w:r>
      <w:r>
        <w:rPr>
          <w:rFonts w:ascii="Comic Sans MS" w:eastAsia="Comic Sans MS" w:hAnsi="Comic Sans MS" w:cs="Comic Sans MS"/>
        </w:rPr>
        <w:t>n the</w:t>
      </w:r>
      <w:r>
        <w:rPr>
          <w:rFonts w:ascii="Comic Sans MS" w:eastAsia="Comic Sans MS" w:hAnsi="Comic Sans MS" w:cs="Comic Sans MS"/>
          <w:spacing w:val="-4"/>
        </w:rPr>
        <w:t xml:space="preserve"> </w:t>
      </w:r>
      <w:r>
        <w:rPr>
          <w:rFonts w:ascii="Comic Sans MS" w:eastAsia="Comic Sans MS" w:hAnsi="Comic Sans MS" w:cs="Comic Sans MS"/>
          <w:spacing w:val="1"/>
        </w:rPr>
        <w:t>com</w:t>
      </w:r>
      <w:r>
        <w:rPr>
          <w:rFonts w:ascii="Comic Sans MS" w:eastAsia="Comic Sans MS" w:hAnsi="Comic Sans MS" w:cs="Comic Sans MS"/>
          <w:spacing w:val="-1"/>
        </w:rPr>
        <w:t>m</w:t>
      </w:r>
      <w:r>
        <w:rPr>
          <w:rFonts w:ascii="Comic Sans MS" w:eastAsia="Comic Sans MS" w:hAnsi="Comic Sans MS" w:cs="Comic Sans MS"/>
          <w:spacing w:val="2"/>
        </w:rPr>
        <w:t>u</w:t>
      </w:r>
      <w:r>
        <w:rPr>
          <w:rFonts w:ascii="Comic Sans MS" w:eastAsia="Comic Sans MS" w:hAnsi="Comic Sans MS" w:cs="Comic Sans MS"/>
          <w:spacing w:val="-1"/>
        </w:rPr>
        <w:t>n</w:t>
      </w:r>
      <w:r>
        <w:rPr>
          <w:rFonts w:ascii="Comic Sans MS" w:eastAsia="Comic Sans MS" w:hAnsi="Comic Sans MS" w:cs="Comic Sans MS"/>
          <w:spacing w:val="2"/>
        </w:rPr>
        <w:t>i</w:t>
      </w:r>
      <w:r>
        <w:rPr>
          <w:rFonts w:ascii="Comic Sans MS" w:eastAsia="Comic Sans MS" w:hAnsi="Comic Sans MS" w:cs="Comic Sans MS"/>
        </w:rPr>
        <w:t xml:space="preserve">ty </w:t>
      </w:r>
      <w:r>
        <w:rPr>
          <w:rFonts w:ascii="Comic Sans MS" w:eastAsia="Comic Sans MS" w:hAnsi="Comic Sans MS" w:cs="Comic Sans MS"/>
          <w:spacing w:val="-1"/>
        </w:rPr>
        <w:t>ii</w:t>
      </w:r>
      <w:r>
        <w:rPr>
          <w:rFonts w:ascii="Comic Sans MS" w:eastAsia="Comic Sans MS" w:hAnsi="Comic Sans MS" w:cs="Comic Sans MS"/>
        </w:rPr>
        <w:t>.</w:t>
      </w:r>
      <w:r>
        <w:rPr>
          <w:rFonts w:ascii="Comic Sans MS" w:eastAsia="Comic Sans MS" w:hAnsi="Comic Sans MS" w:cs="Comic Sans MS"/>
          <w:spacing w:val="-1"/>
        </w:rPr>
        <w:t xml:space="preserve"> p</w:t>
      </w:r>
      <w:r>
        <w:rPr>
          <w:rFonts w:ascii="Comic Sans MS" w:eastAsia="Comic Sans MS" w:hAnsi="Comic Sans MS" w:cs="Comic Sans MS"/>
          <w:spacing w:val="1"/>
        </w:rPr>
        <w:t>la</w:t>
      </w:r>
      <w:r>
        <w:rPr>
          <w:rFonts w:ascii="Comic Sans MS" w:eastAsia="Comic Sans MS" w:hAnsi="Comic Sans MS" w:cs="Comic Sans MS"/>
        </w:rPr>
        <w:t>n</w:t>
      </w:r>
      <w:r>
        <w:rPr>
          <w:rFonts w:ascii="Comic Sans MS" w:eastAsia="Comic Sans MS" w:hAnsi="Comic Sans MS" w:cs="Comic Sans MS"/>
          <w:spacing w:val="-2"/>
        </w:rPr>
        <w:t xml:space="preserve"> </w:t>
      </w:r>
      <w:r>
        <w:rPr>
          <w:rFonts w:ascii="Comic Sans MS" w:eastAsia="Comic Sans MS" w:hAnsi="Comic Sans MS" w:cs="Comic Sans MS"/>
          <w:spacing w:val="-1"/>
        </w:rPr>
        <w:t>an</w:t>
      </w:r>
      <w:r>
        <w:rPr>
          <w:rFonts w:ascii="Comic Sans MS" w:eastAsia="Comic Sans MS" w:hAnsi="Comic Sans MS" w:cs="Comic Sans MS"/>
        </w:rPr>
        <w:t>d</w:t>
      </w:r>
      <w:r>
        <w:rPr>
          <w:rFonts w:ascii="Comic Sans MS" w:eastAsia="Comic Sans MS" w:hAnsi="Comic Sans MS" w:cs="Comic Sans MS"/>
          <w:spacing w:val="-2"/>
        </w:rPr>
        <w:t xml:space="preserve"> </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co</w:t>
      </w:r>
      <w:r>
        <w:rPr>
          <w:rFonts w:ascii="Comic Sans MS" w:eastAsia="Comic Sans MS" w:hAnsi="Comic Sans MS" w:cs="Comic Sans MS"/>
          <w:spacing w:val="3"/>
        </w:rPr>
        <w:t>r</w:t>
      </w:r>
      <w:r>
        <w:rPr>
          <w:rFonts w:ascii="Comic Sans MS" w:eastAsia="Comic Sans MS" w:hAnsi="Comic Sans MS" w:cs="Comic Sans MS"/>
        </w:rPr>
        <w:t>d</w:t>
      </w:r>
      <w:r>
        <w:rPr>
          <w:rFonts w:ascii="Comic Sans MS" w:eastAsia="Comic Sans MS" w:hAnsi="Comic Sans MS" w:cs="Comic Sans MS"/>
          <w:spacing w:val="-5"/>
        </w:rPr>
        <w:t xml:space="preserve"> </w:t>
      </w:r>
      <w:r>
        <w:rPr>
          <w:rFonts w:ascii="Comic Sans MS" w:eastAsia="Comic Sans MS" w:hAnsi="Comic Sans MS" w:cs="Comic Sans MS"/>
        </w:rPr>
        <w:t>the</w:t>
      </w:r>
      <w:r>
        <w:rPr>
          <w:rFonts w:ascii="Comic Sans MS" w:eastAsia="Comic Sans MS" w:hAnsi="Comic Sans MS" w:cs="Comic Sans MS"/>
          <w:spacing w:val="-4"/>
        </w:rPr>
        <w:t xml:space="preserve"> </w:t>
      </w:r>
      <w:r>
        <w:rPr>
          <w:rFonts w:ascii="Comic Sans MS" w:eastAsia="Comic Sans MS" w:hAnsi="Comic Sans MS" w:cs="Comic Sans MS"/>
          <w:spacing w:val="1"/>
        </w:rPr>
        <w:t>d</w:t>
      </w:r>
      <w:r>
        <w:rPr>
          <w:rFonts w:ascii="Comic Sans MS" w:eastAsia="Comic Sans MS" w:hAnsi="Comic Sans MS" w:cs="Comic Sans MS"/>
          <w:spacing w:val="-1"/>
        </w:rPr>
        <w:t>e</w:t>
      </w:r>
      <w:r>
        <w:rPr>
          <w:rFonts w:ascii="Comic Sans MS" w:eastAsia="Comic Sans MS" w:hAnsi="Comic Sans MS" w:cs="Comic Sans MS"/>
          <w:spacing w:val="2"/>
        </w:rPr>
        <w:t>v</w:t>
      </w:r>
      <w:r>
        <w:rPr>
          <w:rFonts w:ascii="Comic Sans MS" w:eastAsia="Comic Sans MS" w:hAnsi="Comic Sans MS" w:cs="Comic Sans MS"/>
          <w:spacing w:val="-1"/>
        </w:rPr>
        <w:t>e</w:t>
      </w:r>
      <w:r>
        <w:rPr>
          <w:rFonts w:ascii="Comic Sans MS" w:eastAsia="Comic Sans MS" w:hAnsi="Comic Sans MS" w:cs="Comic Sans MS"/>
          <w:spacing w:val="1"/>
        </w:rPr>
        <w:t>lop</w:t>
      </w:r>
      <w:r>
        <w:rPr>
          <w:rFonts w:ascii="Comic Sans MS" w:eastAsia="Comic Sans MS" w:hAnsi="Comic Sans MS" w:cs="Comic Sans MS"/>
          <w:spacing w:val="-1"/>
        </w:rPr>
        <w:t>m</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9"/>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oc</w:t>
      </w:r>
      <w:r>
        <w:rPr>
          <w:rFonts w:ascii="Comic Sans MS" w:eastAsia="Comic Sans MS" w:hAnsi="Comic Sans MS" w:cs="Comic Sans MS"/>
          <w:spacing w:val="-1"/>
        </w:rPr>
        <w:t>es</w:t>
      </w:r>
      <w:r>
        <w:rPr>
          <w:rFonts w:ascii="Comic Sans MS" w:eastAsia="Comic Sans MS" w:hAnsi="Comic Sans MS" w:cs="Comic Sans MS"/>
        </w:rPr>
        <w:t>s</w:t>
      </w:r>
      <w:r>
        <w:rPr>
          <w:rFonts w:ascii="Comic Sans MS" w:eastAsia="Comic Sans MS" w:hAnsi="Comic Sans MS" w:cs="Comic Sans MS"/>
          <w:spacing w:val="-8"/>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spacing w:val="2"/>
        </w:rPr>
        <w:t>t</w:t>
      </w:r>
      <w:r>
        <w:rPr>
          <w:rFonts w:ascii="Comic Sans MS" w:eastAsia="Comic Sans MS" w:hAnsi="Comic Sans MS" w:cs="Comic Sans MS"/>
        </w:rPr>
        <w:t>he</w:t>
      </w:r>
      <w:r>
        <w:rPr>
          <w:rFonts w:ascii="Comic Sans MS" w:eastAsia="Comic Sans MS" w:hAnsi="Comic Sans MS" w:cs="Comic Sans MS"/>
          <w:spacing w:val="-1"/>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je</w:t>
      </w:r>
      <w:r>
        <w:rPr>
          <w:rFonts w:ascii="Comic Sans MS" w:eastAsia="Comic Sans MS" w:hAnsi="Comic Sans MS" w:cs="Comic Sans MS"/>
          <w:spacing w:val="1"/>
        </w:rPr>
        <w:t>c</w:t>
      </w:r>
      <w:r>
        <w:rPr>
          <w:rFonts w:ascii="Comic Sans MS" w:eastAsia="Comic Sans MS" w:hAnsi="Comic Sans MS" w:cs="Comic Sans MS"/>
        </w:rPr>
        <w:t>t</w:t>
      </w:r>
    </w:p>
    <w:p w14:paraId="096C5B08" w14:textId="77777777" w:rsidR="00CD6FA1" w:rsidRDefault="003567B5">
      <w:pPr>
        <w:spacing w:line="260" w:lineRule="exact"/>
        <w:ind w:left="120"/>
        <w:rPr>
          <w:rFonts w:ascii="Comic Sans MS" w:eastAsia="Comic Sans MS" w:hAnsi="Comic Sans MS" w:cs="Comic Sans MS"/>
        </w:rPr>
      </w:pPr>
      <w:r>
        <w:rPr>
          <w:rFonts w:ascii="Comic Sans MS" w:eastAsia="Comic Sans MS" w:hAnsi="Comic Sans MS" w:cs="Comic Sans MS"/>
          <w:spacing w:val="-1"/>
          <w:position w:val="-1"/>
        </w:rPr>
        <w:t>iii</w:t>
      </w:r>
      <w:r>
        <w:rPr>
          <w:rFonts w:ascii="Comic Sans MS" w:eastAsia="Comic Sans MS" w:hAnsi="Comic Sans MS" w:cs="Comic Sans MS"/>
          <w:position w:val="-1"/>
        </w:rPr>
        <w:t>.</w:t>
      </w:r>
      <w:r>
        <w:rPr>
          <w:rFonts w:ascii="Comic Sans MS" w:eastAsia="Comic Sans MS" w:hAnsi="Comic Sans MS" w:cs="Comic Sans MS"/>
          <w:spacing w:val="-1"/>
          <w:position w:val="-1"/>
        </w:rPr>
        <w:t xml:space="preserve"> </w:t>
      </w:r>
      <w:r>
        <w:rPr>
          <w:rFonts w:ascii="Comic Sans MS" w:eastAsia="Comic Sans MS" w:hAnsi="Comic Sans MS" w:cs="Comic Sans MS"/>
          <w:spacing w:val="1"/>
          <w:position w:val="-1"/>
        </w:rPr>
        <w:t>de</w:t>
      </w:r>
      <w:r>
        <w:rPr>
          <w:rFonts w:ascii="Comic Sans MS" w:eastAsia="Comic Sans MS" w:hAnsi="Comic Sans MS" w:cs="Comic Sans MS"/>
          <w:spacing w:val="-1"/>
          <w:position w:val="-1"/>
        </w:rPr>
        <w:t>m</w:t>
      </w:r>
      <w:r>
        <w:rPr>
          <w:rFonts w:ascii="Comic Sans MS" w:eastAsia="Comic Sans MS" w:hAnsi="Comic Sans MS" w:cs="Comic Sans MS"/>
          <w:spacing w:val="3"/>
          <w:position w:val="-1"/>
        </w:rPr>
        <w:t>o</w:t>
      </w:r>
      <w:r>
        <w:rPr>
          <w:rFonts w:ascii="Comic Sans MS" w:eastAsia="Comic Sans MS" w:hAnsi="Comic Sans MS" w:cs="Comic Sans MS"/>
          <w:spacing w:val="-1"/>
          <w:position w:val="-1"/>
        </w:rPr>
        <w:t>ns</w:t>
      </w:r>
      <w:r>
        <w:rPr>
          <w:rFonts w:ascii="Comic Sans MS" w:eastAsia="Comic Sans MS" w:hAnsi="Comic Sans MS" w:cs="Comic Sans MS"/>
          <w:position w:val="-1"/>
        </w:rPr>
        <w:t>t</w:t>
      </w:r>
      <w:r>
        <w:rPr>
          <w:rFonts w:ascii="Comic Sans MS" w:eastAsia="Comic Sans MS" w:hAnsi="Comic Sans MS" w:cs="Comic Sans MS"/>
          <w:spacing w:val="3"/>
          <w:position w:val="-1"/>
        </w:rPr>
        <w:t>r</w:t>
      </w:r>
      <w:r>
        <w:rPr>
          <w:rFonts w:ascii="Comic Sans MS" w:eastAsia="Comic Sans MS" w:hAnsi="Comic Sans MS" w:cs="Comic Sans MS"/>
          <w:spacing w:val="-1"/>
          <w:position w:val="-1"/>
        </w:rPr>
        <w:t>a</w:t>
      </w:r>
      <w:r>
        <w:rPr>
          <w:rFonts w:ascii="Comic Sans MS" w:eastAsia="Comic Sans MS" w:hAnsi="Comic Sans MS" w:cs="Comic Sans MS"/>
          <w:spacing w:val="2"/>
          <w:position w:val="-1"/>
        </w:rPr>
        <w:t>t</w:t>
      </w:r>
      <w:r>
        <w:rPr>
          <w:rFonts w:ascii="Comic Sans MS" w:eastAsia="Comic Sans MS" w:hAnsi="Comic Sans MS" w:cs="Comic Sans MS"/>
          <w:position w:val="-1"/>
        </w:rPr>
        <w:t>e</w:t>
      </w:r>
      <w:r>
        <w:rPr>
          <w:rFonts w:ascii="Comic Sans MS" w:eastAsia="Comic Sans MS" w:hAnsi="Comic Sans MS" w:cs="Comic Sans MS"/>
          <w:spacing w:val="-13"/>
          <w:position w:val="-1"/>
        </w:rPr>
        <w:t xml:space="preserve"> </w:t>
      </w:r>
      <w:r>
        <w:rPr>
          <w:rFonts w:ascii="Comic Sans MS" w:eastAsia="Comic Sans MS" w:hAnsi="Comic Sans MS" w:cs="Comic Sans MS"/>
          <w:spacing w:val="1"/>
          <w:position w:val="-1"/>
        </w:rPr>
        <w:t>s</w:t>
      </w:r>
      <w:r>
        <w:rPr>
          <w:rFonts w:ascii="Comic Sans MS" w:eastAsia="Comic Sans MS" w:hAnsi="Comic Sans MS" w:cs="Comic Sans MS"/>
          <w:spacing w:val="-1"/>
          <w:position w:val="-1"/>
        </w:rPr>
        <w:t>e</w:t>
      </w:r>
      <w:r>
        <w:rPr>
          <w:rFonts w:ascii="Comic Sans MS" w:eastAsia="Comic Sans MS" w:hAnsi="Comic Sans MS" w:cs="Comic Sans MS"/>
          <w:spacing w:val="1"/>
          <w:position w:val="-1"/>
        </w:rPr>
        <w:t>l</w:t>
      </w:r>
      <w:r>
        <w:rPr>
          <w:rFonts w:ascii="Comic Sans MS" w:eastAsia="Comic Sans MS" w:hAnsi="Comic Sans MS" w:cs="Comic Sans MS"/>
          <w:spacing w:val="2"/>
          <w:position w:val="-1"/>
        </w:rPr>
        <w:t>f</w:t>
      </w:r>
      <w:r>
        <w:rPr>
          <w:rFonts w:ascii="Comic Sans MS" w:eastAsia="Comic Sans MS" w:hAnsi="Comic Sans MS" w:cs="Comic Sans MS"/>
          <w:spacing w:val="1"/>
          <w:position w:val="-1"/>
        </w:rPr>
        <w:t>-</w:t>
      </w:r>
      <w:r>
        <w:rPr>
          <w:rFonts w:ascii="Comic Sans MS" w:eastAsia="Comic Sans MS" w:hAnsi="Comic Sans MS" w:cs="Comic Sans MS"/>
          <w:spacing w:val="-1"/>
          <w:position w:val="-1"/>
        </w:rPr>
        <w:t>m</w:t>
      </w:r>
      <w:r>
        <w:rPr>
          <w:rFonts w:ascii="Comic Sans MS" w:eastAsia="Comic Sans MS" w:hAnsi="Comic Sans MS" w:cs="Comic Sans MS"/>
          <w:spacing w:val="1"/>
          <w:position w:val="-1"/>
        </w:rPr>
        <w:t>ana</w:t>
      </w:r>
      <w:r>
        <w:rPr>
          <w:rFonts w:ascii="Comic Sans MS" w:eastAsia="Comic Sans MS" w:hAnsi="Comic Sans MS" w:cs="Comic Sans MS"/>
          <w:position w:val="-1"/>
        </w:rPr>
        <w:t>g</w:t>
      </w:r>
      <w:r>
        <w:rPr>
          <w:rFonts w:ascii="Comic Sans MS" w:eastAsia="Comic Sans MS" w:hAnsi="Comic Sans MS" w:cs="Comic Sans MS"/>
          <w:spacing w:val="1"/>
          <w:position w:val="-1"/>
        </w:rPr>
        <w:t>e</w:t>
      </w:r>
      <w:r>
        <w:rPr>
          <w:rFonts w:ascii="Comic Sans MS" w:eastAsia="Comic Sans MS" w:hAnsi="Comic Sans MS" w:cs="Comic Sans MS"/>
          <w:spacing w:val="-1"/>
          <w:position w:val="-1"/>
        </w:rPr>
        <w:t>m</w:t>
      </w:r>
      <w:r>
        <w:rPr>
          <w:rFonts w:ascii="Comic Sans MS" w:eastAsia="Comic Sans MS" w:hAnsi="Comic Sans MS" w:cs="Comic Sans MS"/>
          <w:spacing w:val="1"/>
          <w:position w:val="-1"/>
        </w:rPr>
        <w:t>e</w:t>
      </w:r>
      <w:r>
        <w:rPr>
          <w:rFonts w:ascii="Comic Sans MS" w:eastAsia="Comic Sans MS" w:hAnsi="Comic Sans MS" w:cs="Comic Sans MS"/>
          <w:spacing w:val="-1"/>
          <w:position w:val="-1"/>
        </w:rPr>
        <w:t>n</w:t>
      </w:r>
      <w:r>
        <w:rPr>
          <w:rFonts w:ascii="Comic Sans MS" w:eastAsia="Comic Sans MS" w:hAnsi="Comic Sans MS" w:cs="Comic Sans MS"/>
          <w:position w:val="-1"/>
        </w:rPr>
        <w:t>t</w:t>
      </w:r>
      <w:r>
        <w:rPr>
          <w:rFonts w:ascii="Comic Sans MS" w:eastAsia="Comic Sans MS" w:hAnsi="Comic Sans MS" w:cs="Comic Sans MS"/>
          <w:spacing w:val="-13"/>
          <w:position w:val="-1"/>
        </w:rPr>
        <w:t xml:space="preserve"> </w:t>
      </w:r>
      <w:r>
        <w:rPr>
          <w:rFonts w:ascii="Comic Sans MS" w:eastAsia="Comic Sans MS" w:hAnsi="Comic Sans MS" w:cs="Comic Sans MS"/>
          <w:spacing w:val="-1"/>
          <w:position w:val="-1"/>
        </w:rPr>
        <w:t>s</w:t>
      </w:r>
      <w:r>
        <w:rPr>
          <w:rFonts w:ascii="Comic Sans MS" w:eastAsia="Comic Sans MS" w:hAnsi="Comic Sans MS" w:cs="Comic Sans MS"/>
          <w:position w:val="-1"/>
        </w:rPr>
        <w:t>k</w:t>
      </w:r>
      <w:r>
        <w:rPr>
          <w:rFonts w:ascii="Comic Sans MS" w:eastAsia="Comic Sans MS" w:hAnsi="Comic Sans MS" w:cs="Comic Sans MS"/>
          <w:spacing w:val="-1"/>
          <w:position w:val="-1"/>
        </w:rPr>
        <w:t>i</w:t>
      </w:r>
      <w:r>
        <w:rPr>
          <w:rFonts w:ascii="Comic Sans MS" w:eastAsia="Comic Sans MS" w:hAnsi="Comic Sans MS" w:cs="Comic Sans MS"/>
          <w:spacing w:val="1"/>
          <w:position w:val="-1"/>
        </w:rPr>
        <w:t>ll</w:t>
      </w:r>
      <w:r>
        <w:rPr>
          <w:rFonts w:ascii="Comic Sans MS" w:eastAsia="Comic Sans MS" w:hAnsi="Comic Sans MS" w:cs="Comic Sans MS"/>
          <w:position w:val="-1"/>
        </w:rPr>
        <w:t>s</w:t>
      </w:r>
    </w:p>
    <w:p w14:paraId="1CED08DE" w14:textId="77777777" w:rsidR="00CD6FA1" w:rsidRDefault="00CD6FA1">
      <w:pPr>
        <w:spacing w:before="6" w:line="120" w:lineRule="exact"/>
        <w:rPr>
          <w:sz w:val="12"/>
          <w:szCs w:val="12"/>
        </w:rPr>
      </w:pPr>
    </w:p>
    <w:p w14:paraId="4C79E0A6" w14:textId="77777777" w:rsidR="00CD6FA1" w:rsidRDefault="00CD6FA1">
      <w:pPr>
        <w:spacing w:line="200" w:lineRule="exact"/>
      </w:pPr>
    </w:p>
    <w:p w14:paraId="7AAC1C63" w14:textId="77777777" w:rsidR="00CD6FA1" w:rsidRDefault="003567B5">
      <w:pPr>
        <w:spacing w:line="260" w:lineRule="exact"/>
        <w:ind w:left="120"/>
        <w:rPr>
          <w:rFonts w:ascii="Comic Sans MS" w:eastAsia="Comic Sans MS" w:hAnsi="Comic Sans MS" w:cs="Comic Sans MS"/>
        </w:rPr>
      </w:pPr>
      <w:r>
        <w:rPr>
          <w:rFonts w:ascii="Comic Sans MS" w:eastAsia="Comic Sans MS" w:hAnsi="Comic Sans MS" w:cs="Comic Sans MS"/>
          <w:spacing w:val="-1"/>
        </w:rPr>
        <w:t>T</w:t>
      </w:r>
      <w:r>
        <w:rPr>
          <w:rFonts w:ascii="Comic Sans MS" w:eastAsia="Comic Sans MS" w:hAnsi="Comic Sans MS" w:cs="Comic Sans MS"/>
        </w:rPr>
        <w:t>h</w:t>
      </w:r>
      <w:r>
        <w:rPr>
          <w:rFonts w:ascii="Comic Sans MS" w:eastAsia="Comic Sans MS" w:hAnsi="Comic Sans MS" w:cs="Comic Sans MS"/>
          <w:spacing w:val="2"/>
        </w:rPr>
        <w:t>i</w:t>
      </w:r>
      <w:r>
        <w:rPr>
          <w:rFonts w:ascii="Comic Sans MS" w:eastAsia="Comic Sans MS" w:hAnsi="Comic Sans MS" w:cs="Comic Sans MS"/>
        </w:rPr>
        <w:t>s</w:t>
      </w:r>
      <w:r>
        <w:rPr>
          <w:rFonts w:ascii="Comic Sans MS" w:eastAsia="Comic Sans MS" w:hAnsi="Comic Sans MS" w:cs="Comic Sans MS"/>
          <w:spacing w:val="-5"/>
        </w:rPr>
        <w:t xml:space="preserve"> </w:t>
      </w:r>
      <w:r>
        <w:rPr>
          <w:rFonts w:ascii="Comic Sans MS" w:eastAsia="Comic Sans MS" w:hAnsi="Comic Sans MS" w:cs="Comic Sans MS"/>
          <w:spacing w:val="-1"/>
        </w:rPr>
        <w:t>p</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n</w:t>
      </w:r>
      <w:r>
        <w:rPr>
          <w:rFonts w:ascii="Comic Sans MS" w:eastAsia="Comic Sans MS" w:hAnsi="Comic Sans MS" w:cs="Comic Sans MS"/>
          <w:spacing w:val="-5"/>
        </w:rPr>
        <w:t xml:space="preserve"> </w:t>
      </w:r>
      <w:r>
        <w:rPr>
          <w:rFonts w:ascii="Comic Sans MS" w:eastAsia="Comic Sans MS" w:hAnsi="Comic Sans MS" w:cs="Comic Sans MS"/>
          <w:spacing w:val="-2"/>
        </w:rPr>
        <w:t>w</w:t>
      </w:r>
      <w:r>
        <w:rPr>
          <w:rFonts w:ascii="Comic Sans MS" w:eastAsia="Comic Sans MS" w:hAnsi="Comic Sans MS" w:cs="Comic Sans MS"/>
          <w:spacing w:val="-1"/>
        </w:rPr>
        <w:t>i</w:t>
      </w:r>
      <w:r>
        <w:rPr>
          <w:rFonts w:ascii="Comic Sans MS" w:eastAsia="Comic Sans MS" w:hAnsi="Comic Sans MS" w:cs="Comic Sans MS"/>
          <w:spacing w:val="1"/>
        </w:rPr>
        <w:t>l</w:t>
      </w:r>
      <w:r>
        <w:rPr>
          <w:rFonts w:ascii="Comic Sans MS" w:eastAsia="Comic Sans MS" w:hAnsi="Comic Sans MS" w:cs="Comic Sans MS"/>
        </w:rPr>
        <w:t>l</w:t>
      </w:r>
      <w:r>
        <w:rPr>
          <w:rFonts w:ascii="Comic Sans MS" w:eastAsia="Comic Sans MS" w:hAnsi="Comic Sans MS" w:cs="Comic Sans MS"/>
          <w:spacing w:val="-2"/>
        </w:rPr>
        <w:t xml:space="preserve"> </w:t>
      </w:r>
      <w:r>
        <w:rPr>
          <w:rFonts w:ascii="Comic Sans MS" w:eastAsia="Comic Sans MS" w:hAnsi="Comic Sans MS" w:cs="Comic Sans MS"/>
          <w:spacing w:val="2"/>
        </w:rPr>
        <w:t>b</w:t>
      </w:r>
      <w:r>
        <w:rPr>
          <w:rFonts w:ascii="Comic Sans MS" w:eastAsia="Comic Sans MS" w:hAnsi="Comic Sans MS" w:cs="Comic Sans MS"/>
        </w:rPr>
        <w:t xml:space="preserve">e </w:t>
      </w:r>
      <w:r>
        <w:rPr>
          <w:rFonts w:ascii="Comic Sans MS" w:eastAsia="Comic Sans MS" w:hAnsi="Comic Sans MS" w:cs="Comic Sans MS"/>
          <w:spacing w:val="-1"/>
        </w:rPr>
        <w:t>a</w:t>
      </w:r>
      <w:r>
        <w:rPr>
          <w:rFonts w:ascii="Comic Sans MS" w:eastAsia="Comic Sans MS" w:hAnsi="Comic Sans MS" w:cs="Comic Sans MS"/>
          <w:spacing w:val="1"/>
        </w:rPr>
        <w:t>s</w:t>
      </w:r>
      <w:r>
        <w:rPr>
          <w:rFonts w:ascii="Comic Sans MS" w:eastAsia="Comic Sans MS" w:hAnsi="Comic Sans MS" w:cs="Comic Sans MS"/>
          <w:spacing w:val="-1"/>
        </w:rPr>
        <w:t>s</w:t>
      </w:r>
      <w:r>
        <w:rPr>
          <w:rFonts w:ascii="Comic Sans MS" w:eastAsia="Comic Sans MS" w:hAnsi="Comic Sans MS" w:cs="Comic Sans MS"/>
          <w:spacing w:val="1"/>
        </w:rPr>
        <w:t>ess</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7"/>
        </w:rPr>
        <w:t xml:space="preserve"> </w:t>
      </w:r>
      <w:r>
        <w:rPr>
          <w:rFonts w:ascii="Comic Sans MS" w:eastAsia="Comic Sans MS" w:hAnsi="Comic Sans MS" w:cs="Comic Sans MS"/>
        </w:rPr>
        <w:t>th</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rPr>
        <w:t>ugh</w:t>
      </w:r>
      <w:r>
        <w:rPr>
          <w:rFonts w:ascii="Comic Sans MS" w:eastAsia="Comic Sans MS" w:hAnsi="Comic Sans MS" w:cs="Comic Sans MS"/>
          <w:spacing w:val="-7"/>
        </w:rPr>
        <w:t xml:space="preserve"> </w:t>
      </w:r>
      <w:r>
        <w:rPr>
          <w:rFonts w:ascii="Comic Sans MS" w:eastAsia="Comic Sans MS" w:hAnsi="Comic Sans MS" w:cs="Comic Sans MS"/>
        </w:rPr>
        <w:t>the</w:t>
      </w:r>
      <w:r>
        <w:rPr>
          <w:rFonts w:ascii="Comic Sans MS" w:eastAsia="Comic Sans MS" w:hAnsi="Comic Sans MS" w:cs="Comic Sans MS"/>
          <w:spacing w:val="-1"/>
        </w:rPr>
        <w:t xml:space="preserve"> </w:t>
      </w:r>
      <w:r>
        <w:rPr>
          <w:rFonts w:ascii="Comic Sans MS" w:eastAsia="Comic Sans MS" w:hAnsi="Comic Sans MS" w:cs="Comic Sans MS"/>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je</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4"/>
        </w:rPr>
        <w:t xml:space="preserve"> </w:t>
      </w:r>
      <w:r>
        <w:rPr>
          <w:rFonts w:ascii="Comic Sans MS" w:eastAsia="Comic Sans MS" w:hAnsi="Comic Sans MS" w:cs="Comic Sans MS"/>
          <w:spacing w:val="1"/>
        </w:rPr>
        <w:t>Ac</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n</w:t>
      </w:r>
      <w:r>
        <w:rPr>
          <w:rFonts w:ascii="Comic Sans MS" w:eastAsia="Comic Sans MS" w:hAnsi="Comic Sans MS" w:cs="Comic Sans MS"/>
          <w:spacing w:val="-6"/>
        </w:rPr>
        <w:t xml:space="preserve"> </w:t>
      </w:r>
      <w:r>
        <w:rPr>
          <w:rFonts w:ascii="Comic Sans MS" w:eastAsia="Comic Sans MS" w:hAnsi="Comic Sans MS" w:cs="Comic Sans MS"/>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p</w:t>
      </w:r>
      <w:r>
        <w:rPr>
          <w:rFonts w:ascii="Comic Sans MS" w:eastAsia="Comic Sans MS" w:hAnsi="Comic Sans MS" w:cs="Comic Sans MS"/>
          <w:spacing w:val="1"/>
        </w:rPr>
        <w:t>os</w:t>
      </w:r>
      <w:r>
        <w:rPr>
          <w:rFonts w:ascii="Comic Sans MS" w:eastAsia="Comic Sans MS" w:hAnsi="Comic Sans MS" w:cs="Comic Sans MS"/>
          <w:spacing w:val="-1"/>
        </w:rPr>
        <w:t>a</w:t>
      </w:r>
      <w:r>
        <w:rPr>
          <w:rFonts w:ascii="Comic Sans MS" w:eastAsia="Comic Sans MS" w:hAnsi="Comic Sans MS" w:cs="Comic Sans MS"/>
        </w:rPr>
        <w:t>l</w:t>
      </w:r>
      <w:r>
        <w:rPr>
          <w:rFonts w:ascii="Comic Sans MS" w:eastAsia="Comic Sans MS" w:hAnsi="Comic Sans MS" w:cs="Comic Sans MS"/>
          <w:spacing w:val="-7"/>
        </w:rPr>
        <w:t xml:space="preserve"> </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rPr>
        <w:t>d</w:t>
      </w:r>
      <w:r>
        <w:rPr>
          <w:rFonts w:ascii="Comic Sans MS" w:eastAsia="Comic Sans MS" w:hAnsi="Comic Sans MS" w:cs="Comic Sans MS"/>
          <w:spacing w:val="-2"/>
        </w:rPr>
        <w:t xml:space="preserve"> </w:t>
      </w:r>
      <w:r>
        <w:rPr>
          <w:rFonts w:ascii="Comic Sans MS" w:eastAsia="Comic Sans MS" w:hAnsi="Comic Sans MS" w:cs="Comic Sans MS"/>
        </w:rPr>
        <w:t>C</w:t>
      </w:r>
      <w:r>
        <w:rPr>
          <w:rFonts w:ascii="Comic Sans MS" w:eastAsia="Comic Sans MS" w:hAnsi="Comic Sans MS" w:cs="Comic Sans MS"/>
          <w:spacing w:val="1"/>
        </w:rPr>
        <w:t>o</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3"/>
        </w:rPr>
        <w:t>r</w:t>
      </w:r>
      <w:r>
        <w:rPr>
          <w:rFonts w:ascii="Comic Sans MS" w:eastAsia="Comic Sans MS" w:hAnsi="Comic Sans MS" w:cs="Comic Sans MS"/>
          <w:spacing w:val="1"/>
        </w:rPr>
        <w:t>ac</w:t>
      </w:r>
      <w:r>
        <w:rPr>
          <w:rFonts w:ascii="Comic Sans MS" w:eastAsia="Comic Sans MS" w:hAnsi="Comic Sans MS" w:cs="Comic Sans MS"/>
        </w:rPr>
        <w:t>t,</w:t>
      </w:r>
      <w:r>
        <w:rPr>
          <w:rFonts w:ascii="Comic Sans MS" w:eastAsia="Comic Sans MS" w:hAnsi="Comic Sans MS" w:cs="Comic Sans MS"/>
          <w:spacing w:val="-9"/>
        </w:rPr>
        <w:t xml:space="preserve"> </w:t>
      </w:r>
      <w:r>
        <w:rPr>
          <w:rFonts w:ascii="Comic Sans MS" w:eastAsia="Comic Sans MS" w:hAnsi="Comic Sans MS" w:cs="Comic Sans MS"/>
          <w:spacing w:val="-1"/>
        </w:rPr>
        <w:t>M</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1"/>
        </w:rPr>
        <w:t>or</w:t>
      </w:r>
    </w:p>
    <w:p w14:paraId="37CA0B3C" w14:textId="18B3CDB2" w:rsidR="00CD6FA1" w:rsidRDefault="001D2960">
      <w:pPr>
        <w:spacing w:before="2" w:line="260" w:lineRule="exact"/>
        <w:ind w:left="120"/>
        <w:rPr>
          <w:rFonts w:ascii="Comic Sans MS" w:eastAsia="Comic Sans MS" w:hAnsi="Comic Sans MS" w:cs="Comic Sans MS"/>
        </w:rPr>
      </w:pPr>
      <w:r>
        <w:rPr>
          <w:noProof/>
        </w:rPr>
        <mc:AlternateContent>
          <mc:Choice Requires="wpg">
            <w:drawing>
              <wp:anchor distT="0" distB="0" distL="114300" distR="114300" simplePos="0" relativeHeight="251624960" behindDoc="1" locked="0" layoutInCell="1" allowOverlap="1" wp14:anchorId="60051749" wp14:editId="6FE754F9">
                <wp:simplePos x="0" y="0"/>
                <wp:positionH relativeFrom="page">
                  <wp:posOffset>838835</wp:posOffset>
                </wp:positionH>
                <wp:positionV relativeFrom="paragraph">
                  <wp:posOffset>-199390</wp:posOffset>
                </wp:positionV>
                <wp:extent cx="5882640" cy="400685"/>
                <wp:effectExtent l="10160" t="6985" r="3175" b="1905"/>
                <wp:wrapNone/>
                <wp:docPr id="688119795" name="Group 4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2640" cy="400685"/>
                          <a:chOff x="1321" y="-314"/>
                          <a:chExt cx="9264" cy="631"/>
                        </a:xfrm>
                      </wpg:grpSpPr>
                      <wps:wsp>
                        <wps:cNvPr id="309735721" name="Freeform 486"/>
                        <wps:cNvSpPr>
                          <a:spLocks/>
                        </wps:cNvSpPr>
                        <wps:spPr bwMode="auto">
                          <a:xfrm>
                            <a:off x="1332" y="-303"/>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0149050" name="Freeform 485"/>
                        <wps:cNvSpPr>
                          <a:spLocks/>
                        </wps:cNvSpPr>
                        <wps:spPr bwMode="auto">
                          <a:xfrm>
                            <a:off x="1332" y="306"/>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56740172" name="Freeform 484"/>
                        <wps:cNvSpPr>
                          <a:spLocks/>
                        </wps:cNvSpPr>
                        <wps:spPr bwMode="auto">
                          <a:xfrm>
                            <a:off x="1327" y="-308"/>
                            <a:ext cx="0" cy="619"/>
                          </a:xfrm>
                          <a:custGeom>
                            <a:avLst/>
                            <a:gdLst>
                              <a:gd name="T0" fmla="+- 0 -308 -308"/>
                              <a:gd name="T1" fmla="*/ -308 h 619"/>
                              <a:gd name="T2" fmla="+- 0 311 -308"/>
                              <a:gd name="T3" fmla="*/ 311 h 619"/>
                            </a:gdLst>
                            <a:ahLst/>
                            <a:cxnLst>
                              <a:cxn ang="0">
                                <a:pos x="0" y="T1"/>
                              </a:cxn>
                              <a:cxn ang="0">
                                <a:pos x="0" y="T3"/>
                              </a:cxn>
                            </a:cxnLst>
                            <a:rect l="0" t="0" r="r" b="b"/>
                            <a:pathLst>
                              <a:path h="619">
                                <a:moveTo>
                                  <a:pt x="0" y="0"/>
                                </a:moveTo>
                                <a:lnTo>
                                  <a:pt x="0" y="619"/>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9539190" name="Freeform 483"/>
                        <wps:cNvSpPr>
                          <a:spLocks/>
                        </wps:cNvSpPr>
                        <wps:spPr bwMode="auto">
                          <a:xfrm>
                            <a:off x="10579" y="-308"/>
                            <a:ext cx="0" cy="619"/>
                          </a:xfrm>
                          <a:custGeom>
                            <a:avLst/>
                            <a:gdLst>
                              <a:gd name="T0" fmla="+- 0 -308 -308"/>
                              <a:gd name="T1" fmla="*/ -308 h 619"/>
                              <a:gd name="T2" fmla="+- 0 311 -308"/>
                              <a:gd name="T3" fmla="*/ 311 h 619"/>
                            </a:gdLst>
                            <a:ahLst/>
                            <a:cxnLst>
                              <a:cxn ang="0">
                                <a:pos x="0" y="T1"/>
                              </a:cxn>
                              <a:cxn ang="0">
                                <a:pos x="0" y="T3"/>
                              </a:cxn>
                            </a:cxnLst>
                            <a:rect l="0" t="0" r="r" b="b"/>
                            <a:pathLst>
                              <a:path h="619">
                                <a:moveTo>
                                  <a:pt x="0" y="0"/>
                                </a:moveTo>
                                <a:lnTo>
                                  <a:pt x="0" y="619"/>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77B0EA" id="Group 482" o:spid="_x0000_s1026" style="position:absolute;margin-left:66.05pt;margin-top:-15.7pt;width:463.2pt;height:31.55pt;z-index:-251691520;mso-position-horizontal-relative:page" coordorigin="1321,-314" coordsize="9264,6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">
                <v:shape id="Freeform 486" o:spid="_x0000_s1027" style="position:absolute;left:1332;top:-303;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" path="m,l9242,e" filled="f" strokeweight=".20497mm">
                  <v:path arrowok="t" o:connecttype="custom" o:connectlocs="0,0;9242,0" o:connectangles="0,0"/>
                </v:shape>
                <v:shape id="Freeform 485" o:spid="_x0000_s1028" style="position:absolute;left:1332;top:306;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" path="m,l9242,e" filled="f" strokeweight=".58pt">
                  <v:path arrowok="t" o:connecttype="custom" o:connectlocs="0,0;9242,0" o:connectangles="0,0"/>
                </v:shape>
                <v:shape id="Freeform 484" o:spid="_x0000_s1029" style="position:absolute;left:1327;top:-308;width:0;height:619;visibility:visible;mso-wrap-style:square;v-text-anchor:top" coordsize="0,6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" path="m,l,619e" filled="f" strokeweight=".58pt">
                  <v:path arrowok="t" o:connecttype="custom" o:connectlocs="0,-308;0,311" o:connectangles="0,0"/>
                </v:shape>
                <v:shape id="Freeform 483" o:spid="_x0000_s1030" style="position:absolute;left:10579;top:-308;width:0;height:619;visibility:visible;mso-wrap-style:square;v-text-anchor:top" coordsize="0,6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" path="m,l,619e" filled="f" strokeweight=".58pt">
                  <v:path arrowok="t" o:connecttype="custom" o:connectlocs="0,-308;0,311" o:connectangles="0,0"/>
                </v:shape>
                <w10:wrap anchorx="page"/>
              </v:group>
            </w:pict>
          </mc:Fallback>
        </mc:AlternateContent>
      </w:r>
      <w:r w:rsidR="003567B5">
        <w:rPr>
          <w:rFonts w:ascii="Comic Sans MS" w:eastAsia="Comic Sans MS" w:hAnsi="Comic Sans MS" w:cs="Comic Sans MS"/>
          <w:spacing w:val="-1"/>
          <w:position w:val="-1"/>
        </w:rPr>
        <w:t>M</w:t>
      </w:r>
      <w:r w:rsidR="003567B5">
        <w:rPr>
          <w:rFonts w:ascii="Comic Sans MS" w:eastAsia="Comic Sans MS" w:hAnsi="Comic Sans MS" w:cs="Comic Sans MS"/>
          <w:spacing w:val="1"/>
          <w:position w:val="-1"/>
        </w:rPr>
        <w:t>e</w:t>
      </w:r>
      <w:r w:rsidR="003567B5">
        <w:rPr>
          <w:rFonts w:ascii="Comic Sans MS" w:eastAsia="Comic Sans MS" w:hAnsi="Comic Sans MS" w:cs="Comic Sans MS"/>
          <w:spacing w:val="-1"/>
          <w:position w:val="-1"/>
        </w:rPr>
        <w:t>e</w:t>
      </w:r>
      <w:r w:rsidR="003567B5">
        <w:rPr>
          <w:rFonts w:ascii="Comic Sans MS" w:eastAsia="Comic Sans MS" w:hAnsi="Comic Sans MS" w:cs="Comic Sans MS"/>
          <w:spacing w:val="2"/>
          <w:position w:val="-1"/>
        </w:rPr>
        <w:t>t</w:t>
      </w:r>
      <w:r w:rsidR="003567B5">
        <w:rPr>
          <w:rFonts w:ascii="Comic Sans MS" w:eastAsia="Comic Sans MS" w:hAnsi="Comic Sans MS" w:cs="Comic Sans MS"/>
          <w:spacing w:val="-1"/>
          <w:position w:val="-1"/>
        </w:rPr>
        <w:t>in</w:t>
      </w:r>
      <w:r w:rsidR="003567B5">
        <w:rPr>
          <w:rFonts w:ascii="Comic Sans MS" w:eastAsia="Comic Sans MS" w:hAnsi="Comic Sans MS" w:cs="Comic Sans MS"/>
          <w:spacing w:val="2"/>
          <w:position w:val="-1"/>
        </w:rPr>
        <w:t>g</w:t>
      </w:r>
      <w:r w:rsidR="003567B5">
        <w:rPr>
          <w:rFonts w:ascii="Comic Sans MS" w:eastAsia="Comic Sans MS" w:hAnsi="Comic Sans MS" w:cs="Comic Sans MS"/>
          <w:spacing w:val="-1"/>
          <w:position w:val="-1"/>
        </w:rPr>
        <w:t>s</w:t>
      </w:r>
      <w:r w:rsidR="003567B5">
        <w:rPr>
          <w:rFonts w:ascii="Comic Sans MS" w:eastAsia="Comic Sans MS" w:hAnsi="Comic Sans MS" w:cs="Comic Sans MS"/>
          <w:position w:val="-1"/>
        </w:rPr>
        <w:t>,</w:t>
      </w:r>
      <w:r w:rsidR="003567B5">
        <w:rPr>
          <w:rFonts w:ascii="Comic Sans MS" w:eastAsia="Comic Sans MS" w:hAnsi="Comic Sans MS" w:cs="Comic Sans MS"/>
          <w:spacing w:val="-9"/>
          <w:position w:val="-1"/>
        </w:rPr>
        <w:t xml:space="preserve"> </w:t>
      </w:r>
      <w:r w:rsidR="003567B5">
        <w:rPr>
          <w:rFonts w:ascii="Comic Sans MS" w:eastAsia="Comic Sans MS" w:hAnsi="Comic Sans MS" w:cs="Comic Sans MS"/>
          <w:position w:val="-1"/>
        </w:rPr>
        <w:t>P</w:t>
      </w:r>
      <w:r w:rsidR="003567B5">
        <w:rPr>
          <w:rFonts w:ascii="Comic Sans MS" w:eastAsia="Comic Sans MS" w:hAnsi="Comic Sans MS" w:cs="Comic Sans MS"/>
          <w:spacing w:val="3"/>
          <w:position w:val="-1"/>
        </w:rPr>
        <w:t>r</w:t>
      </w:r>
      <w:r w:rsidR="003567B5">
        <w:rPr>
          <w:rFonts w:ascii="Comic Sans MS" w:eastAsia="Comic Sans MS" w:hAnsi="Comic Sans MS" w:cs="Comic Sans MS"/>
          <w:spacing w:val="1"/>
          <w:position w:val="-1"/>
        </w:rPr>
        <w:t>oc</w:t>
      </w:r>
      <w:r w:rsidR="003567B5">
        <w:rPr>
          <w:rFonts w:ascii="Comic Sans MS" w:eastAsia="Comic Sans MS" w:hAnsi="Comic Sans MS" w:cs="Comic Sans MS"/>
          <w:spacing w:val="-1"/>
          <w:position w:val="-1"/>
        </w:rPr>
        <w:t>e</w:t>
      </w:r>
      <w:r w:rsidR="003567B5">
        <w:rPr>
          <w:rFonts w:ascii="Comic Sans MS" w:eastAsia="Comic Sans MS" w:hAnsi="Comic Sans MS" w:cs="Comic Sans MS"/>
          <w:spacing w:val="1"/>
          <w:position w:val="-1"/>
        </w:rPr>
        <w:t>s</w:t>
      </w:r>
      <w:r w:rsidR="003567B5">
        <w:rPr>
          <w:rFonts w:ascii="Comic Sans MS" w:eastAsia="Comic Sans MS" w:hAnsi="Comic Sans MS" w:cs="Comic Sans MS"/>
          <w:position w:val="-1"/>
        </w:rPr>
        <w:t>s</w:t>
      </w:r>
      <w:r w:rsidR="003567B5">
        <w:rPr>
          <w:rFonts w:ascii="Comic Sans MS" w:eastAsia="Comic Sans MS" w:hAnsi="Comic Sans MS" w:cs="Comic Sans MS"/>
          <w:spacing w:val="-8"/>
          <w:position w:val="-1"/>
        </w:rPr>
        <w:t xml:space="preserve"> </w:t>
      </w:r>
      <w:r w:rsidR="003567B5">
        <w:rPr>
          <w:rFonts w:ascii="Comic Sans MS" w:eastAsia="Comic Sans MS" w:hAnsi="Comic Sans MS" w:cs="Comic Sans MS"/>
          <w:position w:val="-1"/>
        </w:rPr>
        <w:t>J</w:t>
      </w:r>
      <w:r w:rsidR="003567B5">
        <w:rPr>
          <w:rFonts w:ascii="Comic Sans MS" w:eastAsia="Comic Sans MS" w:hAnsi="Comic Sans MS" w:cs="Comic Sans MS"/>
          <w:spacing w:val="1"/>
          <w:position w:val="-1"/>
        </w:rPr>
        <w:t>o</w:t>
      </w:r>
      <w:r w:rsidR="003567B5">
        <w:rPr>
          <w:rFonts w:ascii="Comic Sans MS" w:eastAsia="Comic Sans MS" w:hAnsi="Comic Sans MS" w:cs="Comic Sans MS"/>
          <w:position w:val="-1"/>
        </w:rPr>
        <w:t>u</w:t>
      </w:r>
      <w:r w:rsidR="003567B5">
        <w:rPr>
          <w:rFonts w:ascii="Comic Sans MS" w:eastAsia="Comic Sans MS" w:hAnsi="Comic Sans MS" w:cs="Comic Sans MS"/>
          <w:spacing w:val="3"/>
          <w:position w:val="-1"/>
        </w:rPr>
        <w:t>r</w:t>
      </w:r>
      <w:r w:rsidR="003567B5">
        <w:rPr>
          <w:rFonts w:ascii="Comic Sans MS" w:eastAsia="Comic Sans MS" w:hAnsi="Comic Sans MS" w:cs="Comic Sans MS"/>
          <w:spacing w:val="1"/>
          <w:position w:val="-1"/>
        </w:rPr>
        <w:t>n</w:t>
      </w:r>
      <w:r w:rsidR="003567B5">
        <w:rPr>
          <w:rFonts w:ascii="Comic Sans MS" w:eastAsia="Comic Sans MS" w:hAnsi="Comic Sans MS" w:cs="Comic Sans MS"/>
          <w:spacing w:val="-1"/>
          <w:position w:val="-1"/>
        </w:rPr>
        <w:t>a</w:t>
      </w:r>
      <w:r w:rsidR="003567B5">
        <w:rPr>
          <w:rFonts w:ascii="Comic Sans MS" w:eastAsia="Comic Sans MS" w:hAnsi="Comic Sans MS" w:cs="Comic Sans MS"/>
          <w:spacing w:val="1"/>
          <w:position w:val="-1"/>
        </w:rPr>
        <w:t>l</w:t>
      </w:r>
      <w:r w:rsidR="003567B5">
        <w:rPr>
          <w:rFonts w:ascii="Comic Sans MS" w:eastAsia="Comic Sans MS" w:hAnsi="Comic Sans MS" w:cs="Comic Sans MS"/>
          <w:spacing w:val="-1"/>
          <w:position w:val="-1"/>
        </w:rPr>
        <w:t>s</w:t>
      </w:r>
      <w:r w:rsidR="003567B5">
        <w:rPr>
          <w:rFonts w:ascii="Comic Sans MS" w:eastAsia="Comic Sans MS" w:hAnsi="Comic Sans MS" w:cs="Comic Sans MS"/>
          <w:position w:val="-1"/>
        </w:rPr>
        <w:t>,</w:t>
      </w:r>
      <w:r w:rsidR="003567B5">
        <w:rPr>
          <w:rFonts w:ascii="Comic Sans MS" w:eastAsia="Comic Sans MS" w:hAnsi="Comic Sans MS" w:cs="Comic Sans MS"/>
          <w:spacing w:val="-9"/>
          <w:position w:val="-1"/>
        </w:rPr>
        <w:t xml:space="preserve"> </w:t>
      </w:r>
      <w:r w:rsidR="003567B5">
        <w:rPr>
          <w:rFonts w:ascii="Comic Sans MS" w:eastAsia="Comic Sans MS" w:hAnsi="Comic Sans MS" w:cs="Comic Sans MS"/>
          <w:spacing w:val="1"/>
          <w:position w:val="-1"/>
        </w:rPr>
        <w:t>a</w:t>
      </w:r>
      <w:r w:rsidR="003567B5">
        <w:rPr>
          <w:rFonts w:ascii="Comic Sans MS" w:eastAsia="Comic Sans MS" w:hAnsi="Comic Sans MS" w:cs="Comic Sans MS"/>
          <w:spacing w:val="-1"/>
          <w:position w:val="-1"/>
        </w:rPr>
        <w:t>n</w:t>
      </w:r>
      <w:r w:rsidR="003567B5">
        <w:rPr>
          <w:rFonts w:ascii="Comic Sans MS" w:eastAsia="Comic Sans MS" w:hAnsi="Comic Sans MS" w:cs="Comic Sans MS"/>
          <w:position w:val="-1"/>
        </w:rPr>
        <w:t>d</w:t>
      </w:r>
      <w:r w:rsidR="003567B5">
        <w:rPr>
          <w:rFonts w:ascii="Comic Sans MS" w:eastAsia="Comic Sans MS" w:hAnsi="Comic Sans MS" w:cs="Comic Sans MS"/>
          <w:spacing w:val="-2"/>
          <w:position w:val="-1"/>
        </w:rPr>
        <w:t xml:space="preserve"> </w:t>
      </w:r>
      <w:r w:rsidR="003567B5">
        <w:rPr>
          <w:rFonts w:ascii="Comic Sans MS" w:eastAsia="Comic Sans MS" w:hAnsi="Comic Sans MS" w:cs="Comic Sans MS"/>
          <w:spacing w:val="1"/>
          <w:position w:val="-1"/>
        </w:rPr>
        <w:t>o</w:t>
      </w:r>
      <w:r w:rsidR="003567B5">
        <w:rPr>
          <w:rFonts w:ascii="Comic Sans MS" w:eastAsia="Comic Sans MS" w:hAnsi="Comic Sans MS" w:cs="Comic Sans MS"/>
          <w:position w:val="-1"/>
        </w:rPr>
        <w:t>t</w:t>
      </w:r>
      <w:r w:rsidR="003567B5">
        <w:rPr>
          <w:rFonts w:ascii="Comic Sans MS" w:eastAsia="Comic Sans MS" w:hAnsi="Comic Sans MS" w:cs="Comic Sans MS"/>
          <w:spacing w:val="2"/>
          <w:position w:val="-1"/>
        </w:rPr>
        <w:t>h</w:t>
      </w:r>
      <w:r w:rsidR="003567B5">
        <w:rPr>
          <w:rFonts w:ascii="Comic Sans MS" w:eastAsia="Comic Sans MS" w:hAnsi="Comic Sans MS" w:cs="Comic Sans MS"/>
          <w:spacing w:val="-1"/>
          <w:position w:val="-1"/>
        </w:rPr>
        <w:t>e</w:t>
      </w:r>
      <w:r w:rsidR="003567B5">
        <w:rPr>
          <w:rFonts w:ascii="Comic Sans MS" w:eastAsia="Comic Sans MS" w:hAnsi="Comic Sans MS" w:cs="Comic Sans MS"/>
          <w:position w:val="-1"/>
        </w:rPr>
        <w:t>r</w:t>
      </w:r>
      <w:r w:rsidR="003567B5">
        <w:rPr>
          <w:rFonts w:ascii="Comic Sans MS" w:eastAsia="Comic Sans MS" w:hAnsi="Comic Sans MS" w:cs="Comic Sans MS"/>
          <w:spacing w:val="-2"/>
          <w:position w:val="-1"/>
        </w:rPr>
        <w:t xml:space="preserve"> </w:t>
      </w:r>
      <w:r w:rsidR="003567B5">
        <w:rPr>
          <w:rFonts w:ascii="Comic Sans MS" w:eastAsia="Comic Sans MS" w:hAnsi="Comic Sans MS" w:cs="Comic Sans MS"/>
          <w:spacing w:val="-1"/>
          <w:position w:val="-1"/>
        </w:rPr>
        <w:t>ane</w:t>
      </w:r>
      <w:r w:rsidR="003567B5">
        <w:rPr>
          <w:rFonts w:ascii="Comic Sans MS" w:eastAsia="Comic Sans MS" w:hAnsi="Comic Sans MS" w:cs="Comic Sans MS"/>
          <w:spacing w:val="1"/>
          <w:position w:val="-1"/>
        </w:rPr>
        <w:t>cdo</w:t>
      </w:r>
      <w:r w:rsidR="003567B5">
        <w:rPr>
          <w:rFonts w:ascii="Comic Sans MS" w:eastAsia="Comic Sans MS" w:hAnsi="Comic Sans MS" w:cs="Comic Sans MS"/>
          <w:spacing w:val="2"/>
          <w:position w:val="-1"/>
        </w:rPr>
        <w:t>t</w:t>
      </w:r>
      <w:r w:rsidR="003567B5">
        <w:rPr>
          <w:rFonts w:ascii="Comic Sans MS" w:eastAsia="Comic Sans MS" w:hAnsi="Comic Sans MS" w:cs="Comic Sans MS"/>
          <w:spacing w:val="-1"/>
          <w:position w:val="-1"/>
        </w:rPr>
        <w:t>a</w:t>
      </w:r>
      <w:r w:rsidR="003567B5">
        <w:rPr>
          <w:rFonts w:ascii="Comic Sans MS" w:eastAsia="Comic Sans MS" w:hAnsi="Comic Sans MS" w:cs="Comic Sans MS"/>
          <w:position w:val="-1"/>
        </w:rPr>
        <w:t>l</w:t>
      </w:r>
      <w:r w:rsidR="003567B5">
        <w:rPr>
          <w:rFonts w:ascii="Comic Sans MS" w:eastAsia="Comic Sans MS" w:hAnsi="Comic Sans MS" w:cs="Comic Sans MS"/>
          <w:spacing w:val="-8"/>
          <w:position w:val="-1"/>
        </w:rPr>
        <w:t xml:space="preserve"> </w:t>
      </w:r>
      <w:r w:rsidR="003567B5">
        <w:rPr>
          <w:rFonts w:ascii="Comic Sans MS" w:eastAsia="Comic Sans MS" w:hAnsi="Comic Sans MS" w:cs="Comic Sans MS"/>
          <w:spacing w:val="1"/>
          <w:position w:val="-1"/>
        </w:rPr>
        <w:t>a</w:t>
      </w:r>
      <w:r w:rsidR="003567B5">
        <w:rPr>
          <w:rFonts w:ascii="Comic Sans MS" w:eastAsia="Comic Sans MS" w:hAnsi="Comic Sans MS" w:cs="Comic Sans MS"/>
          <w:spacing w:val="-1"/>
          <w:position w:val="-1"/>
        </w:rPr>
        <w:t>n</w:t>
      </w:r>
      <w:r w:rsidR="003567B5">
        <w:rPr>
          <w:rFonts w:ascii="Comic Sans MS" w:eastAsia="Comic Sans MS" w:hAnsi="Comic Sans MS" w:cs="Comic Sans MS"/>
          <w:position w:val="-1"/>
        </w:rPr>
        <w:t xml:space="preserve">d </w:t>
      </w:r>
      <w:r w:rsidR="003567B5">
        <w:rPr>
          <w:rFonts w:ascii="Comic Sans MS" w:eastAsia="Comic Sans MS" w:hAnsi="Comic Sans MS" w:cs="Comic Sans MS"/>
          <w:spacing w:val="1"/>
          <w:position w:val="-1"/>
        </w:rPr>
        <w:t>o</w:t>
      </w:r>
      <w:r w:rsidR="003567B5">
        <w:rPr>
          <w:rFonts w:ascii="Comic Sans MS" w:eastAsia="Comic Sans MS" w:hAnsi="Comic Sans MS" w:cs="Comic Sans MS"/>
          <w:spacing w:val="-1"/>
          <w:position w:val="-1"/>
        </w:rPr>
        <w:t>bse</w:t>
      </w:r>
      <w:r w:rsidR="003567B5">
        <w:rPr>
          <w:rFonts w:ascii="Comic Sans MS" w:eastAsia="Comic Sans MS" w:hAnsi="Comic Sans MS" w:cs="Comic Sans MS"/>
          <w:spacing w:val="3"/>
          <w:position w:val="-1"/>
        </w:rPr>
        <w:t>r</w:t>
      </w:r>
      <w:r w:rsidR="003567B5">
        <w:rPr>
          <w:rFonts w:ascii="Comic Sans MS" w:eastAsia="Comic Sans MS" w:hAnsi="Comic Sans MS" w:cs="Comic Sans MS"/>
          <w:spacing w:val="2"/>
          <w:position w:val="-1"/>
        </w:rPr>
        <w:t>v</w:t>
      </w:r>
      <w:r w:rsidR="003567B5">
        <w:rPr>
          <w:rFonts w:ascii="Comic Sans MS" w:eastAsia="Comic Sans MS" w:hAnsi="Comic Sans MS" w:cs="Comic Sans MS"/>
          <w:spacing w:val="-1"/>
          <w:position w:val="-1"/>
        </w:rPr>
        <w:t>a</w:t>
      </w:r>
      <w:r w:rsidR="003567B5">
        <w:rPr>
          <w:rFonts w:ascii="Comic Sans MS" w:eastAsia="Comic Sans MS" w:hAnsi="Comic Sans MS" w:cs="Comic Sans MS"/>
          <w:position w:val="-1"/>
        </w:rPr>
        <w:t>t</w:t>
      </w:r>
      <w:r w:rsidR="003567B5">
        <w:rPr>
          <w:rFonts w:ascii="Comic Sans MS" w:eastAsia="Comic Sans MS" w:hAnsi="Comic Sans MS" w:cs="Comic Sans MS"/>
          <w:spacing w:val="-1"/>
          <w:position w:val="-1"/>
        </w:rPr>
        <w:t>i</w:t>
      </w:r>
      <w:r w:rsidR="003567B5">
        <w:rPr>
          <w:rFonts w:ascii="Comic Sans MS" w:eastAsia="Comic Sans MS" w:hAnsi="Comic Sans MS" w:cs="Comic Sans MS"/>
          <w:spacing w:val="3"/>
          <w:position w:val="-1"/>
        </w:rPr>
        <w:t>o</w:t>
      </w:r>
      <w:r w:rsidR="003567B5">
        <w:rPr>
          <w:rFonts w:ascii="Comic Sans MS" w:eastAsia="Comic Sans MS" w:hAnsi="Comic Sans MS" w:cs="Comic Sans MS"/>
          <w:spacing w:val="-1"/>
          <w:position w:val="-1"/>
        </w:rPr>
        <w:t>na</w:t>
      </w:r>
      <w:r w:rsidR="003567B5">
        <w:rPr>
          <w:rFonts w:ascii="Comic Sans MS" w:eastAsia="Comic Sans MS" w:hAnsi="Comic Sans MS" w:cs="Comic Sans MS"/>
          <w:position w:val="-1"/>
        </w:rPr>
        <w:t>l</w:t>
      </w:r>
      <w:r w:rsidR="003567B5">
        <w:rPr>
          <w:rFonts w:ascii="Comic Sans MS" w:eastAsia="Comic Sans MS" w:hAnsi="Comic Sans MS" w:cs="Comic Sans MS"/>
          <w:spacing w:val="-11"/>
          <w:position w:val="-1"/>
        </w:rPr>
        <w:t xml:space="preserve"> </w:t>
      </w:r>
      <w:r w:rsidR="003567B5">
        <w:rPr>
          <w:rFonts w:ascii="Comic Sans MS" w:eastAsia="Comic Sans MS" w:hAnsi="Comic Sans MS" w:cs="Comic Sans MS"/>
          <w:spacing w:val="3"/>
          <w:position w:val="-1"/>
        </w:rPr>
        <w:t>d</w:t>
      </w:r>
      <w:r w:rsidR="003567B5">
        <w:rPr>
          <w:rFonts w:ascii="Comic Sans MS" w:eastAsia="Comic Sans MS" w:hAnsi="Comic Sans MS" w:cs="Comic Sans MS"/>
          <w:spacing w:val="-1"/>
          <w:position w:val="-1"/>
        </w:rPr>
        <w:t>a</w:t>
      </w:r>
      <w:r w:rsidR="003567B5">
        <w:rPr>
          <w:rFonts w:ascii="Comic Sans MS" w:eastAsia="Comic Sans MS" w:hAnsi="Comic Sans MS" w:cs="Comic Sans MS"/>
          <w:spacing w:val="2"/>
          <w:position w:val="-1"/>
        </w:rPr>
        <w:t>t</w:t>
      </w:r>
      <w:r w:rsidR="003567B5">
        <w:rPr>
          <w:rFonts w:ascii="Comic Sans MS" w:eastAsia="Comic Sans MS" w:hAnsi="Comic Sans MS" w:cs="Comic Sans MS"/>
          <w:spacing w:val="-1"/>
          <w:position w:val="-1"/>
        </w:rPr>
        <w:t>a.</w:t>
      </w:r>
    </w:p>
    <w:p w14:paraId="5D1DCDA5" w14:textId="77777777" w:rsidR="00CD6FA1" w:rsidRDefault="00CD6FA1">
      <w:pPr>
        <w:spacing w:before="9" w:line="100" w:lineRule="exact"/>
        <w:rPr>
          <w:sz w:val="11"/>
          <w:szCs w:val="11"/>
        </w:rPr>
      </w:pPr>
    </w:p>
    <w:p w14:paraId="5B670C68" w14:textId="77777777" w:rsidR="00CD6FA1" w:rsidRDefault="00CD6FA1">
      <w:pPr>
        <w:spacing w:line="200" w:lineRule="exact"/>
      </w:pPr>
    </w:p>
    <w:p w14:paraId="1B53C6FA" w14:textId="77777777" w:rsidR="00CD6FA1" w:rsidRDefault="003567B5">
      <w:pPr>
        <w:spacing w:line="260" w:lineRule="exact"/>
        <w:ind w:left="120"/>
        <w:rPr>
          <w:rFonts w:ascii="Comic Sans MS" w:eastAsia="Comic Sans MS" w:hAnsi="Comic Sans MS" w:cs="Comic Sans MS"/>
        </w:rPr>
      </w:pPr>
      <w:r>
        <w:rPr>
          <w:rFonts w:ascii="Comic Sans MS" w:eastAsia="Comic Sans MS" w:hAnsi="Comic Sans MS" w:cs="Comic Sans MS"/>
          <w:b/>
        </w:rPr>
        <w:t>C</w:t>
      </w:r>
      <w:r>
        <w:rPr>
          <w:rFonts w:ascii="Comic Sans MS" w:eastAsia="Comic Sans MS" w:hAnsi="Comic Sans MS" w:cs="Comic Sans MS"/>
          <w:b/>
          <w:spacing w:val="-2"/>
        </w:rPr>
        <w:t xml:space="preserve"> </w:t>
      </w:r>
      <w:r>
        <w:rPr>
          <w:rFonts w:ascii="Comic Sans MS" w:eastAsia="Comic Sans MS" w:hAnsi="Comic Sans MS" w:cs="Comic Sans MS"/>
          <w:b/>
          <w:spacing w:val="1"/>
        </w:rPr>
        <w:t>TAK</w:t>
      </w:r>
      <w:r>
        <w:rPr>
          <w:rFonts w:ascii="Comic Sans MS" w:eastAsia="Comic Sans MS" w:hAnsi="Comic Sans MS" w:cs="Comic Sans MS"/>
          <w:b/>
          <w:spacing w:val="2"/>
        </w:rPr>
        <w:t>I</w:t>
      </w:r>
      <w:r>
        <w:rPr>
          <w:rFonts w:ascii="Comic Sans MS" w:eastAsia="Comic Sans MS" w:hAnsi="Comic Sans MS" w:cs="Comic Sans MS"/>
          <w:b/>
          <w:spacing w:val="-1"/>
        </w:rPr>
        <w:t>N</w:t>
      </w:r>
      <w:r>
        <w:rPr>
          <w:rFonts w:ascii="Comic Sans MS" w:eastAsia="Comic Sans MS" w:hAnsi="Comic Sans MS" w:cs="Comic Sans MS"/>
          <w:b/>
        </w:rPr>
        <w:t>G</w:t>
      </w:r>
      <w:r>
        <w:rPr>
          <w:rFonts w:ascii="Comic Sans MS" w:eastAsia="Comic Sans MS" w:hAnsi="Comic Sans MS" w:cs="Comic Sans MS"/>
          <w:b/>
          <w:spacing w:val="-7"/>
        </w:rPr>
        <w:t xml:space="preserve"> </w:t>
      </w:r>
      <w:r>
        <w:rPr>
          <w:rFonts w:ascii="Comic Sans MS" w:eastAsia="Comic Sans MS" w:hAnsi="Comic Sans MS" w:cs="Comic Sans MS"/>
          <w:b/>
          <w:spacing w:val="1"/>
        </w:rPr>
        <w:t>A</w:t>
      </w:r>
      <w:r>
        <w:rPr>
          <w:rFonts w:ascii="Comic Sans MS" w:eastAsia="Comic Sans MS" w:hAnsi="Comic Sans MS" w:cs="Comic Sans MS"/>
          <w:b/>
          <w:spacing w:val="-1"/>
        </w:rPr>
        <w:t>C</w:t>
      </w:r>
      <w:r>
        <w:rPr>
          <w:rFonts w:ascii="Comic Sans MS" w:eastAsia="Comic Sans MS" w:hAnsi="Comic Sans MS" w:cs="Comic Sans MS"/>
          <w:b/>
          <w:spacing w:val="3"/>
        </w:rPr>
        <w:t>T</w:t>
      </w:r>
      <w:r>
        <w:rPr>
          <w:rFonts w:ascii="Comic Sans MS" w:eastAsia="Comic Sans MS" w:hAnsi="Comic Sans MS" w:cs="Comic Sans MS"/>
          <w:b/>
          <w:spacing w:val="-1"/>
        </w:rPr>
        <w:t>I</w:t>
      </w:r>
      <w:r>
        <w:rPr>
          <w:rFonts w:ascii="Comic Sans MS" w:eastAsia="Comic Sans MS" w:hAnsi="Comic Sans MS" w:cs="Comic Sans MS"/>
          <w:b/>
          <w:spacing w:val="2"/>
        </w:rPr>
        <w:t>O</w:t>
      </w:r>
      <w:r>
        <w:rPr>
          <w:rFonts w:ascii="Comic Sans MS" w:eastAsia="Comic Sans MS" w:hAnsi="Comic Sans MS" w:cs="Comic Sans MS"/>
          <w:b/>
        </w:rPr>
        <w:t>N</w:t>
      </w:r>
    </w:p>
    <w:p w14:paraId="78052C73" w14:textId="77777777" w:rsidR="00CD6FA1" w:rsidRDefault="003567B5">
      <w:pPr>
        <w:ind w:left="120" w:right="3703"/>
        <w:rPr>
          <w:rFonts w:ascii="Comic Sans MS" w:eastAsia="Comic Sans MS" w:hAnsi="Comic Sans MS" w:cs="Comic Sans MS"/>
        </w:rPr>
      </w:pPr>
      <w:r>
        <w:rPr>
          <w:rFonts w:ascii="Comic Sans MS" w:eastAsia="Comic Sans MS" w:hAnsi="Comic Sans MS" w:cs="Comic Sans MS"/>
          <w:spacing w:val="-1"/>
        </w:rPr>
        <w:t>i</w:t>
      </w:r>
      <w:r>
        <w:rPr>
          <w:rFonts w:ascii="Comic Sans MS" w:eastAsia="Comic Sans MS" w:hAnsi="Comic Sans MS" w:cs="Comic Sans MS"/>
        </w:rPr>
        <w:t xml:space="preserve">. </w:t>
      </w:r>
      <w:r>
        <w:rPr>
          <w:rFonts w:ascii="Comic Sans MS" w:eastAsia="Comic Sans MS" w:hAnsi="Comic Sans MS" w:cs="Comic Sans MS"/>
          <w:spacing w:val="1"/>
        </w:rPr>
        <w:t>d</w:t>
      </w:r>
      <w:r>
        <w:rPr>
          <w:rFonts w:ascii="Comic Sans MS" w:eastAsia="Comic Sans MS" w:hAnsi="Comic Sans MS" w:cs="Comic Sans MS"/>
          <w:spacing w:val="-1"/>
        </w:rPr>
        <w:t>em</w:t>
      </w:r>
      <w:r>
        <w:rPr>
          <w:rFonts w:ascii="Comic Sans MS" w:eastAsia="Comic Sans MS" w:hAnsi="Comic Sans MS" w:cs="Comic Sans MS"/>
          <w:spacing w:val="3"/>
        </w:rPr>
        <w:t>o</w:t>
      </w:r>
      <w:r>
        <w:rPr>
          <w:rFonts w:ascii="Comic Sans MS" w:eastAsia="Comic Sans MS" w:hAnsi="Comic Sans MS" w:cs="Comic Sans MS"/>
          <w:spacing w:val="-1"/>
        </w:rPr>
        <w:t>n</w:t>
      </w:r>
      <w:r>
        <w:rPr>
          <w:rFonts w:ascii="Comic Sans MS" w:eastAsia="Comic Sans MS" w:hAnsi="Comic Sans MS" w:cs="Comic Sans MS"/>
          <w:spacing w:val="1"/>
        </w:rPr>
        <w:t>s</w:t>
      </w:r>
      <w:r>
        <w:rPr>
          <w:rFonts w:ascii="Comic Sans MS" w:eastAsia="Comic Sans MS" w:hAnsi="Comic Sans MS" w:cs="Comic Sans MS"/>
        </w:rPr>
        <w:t>t</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rPr>
        <w:t>te</w:t>
      </w:r>
      <w:r>
        <w:rPr>
          <w:rFonts w:ascii="Comic Sans MS" w:eastAsia="Comic Sans MS" w:hAnsi="Comic Sans MS" w:cs="Comic Sans MS"/>
          <w:spacing w:val="-10"/>
        </w:rPr>
        <w:t xml:space="preserve"> </w:t>
      </w:r>
      <w:r>
        <w:rPr>
          <w:rFonts w:ascii="Comic Sans MS" w:eastAsia="Comic Sans MS" w:hAnsi="Comic Sans MS" w:cs="Comic Sans MS"/>
          <w:spacing w:val="-1"/>
        </w:rPr>
        <w:t>se</w:t>
      </w:r>
      <w:r>
        <w:rPr>
          <w:rFonts w:ascii="Comic Sans MS" w:eastAsia="Comic Sans MS" w:hAnsi="Comic Sans MS" w:cs="Comic Sans MS"/>
          <w:spacing w:val="3"/>
        </w:rPr>
        <w:t>r</w:t>
      </w:r>
      <w:r>
        <w:rPr>
          <w:rFonts w:ascii="Comic Sans MS" w:eastAsia="Comic Sans MS" w:hAnsi="Comic Sans MS" w:cs="Comic Sans MS"/>
          <w:spacing w:val="-1"/>
        </w:rPr>
        <w:t>vi</w:t>
      </w:r>
      <w:r>
        <w:rPr>
          <w:rFonts w:ascii="Comic Sans MS" w:eastAsia="Comic Sans MS" w:hAnsi="Comic Sans MS" w:cs="Comic Sans MS"/>
          <w:spacing w:val="3"/>
        </w:rPr>
        <w:t>c</w:t>
      </w:r>
      <w:r>
        <w:rPr>
          <w:rFonts w:ascii="Comic Sans MS" w:eastAsia="Comic Sans MS" w:hAnsi="Comic Sans MS" w:cs="Comic Sans MS"/>
        </w:rPr>
        <w:t>e</w:t>
      </w:r>
      <w:r>
        <w:rPr>
          <w:rFonts w:ascii="Comic Sans MS" w:eastAsia="Comic Sans MS" w:hAnsi="Comic Sans MS" w:cs="Comic Sans MS"/>
          <w:spacing w:val="-8"/>
        </w:rPr>
        <w:t xml:space="preserve"> </w:t>
      </w:r>
      <w:r>
        <w:rPr>
          <w:rFonts w:ascii="Comic Sans MS" w:eastAsia="Comic Sans MS" w:hAnsi="Comic Sans MS" w:cs="Comic Sans MS"/>
          <w:spacing w:val="1"/>
        </w:rPr>
        <w:t>a</w:t>
      </w:r>
      <w:r>
        <w:rPr>
          <w:rFonts w:ascii="Comic Sans MS" w:eastAsia="Comic Sans MS" w:hAnsi="Comic Sans MS" w:cs="Comic Sans MS"/>
        </w:rPr>
        <w:t xml:space="preserve">s </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3"/>
        </w:rPr>
        <w:t>o</w:t>
      </w:r>
      <w:r>
        <w:rPr>
          <w:rFonts w:ascii="Comic Sans MS" w:eastAsia="Comic Sans MS" w:hAnsi="Comic Sans MS" w:cs="Comic Sans MS"/>
        </w:rPr>
        <w:t>n</w:t>
      </w:r>
      <w:r>
        <w:rPr>
          <w:rFonts w:ascii="Comic Sans MS" w:eastAsia="Comic Sans MS" w:hAnsi="Comic Sans MS" w:cs="Comic Sans MS"/>
          <w:spacing w:val="-7"/>
        </w:rPr>
        <w:t xml:space="preserve"> </w:t>
      </w:r>
      <w:r>
        <w:rPr>
          <w:rFonts w:ascii="Comic Sans MS" w:eastAsia="Comic Sans MS" w:hAnsi="Comic Sans MS" w:cs="Comic Sans MS"/>
          <w:spacing w:val="1"/>
        </w:rPr>
        <w:t>a</w:t>
      </w:r>
      <w:r>
        <w:rPr>
          <w:rFonts w:ascii="Comic Sans MS" w:eastAsia="Comic Sans MS" w:hAnsi="Comic Sans MS" w:cs="Comic Sans MS"/>
        </w:rPr>
        <w:t>s</w:t>
      </w:r>
      <w:r>
        <w:rPr>
          <w:rFonts w:ascii="Comic Sans MS" w:eastAsia="Comic Sans MS" w:hAnsi="Comic Sans MS" w:cs="Comic Sans MS"/>
          <w:spacing w:val="-3"/>
        </w:rPr>
        <w:t xml:space="preserve"> </w:t>
      </w:r>
      <w:r>
        <w:rPr>
          <w:rFonts w:ascii="Comic Sans MS" w:eastAsia="Comic Sans MS" w:hAnsi="Comic Sans MS" w:cs="Comic Sans MS"/>
        </w:rPr>
        <w:t>a</w:t>
      </w:r>
      <w:r>
        <w:rPr>
          <w:rFonts w:ascii="Comic Sans MS" w:eastAsia="Comic Sans MS" w:hAnsi="Comic Sans MS" w:cs="Comic Sans MS"/>
          <w:spacing w:val="-2"/>
        </w:rPr>
        <w:t xml:space="preserve"> </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rPr>
        <w:t>u</w:t>
      </w:r>
      <w:r>
        <w:rPr>
          <w:rFonts w:ascii="Comic Sans MS" w:eastAsia="Comic Sans MS" w:hAnsi="Comic Sans MS" w:cs="Comic Sans MS"/>
          <w:spacing w:val="1"/>
        </w:rPr>
        <w:t>l</w:t>
      </w:r>
      <w:r>
        <w:rPr>
          <w:rFonts w:ascii="Comic Sans MS" w:eastAsia="Comic Sans MS" w:hAnsi="Comic Sans MS" w:cs="Comic Sans MS"/>
        </w:rPr>
        <w:t>t</w:t>
      </w:r>
      <w:r>
        <w:rPr>
          <w:rFonts w:ascii="Comic Sans MS" w:eastAsia="Comic Sans MS" w:hAnsi="Comic Sans MS" w:cs="Comic Sans MS"/>
          <w:spacing w:val="-6"/>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je</w:t>
      </w:r>
      <w:r>
        <w:rPr>
          <w:rFonts w:ascii="Comic Sans MS" w:eastAsia="Comic Sans MS" w:hAnsi="Comic Sans MS" w:cs="Comic Sans MS"/>
          <w:spacing w:val="1"/>
        </w:rPr>
        <w:t>c</w:t>
      </w:r>
      <w:r>
        <w:rPr>
          <w:rFonts w:ascii="Comic Sans MS" w:eastAsia="Comic Sans MS" w:hAnsi="Comic Sans MS" w:cs="Comic Sans MS"/>
        </w:rPr>
        <w:t xml:space="preserve">t </w:t>
      </w:r>
      <w:r>
        <w:rPr>
          <w:rFonts w:ascii="Comic Sans MS" w:eastAsia="Comic Sans MS" w:hAnsi="Comic Sans MS" w:cs="Comic Sans MS"/>
          <w:spacing w:val="-1"/>
        </w:rPr>
        <w:t>ii</w:t>
      </w:r>
      <w:r>
        <w:rPr>
          <w:rFonts w:ascii="Comic Sans MS" w:eastAsia="Comic Sans MS" w:hAnsi="Comic Sans MS" w:cs="Comic Sans MS"/>
        </w:rPr>
        <w:t>.</w:t>
      </w:r>
      <w:r>
        <w:rPr>
          <w:rFonts w:ascii="Comic Sans MS" w:eastAsia="Comic Sans MS" w:hAnsi="Comic Sans MS" w:cs="Comic Sans MS"/>
          <w:spacing w:val="-1"/>
        </w:rPr>
        <w:t xml:space="preserve"> </w:t>
      </w:r>
      <w:r>
        <w:rPr>
          <w:rFonts w:ascii="Comic Sans MS" w:eastAsia="Comic Sans MS" w:hAnsi="Comic Sans MS" w:cs="Comic Sans MS"/>
          <w:spacing w:val="1"/>
        </w:rPr>
        <w:t>de</w:t>
      </w:r>
      <w:r>
        <w:rPr>
          <w:rFonts w:ascii="Comic Sans MS" w:eastAsia="Comic Sans MS" w:hAnsi="Comic Sans MS" w:cs="Comic Sans MS"/>
          <w:spacing w:val="-1"/>
        </w:rPr>
        <w:t>m</w:t>
      </w:r>
      <w:r>
        <w:rPr>
          <w:rFonts w:ascii="Comic Sans MS" w:eastAsia="Comic Sans MS" w:hAnsi="Comic Sans MS" w:cs="Comic Sans MS"/>
          <w:spacing w:val="1"/>
        </w:rPr>
        <w:t>on</w:t>
      </w:r>
      <w:r>
        <w:rPr>
          <w:rFonts w:ascii="Comic Sans MS" w:eastAsia="Comic Sans MS" w:hAnsi="Comic Sans MS" w:cs="Comic Sans MS"/>
          <w:spacing w:val="-1"/>
        </w:rPr>
        <w:t>s</w:t>
      </w:r>
      <w:r>
        <w:rPr>
          <w:rFonts w:ascii="Comic Sans MS" w:eastAsia="Comic Sans MS" w:hAnsi="Comic Sans MS" w:cs="Comic Sans MS"/>
        </w:rPr>
        <w:t>t</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rPr>
        <w:t>e</w:t>
      </w:r>
      <w:r>
        <w:rPr>
          <w:rFonts w:ascii="Comic Sans MS" w:eastAsia="Comic Sans MS" w:hAnsi="Comic Sans MS" w:cs="Comic Sans MS"/>
          <w:spacing w:val="-13"/>
        </w:rPr>
        <w:t xml:space="preserve"> </w:t>
      </w:r>
      <w:r>
        <w:rPr>
          <w:rFonts w:ascii="Comic Sans MS" w:eastAsia="Comic Sans MS" w:hAnsi="Comic Sans MS" w:cs="Comic Sans MS"/>
        </w:rPr>
        <w:t>th</w:t>
      </w:r>
      <w:r>
        <w:rPr>
          <w:rFonts w:ascii="Comic Sans MS" w:eastAsia="Comic Sans MS" w:hAnsi="Comic Sans MS" w:cs="Comic Sans MS"/>
          <w:spacing w:val="2"/>
        </w:rPr>
        <w:t>i</w:t>
      </w:r>
      <w:r>
        <w:rPr>
          <w:rFonts w:ascii="Comic Sans MS" w:eastAsia="Comic Sans MS" w:hAnsi="Comic Sans MS" w:cs="Comic Sans MS"/>
          <w:spacing w:val="-1"/>
        </w:rPr>
        <w:t>n</w:t>
      </w:r>
      <w:r>
        <w:rPr>
          <w:rFonts w:ascii="Comic Sans MS" w:eastAsia="Comic Sans MS" w:hAnsi="Comic Sans MS" w:cs="Comic Sans MS"/>
        </w:rPr>
        <w:t>k</w:t>
      </w:r>
      <w:r>
        <w:rPr>
          <w:rFonts w:ascii="Comic Sans MS" w:eastAsia="Comic Sans MS" w:hAnsi="Comic Sans MS" w:cs="Comic Sans MS"/>
          <w:spacing w:val="2"/>
        </w:rPr>
        <w:t>i</w:t>
      </w:r>
      <w:r>
        <w:rPr>
          <w:rFonts w:ascii="Comic Sans MS" w:eastAsia="Comic Sans MS" w:hAnsi="Comic Sans MS" w:cs="Comic Sans MS"/>
          <w:spacing w:val="-1"/>
        </w:rPr>
        <w:t>n</w:t>
      </w:r>
      <w:r>
        <w:rPr>
          <w:rFonts w:ascii="Comic Sans MS" w:eastAsia="Comic Sans MS" w:hAnsi="Comic Sans MS" w:cs="Comic Sans MS"/>
        </w:rPr>
        <w:t>g</w:t>
      </w:r>
      <w:r>
        <w:rPr>
          <w:rFonts w:ascii="Comic Sans MS" w:eastAsia="Comic Sans MS" w:hAnsi="Comic Sans MS" w:cs="Comic Sans MS"/>
          <w:spacing w:val="-4"/>
        </w:rPr>
        <w:t xml:space="preserve"> </w:t>
      </w:r>
      <w:r>
        <w:rPr>
          <w:rFonts w:ascii="Comic Sans MS" w:eastAsia="Comic Sans MS" w:hAnsi="Comic Sans MS" w:cs="Comic Sans MS"/>
          <w:spacing w:val="1"/>
        </w:rPr>
        <w:t>s</w:t>
      </w:r>
      <w:r>
        <w:rPr>
          <w:rFonts w:ascii="Comic Sans MS" w:eastAsia="Comic Sans MS" w:hAnsi="Comic Sans MS" w:cs="Comic Sans MS"/>
        </w:rPr>
        <w:t>k</w:t>
      </w:r>
      <w:r>
        <w:rPr>
          <w:rFonts w:ascii="Comic Sans MS" w:eastAsia="Comic Sans MS" w:hAnsi="Comic Sans MS" w:cs="Comic Sans MS"/>
          <w:spacing w:val="-1"/>
        </w:rPr>
        <w:t>i</w:t>
      </w:r>
      <w:r>
        <w:rPr>
          <w:rFonts w:ascii="Comic Sans MS" w:eastAsia="Comic Sans MS" w:hAnsi="Comic Sans MS" w:cs="Comic Sans MS"/>
          <w:spacing w:val="1"/>
        </w:rPr>
        <w:t>ll</w:t>
      </w:r>
      <w:r>
        <w:rPr>
          <w:rFonts w:ascii="Comic Sans MS" w:eastAsia="Comic Sans MS" w:hAnsi="Comic Sans MS" w:cs="Comic Sans MS"/>
        </w:rPr>
        <w:t>s</w:t>
      </w:r>
    </w:p>
    <w:p w14:paraId="79872A7D" w14:textId="77777777" w:rsidR="00CD6FA1" w:rsidRDefault="003567B5">
      <w:pPr>
        <w:spacing w:line="260" w:lineRule="exact"/>
        <w:ind w:left="120"/>
        <w:rPr>
          <w:rFonts w:ascii="Comic Sans MS" w:eastAsia="Comic Sans MS" w:hAnsi="Comic Sans MS" w:cs="Comic Sans MS"/>
        </w:rPr>
      </w:pPr>
      <w:r>
        <w:rPr>
          <w:rFonts w:ascii="Comic Sans MS" w:eastAsia="Comic Sans MS" w:hAnsi="Comic Sans MS" w:cs="Comic Sans MS"/>
          <w:spacing w:val="-1"/>
          <w:position w:val="-1"/>
        </w:rPr>
        <w:t>iii</w:t>
      </w:r>
      <w:r>
        <w:rPr>
          <w:rFonts w:ascii="Comic Sans MS" w:eastAsia="Comic Sans MS" w:hAnsi="Comic Sans MS" w:cs="Comic Sans MS"/>
          <w:position w:val="-1"/>
        </w:rPr>
        <w:t>.</w:t>
      </w:r>
      <w:r>
        <w:rPr>
          <w:rFonts w:ascii="Comic Sans MS" w:eastAsia="Comic Sans MS" w:hAnsi="Comic Sans MS" w:cs="Comic Sans MS"/>
          <w:spacing w:val="-1"/>
          <w:position w:val="-1"/>
        </w:rPr>
        <w:t xml:space="preserve"> </w:t>
      </w:r>
      <w:r>
        <w:rPr>
          <w:rFonts w:ascii="Comic Sans MS" w:eastAsia="Comic Sans MS" w:hAnsi="Comic Sans MS" w:cs="Comic Sans MS"/>
          <w:spacing w:val="1"/>
          <w:position w:val="-1"/>
        </w:rPr>
        <w:t>de</w:t>
      </w:r>
      <w:r>
        <w:rPr>
          <w:rFonts w:ascii="Comic Sans MS" w:eastAsia="Comic Sans MS" w:hAnsi="Comic Sans MS" w:cs="Comic Sans MS"/>
          <w:spacing w:val="-1"/>
          <w:position w:val="-1"/>
        </w:rPr>
        <w:t>m</w:t>
      </w:r>
      <w:r>
        <w:rPr>
          <w:rFonts w:ascii="Comic Sans MS" w:eastAsia="Comic Sans MS" w:hAnsi="Comic Sans MS" w:cs="Comic Sans MS"/>
          <w:spacing w:val="3"/>
          <w:position w:val="-1"/>
        </w:rPr>
        <w:t>o</w:t>
      </w:r>
      <w:r>
        <w:rPr>
          <w:rFonts w:ascii="Comic Sans MS" w:eastAsia="Comic Sans MS" w:hAnsi="Comic Sans MS" w:cs="Comic Sans MS"/>
          <w:spacing w:val="-1"/>
          <w:position w:val="-1"/>
        </w:rPr>
        <w:t>ns</w:t>
      </w:r>
      <w:r>
        <w:rPr>
          <w:rFonts w:ascii="Comic Sans MS" w:eastAsia="Comic Sans MS" w:hAnsi="Comic Sans MS" w:cs="Comic Sans MS"/>
          <w:position w:val="-1"/>
        </w:rPr>
        <w:t>t</w:t>
      </w:r>
      <w:r>
        <w:rPr>
          <w:rFonts w:ascii="Comic Sans MS" w:eastAsia="Comic Sans MS" w:hAnsi="Comic Sans MS" w:cs="Comic Sans MS"/>
          <w:spacing w:val="3"/>
          <w:position w:val="-1"/>
        </w:rPr>
        <w:t>r</w:t>
      </w:r>
      <w:r>
        <w:rPr>
          <w:rFonts w:ascii="Comic Sans MS" w:eastAsia="Comic Sans MS" w:hAnsi="Comic Sans MS" w:cs="Comic Sans MS"/>
          <w:spacing w:val="-1"/>
          <w:position w:val="-1"/>
        </w:rPr>
        <w:t>a</w:t>
      </w:r>
      <w:r>
        <w:rPr>
          <w:rFonts w:ascii="Comic Sans MS" w:eastAsia="Comic Sans MS" w:hAnsi="Comic Sans MS" w:cs="Comic Sans MS"/>
          <w:spacing w:val="2"/>
          <w:position w:val="-1"/>
        </w:rPr>
        <w:t>t</w:t>
      </w:r>
      <w:r>
        <w:rPr>
          <w:rFonts w:ascii="Comic Sans MS" w:eastAsia="Comic Sans MS" w:hAnsi="Comic Sans MS" w:cs="Comic Sans MS"/>
          <w:position w:val="-1"/>
        </w:rPr>
        <w:t>e</w:t>
      </w:r>
      <w:r>
        <w:rPr>
          <w:rFonts w:ascii="Comic Sans MS" w:eastAsia="Comic Sans MS" w:hAnsi="Comic Sans MS" w:cs="Comic Sans MS"/>
          <w:spacing w:val="-13"/>
          <w:position w:val="-1"/>
        </w:rPr>
        <w:t xml:space="preserve"> </w:t>
      </w:r>
      <w:r>
        <w:rPr>
          <w:rFonts w:ascii="Comic Sans MS" w:eastAsia="Comic Sans MS" w:hAnsi="Comic Sans MS" w:cs="Comic Sans MS"/>
          <w:spacing w:val="1"/>
          <w:position w:val="-1"/>
        </w:rPr>
        <w:t>com</w:t>
      </w:r>
      <w:r>
        <w:rPr>
          <w:rFonts w:ascii="Comic Sans MS" w:eastAsia="Comic Sans MS" w:hAnsi="Comic Sans MS" w:cs="Comic Sans MS"/>
          <w:spacing w:val="-1"/>
          <w:position w:val="-1"/>
        </w:rPr>
        <w:t>m</w:t>
      </w:r>
      <w:r>
        <w:rPr>
          <w:rFonts w:ascii="Comic Sans MS" w:eastAsia="Comic Sans MS" w:hAnsi="Comic Sans MS" w:cs="Comic Sans MS"/>
          <w:spacing w:val="2"/>
          <w:position w:val="-1"/>
        </w:rPr>
        <w:t>u</w:t>
      </w:r>
      <w:r>
        <w:rPr>
          <w:rFonts w:ascii="Comic Sans MS" w:eastAsia="Comic Sans MS" w:hAnsi="Comic Sans MS" w:cs="Comic Sans MS"/>
          <w:spacing w:val="-1"/>
          <w:position w:val="-1"/>
        </w:rPr>
        <w:t>ni</w:t>
      </w:r>
      <w:r>
        <w:rPr>
          <w:rFonts w:ascii="Comic Sans MS" w:eastAsia="Comic Sans MS" w:hAnsi="Comic Sans MS" w:cs="Comic Sans MS"/>
          <w:spacing w:val="3"/>
          <w:position w:val="-1"/>
        </w:rPr>
        <w:t>c</w:t>
      </w:r>
      <w:r>
        <w:rPr>
          <w:rFonts w:ascii="Comic Sans MS" w:eastAsia="Comic Sans MS" w:hAnsi="Comic Sans MS" w:cs="Comic Sans MS"/>
          <w:spacing w:val="-1"/>
          <w:position w:val="-1"/>
        </w:rPr>
        <w:t>a</w:t>
      </w:r>
      <w:r>
        <w:rPr>
          <w:rFonts w:ascii="Comic Sans MS" w:eastAsia="Comic Sans MS" w:hAnsi="Comic Sans MS" w:cs="Comic Sans MS"/>
          <w:position w:val="-1"/>
        </w:rPr>
        <w:t>t</w:t>
      </w:r>
      <w:r>
        <w:rPr>
          <w:rFonts w:ascii="Comic Sans MS" w:eastAsia="Comic Sans MS" w:hAnsi="Comic Sans MS" w:cs="Comic Sans MS"/>
          <w:spacing w:val="-1"/>
          <w:position w:val="-1"/>
        </w:rPr>
        <w:t>i</w:t>
      </w:r>
      <w:r>
        <w:rPr>
          <w:rFonts w:ascii="Comic Sans MS" w:eastAsia="Comic Sans MS" w:hAnsi="Comic Sans MS" w:cs="Comic Sans MS"/>
          <w:spacing w:val="3"/>
          <w:position w:val="-1"/>
        </w:rPr>
        <w:t>o</w:t>
      </w:r>
      <w:r>
        <w:rPr>
          <w:rFonts w:ascii="Comic Sans MS" w:eastAsia="Comic Sans MS" w:hAnsi="Comic Sans MS" w:cs="Comic Sans MS"/>
          <w:position w:val="-1"/>
        </w:rPr>
        <w:t>n</w:t>
      </w:r>
      <w:r>
        <w:rPr>
          <w:rFonts w:ascii="Comic Sans MS" w:eastAsia="Comic Sans MS" w:hAnsi="Comic Sans MS" w:cs="Comic Sans MS"/>
          <w:spacing w:val="-14"/>
          <w:position w:val="-1"/>
        </w:rPr>
        <w:t xml:space="preserve"> </w:t>
      </w:r>
      <w:r>
        <w:rPr>
          <w:rFonts w:ascii="Comic Sans MS" w:eastAsia="Comic Sans MS" w:hAnsi="Comic Sans MS" w:cs="Comic Sans MS"/>
          <w:spacing w:val="1"/>
          <w:position w:val="-1"/>
        </w:rPr>
        <w:t>a</w:t>
      </w:r>
      <w:r>
        <w:rPr>
          <w:rFonts w:ascii="Comic Sans MS" w:eastAsia="Comic Sans MS" w:hAnsi="Comic Sans MS" w:cs="Comic Sans MS"/>
          <w:spacing w:val="-1"/>
          <w:position w:val="-1"/>
        </w:rPr>
        <w:t>n</w:t>
      </w:r>
      <w:r>
        <w:rPr>
          <w:rFonts w:ascii="Comic Sans MS" w:eastAsia="Comic Sans MS" w:hAnsi="Comic Sans MS" w:cs="Comic Sans MS"/>
          <w:position w:val="-1"/>
        </w:rPr>
        <w:t>d</w:t>
      </w:r>
      <w:r>
        <w:rPr>
          <w:rFonts w:ascii="Comic Sans MS" w:eastAsia="Comic Sans MS" w:hAnsi="Comic Sans MS" w:cs="Comic Sans MS"/>
          <w:spacing w:val="-2"/>
          <w:position w:val="-1"/>
        </w:rPr>
        <w:t xml:space="preserve"> </w:t>
      </w:r>
      <w:r>
        <w:rPr>
          <w:rFonts w:ascii="Comic Sans MS" w:eastAsia="Comic Sans MS" w:hAnsi="Comic Sans MS" w:cs="Comic Sans MS"/>
          <w:spacing w:val="-1"/>
          <w:position w:val="-1"/>
        </w:rPr>
        <w:t>s</w:t>
      </w:r>
      <w:r>
        <w:rPr>
          <w:rFonts w:ascii="Comic Sans MS" w:eastAsia="Comic Sans MS" w:hAnsi="Comic Sans MS" w:cs="Comic Sans MS"/>
          <w:spacing w:val="1"/>
          <w:position w:val="-1"/>
        </w:rPr>
        <w:t>oc</w:t>
      </w:r>
      <w:r>
        <w:rPr>
          <w:rFonts w:ascii="Comic Sans MS" w:eastAsia="Comic Sans MS" w:hAnsi="Comic Sans MS" w:cs="Comic Sans MS"/>
          <w:spacing w:val="2"/>
          <w:position w:val="-1"/>
        </w:rPr>
        <w:t>i</w:t>
      </w:r>
      <w:r>
        <w:rPr>
          <w:rFonts w:ascii="Comic Sans MS" w:eastAsia="Comic Sans MS" w:hAnsi="Comic Sans MS" w:cs="Comic Sans MS"/>
          <w:spacing w:val="-1"/>
          <w:position w:val="-1"/>
        </w:rPr>
        <w:t>a</w:t>
      </w:r>
      <w:r>
        <w:rPr>
          <w:rFonts w:ascii="Comic Sans MS" w:eastAsia="Comic Sans MS" w:hAnsi="Comic Sans MS" w:cs="Comic Sans MS"/>
          <w:position w:val="-1"/>
        </w:rPr>
        <w:t>l</w:t>
      </w:r>
      <w:r>
        <w:rPr>
          <w:rFonts w:ascii="Comic Sans MS" w:eastAsia="Comic Sans MS" w:hAnsi="Comic Sans MS" w:cs="Comic Sans MS"/>
          <w:spacing w:val="-3"/>
          <w:position w:val="-1"/>
        </w:rPr>
        <w:t xml:space="preserve"> </w:t>
      </w:r>
      <w:r>
        <w:rPr>
          <w:rFonts w:ascii="Comic Sans MS" w:eastAsia="Comic Sans MS" w:hAnsi="Comic Sans MS" w:cs="Comic Sans MS"/>
          <w:spacing w:val="-1"/>
          <w:position w:val="-1"/>
        </w:rPr>
        <w:t>s</w:t>
      </w:r>
      <w:r>
        <w:rPr>
          <w:rFonts w:ascii="Comic Sans MS" w:eastAsia="Comic Sans MS" w:hAnsi="Comic Sans MS" w:cs="Comic Sans MS"/>
          <w:spacing w:val="3"/>
          <w:position w:val="-1"/>
        </w:rPr>
        <w:t>k</w:t>
      </w:r>
      <w:r>
        <w:rPr>
          <w:rFonts w:ascii="Comic Sans MS" w:eastAsia="Comic Sans MS" w:hAnsi="Comic Sans MS" w:cs="Comic Sans MS"/>
          <w:spacing w:val="-1"/>
          <w:position w:val="-1"/>
        </w:rPr>
        <w:t>i</w:t>
      </w:r>
      <w:r>
        <w:rPr>
          <w:rFonts w:ascii="Comic Sans MS" w:eastAsia="Comic Sans MS" w:hAnsi="Comic Sans MS" w:cs="Comic Sans MS"/>
          <w:spacing w:val="1"/>
          <w:position w:val="-1"/>
        </w:rPr>
        <w:t>lls</w:t>
      </w:r>
    </w:p>
    <w:p w14:paraId="51760135" w14:textId="77777777" w:rsidR="00CD6FA1" w:rsidRDefault="00CD6FA1">
      <w:pPr>
        <w:spacing w:before="6" w:line="120" w:lineRule="exact"/>
        <w:rPr>
          <w:sz w:val="12"/>
          <w:szCs w:val="12"/>
        </w:rPr>
      </w:pPr>
    </w:p>
    <w:p w14:paraId="37193B93" w14:textId="77777777" w:rsidR="00CD6FA1" w:rsidRDefault="00CD6FA1">
      <w:pPr>
        <w:spacing w:line="200" w:lineRule="exact"/>
      </w:pPr>
    </w:p>
    <w:p w14:paraId="5E0F50C4" w14:textId="77777777" w:rsidR="00CD6FA1" w:rsidRDefault="003567B5">
      <w:pPr>
        <w:spacing w:line="260" w:lineRule="exact"/>
        <w:ind w:left="120" w:right="2629"/>
        <w:jc w:val="both"/>
        <w:rPr>
          <w:rFonts w:ascii="Comic Sans MS" w:eastAsia="Comic Sans MS" w:hAnsi="Comic Sans MS" w:cs="Comic Sans MS"/>
        </w:rPr>
      </w:pPr>
      <w:r>
        <w:rPr>
          <w:rFonts w:ascii="Comic Sans MS" w:eastAsia="Comic Sans MS" w:hAnsi="Comic Sans MS" w:cs="Comic Sans MS"/>
        </w:rPr>
        <w:t>U</w:t>
      </w:r>
      <w:r>
        <w:rPr>
          <w:rFonts w:ascii="Comic Sans MS" w:eastAsia="Comic Sans MS" w:hAnsi="Comic Sans MS" w:cs="Comic Sans MS"/>
          <w:spacing w:val="1"/>
        </w:rPr>
        <w:t>S</w:t>
      </w:r>
      <w:r>
        <w:rPr>
          <w:rFonts w:ascii="Comic Sans MS" w:eastAsia="Comic Sans MS" w:hAnsi="Comic Sans MS" w:cs="Comic Sans MS"/>
        </w:rPr>
        <w:t>E</w:t>
      </w:r>
      <w:r>
        <w:rPr>
          <w:rFonts w:ascii="Comic Sans MS" w:eastAsia="Comic Sans MS" w:hAnsi="Comic Sans MS" w:cs="Comic Sans MS"/>
          <w:spacing w:val="-3"/>
        </w:rPr>
        <w:t xml:space="preserve"> </w:t>
      </w:r>
      <w:r>
        <w:rPr>
          <w:rFonts w:ascii="Comic Sans MS" w:eastAsia="Comic Sans MS" w:hAnsi="Comic Sans MS" w:cs="Comic Sans MS"/>
          <w:spacing w:val="-1"/>
        </w:rPr>
        <w:t>T</w:t>
      </w:r>
      <w:r>
        <w:rPr>
          <w:rFonts w:ascii="Comic Sans MS" w:eastAsia="Comic Sans MS" w:hAnsi="Comic Sans MS" w:cs="Comic Sans MS"/>
          <w:spacing w:val="1"/>
        </w:rPr>
        <w:t>H</w:t>
      </w:r>
      <w:r>
        <w:rPr>
          <w:rFonts w:ascii="Comic Sans MS" w:eastAsia="Comic Sans MS" w:hAnsi="Comic Sans MS" w:cs="Comic Sans MS"/>
        </w:rPr>
        <w:t>E</w:t>
      </w:r>
      <w:r>
        <w:rPr>
          <w:rFonts w:ascii="Comic Sans MS" w:eastAsia="Comic Sans MS" w:hAnsi="Comic Sans MS" w:cs="Comic Sans MS"/>
          <w:spacing w:val="1"/>
        </w:rPr>
        <w:t>S</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1"/>
        </w:rPr>
        <w:t>Q</w:t>
      </w:r>
      <w:r>
        <w:rPr>
          <w:rFonts w:ascii="Comic Sans MS" w:eastAsia="Comic Sans MS" w:hAnsi="Comic Sans MS" w:cs="Comic Sans MS"/>
        </w:rPr>
        <w:t>UE</w:t>
      </w:r>
      <w:r>
        <w:rPr>
          <w:rFonts w:ascii="Comic Sans MS" w:eastAsia="Comic Sans MS" w:hAnsi="Comic Sans MS" w:cs="Comic Sans MS"/>
          <w:spacing w:val="4"/>
        </w:rPr>
        <w:t>S</w:t>
      </w:r>
      <w:r>
        <w:rPr>
          <w:rFonts w:ascii="Comic Sans MS" w:eastAsia="Comic Sans MS" w:hAnsi="Comic Sans MS" w:cs="Comic Sans MS"/>
          <w:spacing w:val="-1"/>
        </w:rPr>
        <w:t>T</w:t>
      </w:r>
      <w:r>
        <w:rPr>
          <w:rFonts w:ascii="Comic Sans MS" w:eastAsia="Comic Sans MS" w:hAnsi="Comic Sans MS" w:cs="Comic Sans MS"/>
          <w:spacing w:val="2"/>
        </w:rPr>
        <w:t>I</w:t>
      </w:r>
      <w:r>
        <w:rPr>
          <w:rFonts w:ascii="Comic Sans MS" w:eastAsia="Comic Sans MS" w:hAnsi="Comic Sans MS" w:cs="Comic Sans MS"/>
          <w:spacing w:val="-1"/>
        </w:rPr>
        <w:t>O</w:t>
      </w:r>
      <w:r>
        <w:rPr>
          <w:rFonts w:ascii="Comic Sans MS" w:eastAsia="Comic Sans MS" w:hAnsi="Comic Sans MS" w:cs="Comic Sans MS"/>
          <w:spacing w:val="2"/>
        </w:rPr>
        <w:t>N</w:t>
      </w:r>
      <w:r>
        <w:rPr>
          <w:rFonts w:ascii="Comic Sans MS" w:eastAsia="Comic Sans MS" w:hAnsi="Comic Sans MS" w:cs="Comic Sans MS"/>
        </w:rPr>
        <w:t>S</w:t>
      </w:r>
      <w:r>
        <w:rPr>
          <w:rFonts w:ascii="Comic Sans MS" w:eastAsia="Comic Sans MS" w:hAnsi="Comic Sans MS" w:cs="Comic Sans MS"/>
          <w:spacing w:val="-12"/>
        </w:rPr>
        <w:t xml:space="preserve"> </w:t>
      </w:r>
      <w:r>
        <w:rPr>
          <w:rFonts w:ascii="Comic Sans MS" w:eastAsia="Comic Sans MS" w:hAnsi="Comic Sans MS" w:cs="Comic Sans MS"/>
          <w:spacing w:val="-1"/>
        </w:rPr>
        <w:t>T</w:t>
      </w:r>
      <w:r>
        <w:rPr>
          <w:rFonts w:ascii="Comic Sans MS" w:eastAsia="Comic Sans MS" w:hAnsi="Comic Sans MS" w:cs="Comic Sans MS"/>
        </w:rPr>
        <w:t>O</w:t>
      </w:r>
      <w:r>
        <w:rPr>
          <w:rFonts w:ascii="Comic Sans MS" w:eastAsia="Comic Sans MS" w:hAnsi="Comic Sans MS" w:cs="Comic Sans MS"/>
          <w:spacing w:val="-3"/>
        </w:rPr>
        <w:t xml:space="preserve"> </w:t>
      </w:r>
      <w:r>
        <w:rPr>
          <w:rFonts w:ascii="Comic Sans MS" w:eastAsia="Comic Sans MS" w:hAnsi="Comic Sans MS" w:cs="Comic Sans MS"/>
          <w:spacing w:val="1"/>
        </w:rPr>
        <w:t>H</w:t>
      </w:r>
      <w:r>
        <w:rPr>
          <w:rFonts w:ascii="Comic Sans MS" w:eastAsia="Comic Sans MS" w:hAnsi="Comic Sans MS" w:cs="Comic Sans MS"/>
        </w:rPr>
        <w:t>E</w:t>
      </w:r>
      <w:r>
        <w:rPr>
          <w:rFonts w:ascii="Comic Sans MS" w:eastAsia="Comic Sans MS" w:hAnsi="Comic Sans MS" w:cs="Comic Sans MS"/>
          <w:spacing w:val="1"/>
        </w:rPr>
        <w:t>L</w:t>
      </w:r>
      <w:r>
        <w:rPr>
          <w:rFonts w:ascii="Comic Sans MS" w:eastAsia="Comic Sans MS" w:hAnsi="Comic Sans MS" w:cs="Comic Sans MS"/>
        </w:rPr>
        <w:t>P</w:t>
      </w:r>
      <w:r>
        <w:rPr>
          <w:rFonts w:ascii="Comic Sans MS" w:eastAsia="Comic Sans MS" w:hAnsi="Comic Sans MS" w:cs="Comic Sans MS"/>
          <w:spacing w:val="-3"/>
        </w:rPr>
        <w:t xml:space="preserve"> </w:t>
      </w:r>
      <w:r>
        <w:rPr>
          <w:rFonts w:ascii="Comic Sans MS" w:eastAsia="Comic Sans MS" w:hAnsi="Comic Sans MS" w:cs="Comic Sans MS"/>
          <w:spacing w:val="-1"/>
        </w:rPr>
        <w:t>G</w:t>
      </w:r>
      <w:r>
        <w:rPr>
          <w:rFonts w:ascii="Comic Sans MS" w:eastAsia="Comic Sans MS" w:hAnsi="Comic Sans MS" w:cs="Comic Sans MS"/>
          <w:spacing w:val="2"/>
        </w:rPr>
        <w:t>U</w:t>
      </w:r>
      <w:r>
        <w:rPr>
          <w:rFonts w:ascii="Comic Sans MS" w:eastAsia="Comic Sans MS" w:hAnsi="Comic Sans MS" w:cs="Comic Sans MS"/>
          <w:spacing w:val="-1"/>
        </w:rPr>
        <w:t>I</w:t>
      </w:r>
      <w:r>
        <w:rPr>
          <w:rFonts w:ascii="Comic Sans MS" w:eastAsia="Comic Sans MS" w:hAnsi="Comic Sans MS" w:cs="Comic Sans MS"/>
        </w:rPr>
        <w:t>DE</w:t>
      </w:r>
      <w:r>
        <w:rPr>
          <w:rFonts w:ascii="Comic Sans MS" w:eastAsia="Comic Sans MS" w:hAnsi="Comic Sans MS" w:cs="Comic Sans MS"/>
          <w:spacing w:val="-4"/>
        </w:rPr>
        <w:t xml:space="preserve"> </w:t>
      </w:r>
      <w:r>
        <w:rPr>
          <w:rFonts w:ascii="Comic Sans MS" w:eastAsia="Comic Sans MS" w:hAnsi="Comic Sans MS" w:cs="Comic Sans MS"/>
          <w:spacing w:val="-2"/>
        </w:rPr>
        <w:t>Y</w:t>
      </w:r>
      <w:r>
        <w:rPr>
          <w:rFonts w:ascii="Comic Sans MS" w:eastAsia="Comic Sans MS" w:hAnsi="Comic Sans MS" w:cs="Comic Sans MS"/>
          <w:spacing w:val="2"/>
        </w:rPr>
        <w:t>O</w:t>
      </w:r>
      <w:r>
        <w:rPr>
          <w:rFonts w:ascii="Comic Sans MS" w:eastAsia="Comic Sans MS" w:hAnsi="Comic Sans MS" w:cs="Comic Sans MS"/>
        </w:rPr>
        <w:t>UR</w:t>
      </w:r>
      <w:r>
        <w:rPr>
          <w:rFonts w:ascii="Comic Sans MS" w:eastAsia="Comic Sans MS" w:hAnsi="Comic Sans MS" w:cs="Comic Sans MS"/>
          <w:spacing w:val="-4"/>
        </w:rPr>
        <w:t xml:space="preserve"> </w:t>
      </w:r>
      <w:r>
        <w:rPr>
          <w:rFonts w:ascii="Comic Sans MS" w:eastAsia="Comic Sans MS" w:hAnsi="Comic Sans MS" w:cs="Comic Sans MS"/>
        </w:rPr>
        <w:t>PRE</w:t>
      </w:r>
      <w:r>
        <w:rPr>
          <w:rFonts w:ascii="Comic Sans MS" w:eastAsia="Comic Sans MS" w:hAnsi="Comic Sans MS" w:cs="Comic Sans MS"/>
          <w:spacing w:val="1"/>
        </w:rPr>
        <w:t>S</w:t>
      </w:r>
      <w:r>
        <w:rPr>
          <w:rFonts w:ascii="Comic Sans MS" w:eastAsia="Comic Sans MS" w:hAnsi="Comic Sans MS" w:cs="Comic Sans MS"/>
        </w:rPr>
        <w:t>E</w:t>
      </w:r>
      <w:r>
        <w:rPr>
          <w:rFonts w:ascii="Comic Sans MS" w:eastAsia="Comic Sans MS" w:hAnsi="Comic Sans MS" w:cs="Comic Sans MS"/>
          <w:spacing w:val="2"/>
        </w:rPr>
        <w:t>N</w:t>
      </w:r>
      <w:r>
        <w:rPr>
          <w:rFonts w:ascii="Comic Sans MS" w:eastAsia="Comic Sans MS" w:hAnsi="Comic Sans MS" w:cs="Comic Sans MS"/>
          <w:spacing w:val="1"/>
        </w:rPr>
        <w:t>T</w:t>
      </w:r>
      <w:r>
        <w:rPr>
          <w:rFonts w:ascii="Comic Sans MS" w:eastAsia="Comic Sans MS" w:hAnsi="Comic Sans MS" w:cs="Comic Sans MS"/>
          <w:spacing w:val="-2"/>
        </w:rPr>
        <w:t>A</w:t>
      </w:r>
      <w:r>
        <w:rPr>
          <w:rFonts w:ascii="Comic Sans MS" w:eastAsia="Comic Sans MS" w:hAnsi="Comic Sans MS" w:cs="Comic Sans MS"/>
          <w:spacing w:val="1"/>
        </w:rPr>
        <w:t>T</w:t>
      </w:r>
      <w:r>
        <w:rPr>
          <w:rFonts w:ascii="Comic Sans MS" w:eastAsia="Comic Sans MS" w:hAnsi="Comic Sans MS" w:cs="Comic Sans MS"/>
          <w:spacing w:val="-1"/>
        </w:rPr>
        <w:t>I</w:t>
      </w:r>
      <w:r>
        <w:rPr>
          <w:rFonts w:ascii="Comic Sans MS" w:eastAsia="Comic Sans MS" w:hAnsi="Comic Sans MS" w:cs="Comic Sans MS"/>
          <w:spacing w:val="2"/>
        </w:rPr>
        <w:t>O</w:t>
      </w:r>
      <w:r>
        <w:rPr>
          <w:rFonts w:ascii="Comic Sans MS" w:eastAsia="Comic Sans MS" w:hAnsi="Comic Sans MS" w:cs="Comic Sans MS"/>
        </w:rPr>
        <w:t>N:</w:t>
      </w:r>
    </w:p>
    <w:p w14:paraId="0C9A4B4B" w14:textId="1392D3AD" w:rsidR="00CD6FA1" w:rsidRDefault="001D2960">
      <w:pPr>
        <w:spacing w:before="2"/>
        <w:ind w:left="120" w:right="7474"/>
        <w:rPr>
          <w:rFonts w:ascii="Comic Sans MS" w:eastAsia="Comic Sans MS" w:hAnsi="Comic Sans MS" w:cs="Comic Sans MS"/>
        </w:rPr>
      </w:pPr>
      <w:r>
        <w:rPr>
          <w:noProof/>
        </w:rPr>
        <mc:AlternateContent>
          <mc:Choice Requires="wpg">
            <w:drawing>
              <wp:anchor distT="0" distB="0" distL="114300" distR="114300" simplePos="0" relativeHeight="251625984" behindDoc="1" locked="0" layoutInCell="1" allowOverlap="1" wp14:anchorId="3E5B2F53" wp14:editId="5D5150BA">
                <wp:simplePos x="0" y="0"/>
                <wp:positionH relativeFrom="page">
                  <wp:posOffset>838835</wp:posOffset>
                </wp:positionH>
                <wp:positionV relativeFrom="paragraph">
                  <wp:posOffset>-199390</wp:posOffset>
                </wp:positionV>
                <wp:extent cx="5882640" cy="1107440"/>
                <wp:effectExtent l="10160" t="6985" r="3175" b="9525"/>
                <wp:wrapNone/>
                <wp:docPr id="671314108" name="Group 4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2640" cy="1107440"/>
                          <a:chOff x="1321" y="-314"/>
                          <a:chExt cx="9264" cy="1744"/>
                        </a:xfrm>
                      </wpg:grpSpPr>
                      <wps:wsp>
                        <wps:cNvPr id="1422026877" name="Freeform 481"/>
                        <wps:cNvSpPr>
                          <a:spLocks/>
                        </wps:cNvSpPr>
                        <wps:spPr bwMode="auto">
                          <a:xfrm>
                            <a:off x="1332" y="-303"/>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9966498" name="Freeform 480"/>
                        <wps:cNvSpPr>
                          <a:spLocks/>
                        </wps:cNvSpPr>
                        <wps:spPr bwMode="auto">
                          <a:xfrm>
                            <a:off x="1332" y="1420"/>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9141410" name="Freeform 479"/>
                        <wps:cNvSpPr>
                          <a:spLocks/>
                        </wps:cNvSpPr>
                        <wps:spPr bwMode="auto">
                          <a:xfrm>
                            <a:off x="1327" y="-308"/>
                            <a:ext cx="0" cy="1733"/>
                          </a:xfrm>
                          <a:custGeom>
                            <a:avLst/>
                            <a:gdLst>
                              <a:gd name="T0" fmla="+- 0 -308 -308"/>
                              <a:gd name="T1" fmla="*/ -308 h 1733"/>
                              <a:gd name="T2" fmla="+- 0 1425 -308"/>
                              <a:gd name="T3" fmla="*/ 1425 h 1733"/>
                            </a:gdLst>
                            <a:ahLst/>
                            <a:cxnLst>
                              <a:cxn ang="0">
                                <a:pos x="0" y="T1"/>
                              </a:cxn>
                              <a:cxn ang="0">
                                <a:pos x="0" y="T3"/>
                              </a:cxn>
                            </a:cxnLst>
                            <a:rect l="0" t="0" r="r" b="b"/>
                            <a:pathLst>
                              <a:path h="1733">
                                <a:moveTo>
                                  <a:pt x="0" y="0"/>
                                </a:moveTo>
                                <a:lnTo>
                                  <a:pt x="0" y="1733"/>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776807" name="Freeform 478"/>
                        <wps:cNvSpPr>
                          <a:spLocks/>
                        </wps:cNvSpPr>
                        <wps:spPr bwMode="auto">
                          <a:xfrm>
                            <a:off x="10579" y="-308"/>
                            <a:ext cx="0" cy="1733"/>
                          </a:xfrm>
                          <a:custGeom>
                            <a:avLst/>
                            <a:gdLst>
                              <a:gd name="T0" fmla="+- 0 -308 -308"/>
                              <a:gd name="T1" fmla="*/ -308 h 1733"/>
                              <a:gd name="T2" fmla="+- 0 1425 -308"/>
                              <a:gd name="T3" fmla="*/ 1425 h 1733"/>
                            </a:gdLst>
                            <a:ahLst/>
                            <a:cxnLst>
                              <a:cxn ang="0">
                                <a:pos x="0" y="T1"/>
                              </a:cxn>
                              <a:cxn ang="0">
                                <a:pos x="0" y="T3"/>
                              </a:cxn>
                            </a:cxnLst>
                            <a:rect l="0" t="0" r="r" b="b"/>
                            <a:pathLst>
                              <a:path h="1733">
                                <a:moveTo>
                                  <a:pt x="0" y="0"/>
                                </a:moveTo>
                                <a:lnTo>
                                  <a:pt x="0" y="1733"/>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07F0D2" id="Group 477" o:spid="_x0000_s1026" style="position:absolute;margin-left:66.05pt;margin-top:-15.7pt;width:463.2pt;height:87.2pt;z-index:-251690496;mso-position-horizontal-relative:page" coordorigin="1321,-314" coordsize="9264,17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">
                <v:shape id="Freeform 481" o:spid="_x0000_s1027" style="position:absolute;left:1332;top:-303;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" path="m,l9242,e" filled="f" strokeweight=".58pt">
                  <v:path arrowok="t" o:connecttype="custom" o:connectlocs="0,0;9242,0" o:connectangles="0,0"/>
                </v:shape>
                <v:shape id="Freeform 480" o:spid="_x0000_s1028" style="position:absolute;left:1332;top:1420;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" path="m,l9242,e" filled="f" strokeweight=".20497mm">
                  <v:path arrowok="t" o:connecttype="custom" o:connectlocs="0,0;9242,0" o:connectangles="0,0"/>
                </v:shape>
                <v:shape id="Freeform 479" o:spid="_x0000_s1029" style="position:absolute;left:1327;top:-308;width:0;height:1733;visibility:visible;mso-wrap-style:square;v-text-anchor:top" coordsize="0,17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" path="m,l,1733e" filled="f" strokeweight=".58pt">
                  <v:path arrowok="t" o:connecttype="custom" o:connectlocs="0,-308;0,1425" o:connectangles="0,0"/>
                </v:shape>
                <v:shape id="Freeform 478" o:spid="_x0000_s1030" style="position:absolute;left:10579;top:-308;width:0;height:1733;visibility:visible;mso-wrap-style:square;v-text-anchor:top" coordsize="0,17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" path="m,l,1733e" filled="f" strokeweight=".58pt">
                  <v:path arrowok="t" o:connecttype="custom" o:connectlocs="0,-308;0,1425" o:connectangles="0,0"/>
                </v:shape>
                <w10:wrap anchorx="page"/>
              </v:group>
            </w:pict>
          </mc:Fallback>
        </mc:AlternateContent>
      </w:r>
      <w:r w:rsidR="003567B5">
        <w:rPr>
          <w:rFonts w:ascii="Comic Sans MS" w:eastAsia="Comic Sans MS" w:hAnsi="Comic Sans MS" w:cs="Comic Sans MS"/>
          <w:spacing w:val="-1"/>
        </w:rPr>
        <w:t>W</w:t>
      </w:r>
      <w:r w:rsidR="003567B5">
        <w:rPr>
          <w:rFonts w:ascii="Comic Sans MS" w:eastAsia="Comic Sans MS" w:hAnsi="Comic Sans MS" w:cs="Comic Sans MS"/>
        </w:rPr>
        <w:t>h</w:t>
      </w:r>
      <w:r w:rsidR="003567B5">
        <w:rPr>
          <w:rFonts w:ascii="Comic Sans MS" w:eastAsia="Comic Sans MS" w:hAnsi="Comic Sans MS" w:cs="Comic Sans MS"/>
          <w:spacing w:val="1"/>
        </w:rPr>
        <w:t>a</w:t>
      </w:r>
      <w:r w:rsidR="003567B5">
        <w:rPr>
          <w:rFonts w:ascii="Comic Sans MS" w:eastAsia="Comic Sans MS" w:hAnsi="Comic Sans MS" w:cs="Comic Sans MS"/>
        </w:rPr>
        <w:t>t</w:t>
      </w:r>
      <w:r w:rsidR="003567B5">
        <w:rPr>
          <w:rFonts w:ascii="Comic Sans MS" w:eastAsia="Comic Sans MS" w:hAnsi="Comic Sans MS" w:cs="Comic Sans MS"/>
          <w:spacing w:val="-5"/>
        </w:rPr>
        <w:t xml:space="preserve"> </w:t>
      </w:r>
      <w:r w:rsidR="003567B5">
        <w:rPr>
          <w:rFonts w:ascii="Comic Sans MS" w:eastAsia="Comic Sans MS" w:hAnsi="Comic Sans MS" w:cs="Comic Sans MS"/>
          <w:spacing w:val="1"/>
        </w:rPr>
        <w:t>d</w:t>
      </w:r>
      <w:r w:rsidR="003567B5">
        <w:rPr>
          <w:rFonts w:ascii="Comic Sans MS" w:eastAsia="Comic Sans MS" w:hAnsi="Comic Sans MS" w:cs="Comic Sans MS"/>
          <w:spacing w:val="-1"/>
        </w:rPr>
        <w:t>i</w:t>
      </w:r>
      <w:r w:rsidR="003567B5">
        <w:rPr>
          <w:rFonts w:ascii="Comic Sans MS" w:eastAsia="Comic Sans MS" w:hAnsi="Comic Sans MS" w:cs="Comic Sans MS"/>
        </w:rPr>
        <w:t>d</w:t>
      </w:r>
      <w:r w:rsidR="003567B5">
        <w:rPr>
          <w:rFonts w:ascii="Comic Sans MS" w:eastAsia="Comic Sans MS" w:hAnsi="Comic Sans MS" w:cs="Comic Sans MS"/>
          <w:spacing w:val="-2"/>
        </w:rPr>
        <w:t xml:space="preserve"> </w:t>
      </w:r>
      <w:r w:rsidR="003567B5">
        <w:rPr>
          <w:rFonts w:ascii="Comic Sans MS" w:eastAsia="Comic Sans MS" w:hAnsi="Comic Sans MS" w:cs="Comic Sans MS"/>
        </w:rPr>
        <w:t>y</w:t>
      </w:r>
      <w:r w:rsidR="003567B5">
        <w:rPr>
          <w:rFonts w:ascii="Comic Sans MS" w:eastAsia="Comic Sans MS" w:hAnsi="Comic Sans MS" w:cs="Comic Sans MS"/>
          <w:spacing w:val="1"/>
        </w:rPr>
        <w:t>o</w:t>
      </w:r>
      <w:r w:rsidR="003567B5">
        <w:rPr>
          <w:rFonts w:ascii="Comic Sans MS" w:eastAsia="Comic Sans MS" w:hAnsi="Comic Sans MS" w:cs="Comic Sans MS"/>
        </w:rPr>
        <w:t>u</w:t>
      </w:r>
      <w:r w:rsidR="003567B5">
        <w:rPr>
          <w:rFonts w:ascii="Comic Sans MS" w:eastAsia="Comic Sans MS" w:hAnsi="Comic Sans MS" w:cs="Comic Sans MS"/>
          <w:spacing w:val="-3"/>
        </w:rPr>
        <w:t xml:space="preserve"> </w:t>
      </w:r>
      <w:r w:rsidR="003567B5">
        <w:rPr>
          <w:rFonts w:ascii="Comic Sans MS" w:eastAsia="Comic Sans MS" w:hAnsi="Comic Sans MS" w:cs="Comic Sans MS"/>
          <w:spacing w:val="1"/>
        </w:rPr>
        <w:t>d</w:t>
      </w:r>
      <w:r w:rsidR="003567B5">
        <w:rPr>
          <w:rFonts w:ascii="Comic Sans MS" w:eastAsia="Comic Sans MS" w:hAnsi="Comic Sans MS" w:cs="Comic Sans MS"/>
          <w:spacing w:val="3"/>
        </w:rPr>
        <w:t>o</w:t>
      </w:r>
      <w:r w:rsidR="003567B5">
        <w:rPr>
          <w:rFonts w:ascii="Comic Sans MS" w:eastAsia="Comic Sans MS" w:hAnsi="Comic Sans MS" w:cs="Comic Sans MS"/>
        </w:rPr>
        <w:t xml:space="preserve">? </w:t>
      </w:r>
      <w:r w:rsidR="003567B5">
        <w:rPr>
          <w:rFonts w:ascii="Comic Sans MS" w:eastAsia="Comic Sans MS" w:hAnsi="Comic Sans MS" w:cs="Comic Sans MS"/>
          <w:spacing w:val="1"/>
        </w:rPr>
        <w:t>Ho</w:t>
      </w:r>
      <w:r w:rsidR="003567B5">
        <w:rPr>
          <w:rFonts w:ascii="Comic Sans MS" w:eastAsia="Comic Sans MS" w:hAnsi="Comic Sans MS" w:cs="Comic Sans MS"/>
        </w:rPr>
        <w:t>w</w:t>
      </w:r>
      <w:r w:rsidR="003567B5">
        <w:rPr>
          <w:rFonts w:ascii="Comic Sans MS" w:eastAsia="Comic Sans MS" w:hAnsi="Comic Sans MS" w:cs="Comic Sans MS"/>
          <w:spacing w:val="-5"/>
        </w:rPr>
        <w:t xml:space="preserve"> </w:t>
      </w:r>
      <w:r w:rsidR="003567B5">
        <w:rPr>
          <w:rFonts w:ascii="Comic Sans MS" w:eastAsia="Comic Sans MS" w:hAnsi="Comic Sans MS" w:cs="Comic Sans MS"/>
          <w:spacing w:val="1"/>
        </w:rPr>
        <w:t>d</w:t>
      </w:r>
      <w:r w:rsidR="003567B5">
        <w:rPr>
          <w:rFonts w:ascii="Comic Sans MS" w:eastAsia="Comic Sans MS" w:hAnsi="Comic Sans MS" w:cs="Comic Sans MS"/>
          <w:spacing w:val="-1"/>
        </w:rPr>
        <w:t>i</w:t>
      </w:r>
      <w:r w:rsidR="003567B5">
        <w:rPr>
          <w:rFonts w:ascii="Comic Sans MS" w:eastAsia="Comic Sans MS" w:hAnsi="Comic Sans MS" w:cs="Comic Sans MS"/>
        </w:rPr>
        <w:t>d</w:t>
      </w:r>
      <w:r w:rsidR="003567B5">
        <w:rPr>
          <w:rFonts w:ascii="Comic Sans MS" w:eastAsia="Comic Sans MS" w:hAnsi="Comic Sans MS" w:cs="Comic Sans MS"/>
          <w:spacing w:val="-2"/>
        </w:rPr>
        <w:t xml:space="preserve"> </w:t>
      </w:r>
      <w:r w:rsidR="003567B5">
        <w:rPr>
          <w:rFonts w:ascii="Comic Sans MS" w:eastAsia="Comic Sans MS" w:hAnsi="Comic Sans MS" w:cs="Comic Sans MS"/>
          <w:spacing w:val="2"/>
        </w:rPr>
        <w:t>i</w:t>
      </w:r>
      <w:r w:rsidR="003567B5">
        <w:rPr>
          <w:rFonts w:ascii="Comic Sans MS" w:eastAsia="Comic Sans MS" w:hAnsi="Comic Sans MS" w:cs="Comic Sans MS"/>
        </w:rPr>
        <w:t>t</w:t>
      </w:r>
      <w:r w:rsidR="003567B5">
        <w:rPr>
          <w:rFonts w:ascii="Comic Sans MS" w:eastAsia="Comic Sans MS" w:hAnsi="Comic Sans MS" w:cs="Comic Sans MS"/>
          <w:spacing w:val="-1"/>
        </w:rPr>
        <w:t xml:space="preserve"> </w:t>
      </w:r>
      <w:r w:rsidR="003567B5">
        <w:rPr>
          <w:rFonts w:ascii="Comic Sans MS" w:eastAsia="Comic Sans MS" w:hAnsi="Comic Sans MS" w:cs="Comic Sans MS"/>
        </w:rPr>
        <w:t>g</w:t>
      </w:r>
      <w:r w:rsidR="003567B5">
        <w:rPr>
          <w:rFonts w:ascii="Comic Sans MS" w:eastAsia="Comic Sans MS" w:hAnsi="Comic Sans MS" w:cs="Comic Sans MS"/>
          <w:spacing w:val="1"/>
        </w:rPr>
        <w:t>o</w:t>
      </w:r>
      <w:r w:rsidR="003567B5">
        <w:rPr>
          <w:rFonts w:ascii="Comic Sans MS" w:eastAsia="Comic Sans MS" w:hAnsi="Comic Sans MS" w:cs="Comic Sans MS"/>
        </w:rPr>
        <w:t>?</w:t>
      </w:r>
    </w:p>
    <w:p w14:paraId="164738CB" w14:textId="77777777" w:rsidR="00CD6FA1" w:rsidRDefault="003567B5">
      <w:pPr>
        <w:ind w:left="120" w:right="2111"/>
        <w:jc w:val="both"/>
        <w:rPr>
          <w:rFonts w:ascii="Comic Sans MS" w:eastAsia="Comic Sans MS" w:hAnsi="Comic Sans MS" w:cs="Comic Sans MS"/>
        </w:rPr>
      </w:pPr>
      <w:r>
        <w:rPr>
          <w:rFonts w:ascii="Comic Sans MS" w:eastAsia="Comic Sans MS" w:hAnsi="Comic Sans MS" w:cs="Comic Sans MS"/>
          <w:spacing w:val="-1"/>
        </w:rPr>
        <w:t>W</w:t>
      </w:r>
      <w:r>
        <w:rPr>
          <w:rFonts w:ascii="Comic Sans MS" w:eastAsia="Comic Sans MS" w:hAnsi="Comic Sans MS" w:cs="Comic Sans MS"/>
        </w:rPr>
        <w:t>h</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2"/>
        </w:rPr>
        <w:t xml:space="preserve"> w</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ur</w:t>
      </w:r>
      <w:r>
        <w:rPr>
          <w:rFonts w:ascii="Comic Sans MS" w:eastAsia="Comic Sans MS" w:hAnsi="Comic Sans MS" w:cs="Comic Sans MS"/>
          <w:spacing w:val="-1"/>
        </w:rPr>
        <w:t xml:space="preserve"> </w:t>
      </w:r>
      <w:r>
        <w:rPr>
          <w:rFonts w:ascii="Comic Sans MS" w:eastAsia="Comic Sans MS" w:hAnsi="Comic Sans MS" w:cs="Comic Sans MS"/>
          <w:spacing w:val="3"/>
        </w:rPr>
        <w:t>r</w:t>
      </w:r>
      <w:r>
        <w:rPr>
          <w:rFonts w:ascii="Comic Sans MS" w:eastAsia="Comic Sans MS" w:hAnsi="Comic Sans MS" w:cs="Comic Sans MS"/>
          <w:spacing w:val="-1"/>
        </w:rPr>
        <w:t>es</w:t>
      </w:r>
      <w:r>
        <w:rPr>
          <w:rFonts w:ascii="Comic Sans MS" w:eastAsia="Comic Sans MS" w:hAnsi="Comic Sans MS" w:cs="Comic Sans MS"/>
        </w:rPr>
        <w:t>u</w:t>
      </w:r>
      <w:r>
        <w:rPr>
          <w:rFonts w:ascii="Comic Sans MS" w:eastAsia="Comic Sans MS" w:hAnsi="Comic Sans MS" w:cs="Comic Sans MS"/>
          <w:spacing w:val="1"/>
        </w:rPr>
        <w:t>l</w:t>
      </w:r>
      <w:r>
        <w:rPr>
          <w:rFonts w:ascii="Comic Sans MS" w:eastAsia="Comic Sans MS" w:hAnsi="Comic Sans MS" w:cs="Comic Sans MS"/>
          <w:spacing w:val="2"/>
        </w:rPr>
        <w:t>t</w:t>
      </w:r>
      <w:r>
        <w:rPr>
          <w:rFonts w:ascii="Comic Sans MS" w:eastAsia="Comic Sans MS" w:hAnsi="Comic Sans MS" w:cs="Comic Sans MS"/>
          <w:spacing w:val="-1"/>
        </w:rPr>
        <w:t>s</w:t>
      </w:r>
      <w:r>
        <w:rPr>
          <w:rFonts w:ascii="Comic Sans MS" w:eastAsia="Comic Sans MS" w:hAnsi="Comic Sans MS" w:cs="Comic Sans MS"/>
        </w:rPr>
        <w:t>?</w:t>
      </w:r>
      <w:r>
        <w:rPr>
          <w:rFonts w:ascii="Comic Sans MS" w:eastAsia="Comic Sans MS" w:hAnsi="Comic Sans MS" w:cs="Comic Sans MS"/>
          <w:spacing w:val="-6"/>
        </w:rPr>
        <w:t xml:space="preserve"> </w:t>
      </w:r>
      <w:r>
        <w:rPr>
          <w:rFonts w:ascii="Comic Sans MS" w:eastAsia="Comic Sans MS" w:hAnsi="Comic Sans MS" w:cs="Comic Sans MS"/>
        </w:rPr>
        <w:t>D</w:t>
      </w:r>
      <w:r>
        <w:rPr>
          <w:rFonts w:ascii="Comic Sans MS" w:eastAsia="Comic Sans MS" w:hAnsi="Comic Sans MS" w:cs="Comic Sans MS"/>
          <w:spacing w:val="-1"/>
        </w:rPr>
        <w:t>i</w:t>
      </w:r>
      <w:r>
        <w:rPr>
          <w:rFonts w:ascii="Comic Sans MS" w:eastAsia="Comic Sans MS" w:hAnsi="Comic Sans MS" w:cs="Comic Sans MS"/>
        </w:rPr>
        <w:t>d</w:t>
      </w:r>
      <w:r>
        <w:rPr>
          <w:rFonts w:ascii="Comic Sans MS" w:eastAsia="Comic Sans MS" w:hAnsi="Comic Sans MS" w:cs="Comic Sans MS"/>
          <w:spacing w:val="-2"/>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3"/>
        </w:rPr>
        <w:t xml:space="preserve"> </w:t>
      </w:r>
      <w:r>
        <w:rPr>
          <w:rFonts w:ascii="Comic Sans MS" w:eastAsia="Comic Sans MS" w:hAnsi="Comic Sans MS" w:cs="Comic Sans MS"/>
          <w:spacing w:val="2"/>
        </w:rPr>
        <w:t>h</w:t>
      </w:r>
      <w:r>
        <w:rPr>
          <w:rFonts w:ascii="Comic Sans MS" w:eastAsia="Comic Sans MS" w:hAnsi="Comic Sans MS" w:cs="Comic Sans MS"/>
          <w:spacing w:val="-1"/>
        </w:rPr>
        <w:t>a</w:t>
      </w:r>
      <w:r>
        <w:rPr>
          <w:rFonts w:ascii="Comic Sans MS" w:eastAsia="Comic Sans MS" w:hAnsi="Comic Sans MS" w:cs="Comic Sans MS"/>
          <w:spacing w:val="2"/>
        </w:rPr>
        <w:t>v</w:t>
      </w:r>
      <w:r>
        <w:rPr>
          <w:rFonts w:ascii="Comic Sans MS" w:eastAsia="Comic Sans MS" w:hAnsi="Comic Sans MS" w:cs="Comic Sans MS"/>
        </w:rPr>
        <w:t>e</w:t>
      </w:r>
      <w:r>
        <w:rPr>
          <w:rFonts w:ascii="Comic Sans MS" w:eastAsia="Comic Sans MS" w:hAnsi="Comic Sans MS" w:cs="Comic Sans MS"/>
          <w:spacing w:val="-5"/>
        </w:rPr>
        <w:t xml:space="preserve"> </w:t>
      </w:r>
      <w:r>
        <w:rPr>
          <w:rFonts w:ascii="Comic Sans MS" w:eastAsia="Comic Sans MS" w:hAnsi="Comic Sans MS" w:cs="Comic Sans MS"/>
        </w:rPr>
        <w:t>to</w:t>
      </w:r>
      <w:r>
        <w:rPr>
          <w:rFonts w:ascii="Comic Sans MS" w:eastAsia="Comic Sans MS" w:hAnsi="Comic Sans MS" w:cs="Comic Sans MS"/>
          <w:spacing w:val="-1"/>
        </w:rPr>
        <w:t xml:space="preserve"> </w:t>
      </w:r>
      <w:r>
        <w:rPr>
          <w:rFonts w:ascii="Comic Sans MS" w:eastAsia="Comic Sans MS" w:hAnsi="Comic Sans MS" w:cs="Comic Sans MS"/>
          <w:spacing w:val="1"/>
        </w:rPr>
        <w:t>m</w:t>
      </w:r>
      <w:r>
        <w:rPr>
          <w:rFonts w:ascii="Comic Sans MS" w:eastAsia="Comic Sans MS" w:hAnsi="Comic Sans MS" w:cs="Comic Sans MS"/>
          <w:spacing w:val="-1"/>
        </w:rPr>
        <w:t>a</w:t>
      </w:r>
      <w:r>
        <w:rPr>
          <w:rFonts w:ascii="Comic Sans MS" w:eastAsia="Comic Sans MS" w:hAnsi="Comic Sans MS" w:cs="Comic Sans MS"/>
          <w:spacing w:val="3"/>
        </w:rPr>
        <w:t>k</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rPr>
        <w:t>y</w:t>
      </w:r>
      <w:r>
        <w:rPr>
          <w:rFonts w:ascii="Comic Sans MS" w:eastAsia="Comic Sans MS" w:hAnsi="Comic Sans MS" w:cs="Comic Sans MS"/>
          <w:spacing w:val="-1"/>
        </w:rPr>
        <w:t xml:space="preserve"> </w:t>
      </w:r>
      <w:r>
        <w:rPr>
          <w:rFonts w:ascii="Comic Sans MS" w:eastAsia="Comic Sans MS" w:hAnsi="Comic Sans MS" w:cs="Comic Sans MS"/>
          <w:spacing w:val="1"/>
        </w:rPr>
        <w:t>c</w:t>
      </w:r>
      <w:r>
        <w:rPr>
          <w:rFonts w:ascii="Comic Sans MS" w:eastAsia="Comic Sans MS" w:hAnsi="Comic Sans MS" w:cs="Comic Sans MS"/>
        </w:rPr>
        <w:t>h</w:t>
      </w:r>
      <w:r>
        <w:rPr>
          <w:rFonts w:ascii="Comic Sans MS" w:eastAsia="Comic Sans MS" w:hAnsi="Comic Sans MS" w:cs="Comic Sans MS"/>
          <w:spacing w:val="-1"/>
        </w:rPr>
        <w:t>an</w:t>
      </w:r>
      <w:r>
        <w:rPr>
          <w:rFonts w:ascii="Comic Sans MS" w:eastAsia="Comic Sans MS" w:hAnsi="Comic Sans MS" w:cs="Comic Sans MS"/>
          <w:spacing w:val="2"/>
        </w:rPr>
        <w:t>g</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8"/>
        </w:rPr>
        <w:t xml:space="preserve"> </w:t>
      </w:r>
      <w:r>
        <w:rPr>
          <w:rFonts w:ascii="Comic Sans MS" w:eastAsia="Comic Sans MS" w:hAnsi="Comic Sans MS" w:cs="Comic Sans MS"/>
          <w:spacing w:val="-1"/>
        </w:rPr>
        <w:t>a</w:t>
      </w:r>
      <w:r>
        <w:rPr>
          <w:rFonts w:ascii="Comic Sans MS" w:eastAsia="Comic Sans MS" w:hAnsi="Comic Sans MS" w:cs="Comic Sans MS"/>
          <w:spacing w:val="1"/>
        </w:rPr>
        <w:t>l</w:t>
      </w:r>
      <w:r>
        <w:rPr>
          <w:rFonts w:ascii="Comic Sans MS" w:eastAsia="Comic Sans MS" w:hAnsi="Comic Sans MS" w:cs="Comic Sans MS"/>
          <w:spacing w:val="3"/>
        </w:rPr>
        <w:t>o</w:t>
      </w:r>
      <w:r>
        <w:rPr>
          <w:rFonts w:ascii="Comic Sans MS" w:eastAsia="Comic Sans MS" w:hAnsi="Comic Sans MS" w:cs="Comic Sans MS"/>
          <w:spacing w:val="-1"/>
        </w:rPr>
        <w:t>n</w:t>
      </w:r>
      <w:r>
        <w:rPr>
          <w:rFonts w:ascii="Comic Sans MS" w:eastAsia="Comic Sans MS" w:hAnsi="Comic Sans MS" w:cs="Comic Sans MS"/>
        </w:rPr>
        <w:t>g</w:t>
      </w:r>
      <w:r>
        <w:rPr>
          <w:rFonts w:ascii="Comic Sans MS" w:eastAsia="Comic Sans MS" w:hAnsi="Comic Sans MS" w:cs="Comic Sans MS"/>
          <w:spacing w:val="-5"/>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rPr>
        <w:t>e</w:t>
      </w:r>
      <w:r>
        <w:rPr>
          <w:rFonts w:ascii="Comic Sans MS" w:eastAsia="Comic Sans MS" w:hAnsi="Comic Sans MS" w:cs="Comic Sans MS"/>
          <w:spacing w:val="-1"/>
        </w:rPr>
        <w:t xml:space="preserve"> </w:t>
      </w:r>
      <w:r>
        <w:rPr>
          <w:rFonts w:ascii="Comic Sans MS" w:eastAsia="Comic Sans MS" w:hAnsi="Comic Sans MS" w:cs="Comic Sans MS"/>
          <w:spacing w:val="-2"/>
        </w:rPr>
        <w:t>w</w:t>
      </w:r>
      <w:r>
        <w:rPr>
          <w:rFonts w:ascii="Comic Sans MS" w:eastAsia="Comic Sans MS" w:hAnsi="Comic Sans MS" w:cs="Comic Sans MS"/>
          <w:spacing w:val="1"/>
        </w:rPr>
        <w:t>a</w:t>
      </w:r>
      <w:r>
        <w:rPr>
          <w:rFonts w:ascii="Comic Sans MS" w:eastAsia="Comic Sans MS" w:hAnsi="Comic Sans MS" w:cs="Comic Sans MS"/>
        </w:rPr>
        <w:t>y? D</w:t>
      </w:r>
      <w:r>
        <w:rPr>
          <w:rFonts w:ascii="Comic Sans MS" w:eastAsia="Comic Sans MS" w:hAnsi="Comic Sans MS" w:cs="Comic Sans MS"/>
          <w:spacing w:val="-1"/>
        </w:rPr>
        <w:t>i</w:t>
      </w:r>
      <w:r>
        <w:rPr>
          <w:rFonts w:ascii="Comic Sans MS" w:eastAsia="Comic Sans MS" w:hAnsi="Comic Sans MS" w:cs="Comic Sans MS"/>
        </w:rPr>
        <w:t>d</w:t>
      </w:r>
      <w:r>
        <w:rPr>
          <w:rFonts w:ascii="Comic Sans MS" w:eastAsia="Comic Sans MS" w:hAnsi="Comic Sans MS" w:cs="Comic Sans MS"/>
          <w:spacing w:val="-2"/>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3"/>
        </w:rPr>
        <w:t xml:space="preserve"> </w:t>
      </w:r>
      <w:r>
        <w:rPr>
          <w:rFonts w:ascii="Comic Sans MS" w:eastAsia="Comic Sans MS" w:hAnsi="Comic Sans MS" w:cs="Comic Sans MS"/>
          <w:spacing w:val="2"/>
        </w:rPr>
        <w:t>i</w:t>
      </w:r>
      <w:r>
        <w:rPr>
          <w:rFonts w:ascii="Comic Sans MS" w:eastAsia="Comic Sans MS" w:hAnsi="Comic Sans MS" w:cs="Comic Sans MS"/>
          <w:spacing w:val="-1"/>
        </w:rPr>
        <w:t>n</w:t>
      </w:r>
      <w:r>
        <w:rPr>
          <w:rFonts w:ascii="Comic Sans MS" w:eastAsia="Comic Sans MS" w:hAnsi="Comic Sans MS" w:cs="Comic Sans MS"/>
          <w:spacing w:val="2"/>
        </w:rPr>
        <w:t>t</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8"/>
        </w:rPr>
        <w:t xml:space="preserve"> </w:t>
      </w:r>
      <w:r>
        <w:rPr>
          <w:rFonts w:ascii="Comic Sans MS" w:eastAsia="Comic Sans MS" w:hAnsi="Comic Sans MS" w:cs="Comic Sans MS"/>
          <w:spacing w:val="1"/>
        </w:rPr>
        <w:t>w</w:t>
      </w:r>
      <w:r>
        <w:rPr>
          <w:rFonts w:ascii="Comic Sans MS" w:eastAsia="Comic Sans MS" w:hAnsi="Comic Sans MS" w:cs="Comic Sans MS"/>
          <w:spacing w:val="-1"/>
        </w:rPr>
        <w:t>i</w:t>
      </w:r>
      <w:r>
        <w:rPr>
          <w:rFonts w:ascii="Comic Sans MS" w:eastAsia="Comic Sans MS" w:hAnsi="Comic Sans MS" w:cs="Comic Sans MS"/>
        </w:rPr>
        <w:t>th</w:t>
      </w:r>
      <w:r>
        <w:rPr>
          <w:rFonts w:ascii="Comic Sans MS" w:eastAsia="Comic Sans MS" w:hAnsi="Comic Sans MS" w:cs="Comic Sans MS"/>
          <w:spacing w:val="-1"/>
        </w:rPr>
        <w:t xml:space="preserve"> a</w:t>
      </w:r>
      <w:r>
        <w:rPr>
          <w:rFonts w:ascii="Comic Sans MS" w:eastAsia="Comic Sans MS" w:hAnsi="Comic Sans MS" w:cs="Comic Sans MS"/>
          <w:spacing w:val="1"/>
        </w:rPr>
        <w:t>n</w:t>
      </w:r>
      <w:r>
        <w:rPr>
          <w:rFonts w:ascii="Comic Sans MS" w:eastAsia="Comic Sans MS" w:hAnsi="Comic Sans MS" w:cs="Comic Sans MS"/>
        </w:rPr>
        <w:t>y</w:t>
      </w:r>
      <w:r>
        <w:rPr>
          <w:rFonts w:ascii="Comic Sans MS" w:eastAsia="Comic Sans MS" w:hAnsi="Comic Sans MS" w:cs="Comic Sans MS"/>
          <w:spacing w:val="3"/>
        </w:rPr>
        <w:t>o</w:t>
      </w:r>
      <w:r>
        <w:rPr>
          <w:rFonts w:ascii="Comic Sans MS" w:eastAsia="Comic Sans MS" w:hAnsi="Comic Sans MS" w:cs="Comic Sans MS"/>
          <w:spacing w:val="-1"/>
        </w:rPr>
        <w:t>n</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spacing w:val="-1"/>
        </w:rPr>
        <w:t>i</w:t>
      </w:r>
      <w:r>
        <w:rPr>
          <w:rFonts w:ascii="Comic Sans MS" w:eastAsia="Comic Sans MS" w:hAnsi="Comic Sans MS" w:cs="Comic Sans MS"/>
        </w:rPr>
        <w:t>n</w:t>
      </w:r>
      <w:r>
        <w:rPr>
          <w:rFonts w:ascii="Comic Sans MS" w:eastAsia="Comic Sans MS" w:hAnsi="Comic Sans MS" w:cs="Comic Sans MS"/>
          <w:spacing w:val="-3"/>
        </w:rPr>
        <w:t xml:space="preserve"> </w:t>
      </w:r>
      <w:r>
        <w:rPr>
          <w:rFonts w:ascii="Comic Sans MS" w:eastAsia="Comic Sans MS" w:hAnsi="Comic Sans MS" w:cs="Comic Sans MS"/>
        </w:rPr>
        <w:t>y</w:t>
      </w:r>
      <w:r>
        <w:rPr>
          <w:rFonts w:ascii="Comic Sans MS" w:eastAsia="Comic Sans MS" w:hAnsi="Comic Sans MS" w:cs="Comic Sans MS"/>
          <w:spacing w:val="3"/>
        </w:rPr>
        <w:t>o</w:t>
      </w:r>
      <w:r>
        <w:rPr>
          <w:rFonts w:ascii="Comic Sans MS" w:eastAsia="Comic Sans MS" w:hAnsi="Comic Sans MS" w:cs="Comic Sans MS"/>
        </w:rPr>
        <w:t>ur</w:t>
      </w:r>
      <w:r>
        <w:rPr>
          <w:rFonts w:ascii="Comic Sans MS" w:eastAsia="Comic Sans MS" w:hAnsi="Comic Sans MS" w:cs="Comic Sans MS"/>
          <w:spacing w:val="-1"/>
        </w:rPr>
        <w:t xml:space="preserve"> </w:t>
      </w:r>
      <w:r>
        <w:rPr>
          <w:rFonts w:ascii="Comic Sans MS" w:eastAsia="Comic Sans MS" w:hAnsi="Comic Sans MS" w:cs="Comic Sans MS"/>
          <w:spacing w:val="1"/>
        </w:rPr>
        <w:t>co</w:t>
      </w:r>
      <w:r>
        <w:rPr>
          <w:rFonts w:ascii="Comic Sans MS" w:eastAsia="Comic Sans MS" w:hAnsi="Comic Sans MS" w:cs="Comic Sans MS"/>
          <w:spacing w:val="-1"/>
        </w:rPr>
        <w:t>mm</w:t>
      </w:r>
      <w:r>
        <w:rPr>
          <w:rFonts w:ascii="Comic Sans MS" w:eastAsia="Comic Sans MS" w:hAnsi="Comic Sans MS" w:cs="Comic Sans MS"/>
          <w:spacing w:val="2"/>
        </w:rPr>
        <w:t>u</w:t>
      </w:r>
      <w:r>
        <w:rPr>
          <w:rFonts w:ascii="Comic Sans MS" w:eastAsia="Comic Sans MS" w:hAnsi="Comic Sans MS" w:cs="Comic Sans MS"/>
          <w:spacing w:val="-1"/>
        </w:rPr>
        <w:t>ni</w:t>
      </w:r>
      <w:r>
        <w:rPr>
          <w:rFonts w:ascii="Comic Sans MS" w:eastAsia="Comic Sans MS" w:hAnsi="Comic Sans MS" w:cs="Comic Sans MS"/>
          <w:spacing w:val="2"/>
        </w:rPr>
        <w:t>t</w:t>
      </w:r>
      <w:r>
        <w:rPr>
          <w:rFonts w:ascii="Comic Sans MS" w:eastAsia="Comic Sans MS" w:hAnsi="Comic Sans MS" w:cs="Comic Sans MS"/>
        </w:rPr>
        <w:t>y?</w:t>
      </w:r>
      <w:r>
        <w:rPr>
          <w:rFonts w:ascii="Comic Sans MS" w:eastAsia="Comic Sans MS" w:hAnsi="Comic Sans MS" w:cs="Comic Sans MS"/>
          <w:spacing w:val="-12"/>
        </w:rPr>
        <w:t xml:space="preserve"> </w:t>
      </w:r>
      <w:r>
        <w:rPr>
          <w:rFonts w:ascii="Comic Sans MS" w:eastAsia="Comic Sans MS" w:hAnsi="Comic Sans MS" w:cs="Comic Sans MS"/>
          <w:spacing w:val="3"/>
        </w:rPr>
        <w:t>D</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spacing w:val="1"/>
        </w:rPr>
        <w:t>c</w:t>
      </w:r>
      <w:r>
        <w:rPr>
          <w:rFonts w:ascii="Comic Sans MS" w:eastAsia="Comic Sans MS" w:hAnsi="Comic Sans MS" w:cs="Comic Sans MS"/>
          <w:spacing w:val="3"/>
        </w:rPr>
        <w:t>r</w:t>
      </w:r>
      <w:r>
        <w:rPr>
          <w:rFonts w:ascii="Comic Sans MS" w:eastAsia="Comic Sans MS" w:hAnsi="Comic Sans MS" w:cs="Comic Sans MS"/>
          <w:spacing w:val="-1"/>
        </w:rPr>
        <w:t>ib</w:t>
      </w:r>
      <w:r>
        <w:rPr>
          <w:rFonts w:ascii="Comic Sans MS" w:eastAsia="Comic Sans MS" w:hAnsi="Comic Sans MS" w:cs="Comic Sans MS"/>
        </w:rPr>
        <w:t>e</w:t>
      </w:r>
      <w:r>
        <w:rPr>
          <w:rFonts w:ascii="Comic Sans MS" w:eastAsia="Comic Sans MS" w:hAnsi="Comic Sans MS" w:cs="Comic Sans MS"/>
          <w:spacing w:val="-9"/>
        </w:rPr>
        <w:t xml:space="preserve"> </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rPr>
        <w:t>y</w:t>
      </w:r>
      <w:r>
        <w:rPr>
          <w:rFonts w:ascii="Comic Sans MS" w:eastAsia="Comic Sans MS" w:hAnsi="Comic Sans MS" w:cs="Comic Sans MS"/>
          <w:spacing w:val="-1"/>
        </w:rPr>
        <w:t xml:space="preserve"> i</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3"/>
        </w:rPr>
        <w:t>o</w:t>
      </w:r>
      <w:r>
        <w:rPr>
          <w:rFonts w:ascii="Comic Sans MS" w:eastAsia="Comic Sans MS" w:hAnsi="Comic Sans MS" w:cs="Comic Sans MS"/>
          <w:spacing w:val="-1"/>
        </w:rPr>
        <w:t>ns</w:t>
      </w:r>
      <w:r>
        <w:rPr>
          <w:rFonts w:ascii="Comic Sans MS" w:eastAsia="Comic Sans MS" w:hAnsi="Comic Sans MS" w:cs="Comic Sans MS"/>
        </w:rPr>
        <w:t xml:space="preserve">. </w:t>
      </w:r>
      <w:r>
        <w:rPr>
          <w:rFonts w:ascii="Comic Sans MS" w:eastAsia="Comic Sans MS" w:hAnsi="Comic Sans MS" w:cs="Comic Sans MS"/>
          <w:spacing w:val="-1"/>
        </w:rPr>
        <w:t>W</w:t>
      </w:r>
      <w:r>
        <w:rPr>
          <w:rFonts w:ascii="Comic Sans MS" w:eastAsia="Comic Sans MS" w:hAnsi="Comic Sans MS" w:cs="Comic Sans MS"/>
        </w:rPr>
        <w:t>h</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2"/>
        </w:rPr>
        <w:t xml:space="preserve"> w</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1"/>
        </w:rPr>
        <w:t>l</w:t>
      </w:r>
      <w:r>
        <w:rPr>
          <w:rFonts w:ascii="Comic Sans MS" w:eastAsia="Comic Sans MS" w:hAnsi="Comic Sans MS" w:cs="Comic Sans MS"/>
        </w:rPr>
        <w:t>d</w:t>
      </w:r>
      <w:r>
        <w:rPr>
          <w:rFonts w:ascii="Comic Sans MS" w:eastAsia="Comic Sans MS" w:hAnsi="Comic Sans MS" w:cs="Comic Sans MS"/>
          <w:spacing w:val="-4"/>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3"/>
        </w:rPr>
        <w:t xml:space="preserve"> </w:t>
      </w:r>
      <w:r>
        <w:rPr>
          <w:rFonts w:ascii="Comic Sans MS" w:eastAsia="Comic Sans MS" w:hAnsi="Comic Sans MS" w:cs="Comic Sans MS"/>
          <w:spacing w:val="1"/>
        </w:rPr>
        <w:t>d</w:t>
      </w:r>
      <w:r>
        <w:rPr>
          <w:rFonts w:ascii="Comic Sans MS" w:eastAsia="Comic Sans MS" w:hAnsi="Comic Sans MS" w:cs="Comic Sans MS"/>
        </w:rPr>
        <w:t>o</w:t>
      </w:r>
      <w:r>
        <w:rPr>
          <w:rFonts w:ascii="Comic Sans MS" w:eastAsia="Comic Sans MS" w:hAnsi="Comic Sans MS" w:cs="Comic Sans MS"/>
          <w:spacing w:val="-1"/>
        </w:rPr>
        <w:t xml:space="preserve"> </w:t>
      </w:r>
      <w:r>
        <w:rPr>
          <w:rFonts w:ascii="Comic Sans MS" w:eastAsia="Comic Sans MS" w:hAnsi="Comic Sans MS" w:cs="Comic Sans MS"/>
          <w:spacing w:val="1"/>
        </w:rPr>
        <w:t>d</w:t>
      </w:r>
      <w:r>
        <w:rPr>
          <w:rFonts w:ascii="Comic Sans MS" w:eastAsia="Comic Sans MS" w:hAnsi="Comic Sans MS" w:cs="Comic Sans MS"/>
          <w:spacing w:val="-1"/>
        </w:rPr>
        <w:t>i</w:t>
      </w:r>
      <w:r>
        <w:rPr>
          <w:rFonts w:ascii="Comic Sans MS" w:eastAsia="Comic Sans MS" w:hAnsi="Comic Sans MS" w:cs="Comic Sans MS"/>
          <w:spacing w:val="2"/>
        </w:rPr>
        <w:t>f</w:t>
      </w:r>
      <w:r>
        <w:rPr>
          <w:rFonts w:ascii="Comic Sans MS" w:eastAsia="Comic Sans MS" w:hAnsi="Comic Sans MS" w:cs="Comic Sans MS"/>
        </w:rPr>
        <w:t>f</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1"/>
        </w:rPr>
        <w:t>l</w:t>
      </w:r>
      <w:r>
        <w:rPr>
          <w:rFonts w:ascii="Comic Sans MS" w:eastAsia="Comic Sans MS" w:hAnsi="Comic Sans MS" w:cs="Comic Sans MS"/>
        </w:rPr>
        <w:t>y</w:t>
      </w:r>
      <w:r>
        <w:rPr>
          <w:rFonts w:ascii="Comic Sans MS" w:eastAsia="Comic Sans MS" w:hAnsi="Comic Sans MS" w:cs="Comic Sans MS"/>
          <w:spacing w:val="-10"/>
        </w:rPr>
        <w:t xml:space="preserve"> </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rPr>
        <w:t xml:space="preserve">d </w:t>
      </w:r>
      <w:r>
        <w:rPr>
          <w:rFonts w:ascii="Comic Sans MS" w:eastAsia="Comic Sans MS" w:hAnsi="Comic Sans MS" w:cs="Comic Sans MS"/>
          <w:spacing w:val="-2"/>
        </w:rPr>
        <w:t>w</w:t>
      </w:r>
      <w:r>
        <w:rPr>
          <w:rFonts w:ascii="Comic Sans MS" w:eastAsia="Comic Sans MS" w:hAnsi="Comic Sans MS" w:cs="Comic Sans MS"/>
        </w:rPr>
        <w:t>h</w:t>
      </w:r>
      <w:r>
        <w:rPr>
          <w:rFonts w:ascii="Comic Sans MS" w:eastAsia="Comic Sans MS" w:hAnsi="Comic Sans MS" w:cs="Comic Sans MS"/>
          <w:spacing w:val="2"/>
        </w:rPr>
        <w:t>y</w:t>
      </w:r>
      <w:r>
        <w:rPr>
          <w:rFonts w:ascii="Comic Sans MS" w:eastAsia="Comic Sans MS" w:hAnsi="Comic Sans MS" w:cs="Comic Sans MS"/>
        </w:rPr>
        <w:t>?</w:t>
      </w:r>
    </w:p>
    <w:p w14:paraId="455A6E3B" w14:textId="77777777" w:rsidR="00CD6FA1" w:rsidRDefault="00CD6FA1">
      <w:pPr>
        <w:spacing w:before="2" w:line="100" w:lineRule="exact"/>
        <w:rPr>
          <w:sz w:val="11"/>
          <w:szCs w:val="11"/>
        </w:rPr>
      </w:pPr>
    </w:p>
    <w:p w14:paraId="3943A6E6" w14:textId="77777777" w:rsidR="00CD6FA1" w:rsidRDefault="00CD6FA1">
      <w:pPr>
        <w:spacing w:line="200" w:lineRule="exact"/>
      </w:pPr>
    </w:p>
    <w:p w14:paraId="73669ABF" w14:textId="77777777" w:rsidR="00CD6FA1" w:rsidRDefault="003567B5">
      <w:pPr>
        <w:spacing w:line="260" w:lineRule="exact"/>
        <w:ind w:left="120"/>
        <w:rPr>
          <w:rFonts w:ascii="Comic Sans MS" w:eastAsia="Comic Sans MS" w:hAnsi="Comic Sans MS" w:cs="Comic Sans MS"/>
        </w:rPr>
      </w:pPr>
      <w:r>
        <w:rPr>
          <w:rFonts w:ascii="Comic Sans MS" w:eastAsia="Comic Sans MS" w:hAnsi="Comic Sans MS" w:cs="Comic Sans MS"/>
          <w:b/>
        </w:rPr>
        <w:t>D</w:t>
      </w:r>
      <w:r>
        <w:rPr>
          <w:rFonts w:ascii="Comic Sans MS" w:eastAsia="Comic Sans MS" w:hAnsi="Comic Sans MS" w:cs="Comic Sans MS"/>
          <w:b/>
          <w:spacing w:val="-1"/>
        </w:rPr>
        <w:t xml:space="preserve"> </w:t>
      </w:r>
      <w:r>
        <w:rPr>
          <w:rFonts w:ascii="Comic Sans MS" w:eastAsia="Comic Sans MS" w:hAnsi="Comic Sans MS" w:cs="Comic Sans MS"/>
          <w:b/>
        </w:rPr>
        <w:t>RE</w:t>
      </w:r>
      <w:r>
        <w:rPr>
          <w:rFonts w:ascii="Comic Sans MS" w:eastAsia="Comic Sans MS" w:hAnsi="Comic Sans MS" w:cs="Comic Sans MS"/>
          <w:b/>
          <w:spacing w:val="-1"/>
        </w:rPr>
        <w:t>F</w:t>
      </w:r>
      <w:r>
        <w:rPr>
          <w:rFonts w:ascii="Comic Sans MS" w:eastAsia="Comic Sans MS" w:hAnsi="Comic Sans MS" w:cs="Comic Sans MS"/>
          <w:b/>
          <w:spacing w:val="1"/>
        </w:rPr>
        <w:t>L</w:t>
      </w:r>
      <w:r>
        <w:rPr>
          <w:rFonts w:ascii="Comic Sans MS" w:eastAsia="Comic Sans MS" w:hAnsi="Comic Sans MS" w:cs="Comic Sans MS"/>
          <w:b/>
          <w:spacing w:val="3"/>
        </w:rPr>
        <w:t>E</w:t>
      </w:r>
      <w:r>
        <w:rPr>
          <w:rFonts w:ascii="Comic Sans MS" w:eastAsia="Comic Sans MS" w:hAnsi="Comic Sans MS" w:cs="Comic Sans MS"/>
          <w:b/>
          <w:spacing w:val="-1"/>
        </w:rPr>
        <w:t>C</w:t>
      </w:r>
      <w:r>
        <w:rPr>
          <w:rFonts w:ascii="Comic Sans MS" w:eastAsia="Comic Sans MS" w:hAnsi="Comic Sans MS" w:cs="Comic Sans MS"/>
          <w:b/>
          <w:spacing w:val="1"/>
        </w:rPr>
        <w:t>T</w:t>
      </w:r>
      <w:r>
        <w:rPr>
          <w:rFonts w:ascii="Comic Sans MS" w:eastAsia="Comic Sans MS" w:hAnsi="Comic Sans MS" w:cs="Comic Sans MS"/>
          <w:b/>
          <w:spacing w:val="2"/>
        </w:rPr>
        <w:t>I</w:t>
      </w:r>
      <w:r>
        <w:rPr>
          <w:rFonts w:ascii="Comic Sans MS" w:eastAsia="Comic Sans MS" w:hAnsi="Comic Sans MS" w:cs="Comic Sans MS"/>
          <w:b/>
          <w:spacing w:val="1"/>
        </w:rPr>
        <w:t>N</w:t>
      </w:r>
      <w:r>
        <w:rPr>
          <w:rFonts w:ascii="Comic Sans MS" w:eastAsia="Comic Sans MS" w:hAnsi="Comic Sans MS" w:cs="Comic Sans MS"/>
          <w:b/>
        </w:rPr>
        <w:t>G</w:t>
      </w:r>
    </w:p>
    <w:p w14:paraId="424B7F62" w14:textId="77777777" w:rsidR="00CD6FA1" w:rsidRDefault="003567B5">
      <w:pPr>
        <w:spacing w:line="260" w:lineRule="exact"/>
        <w:ind w:left="120"/>
        <w:rPr>
          <w:rFonts w:ascii="Comic Sans MS" w:eastAsia="Comic Sans MS" w:hAnsi="Comic Sans MS" w:cs="Comic Sans MS"/>
        </w:rPr>
      </w:pPr>
      <w:r>
        <w:rPr>
          <w:rFonts w:ascii="Comic Sans MS" w:eastAsia="Comic Sans MS" w:hAnsi="Comic Sans MS" w:cs="Comic Sans MS"/>
          <w:spacing w:val="-1"/>
        </w:rPr>
        <w:t>i</w:t>
      </w:r>
      <w:r>
        <w:rPr>
          <w:rFonts w:ascii="Comic Sans MS" w:eastAsia="Comic Sans MS" w:hAnsi="Comic Sans MS" w:cs="Comic Sans MS"/>
        </w:rPr>
        <w:t xml:space="preserve">. </w:t>
      </w:r>
      <w:r>
        <w:rPr>
          <w:rFonts w:ascii="Comic Sans MS" w:eastAsia="Comic Sans MS" w:hAnsi="Comic Sans MS" w:cs="Comic Sans MS"/>
          <w:spacing w:val="-1"/>
        </w:rPr>
        <w:t>e</w:t>
      </w:r>
      <w:r>
        <w:rPr>
          <w:rFonts w:ascii="Comic Sans MS" w:eastAsia="Comic Sans MS" w:hAnsi="Comic Sans MS" w:cs="Comic Sans MS"/>
          <w:spacing w:val="2"/>
        </w:rPr>
        <w:t>v</w:t>
      </w:r>
      <w:r>
        <w:rPr>
          <w:rFonts w:ascii="Comic Sans MS" w:eastAsia="Comic Sans MS" w:hAnsi="Comic Sans MS" w:cs="Comic Sans MS"/>
          <w:spacing w:val="-1"/>
        </w:rPr>
        <w:t>a</w:t>
      </w:r>
      <w:r>
        <w:rPr>
          <w:rFonts w:ascii="Comic Sans MS" w:eastAsia="Comic Sans MS" w:hAnsi="Comic Sans MS" w:cs="Comic Sans MS"/>
          <w:spacing w:val="1"/>
        </w:rPr>
        <w:t>l</w:t>
      </w:r>
      <w:r>
        <w:rPr>
          <w:rFonts w:ascii="Comic Sans MS" w:eastAsia="Comic Sans MS" w:hAnsi="Comic Sans MS" w:cs="Comic Sans MS"/>
          <w:spacing w:val="2"/>
        </w:rPr>
        <w:t>u</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rPr>
        <w:t>e</w:t>
      </w:r>
      <w:r>
        <w:rPr>
          <w:rFonts w:ascii="Comic Sans MS" w:eastAsia="Comic Sans MS" w:hAnsi="Comic Sans MS" w:cs="Comic Sans MS"/>
          <w:spacing w:val="-9"/>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rPr>
        <w:t>q</w:t>
      </w:r>
      <w:r>
        <w:rPr>
          <w:rFonts w:ascii="Comic Sans MS" w:eastAsia="Comic Sans MS" w:hAnsi="Comic Sans MS" w:cs="Comic Sans MS"/>
          <w:spacing w:val="2"/>
        </w:rPr>
        <w:t>u</w:t>
      </w:r>
      <w:r>
        <w:rPr>
          <w:rFonts w:ascii="Comic Sans MS" w:eastAsia="Comic Sans MS" w:hAnsi="Comic Sans MS" w:cs="Comic Sans MS"/>
          <w:spacing w:val="-1"/>
        </w:rPr>
        <w:t>a</w:t>
      </w:r>
      <w:r>
        <w:rPr>
          <w:rFonts w:ascii="Comic Sans MS" w:eastAsia="Comic Sans MS" w:hAnsi="Comic Sans MS" w:cs="Comic Sans MS"/>
          <w:spacing w:val="1"/>
        </w:rPr>
        <w:t>l</w:t>
      </w:r>
      <w:r>
        <w:rPr>
          <w:rFonts w:ascii="Comic Sans MS" w:eastAsia="Comic Sans MS" w:hAnsi="Comic Sans MS" w:cs="Comic Sans MS"/>
          <w:spacing w:val="-1"/>
        </w:rPr>
        <w:t>i</w:t>
      </w:r>
      <w:r>
        <w:rPr>
          <w:rFonts w:ascii="Comic Sans MS" w:eastAsia="Comic Sans MS" w:hAnsi="Comic Sans MS" w:cs="Comic Sans MS"/>
          <w:spacing w:val="2"/>
        </w:rPr>
        <w:t>t</w:t>
      </w:r>
      <w:r>
        <w:rPr>
          <w:rFonts w:ascii="Comic Sans MS" w:eastAsia="Comic Sans MS" w:hAnsi="Comic Sans MS" w:cs="Comic Sans MS"/>
        </w:rPr>
        <w:t>y</w:t>
      </w:r>
      <w:r>
        <w:rPr>
          <w:rFonts w:ascii="Comic Sans MS" w:eastAsia="Comic Sans MS" w:hAnsi="Comic Sans MS" w:cs="Comic Sans MS"/>
          <w:spacing w:val="-6"/>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spacing w:val="2"/>
        </w:rPr>
        <w:t>t</w:t>
      </w:r>
      <w:r>
        <w:rPr>
          <w:rFonts w:ascii="Comic Sans MS" w:eastAsia="Comic Sans MS" w:hAnsi="Comic Sans MS" w:cs="Comic Sans MS"/>
        </w:rPr>
        <w:t>he</w:t>
      </w:r>
      <w:r>
        <w:rPr>
          <w:rFonts w:ascii="Comic Sans MS" w:eastAsia="Comic Sans MS" w:hAnsi="Comic Sans MS" w:cs="Comic Sans MS"/>
          <w:spacing w:val="-4"/>
        </w:rPr>
        <w:t xml:space="preserve"> </w:t>
      </w:r>
      <w:r>
        <w:rPr>
          <w:rFonts w:ascii="Comic Sans MS" w:eastAsia="Comic Sans MS" w:hAnsi="Comic Sans MS" w:cs="Comic Sans MS"/>
          <w:spacing w:val="1"/>
        </w:rPr>
        <w:t>s</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vi</w:t>
      </w:r>
      <w:r>
        <w:rPr>
          <w:rFonts w:ascii="Comic Sans MS" w:eastAsia="Comic Sans MS" w:hAnsi="Comic Sans MS" w:cs="Comic Sans MS"/>
          <w:spacing w:val="1"/>
        </w:rPr>
        <w:t>c</w:t>
      </w:r>
      <w:r>
        <w:rPr>
          <w:rFonts w:ascii="Comic Sans MS" w:eastAsia="Comic Sans MS" w:hAnsi="Comic Sans MS" w:cs="Comic Sans MS"/>
        </w:rPr>
        <w:t>e</w:t>
      </w:r>
      <w:r>
        <w:rPr>
          <w:rFonts w:ascii="Comic Sans MS" w:eastAsia="Comic Sans MS" w:hAnsi="Comic Sans MS" w:cs="Comic Sans MS"/>
          <w:spacing w:val="-5"/>
        </w:rPr>
        <w:t xml:space="preserve"> </w:t>
      </w:r>
      <w:r>
        <w:rPr>
          <w:rFonts w:ascii="Comic Sans MS" w:eastAsia="Comic Sans MS" w:hAnsi="Comic Sans MS" w:cs="Comic Sans MS"/>
          <w:spacing w:val="-1"/>
        </w:rPr>
        <w:t>a</w:t>
      </w:r>
      <w:r>
        <w:rPr>
          <w:rFonts w:ascii="Comic Sans MS" w:eastAsia="Comic Sans MS" w:hAnsi="Comic Sans MS" w:cs="Comic Sans MS"/>
        </w:rPr>
        <w:t xml:space="preserve">s </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3"/>
        </w:rPr>
        <w:t>o</w:t>
      </w:r>
      <w:r>
        <w:rPr>
          <w:rFonts w:ascii="Comic Sans MS" w:eastAsia="Comic Sans MS" w:hAnsi="Comic Sans MS" w:cs="Comic Sans MS"/>
        </w:rPr>
        <w:t>n</w:t>
      </w:r>
      <w:r>
        <w:rPr>
          <w:rFonts w:ascii="Comic Sans MS" w:eastAsia="Comic Sans MS" w:hAnsi="Comic Sans MS" w:cs="Comic Sans MS"/>
          <w:spacing w:val="-7"/>
        </w:rPr>
        <w:t xml:space="preserve"> </w:t>
      </w:r>
      <w:r>
        <w:rPr>
          <w:rFonts w:ascii="Comic Sans MS" w:eastAsia="Comic Sans MS" w:hAnsi="Comic Sans MS" w:cs="Comic Sans MS"/>
          <w:spacing w:val="1"/>
        </w:rPr>
        <w:t>a</w:t>
      </w:r>
      <w:r>
        <w:rPr>
          <w:rFonts w:ascii="Comic Sans MS" w:eastAsia="Comic Sans MS" w:hAnsi="Comic Sans MS" w:cs="Comic Sans MS"/>
        </w:rPr>
        <w:t>g</w:t>
      </w:r>
      <w:r>
        <w:rPr>
          <w:rFonts w:ascii="Comic Sans MS" w:eastAsia="Comic Sans MS" w:hAnsi="Comic Sans MS" w:cs="Comic Sans MS"/>
          <w:spacing w:val="1"/>
        </w:rPr>
        <w:t>a</w:t>
      </w:r>
      <w:r>
        <w:rPr>
          <w:rFonts w:ascii="Comic Sans MS" w:eastAsia="Comic Sans MS" w:hAnsi="Comic Sans MS" w:cs="Comic Sans MS"/>
          <w:spacing w:val="-1"/>
        </w:rPr>
        <w:t>i</w:t>
      </w:r>
      <w:r>
        <w:rPr>
          <w:rFonts w:ascii="Comic Sans MS" w:eastAsia="Comic Sans MS" w:hAnsi="Comic Sans MS" w:cs="Comic Sans MS"/>
          <w:spacing w:val="1"/>
        </w:rPr>
        <w:t>n</w:t>
      </w:r>
      <w:r>
        <w:rPr>
          <w:rFonts w:ascii="Comic Sans MS" w:eastAsia="Comic Sans MS" w:hAnsi="Comic Sans MS" w:cs="Comic Sans MS"/>
          <w:spacing w:val="-1"/>
        </w:rPr>
        <w:t>s</w:t>
      </w:r>
      <w:r>
        <w:rPr>
          <w:rFonts w:ascii="Comic Sans MS" w:eastAsia="Comic Sans MS" w:hAnsi="Comic Sans MS" w:cs="Comic Sans MS"/>
        </w:rPr>
        <w:t>t</w:t>
      </w:r>
      <w:r>
        <w:rPr>
          <w:rFonts w:ascii="Comic Sans MS" w:eastAsia="Comic Sans MS" w:hAnsi="Comic Sans MS" w:cs="Comic Sans MS"/>
          <w:spacing w:val="-7"/>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p</w:t>
      </w:r>
      <w:r>
        <w:rPr>
          <w:rFonts w:ascii="Comic Sans MS" w:eastAsia="Comic Sans MS" w:hAnsi="Comic Sans MS" w:cs="Comic Sans MS"/>
          <w:spacing w:val="1"/>
        </w:rPr>
        <w:t>os</w:t>
      </w:r>
      <w:r>
        <w:rPr>
          <w:rFonts w:ascii="Comic Sans MS" w:eastAsia="Comic Sans MS" w:hAnsi="Comic Sans MS" w:cs="Comic Sans MS"/>
          <w:spacing w:val="-1"/>
        </w:rPr>
        <w:t>al</w:t>
      </w:r>
    </w:p>
    <w:p w14:paraId="65629EF4" w14:textId="77777777" w:rsidR="00CD6FA1" w:rsidRDefault="003567B5">
      <w:pPr>
        <w:spacing w:line="260" w:lineRule="exact"/>
        <w:ind w:left="120"/>
        <w:rPr>
          <w:rFonts w:ascii="Comic Sans MS" w:eastAsia="Comic Sans MS" w:hAnsi="Comic Sans MS" w:cs="Comic Sans MS"/>
        </w:rPr>
      </w:pPr>
      <w:r>
        <w:rPr>
          <w:rFonts w:ascii="Comic Sans MS" w:eastAsia="Comic Sans MS" w:hAnsi="Comic Sans MS" w:cs="Comic Sans MS"/>
          <w:spacing w:val="-1"/>
        </w:rPr>
        <w:t>ii</w:t>
      </w:r>
      <w:r>
        <w:rPr>
          <w:rFonts w:ascii="Comic Sans MS" w:eastAsia="Comic Sans MS" w:hAnsi="Comic Sans MS" w:cs="Comic Sans MS"/>
        </w:rPr>
        <w:t>.</w:t>
      </w:r>
      <w:r>
        <w:rPr>
          <w:rFonts w:ascii="Comic Sans MS" w:eastAsia="Comic Sans MS" w:hAnsi="Comic Sans MS" w:cs="Comic Sans MS"/>
          <w:spacing w:val="-1"/>
        </w:rPr>
        <w:t xml:space="preserve"> </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rPr>
        <w:t>f</w:t>
      </w:r>
      <w:r>
        <w:rPr>
          <w:rFonts w:ascii="Comic Sans MS" w:eastAsia="Comic Sans MS" w:hAnsi="Comic Sans MS" w:cs="Comic Sans MS"/>
          <w:spacing w:val="1"/>
        </w:rPr>
        <w:t>l</w:t>
      </w:r>
      <w:r>
        <w:rPr>
          <w:rFonts w:ascii="Comic Sans MS" w:eastAsia="Comic Sans MS" w:hAnsi="Comic Sans MS" w:cs="Comic Sans MS"/>
          <w:spacing w:val="-1"/>
        </w:rPr>
        <w:t>e</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7"/>
        </w:rPr>
        <w:t xml:space="preserve"> </w:t>
      </w:r>
      <w:r>
        <w:rPr>
          <w:rFonts w:ascii="Comic Sans MS" w:eastAsia="Comic Sans MS" w:hAnsi="Comic Sans MS" w:cs="Comic Sans MS"/>
          <w:spacing w:val="1"/>
        </w:rPr>
        <w:t>o</w:t>
      </w:r>
      <w:r>
        <w:rPr>
          <w:rFonts w:ascii="Comic Sans MS" w:eastAsia="Comic Sans MS" w:hAnsi="Comic Sans MS" w:cs="Comic Sans MS"/>
        </w:rPr>
        <w:t>n</w:t>
      </w:r>
      <w:r>
        <w:rPr>
          <w:rFonts w:ascii="Comic Sans MS" w:eastAsia="Comic Sans MS" w:hAnsi="Comic Sans MS" w:cs="Comic Sans MS"/>
          <w:spacing w:val="-3"/>
        </w:rPr>
        <w:t xml:space="preserve"> </w:t>
      </w:r>
      <w:r>
        <w:rPr>
          <w:rFonts w:ascii="Comic Sans MS" w:eastAsia="Comic Sans MS" w:hAnsi="Comic Sans MS" w:cs="Comic Sans MS"/>
        </w:rPr>
        <w:t>h</w:t>
      </w:r>
      <w:r>
        <w:rPr>
          <w:rFonts w:ascii="Comic Sans MS" w:eastAsia="Comic Sans MS" w:hAnsi="Comic Sans MS" w:cs="Comic Sans MS"/>
          <w:spacing w:val="3"/>
        </w:rPr>
        <w:t>o</w:t>
      </w:r>
      <w:r>
        <w:rPr>
          <w:rFonts w:ascii="Comic Sans MS" w:eastAsia="Comic Sans MS" w:hAnsi="Comic Sans MS" w:cs="Comic Sans MS"/>
        </w:rPr>
        <w:t>w</w:t>
      </w:r>
      <w:r>
        <w:rPr>
          <w:rFonts w:ascii="Comic Sans MS" w:eastAsia="Comic Sans MS" w:hAnsi="Comic Sans MS" w:cs="Comic Sans MS"/>
          <w:spacing w:val="-5"/>
        </w:rPr>
        <w:t xml:space="preserve"> </w:t>
      </w:r>
      <w:r>
        <w:rPr>
          <w:rFonts w:ascii="Comic Sans MS" w:eastAsia="Comic Sans MS" w:hAnsi="Comic Sans MS" w:cs="Comic Sans MS"/>
          <w:spacing w:val="1"/>
        </w:rPr>
        <w:t>c</w:t>
      </w:r>
      <w:r>
        <w:rPr>
          <w:rFonts w:ascii="Comic Sans MS" w:eastAsia="Comic Sans MS" w:hAnsi="Comic Sans MS" w:cs="Comic Sans MS"/>
          <w:spacing w:val="3"/>
        </w:rPr>
        <w:t>o</w:t>
      </w:r>
      <w:r>
        <w:rPr>
          <w:rFonts w:ascii="Comic Sans MS" w:eastAsia="Comic Sans MS" w:hAnsi="Comic Sans MS" w:cs="Comic Sans MS"/>
          <w:spacing w:val="-1"/>
        </w:rPr>
        <w:t>mp</w:t>
      </w:r>
      <w:r>
        <w:rPr>
          <w:rFonts w:ascii="Comic Sans MS" w:eastAsia="Comic Sans MS" w:hAnsi="Comic Sans MS" w:cs="Comic Sans MS"/>
          <w:spacing w:val="3"/>
        </w:rPr>
        <w:t>l</w:t>
      </w:r>
      <w:r>
        <w:rPr>
          <w:rFonts w:ascii="Comic Sans MS" w:eastAsia="Comic Sans MS" w:hAnsi="Comic Sans MS" w:cs="Comic Sans MS"/>
          <w:spacing w:val="-1"/>
        </w:rPr>
        <w:t>e</w:t>
      </w:r>
      <w:r>
        <w:rPr>
          <w:rFonts w:ascii="Comic Sans MS" w:eastAsia="Comic Sans MS" w:hAnsi="Comic Sans MS" w:cs="Comic Sans MS"/>
        </w:rPr>
        <w:t>t</w:t>
      </w:r>
      <w:r>
        <w:rPr>
          <w:rFonts w:ascii="Comic Sans MS" w:eastAsia="Comic Sans MS" w:hAnsi="Comic Sans MS" w:cs="Comic Sans MS"/>
          <w:spacing w:val="2"/>
        </w:rPr>
        <w:t>i</w:t>
      </w:r>
      <w:r>
        <w:rPr>
          <w:rFonts w:ascii="Comic Sans MS" w:eastAsia="Comic Sans MS" w:hAnsi="Comic Sans MS" w:cs="Comic Sans MS"/>
          <w:spacing w:val="-1"/>
        </w:rPr>
        <w:t>n</w:t>
      </w:r>
      <w:r>
        <w:rPr>
          <w:rFonts w:ascii="Comic Sans MS" w:eastAsia="Comic Sans MS" w:hAnsi="Comic Sans MS" w:cs="Comic Sans MS"/>
        </w:rPr>
        <w:t>g</w:t>
      </w:r>
      <w:r>
        <w:rPr>
          <w:rFonts w:ascii="Comic Sans MS" w:eastAsia="Comic Sans MS" w:hAnsi="Comic Sans MS" w:cs="Comic Sans MS"/>
          <w:spacing w:val="-10"/>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je</w:t>
      </w:r>
      <w:r>
        <w:rPr>
          <w:rFonts w:ascii="Comic Sans MS" w:eastAsia="Comic Sans MS" w:hAnsi="Comic Sans MS" w:cs="Comic Sans MS"/>
          <w:spacing w:val="3"/>
        </w:rPr>
        <w:t>c</w:t>
      </w:r>
      <w:r>
        <w:rPr>
          <w:rFonts w:ascii="Comic Sans MS" w:eastAsia="Comic Sans MS" w:hAnsi="Comic Sans MS" w:cs="Comic Sans MS"/>
        </w:rPr>
        <w:t>t</w:t>
      </w:r>
      <w:r>
        <w:rPr>
          <w:rFonts w:ascii="Comic Sans MS" w:eastAsia="Comic Sans MS" w:hAnsi="Comic Sans MS" w:cs="Comic Sans MS"/>
          <w:spacing w:val="-7"/>
        </w:rPr>
        <w:t xml:space="preserve"> </w:t>
      </w:r>
      <w:r>
        <w:rPr>
          <w:rFonts w:ascii="Comic Sans MS" w:eastAsia="Comic Sans MS" w:hAnsi="Comic Sans MS" w:cs="Comic Sans MS"/>
        </w:rPr>
        <w:t>h</w:t>
      </w:r>
      <w:r>
        <w:rPr>
          <w:rFonts w:ascii="Comic Sans MS" w:eastAsia="Comic Sans MS" w:hAnsi="Comic Sans MS" w:cs="Comic Sans MS"/>
          <w:spacing w:val="1"/>
        </w:rPr>
        <w:t>a</w:t>
      </w:r>
      <w:r>
        <w:rPr>
          <w:rFonts w:ascii="Comic Sans MS" w:eastAsia="Comic Sans MS" w:hAnsi="Comic Sans MS" w:cs="Comic Sans MS"/>
        </w:rPr>
        <w:t>s</w:t>
      </w:r>
      <w:r>
        <w:rPr>
          <w:rFonts w:ascii="Comic Sans MS" w:eastAsia="Comic Sans MS" w:hAnsi="Comic Sans MS" w:cs="Comic Sans MS"/>
          <w:spacing w:val="-4"/>
        </w:rPr>
        <w:t xml:space="preserve"> </w:t>
      </w:r>
      <w:r>
        <w:rPr>
          <w:rFonts w:ascii="Comic Sans MS" w:eastAsia="Comic Sans MS" w:hAnsi="Comic Sans MS" w:cs="Comic Sans MS"/>
          <w:spacing w:val="1"/>
        </w:rPr>
        <w:t>e</w:t>
      </w:r>
      <w:r>
        <w:rPr>
          <w:rFonts w:ascii="Comic Sans MS" w:eastAsia="Comic Sans MS" w:hAnsi="Comic Sans MS" w:cs="Comic Sans MS"/>
        </w:rPr>
        <w:t>xt</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spacing w:val="3"/>
        </w:rPr>
        <w:t>d</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8"/>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spacing w:val="-1"/>
        </w:rPr>
        <w:t>ei</w:t>
      </w:r>
      <w:r>
        <w:rPr>
          <w:rFonts w:ascii="Comic Sans MS" w:eastAsia="Comic Sans MS" w:hAnsi="Comic Sans MS" w:cs="Comic Sans MS"/>
        </w:rPr>
        <w:t>r</w:t>
      </w:r>
      <w:r>
        <w:rPr>
          <w:rFonts w:ascii="Comic Sans MS" w:eastAsia="Comic Sans MS" w:hAnsi="Comic Sans MS" w:cs="Comic Sans MS"/>
          <w:spacing w:val="-2"/>
        </w:rPr>
        <w:t xml:space="preserve"> </w:t>
      </w:r>
      <w:r>
        <w:rPr>
          <w:rFonts w:ascii="Comic Sans MS" w:eastAsia="Comic Sans MS" w:hAnsi="Comic Sans MS" w:cs="Comic Sans MS"/>
        </w:rPr>
        <w:t>k</w:t>
      </w:r>
      <w:r>
        <w:rPr>
          <w:rFonts w:ascii="Comic Sans MS" w:eastAsia="Comic Sans MS" w:hAnsi="Comic Sans MS" w:cs="Comic Sans MS"/>
          <w:spacing w:val="-1"/>
        </w:rPr>
        <w:t>n</w:t>
      </w:r>
      <w:r>
        <w:rPr>
          <w:rFonts w:ascii="Comic Sans MS" w:eastAsia="Comic Sans MS" w:hAnsi="Comic Sans MS" w:cs="Comic Sans MS"/>
          <w:spacing w:val="1"/>
        </w:rPr>
        <w:t>o</w:t>
      </w:r>
      <w:r>
        <w:rPr>
          <w:rFonts w:ascii="Comic Sans MS" w:eastAsia="Comic Sans MS" w:hAnsi="Comic Sans MS" w:cs="Comic Sans MS"/>
          <w:spacing w:val="-2"/>
        </w:rPr>
        <w:t>w</w:t>
      </w:r>
      <w:r>
        <w:rPr>
          <w:rFonts w:ascii="Comic Sans MS" w:eastAsia="Comic Sans MS" w:hAnsi="Comic Sans MS" w:cs="Comic Sans MS"/>
          <w:spacing w:val="3"/>
        </w:rPr>
        <w:t>l</w:t>
      </w:r>
      <w:r>
        <w:rPr>
          <w:rFonts w:ascii="Comic Sans MS" w:eastAsia="Comic Sans MS" w:hAnsi="Comic Sans MS" w:cs="Comic Sans MS"/>
          <w:spacing w:val="-1"/>
        </w:rPr>
        <w:t>e</w:t>
      </w:r>
      <w:r>
        <w:rPr>
          <w:rFonts w:ascii="Comic Sans MS" w:eastAsia="Comic Sans MS" w:hAnsi="Comic Sans MS" w:cs="Comic Sans MS"/>
          <w:spacing w:val="1"/>
        </w:rPr>
        <w:t>d</w:t>
      </w:r>
      <w:r>
        <w:rPr>
          <w:rFonts w:ascii="Comic Sans MS" w:eastAsia="Comic Sans MS" w:hAnsi="Comic Sans MS" w:cs="Comic Sans MS"/>
          <w:spacing w:val="2"/>
        </w:rPr>
        <w:t>g</w:t>
      </w:r>
      <w:r>
        <w:rPr>
          <w:rFonts w:ascii="Comic Sans MS" w:eastAsia="Comic Sans MS" w:hAnsi="Comic Sans MS" w:cs="Comic Sans MS"/>
        </w:rPr>
        <w:t>e</w:t>
      </w:r>
      <w:r>
        <w:rPr>
          <w:rFonts w:ascii="Comic Sans MS" w:eastAsia="Comic Sans MS" w:hAnsi="Comic Sans MS" w:cs="Comic Sans MS"/>
          <w:spacing w:val="-11"/>
        </w:rPr>
        <w:t xml:space="preserve"> </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rPr>
        <w:t>d</w:t>
      </w:r>
      <w:r>
        <w:rPr>
          <w:rFonts w:ascii="Comic Sans MS" w:eastAsia="Comic Sans MS" w:hAnsi="Comic Sans MS" w:cs="Comic Sans MS"/>
          <w:spacing w:val="-2"/>
        </w:rPr>
        <w:t xml:space="preserve"> </w:t>
      </w:r>
      <w:r>
        <w:rPr>
          <w:rFonts w:ascii="Comic Sans MS" w:eastAsia="Comic Sans MS" w:hAnsi="Comic Sans MS" w:cs="Comic Sans MS"/>
          <w:spacing w:val="2"/>
        </w:rPr>
        <w:t>u</w:t>
      </w:r>
      <w:r>
        <w:rPr>
          <w:rFonts w:ascii="Comic Sans MS" w:eastAsia="Comic Sans MS" w:hAnsi="Comic Sans MS" w:cs="Comic Sans MS"/>
          <w:spacing w:val="1"/>
        </w:rPr>
        <w:t>nd</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s</w:t>
      </w:r>
      <w:r>
        <w:rPr>
          <w:rFonts w:ascii="Comic Sans MS" w:eastAsia="Comic Sans MS" w:hAnsi="Comic Sans MS" w:cs="Comic Sans MS"/>
        </w:rPr>
        <w:t>t</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spacing w:val="1"/>
        </w:rPr>
        <w:t>d</w:t>
      </w:r>
      <w:r>
        <w:rPr>
          <w:rFonts w:ascii="Comic Sans MS" w:eastAsia="Comic Sans MS" w:hAnsi="Comic Sans MS" w:cs="Comic Sans MS"/>
          <w:spacing w:val="2"/>
        </w:rPr>
        <w:t>i</w:t>
      </w:r>
      <w:r>
        <w:rPr>
          <w:rFonts w:ascii="Comic Sans MS" w:eastAsia="Comic Sans MS" w:hAnsi="Comic Sans MS" w:cs="Comic Sans MS"/>
          <w:spacing w:val="-1"/>
        </w:rPr>
        <w:t>n</w:t>
      </w:r>
      <w:r>
        <w:rPr>
          <w:rFonts w:ascii="Comic Sans MS" w:eastAsia="Comic Sans MS" w:hAnsi="Comic Sans MS" w:cs="Comic Sans MS"/>
        </w:rPr>
        <w:t>g</w:t>
      </w:r>
      <w:r>
        <w:rPr>
          <w:rFonts w:ascii="Comic Sans MS" w:eastAsia="Comic Sans MS" w:hAnsi="Comic Sans MS" w:cs="Comic Sans MS"/>
          <w:spacing w:val="-13"/>
        </w:rPr>
        <w:t xml:space="preserve"> </w:t>
      </w:r>
      <w:r>
        <w:rPr>
          <w:rFonts w:ascii="Comic Sans MS" w:eastAsia="Comic Sans MS" w:hAnsi="Comic Sans MS" w:cs="Comic Sans MS"/>
          <w:spacing w:val="1"/>
        </w:rPr>
        <w:t>o</w:t>
      </w:r>
      <w:r>
        <w:rPr>
          <w:rFonts w:ascii="Comic Sans MS" w:eastAsia="Comic Sans MS" w:hAnsi="Comic Sans MS" w:cs="Comic Sans MS"/>
        </w:rPr>
        <w:t>f</w:t>
      </w:r>
    </w:p>
    <w:p w14:paraId="1378D401" w14:textId="77777777" w:rsidR="00CD6FA1" w:rsidRDefault="003567B5">
      <w:pPr>
        <w:spacing w:before="2"/>
        <w:ind w:left="120"/>
        <w:rPr>
          <w:rFonts w:ascii="Comic Sans MS" w:eastAsia="Comic Sans MS" w:hAnsi="Comic Sans MS" w:cs="Comic Sans MS"/>
        </w:rPr>
      </w:pPr>
      <w:r>
        <w:rPr>
          <w:rFonts w:ascii="Comic Sans MS" w:eastAsia="Comic Sans MS" w:hAnsi="Comic Sans MS" w:cs="Comic Sans MS"/>
          <w:spacing w:val="-1"/>
        </w:rPr>
        <w:t>se</w:t>
      </w:r>
      <w:r>
        <w:rPr>
          <w:rFonts w:ascii="Comic Sans MS" w:eastAsia="Comic Sans MS" w:hAnsi="Comic Sans MS" w:cs="Comic Sans MS"/>
          <w:spacing w:val="3"/>
        </w:rPr>
        <w:t>r</w:t>
      </w:r>
      <w:r>
        <w:rPr>
          <w:rFonts w:ascii="Comic Sans MS" w:eastAsia="Comic Sans MS" w:hAnsi="Comic Sans MS" w:cs="Comic Sans MS"/>
          <w:spacing w:val="-1"/>
        </w:rPr>
        <w:t>vi</w:t>
      </w:r>
      <w:r>
        <w:rPr>
          <w:rFonts w:ascii="Comic Sans MS" w:eastAsia="Comic Sans MS" w:hAnsi="Comic Sans MS" w:cs="Comic Sans MS"/>
          <w:spacing w:val="3"/>
        </w:rPr>
        <w:t>c</w:t>
      </w:r>
      <w:r>
        <w:rPr>
          <w:rFonts w:ascii="Comic Sans MS" w:eastAsia="Comic Sans MS" w:hAnsi="Comic Sans MS" w:cs="Comic Sans MS"/>
        </w:rPr>
        <w:t>e</w:t>
      </w:r>
      <w:r>
        <w:rPr>
          <w:rFonts w:ascii="Comic Sans MS" w:eastAsia="Comic Sans MS" w:hAnsi="Comic Sans MS" w:cs="Comic Sans MS"/>
          <w:spacing w:val="-8"/>
        </w:rPr>
        <w:t xml:space="preserve"> </w:t>
      </w:r>
      <w:r>
        <w:rPr>
          <w:rFonts w:ascii="Comic Sans MS" w:eastAsia="Comic Sans MS" w:hAnsi="Comic Sans MS" w:cs="Comic Sans MS"/>
          <w:spacing w:val="1"/>
        </w:rPr>
        <w:t>le</w:t>
      </w:r>
      <w:r>
        <w:rPr>
          <w:rFonts w:ascii="Comic Sans MS" w:eastAsia="Comic Sans MS" w:hAnsi="Comic Sans MS" w:cs="Comic Sans MS"/>
          <w:spacing w:val="-1"/>
        </w:rPr>
        <w:t>a</w:t>
      </w:r>
      <w:r>
        <w:rPr>
          <w:rFonts w:ascii="Comic Sans MS" w:eastAsia="Comic Sans MS" w:hAnsi="Comic Sans MS" w:cs="Comic Sans MS"/>
          <w:spacing w:val="3"/>
        </w:rPr>
        <w:t>r</w:t>
      </w:r>
      <w:r>
        <w:rPr>
          <w:rFonts w:ascii="Comic Sans MS" w:eastAsia="Comic Sans MS" w:hAnsi="Comic Sans MS" w:cs="Comic Sans MS"/>
          <w:spacing w:val="-1"/>
        </w:rPr>
        <w:t>ni</w:t>
      </w:r>
      <w:r>
        <w:rPr>
          <w:rFonts w:ascii="Comic Sans MS" w:eastAsia="Comic Sans MS" w:hAnsi="Comic Sans MS" w:cs="Comic Sans MS"/>
          <w:spacing w:val="1"/>
        </w:rPr>
        <w:t>n</w:t>
      </w:r>
      <w:r>
        <w:rPr>
          <w:rFonts w:ascii="Comic Sans MS" w:eastAsia="Comic Sans MS" w:hAnsi="Comic Sans MS" w:cs="Comic Sans MS"/>
        </w:rPr>
        <w:t>g</w:t>
      </w:r>
    </w:p>
    <w:p w14:paraId="1D69EA48" w14:textId="77777777" w:rsidR="00CD6FA1" w:rsidRDefault="003567B5">
      <w:pPr>
        <w:spacing w:line="260" w:lineRule="exact"/>
        <w:ind w:left="120"/>
        <w:rPr>
          <w:rFonts w:ascii="Comic Sans MS" w:eastAsia="Comic Sans MS" w:hAnsi="Comic Sans MS" w:cs="Comic Sans MS"/>
        </w:rPr>
      </w:pPr>
      <w:r>
        <w:rPr>
          <w:rFonts w:ascii="Comic Sans MS" w:eastAsia="Comic Sans MS" w:hAnsi="Comic Sans MS" w:cs="Comic Sans MS"/>
          <w:spacing w:val="-1"/>
          <w:position w:val="-1"/>
        </w:rPr>
        <w:t>iii</w:t>
      </w:r>
      <w:r>
        <w:rPr>
          <w:rFonts w:ascii="Comic Sans MS" w:eastAsia="Comic Sans MS" w:hAnsi="Comic Sans MS" w:cs="Comic Sans MS"/>
          <w:position w:val="-1"/>
        </w:rPr>
        <w:t>.</w:t>
      </w:r>
      <w:r>
        <w:rPr>
          <w:rFonts w:ascii="Comic Sans MS" w:eastAsia="Comic Sans MS" w:hAnsi="Comic Sans MS" w:cs="Comic Sans MS"/>
          <w:spacing w:val="-1"/>
          <w:position w:val="-1"/>
        </w:rPr>
        <w:t xml:space="preserve"> </w:t>
      </w:r>
      <w:r>
        <w:rPr>
          <w:rFonts w:ascii="Comic Sans MS" w:eastAsia="Comic Sans MS" w:hAnsi="Comic Sans MS" w:cs="Comic Sans MS"/>
          <w:spacing w:val="3"/>
          <w:position w:val="-1"/>
        </w:rPr>
        <w:t>r</w:t>
      </w:r>
      <w:r>
        <w:rPr>
          <w:rFonts w:ascii="Comic Sans MS" w:eastAsia="Comic Sans MS" w:hAnsi="Comic Sans MS" w:cs="Comic Sans MS"/>
          <w:spacing w:val="-1"/>
          <w:position w:val="-1"/>
        </w:rPr>
        <w:t>e</w:t>
      </w:r>
      <w:r>
        <w:rPr>
          <w:rFonts w:ascii="Comic Sans MS" w:eastAsia="Comic Sans MS" w:hAnsi="Comic Sans MS" w:cs="Comic Sans MS"/>
          <w:position w:val="-1"/>
        </w:rPr>
        <w:t>f</w:t>
      </w:r>
      <w:r>
        <w:rPr>
          <w:rFonts w:ascii="Comic Sans MS" w:eastAsia="Comic Sans MS" w:hAnsi="Comic Sans MS" w:cs="Comic Sans MS"/>
          <w:spacing w:val="1"/>
          <w:position w:val="-1"/>
        </w:rPr>
        <w:t>l</w:t>
      </w:r>
      <w:r>
        <w:rPr>
          <w:rFonts w:ascii="Comic Sans MS" w:eastAsia="Comic Sans MS" w:hAnsi="Comic Sans MS" w:cs="Comic Sans MS"/>
          <w:spacing w:val="-1"/>
          <w:position w:val="-1"/>
        </w:rPr>
        <w:t>e</w:t>
      </w:r>
      <w:r>
        <w:rPr>
          <w:rFonts w:ascii="Comic Sans MS" w:eastAsia="Comic Sans MS" w:hAnsi="Comic Sans MS" w:cs="Comic Sans MS"/>
          <w:spacing w:val="1"/>
          <w:position w:val="-1"/>
        </w:rPr>
        <w:t>c</w:t>
      </w:r>
      <w:r>
        <w:rPr>
          <w:rFonts w:ascii="Comic Sans MS" w:eastAsia="Comic Sans MS" w:hAnsi="Comic Sans MS" w:cs="Comic Sans MS"/>
          <w:position w:val="-1"/>
        </w:rPr>
        <w:t>t</w:t>
      </w:r>
      <w:r>
        <w:rPr>
          <w:rFonts w:ascii="Comic Sans MS" w:eastAsia="Comic Sans MS" w:hAnsi="Comic Sans MS" w:cs="Comic Sans MS"/>
          <w:spacing w:val="-7"/>
          <w:position w:val="-1"/>
        </w:rPr>
        <w:t xml:space="preserve"> </w:t>
      </w:r>
      <w:r>
        <w:rPr>
          <w:rFonts w:ascii="Comic Sans MS" w:eastAsia="Comic Sans MS" w:hAnsi="Comic Sans MS" w:cs="Comic Sans MS"/>
          <w:spacing w:val="3"/>
          <w:position w:val="-1"/>
        </w:rPr>
        <w:t>o</w:t>
      </w:r>
      <w:r>
        <w:rPr>
          <w:rFonts w:ascii="Comic Sans MS" w:eastAsia="Comic Sans MS" w:hAnsi="Comic Sans MS" w:cs="Comic Sans MS"/>
          <w:position w:val="-1"/>
        </w:rPr>
        <w:t>n</w:t>
      </w:r>
      <w:r>
        <w:rPr>
          <w:rFonts w:ascii="Comic Sans MS" w:eastAsia="Comic Sans MS" w:hAnsi="Comic Sans MS" w:cs="Comic Sans MS"/>
          <w:spacing w:val="-3"/>
          <w:position w:val="-1"/>
        </w:rPr>
        <w:t xml:space="preserve"> </w:t>
      </w:r>
      <w:r>
        <w:rPr>
          <w:rFonts w:ascii="Comic Sans MS" w:eastAsia="Comic Sans MS" w:hAnsi="Comic Sans MS" w:cs="Comic Sans MS"/>
          <w:position w:val="-1"/>
        </w:rPr>
        <w:t>t</w:t>
      </w:r>
      <w:r>
        <w:rPr>
          <w:rFonts w:ascii="Comic Sans MS" w:eastAsia="Comic Sans MS" w:hAnsi="Comic Sans MS" w:cs="Comic Sans MS"/>
          <w:spacing w:val="2"/>
          <w:position w:val="-1"/>
        </w:rPr>
        <w:t>h</w:t>
      </w:r>
      <w:r>
        <w:rPr>
          <w:rFonts w:ascii="Comic Sans MS" w:eastAsia="Comic Sans MS" w:hAnsi="Comic Sans MS" w:cs="Comic Sans MS"/>
          <w:spacing w:val="-1"/>
          <w:position w:val="-1"/>
        </w:rPr>
        <w:t>ei</w:t>
      </w:r>
      <w:r>
        <w:rPr>
          <w:rFonts w:ascii="Comic Sans MS" w:eastAsia="Comic Sans MS" w:hAnsi="Comic Sans MS" w:cs="Comic Sans MS"/>
          <w:position w:val="-1"/>
        </w:rPr>
        <w:t>r</w:t>
      </w:r>
      <w:r>
        <w:rPr>
          <w:rFonts w:ascii="Comic Sans MS" w:eastAsia="Comic Sans MS" w:hAnsi="Comic Sans MS" w:cs="Comic Sans MS"/>
          <w:spacing w:val="-2"/>
          <w:position w:val="-1"/>
        </w:rPr>
        <w:t xml:space="preserve"> </w:t>
      </w:r>
      <w:r>
        <w:rPr>
          <w:rFonts w:ascii="Comic Sans MS" w:eastAsia="Comic Sans MS" w:hAnsi="Comic Sans MS" w:cs="Comic Sans MS"/>
          <w:spacing w:val="1"/>
          <w:position w:val="-1"/>
        </w:rPr>
        <w:t>d</w:t>
      </w:r>
      <w:r>
        <w:rPr>
          <w:rFonts w:ascii="Comic Sans MS" w:eastAsia="Comic Sans MS" w:hAnsi="Comic Sans MS" w:cs="Comic Sans MS"/>
          <w:spacing w:val="-1"/>
          <w:position w:val="-1"/>
        </w:rPr>
        <w:t>e</w:t>
      </w:r>
      <w:r>
        <w:rPr>
          <w:rFonts w:ascii="Comic Sans MS" w:eastAsia="Comic Sans MS" w:hAnsi="Comic Sans MS" w:cs="Comic Sans MS"/>
          <w:spacing w:val="2"/>
          <w:position w:val="-1"/>
        </w:rPr>
        <w:t>v</w:t>
      </w:r>
      <w:r>
        <w:rPr>
          <w:rFonts w:ascii="Comic Sans MS" w:eastAsia="Comic Sans MS" w:hAnsi="Comic Sans MS" w:cs="Comic Sans MS"/>
          <w:spacing w:val="-1"/>
          <w:position w:val="-1"/>
        </w:rPr>
        <w:t>e</w:t>
      </w:r>
      <w:r>
        <w:rPr>
          <w:rFonts w:ascii="Comic Sans MS" w:eastAsia="Comic Sans MS" w:hAnsi="Comic Sans MS" w:cs="Comic Sans MS"/>
          <w:spacing w:val="1"/>
          <w:position w:val="-1"/>
        </w:rPr>
        <w:t>lo</w:t>
      </w:r>
      <w:r>
        <w:rPr>
          <w:rFonts w:ascii="Comic Sans MS" w:eastAsia="Comic Sans MS" w:hAnsi="Comic Sans MS" w:cs="Comic Sans MS"/>
          <w:spacing w:val="-1"/>
          <w:position w:val="-1"/>
        </w:rPr>
        <w:t>p</w:t>
      </w:r>
      <w:r>
        <w:rPr>
          <w:rFonts w:ascii="Comic Sans MS" w:eastAsia="Comic Sans MS" w:hAnsi="Comic Sans MS" w:cs="Comic Sans MS"/>
          <w:spacing w:val="1"/>
          <w:position w:val="-1"/>
        </w:rPr>
        <w:t>me</w:t>
      </w:r>
      <w:r>
        <w:rPr>
          <w:rFonts w:ascii="Comic Sans MS" w:eastAsia="Comic Sans MS" w:hAnsi="Comic Sans MS" w:cs="Comic Sans MS"/>
          <w:spacing w:val="-1"/>
          <w:position w:val="-1"/>
        </w:rPr>
        <w:t>n</w:t>
      </w:r>
      <w:r>
        <w:rPr>
          <w:rFonts w:ascii="Comic Sans MS" w:eastAsia="Comic Sans MS" w:hAnsi="Comic Sans MS" w:cs="Comic Sans MS"/>
          <w:position w:val="-1"/>
        </w:rPr>
        <w:t>t</w:t>
      </w:r>
      <w:r>
        <w:rPr>
          <w:rFonts w:ascii="Comic Sans MS" w:eastAsia="Comic Sans MS" w:hAnsi="Comic Sans MS" w:cs="Comic Sans MS"/>
          <w:spacing w:val="-12"/>
          <w:position w:val="-1"/>
        </w:rPr>
        <w:t xml:space="preserve"> </w:t>
      </w:r>
      <w:r>
        <w:rPr>
          <w:rFonts w:ascii="Comic Sans MS" w:eastAsia="Comic Sans MS" w:hAnsi="Comic Sans MS" w:cs="Comic Sans MS"/>
          <w:spacing w:val="1"/>
          <w:position w:val="-1"/>
        </w:rPr>
        <w:t>o</w:t>
      </w:r>
      <w:r>
        <w:rPr>
          <w:rFonts w:ascii="Comic Sans MS" w:eastAsia="Comic Sans MS" w:hAnsi="Comic Sans MS" w:cs="Comic Sans MS"/>
          <w:position w:val="-1"/>
        </w:rPr>
        <w:t>f</w:t>
      </w:r>
      <w:r>
        <w:rPr>
          <w:rFonts w:ascii="Comic Sans MS" w:eastAsia="Comic Sans MS" w:hAnsi="Comic Sans MS" w:cs="Comic Sans MS"/>
          <w:spacing w:val="1"/>
          <w:position w:val="-1"/>
        </w:rPr>
        <w:t xml:space="preserve"> </w:t>
      </w:r>
      <w:r>
        <w:rPr>
          <w:rFonts w:ascii="Comic Sans MS" w:eastAsia="Comic Sans MS" w:hAnsi="Comic Sans MS" w:cs="Comic Sans MS"/>
          <w:spacing w:val="-2"/>
          <w:position w:val="-1"/>
        </w:rPr>
        <w:t>A</w:t>
      </w:r>
      <w:r>
        <w:rPr>
          <w:rFonts w:ascii="Comic Sans MS" w:eastAsia="Comic Sans MS" w:hAnsi="Comic Sans MS" w:cs="Comic Sans MS"/>
          <w:spacing w:val="-1"/>
          <w:position w:val="-1"/>
        </w:rPr>
        <w:t>T</w:t>
      </w:r>
      <w:r>
        <w:rPr>
          <w:rFonts w:ascii="Comic Sans MS" w:eastAsia="Comic Sans MS" w:hAnsi="Comic Sans MS" w:cs="Comic Sans MS"/>
          <w:position w:val="-1"/>
        </w:rPr>
        <w:t>L</w:t>
      </w:r>
      <w:r>
        <w:rPr>
          <w:rFonts w:ascii="Comic Sans MS" w:eastAsia="Comic Sans MS" w:hAnsi="Comic Sans MS" w:cs="Comic Sans MS"/>
          <w:spacing w:val="-1"/>
          <w:position w:val="-1"/>
        </w:rPr>
        <w:t xml:space="preserve"> s</w:t>
      </w:r>
      <w:r>
        <w:rPr>
          <w:rFonts w:ascii="Comic Sans MS" w:eastAsia="Comic Sans MS" w:hAnsi="Comic Sans MS" w:cs="Comic Sans MS"/>
          <w:position w:val="-1"/>
        </w:rPr>
        <w:t>k</w:t>
      </w:r>
      <w:r>
        <w:rPr>
          <w:rFonts w:ascii="Comic Sans MS" w:eastAsia="Comic Sans MS" w:hAnsi="Comic Sans MS" w:cs="Comic Sans MS"/>
          <w:spacing w:val="-1"/>
          <w:position w:val="-1"/>
        </w:rPr>
        <w:t>i</w:t>
      </w:r>
      <w:r>
        <w:rPr>
          <w:rFonts w:ascii="Comic Sans MS" w:eastAsia="Comic Sans MS" w:hAnsi="Comic Sans MS" w:cs="Comic Sans MS"/>
          <w:spacing w:val="1"/>
          <w:position w:val="-1"/>
        </w:rPr>
        <w:t>ll</w:t>
      </w:r>
      <w:r>
        <w:rPr>
          <w:rFonts w:ascii="Comic Sans MS" w:eastAsia="Comic Sans MS" w:hAnsi="Comic Sans MS" w:cs="Comic Sans MS"/>
          <w:spacing w:val="-1"/>
          <w:position w:val="-1"/>
        </w:rPr>
        <w:t>s.</w:t>
      </w:r>
    </w:p>
    <w:p w14:paraId="034D7D50" w14:textId="77777777" w:rsidR="00CD6FA1" w:rsidRDefault="00CD6FA1">
      <w:pPr>
        <w:spacing w:before="6" w:line="120" w:lineRule="exact"/>
        <w:rPr>
          <w:sz w:val="12"/>
          <w:szCs w:val="12"/>
        </w:rPr>
      </w:pPr>
    </w:p>
    <w:p w14:paraId="4ECD1F88" w14:textId="77777777" w:rsidR="00CD6FA1" w:rsidRDefault="00CD6FA1">
      <w:pPr>
        <w:spacing w:line="200" w:lineRule="exact"/>
      </w:pPr>
    </w:p>
    <w:p w14:paraId="2E3F8A76" w14:textId="77777777" w:rsidR="00CD6FA1" w:rsidRDefault="003567B5">
      <w:pPr>
        <w:spacing w:line="260" w:lineRule="exact"/>
        <w:ind w:left="120"/>
        <w:rPr>
          <w:rFonts w:ascii="Comic Sans MS" w:eastAsia="Comic Sans MS" w:hAnsi="Comic Sans MS" w:cs="Comic Sans MS"/>
        </w:rPr>
      </w:pPr>
      <w:r>
        <w:rPr>
          <w:rFonts w:ascii="Comic Sans MS" w:eastAsia="Comic Sans MS" w:hAnsi="Comic Sans MS" w:cs="Comic Sans MS"/>
        </w:rPr>
        <w:t>U</w:t>
      </w:r>
      <w:r>
        <w:rPr>
          <w:rFonts w:ascii="Comic Sans MS" w:eastAsia="Comic Sans MS" w:hAnsi="Comic Sans MS" w:cs="Comic Sans MS"/>
          <w:spacing w:val="1"/>
        </w:rPr>
        <w:t>S</w:t>
      </w:r>
      <w:r>
        <w:rPr>
          <w:rFonts w:ascii="Comic Sans MS" w:eastAsia="Comic Sans MS" w:hAnsi="Comic Sans MS" w:cs="Comic Sans MS"/>
        </w:rPr>
        <w:t>E</w:t>
      </w:r>
      <w:r>
        <w:rPr>
          <w:rFonts w:ascii="Comic Sans MS" w:eastAsia="Comic Sans MS" w:hAnsi="Comic Sans MS" w:cs="Comic Sans MS"/>
          <w:spacing w:val="-3"/>
        </w:rPr>
        <w:t xml:space="preserve"> </w:t>
      </w:r>
      <w:r>
        <w:rPr>
          <w:rFonts w:ascii="Comic Sans MS" w:eastAsia="Comic Sans MS" w:hAnsi="Comic Sans MS" w:cs="Comic Sans MS"/>
          <w:spacing w:val="-1"/>
        </w:rPr>
        <w:t>T</w:t>
      </w:r>
      <w:r>
        <w:rPr>
          <w:rFonts w:ascii="Comic Sans MS" w:eastAsia="Comic Sans MS" w:hAnsi="Comic Sans MS" w:cs="Comic Sans MS"/>
          <w:spacing w:val="1"/>
        </w:rPr>
        <w:t>H</w:t>
      </w:r>
      <w:r>
        <w:rPr>
          <w:rFonts w:ascii="Comic Sans MS" w:eastAsia="Comic Sans MS" w:hAnsi="Comic Sans MS" w:cs="Comic Sans MS"/>
        </w:rPr>
        <w:t>E</w:t>
      </w:r>
      <w:r>
        <w:rPr>
          <w:rFonts w:ascii="Comic Sans MS" w:eastAsia="Comic Sans MS" w:hAnsi="Comic Sans MS" w:cs="Comic Sans MS"/>
          <w:spacing w:val="1"/>
        </w:rPr>
        <w:t>S</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1"/>
        </w:rPr>
        <w:t>Q</w:t>
      </w:r>
      <w:r>
        <w:rPr>
          <w:rFonts w:ascii="Comic Sans MS" w:eastAsia="Comic Sans MS" w:hAnsi="Comic Sans MS" w:cs="Comic Sans MS"/>
        </w:rPr>
        <w:t>UE</w:t>
      </w:r>
      <w:r>
        <w:rPr>
          <w:rFonts w:ascii="Comic Sans MS" w:eastAsia="Comic Sans MS" w:hAnsi="Comic Sans MS" w:cs="Comic Sans MS"/>
          <w:spacing w:val="4"/>
        </w:rPr>
        <w:t>S</w:t>
      </w:r>
      <w:r>
        <w:rPr>
          <w:rFonts w:ascii="Comic Sans MS" w:eastAsia="Comic Sans MS" w:hAnsi="Comic Sans MS" w:cs="Comic Sans MS"/>
          <w:spacing w:val="-1"/>
        </w:rPr>
        <w:t>T</w:t>
      </w:r>
      <w:r>
        <w:rPr>
          <w:rFonts w:ascii="Comic Sans MS" w:eastAsia="Comic Sans MS" w:hAnsi="Comic Sans MS" w:cs="Comic Sans MS"/>
          <w:spacing w:val="2"/>
        </w:rPr>
        <w:t>I</w:t>
      </w:r>
      <w:r>
        <w:rPr>
          <w:rFonts w:ascii="Comic Sans MS" w:eastAsia="Comic Sans MS" w:hAnsi="Comic Sans MS" w:cs="Comic Sans MS"/>
          <w:spacing w:val="-1"/>
        </w:rPr>
        <w:t>O</w:t>
      </w:r>
      <w:r>
        <w:rPr>
          <w:rFonts w:ascii="Comic Sans MS" w:eastAsia="Comic Sans MS" w:hAnsi="Comic Sans MS" w:cs="Comic Sans MS"/>
          <w:spacing w:val="2"/>
        </w:rPr>
        <w:t>N</w:t>
      </w:r>
      <w:r>
        <w:rPr>
          <w:rFonts w:ascii="Comic Sans MS" w:eastAsia="Comic Sans MS" w:hAnsi="Comic Sans MS" w:cs="Comic Sans MS"/>
        </w:rPr>
        <w:t>S</w:t>
      </w:r>
      <w:r>
        <w:rPr>
          <w:rFonts w:ascii="Comic Sans MS" w:eastAsia="Comic Sans MS" w:hAnsi="Comic Sans MS" w:cs="Comic Sans MS"/>
          <w:spacing w:val="-12"/>
        </w:rPr>
        <w:t xml:space="preserve"> </w:t>
      </w:r>
      <w:r>
        <w:rPr>
          <w:rFonts w:ascii="Comic Sans MS" w:eastAsia="Comic Sans MS" w:hAnsi="Comic Sans MS" w:cs="Comic Sans MS"/>
          <w:spacing w:val="-1"/>
        </w:rPr>
        <w:t>T</w:t>
      </w:r>
      <w:r>
        <w:rPr>
          <w:rFonts w:ascii="Comic Sans MS" w:eastAsia="Comic Sans MS" w:hAnsi="Comic Sans MS" w:cs="Comic Sans MS"/>
        </w:rPr>
        <w:t>O</w:t>
      </w:r>
      <w:r>
        <w:rPr>
          <w:rFonts w:ascii="Comic Sans MS" w:eastAsia="Comic Sans MS" w:hAnsi="Comic Sans MS" w:cs="Comic Sans MS"/>
          <w:spacing w:val="-3"/>
        </w:rPr>
        <w:t xml:space="preserve"> </w:t>
      </w:r>
      <w:r>
        <w:rPr>
          <w:rFonts w:ascii="Comic Sans MS" w:eastAsia="Comic Sans MS" w:hAnsi="Comic Sans MS" w:cs="Comic Sans MS"/>
          <w:spacing w:val="1"/>
        </w:rPr>
        <w:t>H</w:t>
      </w:r>
      <w:r>
        <w:rPr>
          <w:rFonts w:ascii="Comic Sans MS" w:eastAsia="Comic Sans MS" w:hAnsi="Comic Sans MS" w:cs="Comic Sans MS"/>
        </w:rPr>
        <w:t>E</w:t>
      </w:r>
      <w:r>
        <w:rPr>
          <w:rFonts w:ascii="Comic Sans MS" w:eastAsia="Comic Sans MS" w:hAnsi="Comic Sans MS" w:cs="Comic Sans MS"/>
          <w:spacing w:val="1"/>
        </w:rPr>
        <w:t>L</w:t>
      </w:r>
      <w:r>
        <w:rPr>
          <w:rFonts w:ascii="Comic Sans MS" w:eastAsia="Comic Sans MS" w:hAnsi="Comic Sans MS" w:cs="Comic Sans MS"/>
        </w:rPr>
        <w:t>P</w:t>
      </w:r>
      <w:r>
        <w:rPr>
          <w:rFonts w:ascii="Comic Sans MS" w:eastAsia="Comic Sans MS" w:hAnsi="Comic Sans MS" w:cs="Comic Sans MS"/>
          <w:spacing w:val="-3"/>
        </w:rPr>
        <w:t xml:space="preserve"> </w:t>
      </w:r>
      <w:r>
        <w:rPr>
          <w:rFonts w:ascii="Comic Sans MS" w:eastAsia="Comic Sans MS" w:hAnsi="Comic Sans MS" w:cs="Comic Sans MS"/>
          <w:spacing w:val="-1"/>
        </w:rPr>
        <w:t>G</w:t>
      </w:r>
      <w:r>
        <w:rPr>
          <w:rFonts w:ascii="Comic Sans MS" w:eastAsia="Comic Sans MS" w:hAnsi="Comic Sans MS" w:cs="Comic Sans MS"/>
          <w:spacing w:val="2"/>
        </w:rPr>
        <w:t>U</w:t>
      </w:r>
      <w:r>
        <w:rPr>
          <w:rFonts w:ascii="Comic Sans MS" w:eastAsia="Comic Sans MS" w:hAnsi="Comic Sans MS" w:cs="Comic Sans MS"/>
          <w:spacing w:val="-1"/>
        </w:rPr>
        <w:t>I</w:t>
      </w:r>
      <w:r>
        <w:rPr>
          <w:rFonts w:ascii="Comic Sans MS" w:eastAsia="Comic Sans MS" w:hAnsi="Comic Sans MS" w:cs="Comic Sans MS"/>
        </w:rPr>
        <w:t>DE</w:t>
      </w:r>
      <w:r>
        <w:rPr>
          <w:rFonts w:ascii="Comic Sans MS" w:eastAsia="Comic Sans MS" w:hAnsi="Comic Sans MS" w:cs="Comic Sans MS"/>
          <w:spacing w:val="-4"/>
        </w:rPr>
        <w:t xml:space="preserve"> </w:t>
      </w:r>
      <w:r>
        <w:rPr>
          <w:rFonts w:ascii="Comic Sans MS" w:eastAsia="Comic Sans MS" w:hAnsi="Comic Sans MS" w:cs="Comic Sans MS"/>
          <w:spacing w:val="-2"/>
        </w:rPr>
        <w:t>Y</w:t>
      </w:r>
      <w:r>
        <w:rPr>
          <w:rFonts w:ascii="Comic Sans MS" w:eastAsia="Comic Sans MS" w:hAnsi="Comic Sans MS" w:cs="Comic Sans MS"/>
          <w:spacing w:val="2"/>
        </w:rPr>
        <w:t>O</w:t>
      </w:r>
      <w:r>
        <w:rPr>
          <w:rFonts w:ascii="Comic Sans MS" w:eastAsia="Comic Sans MS" w:hAnsi="Comic Sans MS" w:cs="Comic Sans MS"/>
        </w:rPr>
        <w:t>UR</w:t>
      </w:r>
      <w:r>
        <w:rPr>
          <w:rFonts w:ascii="Comic Sans MS" w:eastAsia="Comic Sans MS" w:hAnsi="Comic Sans MS" w:cs="Comic Sans MS"/>
          <w:spacing w:val="-4"/>
        </w:rPr>
        <w:t xml:space="preserve"> </w:t>
      </w:r>
      <w:r>
        <w:rPr>
          <w:rFonts w:ascii="Comic Sans MS" w:eastAsia="Comic Sans MS" w:hAnsi="Comic Sans MS" w:cs="Comic Sans MS"/>
        </w:rPr>
        <w:t>PRE</w:t>
      </w:r>
      <w:r>
        <w:rPr>
          <w:rFonts w:ascii="Comic Sans MS" w:eastAsia="Comic Sans MS" w:hAnsi="Comic Sans MS" w:cs="Comic Sans MS"/>
          <w:spacing w:val="1"/>
        </w:rPr>
        <w:t>S</w:t>
      </w:r>
      <w:r>
        <w:rPr>
          <w:rFonts w:ascii="Comic Sans MS" w:eastAsia="Comic Sans MS" w:hAnsi="Comic Sans MS" w:cs="Comic Sans MS"/>
        </w:rPr>
        <w:t>E</w:t>
      </w:r>
      <w:r>
        <w:rPr>
          <w:rFonts w:ascii="Comic Sans MS" w:eastAsia="Comic Sans MS" w:hAnsi="Comic Sans MS" w:cs="Comic Sans MS"/>
          <w:spacing w:val="2"/>
        </w:rPr>
        <w:t>N</w:t>
      </w:r>
      <w:r>
        <w:rPr>
          <w:rFonts w:ascii="Comic Sans MS" w:eastAsia="Comic Sans MS" w:hAnsi="Comic Sans MS" w:cs="Comic Sans MS"/>
          <w:spacing w:val="1"/>
        </w:rPr>
        <w:t>T</w:t>
      </w:r>
      <w:r>
        <w:rPr>
          <w:rFonts w:ascii="Comic Sans MS" w:eastAsia="Comic Sans MS" w:hAnsi="Comic Sans MS" w:cs="Comic Sans MS"/>
          <w:spacing w:val="-2"/>
        </w:rPr>
        <w:t>A</w:t>
      </w:r>
      <w:r>
        <w:rPr>
          <w:rFonts w:ascii="Comic Sans MS" w:eastAsia="Comic Sans MS" w:hAnsi="Comic Sans MS" w:cs="Comic Sans MS"/>
          <w:spacing w:val="1"/>
        </w:rPr>
        <w:t>T</w:t>
      </w:r>
      <w:r>
        <w:rPr>
          <w:rFonts w:ascii="Comic Sans MS" w:eastAsia="Comic Sans MS" w:hAnsi="Comic Sans MS" w:cs="Comic Sans MS"/>
          <w:spacing w:val="-1"/>
        </w:rPr>
        <w:t>I</w:t>
      </w:r>
      <w:r>
        <w:rPr>
          <w:rFonts w:ascii="Comic Sans MS" w:eastAsia="Comic Sans MS" w:hAnsi="Comic Sans MS" w:cs="Comic Sans MS"/>
          <w:spacing w:val="2"/>
        </w:rPr>
        <w:t>O</w:t>
      </w:r>
      <w:r>
        <w:rPr>
          <w:rFonts w:ascii="Comic Sans MS" w:eastAsia="Comic Sans MS" w:hAnsi="Comic Sans MS" w:cs="Comic Sans MS"/>
        </w:rPr>
        <w:t>N:</w:t>
      </w:r>
    </w:p>
    <w:p w14:paraId="56AFAA7B" w14:textId="77777777" w:rsidR="00CD6FA1" w:rsidRDefault="003567B5">
      <w:pPr>
        <w:spacing w:before="2"/>
        <w:ind w:left="120" w:right="2999"/>
        <w:rPr>
          <w:rFonts w:ascii="Comic Sans MS" w:eastAsia="Comic Sans MS" w:hAnsi="Comic Sans MS" w:cs="Comic Sans MS"/>
        </w:rPr>
      </w:pPr>
      <w:r>
        <w:rPr>
          <w:rFonts w:ascii="Comic Sans MS" w:eastAsia="Comic Sans MS" w:hAnsi="Comic Sans MS" w:cs="Comic Sans MS"/>
          <w:spacing w:val="-1"/>
        </w:rPr>
        <w:t>W</w:t>
      </w:r>
      <w:r>
        <w:rPr>
          <w:rFonts w:ascii="Comic Sans MS" w:eastAsia="Comic Sans MS" w:hAnsi="Comic Sans MS" w:cs="Comic Sans MS"/>
        </w:rPr>
        <w:t>h</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5"/>
        </w:rPr>
        <w:t xml:space="preserve"> </w:t>
      </w:r>
      <w:r>
        <w:rPr>
          <w:rFonts w:ascii="Comic Sans MS" w:eastAsia="Comic Sans MS" w:hAnsi="Comic Sans MS" w:cs="Comic Sans MS"/>
          <w:spacing w:val="-1"/>
        </w:rPr>
        <w:t>a</w:t>
      </w:r>
      <w:r>
        <w:rPr>
          <w:rFonts w:ascii="Comic Sans MS" w:eastAsia="Comic Sans MS" w:hAnsi="Comic Sans MS" w:cs="Comic Sans MS"/>
          <w:spacing w:val="3"/>
        </w:rPr>
        <w:t>d</w:t>
      </w:r>
      <w:r>
        <w:rPr>
          <w:rFonts w:ascii="Comic Sans MS" w:eastAsia="Comic Sans MS" w:hAnsi="Comic Sans MS" w:cs="Comic Sans MS"/>
          <w:spacing w:val="-1"/>
        </w:rPr>
        <w:t>vi</w:t>
      </w:r>
      <w:r>
        <w:rPr>
          <w:rFonts w:ascii="Comic Sans MS" w:eastAsia="Comic Sans MS" w:hAnsi="Comic Sans MS" w:cs="Comic Sans MS"/>
          <w:spacing w:val="3"/>
        </w:rPr>
        <w:t>c</w:t>
      </w:r>
      <w:r>
        <w:rPr>
          <w:rFonts w:ascii="Comic Sans MS" w:eastAsia="Comic Sans MS" w:hAnsi="Comic Sans MS" w:cs="Comic Sans MS"/>
        </w:rPr>
        <w:t>e</w:t>
      </w:r>
      <w:r>
        <w:rPr>
          <w:rFonts w:ascii="Comic Sans MS" w:eastAsia="Comic Sans MS" w:hAnsi="Comic Sans MS" w:cs="Comic Sans MS"/>
          <w:spacing w:val="-7"/>
        </w:rPr>
        <w:t xml:space="preserve"> </w:t>
      </w:r>
      <w:r>
        <w:rPr>
          <w:rFonts w:ascii="Comic Sans MS" w:eastAsia="Comic Sans MS" w:hAnsi="Comic Sans MS" w:cs="Comic Sans MS"/>
          <w:spacing w:val="-2"/>
        </w:rPr>
        <w:t>w</w:t>
      </w:r>
      <w:r>
        <w:rPr>
          <w:rFonts w:ascii="Comic Sans MS" w:eastAsia="Comic Sans MS" w:hAnsi="Comic Sans MS" w:cs="Comic Sans MS"/>
          <w:spacing w:val="3"/>
        </w:rPr>
        <w:t>o</w:t>
      </w:r>
      <w:r>
        <w:rPr>
          <w:rFonts w:ascii="Comic Sans MS" w:eastAsia="Comic Sans MS" w:hAnsi="Comic Sans MS" w:cs="Comic Sans MS"/>
        </w:rPr>
        <w:t>u</w:t>
      </w:r>
      <w:r>
        <w:rPr>
          <w:rFonts w:ascii="Comic Sans MS" w:eastAsia="Comic Sans MS" w:hAnsi="Comic Sans MS" w:cs="Comic Sans MS"/>
          <w:spacing w:val="1"/>
        </w:rPr>
        <w:t>l</w:t>
      </w:r>
      <w:r>
        <w:rPr>
          <w:rFonts w:ascii="Comic Sans MS" w:eastAsia="Comic Sans MS" w:hAnsi="Comic Sans MS" w:cs="Comic Sans MS"/>
        </w:rPr>
        <w:t>d</w:t>
      </w:r>
      <w:r>
        <w:rPr>
          <w:rFonts w:ascii="Comic Sans MS" w:eastAsia="Comic Sans MS" w:hAnsi="Comic Sans MS" w:cs="Comic Sans MS"/>
          <w:spacing w:val="-4"/>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3"/>
        </w:rPr>
        <w:t xml:space="preserve"> </w:t>
      </w:r>
      <w:r>
        <w:rPr>
          <w:rFonts w:ascii="Comic Sans MS" w:eastAsia="Comic Sans MS" w:hAnsi="Comic Sans MS" w:cs="Comic Sans MS"/>
        </w:rPr>
        <w:t>g</w:t>
      </w:r>
      <w:r>
        <w:rPr>
          <w:rFonts w:ascii="Comic Sans MS" w:eastAsia="Comic Sans MS" w:hAnsi="Comic Sans MS" w:cs="Comic Sans MS"/>
          <w:spacing w:val="2"/>
        </w:rPr>
        <w:t>iv</w:t>
      </w:r>
      <w:r>
        <w:rPr>
          <w:rFonts w:ascii="Comic Sans MS" w:eastAsia="Comic Sans MS" w:hAnsi="Comic Sans MS" w:cs="Comic Sans MS"/>
        </w:rPr>
        <w:t>e</w:t>
      </w:r>
      <w:r>
        <w:rPr>
          <w:rFonts w:ascii="Comic Sans MS" w:eastAsia="Comic Sans MS" w:hAnsi="Comic Sans MS" w:cs="Comic Sans MS"/>
          <w:spacing w:val="-5"/>
        </w:rPr>
        <w:t xml:space="preserve"> </w:t>
      </w:r>
      <w:r>
        <w:rPr>
          <w:rFonts w:ascii="Comic Sans MS" w:eastAsia="Comic Sans MS" w:hAnsi="Comic Sans MS" w:cs="Comic Sans MS"/>
          <w:spacing w:val="1"/>
        </w:rPr>
        <w:t>o</w:t>
      </w:r>
      <w:r>
        <w:rPr>
          <w:rFonts w:ascii="Comic Sans MS" w:eastAsia="Comic Sans MS" w:hAnsi="Comic Sans MS" w:cs="Comic Sans MS"/>
        </w:rPr>
        <w:t>th</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rPr>
        <w:t>s</w:t>
      </w:r>
      <w:r>
        <w:rPr>
          <w:rFonts w:ascii="Comic Sans MS" w:eastAsia="Comic Sans MS" w:hAnsi="Comic Sans MS" w:cs="Comic Sans MS"/>
          <w:spacing w:val="-4"/>
        </w:rPr>
        <w:t xml:space="preserve"> </w:t>
      </w:r>
      <w:r>
        <w:rPr>
          <w:rFonts w:ascii="Comic Sans MS" w:eastAsia="Comic Sans MS" w:hAnsi="Comic Sans MS" w:cs="Comic Sans MS"/>
          <w:spacing w:val="-1"/>
        </w:rPr>
        <w:t>ab</w:t>
      </w:r>
      <w:r>
        <w:rPr>
          <w:rFonts w:ascii="Comic Sans MS" w:eastAsia="Comic Sans MS" w:hAnsi="Comic Sans MS" w:cs="Comic Sans MS"/>
          <w:spacing w:val="1"/>
        </w:rPr>
        <w:t>o</w:t>
      </w:r>
      <w:r>
        <w:rPr>
          <w:rFonts w:ascii="Comic Sans MS" w:eastAsia="Comic Sans MS" w:hAnsi="Comic Sans MS" w:cs="Comic Sans MS"/>
        </w:rPr>
        <w:t>ut</w:t>
      </w:r>
      <w:r>
        <w:rPr>
          <w:rFonts w:ascii="Comic Sans MS" w:eastAsia="Comic Sans MS" w:hAnsi="Comic Sans MS" w:cs="Comic Sans MS"/>
          <w:spacing w:val="-5"/>
        </w:rPr>
        <w:t xml:space="preserve"> </w:t>
      </w:r>
      <w:r>
        <w:rPr>
          <w:rFonts w:ascii="Comic Sans MS" w:eastAsia="Comic Sans MS" w:hAnsi="Comic Sans MS" w:cs="Comic Sans MS"/>
          <w:spacing w:val="1"/>
        </w:rPr>
        <w:t>d</w:t>
      </w:r>
      <w:r>
        <w:rPr>
          <w:rFonts w:ascii="Comic Sans MS" w:eastAsia="Comic Sans MS" w:hAnsi="Comic Sans MS" w:cs="Comic Sans MS"/>
          <w:spacing w:val="3"/>
        </w:rPr>
        <w:t>o</w:t>
      </w:r>
      <w:r>
        <w:rPr>
          <w:rFonts w:ascii="Comic Sans MS" w:eastAsia="Comic Sans MS" w:hAnsi="Comic Sans MS" w:cs="Comic Sans MS"/>
          <w:spacing w:val="-1"/>
        </w:rPr>
        <w:t>in</w:t>
      </w:r>
      <w:r>
        <w:rPr>
          <w:rFonts w:ascii="Comic Sans MS" w:eastAsia="Comic Sans MS" w:hAnsi="Comic Sans MS" w:cs="Comic Sans MS"/>
        </w:rPr>
        <w:t>g</w:t>
      </w:r>
      <w:r>
        <w:rPr>
          <w:rFonts w:ascii="Comic Sans MS" w:eastAsia="Comic Sans MS" w:hAnsi="Comic Sans MS" w:cs="Comic Sans MS"/>
          <w:spacing w:val="-2"/>
        </w:rPr>
        <w:t xml:space="preserve"> </w:t>
      </w:r>
      <w:r>
        <w:rPr>
          <w:rFonts w:ascii="Comic Sans MS" w:eastAsia="Comic Sans MS" w:hAnsi="Comic Sans MS" w:cs="Comic Sans MS"/>
        </w:rPr>
        <w:t>a</w:t>
      </w:r>
      <w:r>
        <w:rPr>
          <w:rFonts w:ascii="Comic Sans MS" w:eastAsia="Comic Sans MS" w:hAnsi="Comic Sans MS" w:cs="Comic Sans MS"/>
          <w:spacing w:val="-2"/>
        </w:rPr>
        <w:t xml:space="preserve"> </w:t>
      </w:r>
      <w:r>
        <w:rPr>
          <w:rFonts w:ascii="Comic Sans MS" w:eastAsia="Comic Sans MS" w:hAnsi="Comic Sans MS" w:cs="Comic Sans MS"/>
          <w:spacing w:val="1"/>
        </w:rPr>
        <w:t>s</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vi</w:t>
      </w:r>
      <w:r>
        <w:rPr>
          <w:rFonts w:ascii="Comic Sans MS" w:eastAsia="Comic Sans MS" w:hAnsi="Comic Sans MS" w:cs="Comic Sans MS"/>
          <w:spacing w:val="1"/>
        </w:rPr>
        <w:t>c</w:t>
      </w:r>
      <w:r>
        <w:rPr>
          <w:rFonts w:ascii="Comic Sans MS" w:eastAsia="Comic Sans MS" w:hAnsi="Comic Sans MS" w:cs="Comic Sans MS"/>
        </w:rPr>
        <w:t>e</w:t>
      </w:r>
      <w:r>
        <w:rPr>
          <w:rFonts w:ascii="Comic Sans MS" w:eastAsia="Comic Sans MS" w:hAnsi="Comic Sans MS" w:cs="Comic Sans MS"/>
          <w:spacing w:val="-5"/>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je</w:t>
      </w:r>
      <w:r>
        <w:rPr>
          <w:rFonts w:ascii="Comic Sans MS" w:eastAsia="Comic Sans MS" w:hAnsi="Comic Sans MS" w:cs="Comic Sans MS"/>
          <w:spacing w:val="1"/>
        </w:rPr>
        <w:t>c</w:t>
      </w:r>
      <w:r>
        <w:rPr>
          <w:rFonts w:ascii="Comic Sans MS" w:eastAsia="Comic Sans MS" w:hAnsi="Comic Sans MS" w:cs="Comic Sans MS"/>
          <w:spacing w:val="2"/>
        </w:rPr>
        <w:t>t</w:t>
      </w:r>
      <w:r>
        <w:rPr>
          <w:rFonts w:ascii="Comic Sans MS" w:eastAsia="Comic Sans MS" w:hAnsi="Comic Sans MS" w:cs="Comic Sans MS"/>
        </w:rPr>
        <w:t xml:space="preserve">? </w:t>
      </w:r>
      <w:r>
        <w:rPr>
          <w:rFonts w:ascii="Comic Sans MS" w:eastAsia="Comic Sans MS" w:hAnsi="Comic Sans MS" w:cs="Comic Sans MS"/>
          <w:spacing w:val="-1"/>
        </w:rPr>
        <w:t>W</w:t>
      </w:r>
      <w:r>
        <w:rPr>
          <w:rFonts w:ascii="Comic Sans MS" w:eastAsia="Comic Sans MS" w:hAnsi="Comic Sans MS" w:cs="Comic Sans MS"/>
        </w:rPr>
        <w:t>h</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2"/>
        </w:rPr>
        <w:t xml:space="preserve"> A</w:t>
      </w:r>
      <w:r>
        <w:rPr>
          <w:rFonts w:ascii="Comic Sans MS" w:eastAsia="Comic Sans MS" w:hAnsi="Comic Sans MS" w:cs="Comic Sans MS"/>
          <w:spacing w:val="-1"/>
        </w:rPr>
        <w:t>T</w:t>
      </w:r>
      <w:r>
        <w:rPr>
          <w:rFonts w:ascii="Comic Sans MS" w:eastAsia="Comic Sans MS" w:hAnsi="Comic Sans MS" w:cs="Comic Sans MS"/>
        </w:rPr>
        <w:t>L</w:t>
      </w:r>
      <w:r>
        <w:rPr>
          <w:rFonts w:ascii="Comic Sans MS" w:eastAsia="Comic Sans MS" w:hAnsi="Comic Sans MS" w:cs="Comic Sans MS"/>
          <w:spacing w:val="-1"/>
        </w:rPr>
        <w:t xml:space="preserve"> s</w:t>
      </w:r>
      <w:r>
        <w:rPr>
          <w:rFonts w:ascii="Comic Sans MS" w:eastAsia="Comic Sans MS" w:hAnsi="Comic Sans MS" w:cs="Comic Sans MS"/>
        </w:rPr>
        <w:t>k</w:t>
      </w:r>
      <w:r>
        <w:rPr>
          <w:rFonts w:ascii="Comic Sans MS" w:eastAsia="Comic Sans MS" w:hAnsi="Comic Sans MS" w:cs="Comic Sans MS"/>
          <w:spacing w:val="-1"/>
        </w:rPr>
        <w:t>i</w:t>
      </w:r>
      <w:r>
        <w:rPr>
          <w:rFonts w:ascii="Comic Sans MS" w:eastAsia="Comic Sans MS" w:hAnsi="Comic Sans MS" w:cs="Comic Sans MS"/>
          <w:spacing w:val="1"/>
        </w:rPr>
        <w:t>ll</w:t>
      </w:r>
      <w:r>
        <w:rPr>
          <w:rFonts w:ascii="Comic Sans MS" w:eastAsia="Comic Sans MS" w:hAnsi="Comic Sans MS" w:cs="Comic Sans MS"/>
        </w:rPr>
        <w:t>s</w:t>
      </w:r>
      <w:r>
        <w:rPr>
          <w:rFonts w:ascii="Comic Sans MS" w:eastAsia="Comic Sans MS" w:hAnsi="Comic Sans MS" w:cs="Comic Sans MS"/>
          <w:spacing w:val="-5"/>
        </w:rPr>
        <w:t xml:space="preserve"> </w:t>
      </w:r>
      <w:r>
        <w:rPr>
          <w:rFonts w:ascii="Comic Sans MS" w:eastAsia="Comic Sans MS" w:hAnsi="Comic Sans MS" w:cs="Comic Sans MS"/>
          <w:spacing w:val="1"/>
        </w:rPr>
        <w:t>d</w:t>
      </w:r>
      <w:r>
        <w:rPr>
          <w:rFonts w:ascii="Comic Sans MS" w:eastAsia="Comic Sans MS" w:hAnsi="Comic Sans MS" w:cs="Comic Sans MS"/>
          <w:spacing w:val="-1"/>
        </w:rPr>
        <w:t>i</w:t>
      </w:r>
      <w:r>
        <w:rPr>
          <w:rFonts w:ascii="Comic Sans MS" w:eastAsia="Comic Sans MS" w:hAnsi="Comic Sans MS" w:cs="Comic Sans MS"/>
        </w:rPr>
        <w:t>d y</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3"/>
        </w:rPr>
        <w:t xml:space="preserve"> </w:t>
      </w:r>
      <w:r>
        <w:rPr>
          <w:rFonts w:ascii="Comic Sans MS" w:eastAsia="Comic Sans MS" w:hAnsi="Comic Sans MS" w:cs="Comic Sans MS"/>
          <w:spacing w:val="3"/>
        </w:rPr>
        <w:t>d</w:t>
      </w:r>
      <w:r>
        <w:rPr>
          <w:rFonts w:ascii="Comic Sans MS" w:eastAsia="Comic Sans MS" w:hAnsi="Comic Sans MS" w:cs="Comic Sans MS"/>
          <w:spacing w:val="-1"/>
        </w:rPr>
        <w:t>e</w:t>
      </w:r>
      <w:r>
        <w:rPr>
          <w:rFonts w:ascii="Comic Sans MS" w:eastAsia="Comic Sans MS" w:hAnsi="Comic Sans MS" w:cs="Comic Sans MS"/>
          <w:spacing w:val="2"/>
        </w:rPr>
        <w:t>v</w:t>
      </w:r>
      <w:r>
        <w:rPr>
          <w:rFonts w:ascii="Comic Sans MS" w:eastAsia="Comic Sans MS" w:hAnsi="Comic Sans MS" w:cs="Comic Sans MS"/>
          <w:spacing w:val="-1"/>
        </w:rPr>
        <w:t>e</w:t>
      </w:r>
      <w:r>
        <w:rPr>
          <w:rFonts w:ascii="Comic Sans MS" w:eastAsia="Comic Sans MS" w:hAnsi="Comic Sans MS" w:cs="Comic Sans MS"/>
          <w:spacing w:val="1"/>
        </w:rPr>
        <w:t>lop</w:t>
      </w:r>
      <w:r>
        <w:rPr>
          <w:rFonts w:ascii="Comic Sans MS" w:eastAsia="Comic Sans MS" w:hAnsi="Comic Sans MS" w:cs="Comic Sans MS"/>
        </w:rPr>
        <w:t>?</w:t>
      </w:r>
    </w:p>
    <w:p w14:paraId="2C2C13D1" w14:textId="7A75CE88" w:rsidR="00CD6FA1" w:rsidRDefault="001D2960">
      <w:pPr>
        <w:spacing w:line="260" w:lineRule="exact"/>
        <w:ind w:left="120"/>
        <w:rPr>
          <w:rFonts w:ascii="Comic Sans MS" w:eastAsia="Comic Sans MS" w:hAnsi="Comic Sans MS" w:cs="Comic Sans MS"/>
        </w:rPr>
      </w:pPr>
      <w:r>
        <w:rPr>
          <w:noProof/>
        </w:rPr>
        <mc:AlternateContent>
          <mc:Choice Requires="wpg">
            <w:drawing>
              <wp:anchor distT="0" distB="0" distL="114300" distR="114300" simplePos="0" relativeHeight="251627008" behindDoc="1" locked="0" layoutInCell="1" allowOverlap="1" wp14:anchorId="4B335AE5" wp14:editId="4D561523">
                <wp:simplePos x="0" y="0"/>
                <wp:positionH relativeFrom="page">
                  <wp:posOffset>838835</wp:posOffset>
                </wp:positionH>
                <wp:positionV relativeFrom="paragraph">
                  <wp:posOffset>-554355</wp:posOffset>
                </wp:positionV>
                <wp:extent cx="5882640" cy="1284605"/>
                <wp:effectExtent l="10160" t="9525" r="3175" b="1270"/>
                <wp:wrapNone/>
                <wp:docPr id="1460762331" name="Group 4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2640" cy="1284605"/>
                          <a:chOff x="1321" y="-873"/>
                          <a:chExt cx="9264" cy="2023"/>
                        </a:xfrm>
                      </wpg:grpSpPr>
                      <wps:wsp>
                        <wps:cNvPr id="1727674146" name="Freeform 476"/>
                        <wps:cNvSpPr>
                          <a:spLocks/>
                        </wps:cNvSpPr>
                        <wps:spPr bwMode="auto">
                          <a:xfrm>
                            <a:off x="1332" y="-862"/>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6308824" name="Freeform 475"/>
                        <wps:cNvSpPr>
                          <a:spLocks/>
                        </wps:cNvSpPr>
                        <wps:spPr bwMode="auto">
                          <a:xfrm>
                            <a:off x="1332" y="1139"/>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9280188" name="Freeform 474"/>
                        <wps:cNvSpPr>
                          <a:spLocks/>
                        </wps:cNvSpPr>
                        <wps:spPr bwMode="auto">
                          <a:xfrm>
                            <a:off x="1327" y="-867"/>
                            <a:ext cx="0" cy="2011"/>
                          </a:xfrm>
                          <a:custGeom>
                            <a:avLst/>
                            <a:gdLst>
                              <a:gd name="T0" fmla="+- 0 -867 -867"/>
                              <a:gd name="T1" fmla="*/ -867 h 2011"/>
                              <a:gd name="T2" fmla="+- 0 1144 -867"/>
                              <a:gd name="T3" fmla="*/ 1144 h 2011"/>
                            </a:gdLst>
                            <a:ahLst/>
                            <a:cxnLst>
                              <a:cxn ang="0">
                                <a:pos x="0" y="T1"/>
                              </a:cxn>
                              <a:cxn ang="0">
                                <a:pos x="0" y="T3"/>
                              </a:cxn>
                            </a:cxnLst>
                            <a:rect l="0" t="0" r="r" b="b"/>
                            <a:pathLst>
                              <a:path h="2011">
                                <a:moveTo>
                                  <a:pt x="0" y="0"/>
                                </a:moveTo>
                                <a:lnTo>
                                  <a:pt x="0" y="2011"/>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4716468" name="Freeform 473"/>
                        <wps:cNvSpPr>
                          <a:spLocks/>
                        </wps:cNvSpPr>
                        <wps:spPr bwMode="auto">
                          <a:xfrm>
                            <a:off x="10579" y="-867"/>
                            <a:ext cx="0" cy="2011"/>
                          </a:xfrm>
                          <a:custGeom>
                            <a:avLst/>
                            <a:gdLst>
                              <a:gd name="T0" fmla="+- 0 -867 -867"/>
                              <a:gd name="T1" fmla="*/ -867 h 2011"/>
                              <a:gd name="T2" fmla="+- 0 1144 -867"/>
                              <a:gd name="T3" fmla="*/ 1144 h 2011"/>
                            </a:gdLst>
                            <a:ahLst/>
                            <a:cxnLst>
                              <a:cxn ang="0">
                                <a:pos x="0" y="T1"/>
                              </a:cxn>
                              <a:cxn ang="0">
                                <a:pos x="0" y="T3"/>
                              </a:cxn>
                            </a:cxnLst>
                            <a:rect l="0" t="0" r="r" b="b"/>
                            <a:pathLst>
                              <a:path h="2011">
                                <a:moveTo>
                                  <a:pt x="0" y="0"/>
                                </a:moveTo>
                                <a:lnTo>
                                  <a:pt x="0" y="2011"/>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724600" id="Group 472" o:spid="_x0000_s1026" style="position:absolute;margin-left:66.05pt;margin-top:-43.65pt;width:463.2pt;height:101.15pt;z-index:-251689472;mso-position-horizontal-relative:page" coordorigin="1321,-873" coordsize="9264,20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">
                <v:shape id="Freeform 476" o:spid="_x0000_s1027" style="position:absolute;left:1332;top:-862;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" path="m,l9242,e" filled="f" strokeweight=".58pt">
                  <v:path arrowok="t" o:connecttype="custom" o:connectlocs="0,0;9242,0" o:connectangles="0,0"/>
                </v:shape>
                <v:shape id="Freeform 475" o:spid="_x0000_s1028" style="position:absolute;left:1332;top:1139;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" path="m,l9242,e" filled="f" strokeweight=".58pt">
                  <v:path arrowok="t" o:connecttype="custom" o:connectlocs="0,0;9242,0" o:connectangles="0,0"/>
                </v:shape>
                <v:shape id="Freeform 474" o:spid="_x0000_s1029" style="position:absolute;left:1327;top:-867;width:0;height:2011;visibility:visible;mso-wrap-style:square;v-text-anchor:top" coordsize="0,20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" path="m,l,2011e" filled="f" strokeweight=".58pt">
                  <v:path arrowok="t" o:connecttype="custom" o:connectlocs="0,-867;0,1144" o:connectangles="0,0"/>
                </v:shape>
                <v:shape id="Freeform 473" o:spid="_x0000_s1030" style="position:absolute;left:10579;top:-867;width:0;height:2011;visibility:visible;mso-wrap-style:square;v-text-anchor:top" coordsize="0,20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" path="m,l,2011e" filled="f" strokeweight=".58pt">
                  <v:path arrowok="t" o:connecttype="custom" o:connectlocs="0,-867;0,1144" o:connectangles="0,0"/>
                </v:shape>
                <w10:wrap anchorx="page"/>
              </v:group>
            </w:pict>
          </mc:Fallback>
        </mc:AlternateContent>
      </w:r>
      <w:r w:rsidR="003567B5">
        <w:rPr>
          <w:rFonts w:ascii="Comic Sans MS" w:eastAsia="Comic Sans MS" w:hAnsi="Comic Sans MS" w:cs="Comic Sans MS"/>
          <w:spacing w:val="-1"/>
        </w:rPr>
        <w:t>W</w:t>
      </w:r>
      <w:r w:rsidR="003567B5">
        <w:rPr>
          <w:rFonts w:ascii="Comic Sans MS" w:eastAsia="Comic Sans MS" w:hAnsi="Comic Sans MS" w:cs="Comic Sans MS"/>
        </w:rPr>
        <w:t>h</w:t>
      </w:r>
      <w:r w:rsidR="003567B5">
        <w:rPr>
          <w:rFonts w:ascii="Comic Sans MS" w:eastAsia="Comic Sans MS" w:hAnsi="Comic Sans MS" w:cs="Comic Sans MS"/>
          <w:spacing w:val="1"/>
        </w:rPr>
        <w:t>a</w:t>
      </w:r>
      <w:r w:rsidR="003567B5">
        <w:rPr>
          <w:rFonts w:ascii="Comic Sans MS" w:eastAsia="Comic Sans MS" w:hAnsi="Comic Sans MS" w:cs="Comic Sans MS"/>
        </w:rPr>
        <w:t>t</w:t>
      </w:r>
      <w:r w:rsidR="003567B5">
        <w:rPr>
          <w:rFonts w:ascii="Comic Sans MS" w:eastAsia="Comic Sans MS" w:hAnsi="Comic Sans MS" w:cs="Comic Sans MS"/>
          <w:spacing w:val="-2"/>
        </w:rPr>
        <w:t xml:space="preserve"> w</w:t>
      </w:r>
      <w:r w:rsidR="003567B5">
        <w:rPr>
          <w:rFonts w:ascii="Comic Sans MS" w:eastAsia="Comic Sans MS" w:hAnsi="Comic Sans MS" w:cs="Comic Sans MS"/>
          <w:spacing w:val="1"/>
        </w:rPr>
        <w:t>o</w:t>
      </w:r>
      <w:r w:rsidR="003567B5">
        <w:rPr>
          <w:rFonts w:ascii="Comic Sans MS" w:eastAsia="Comic Sans MS" w:hAnsi="Comic Sans MS" w:cs="Comic Sans MS"/>
          <w:spacing w:val="3"/>
        </w:rPr>
        <w:t>r</w:t>
      </w:r>
      <w:r w:rsidR="003567B5">
        <w:rPr>
          <w:rFonts w:ascii="Comic Sans MS" w:eastAsia="Comic Sans MS" w:hAnsi="Comic Sans MS" w:cs="Comic Sans MS"/>
        </w:rPr>
        <w:t>k</w:t>
      </w:r>
      <w:r w:rsidR="003567B5">
        <w:rPr>
          <w:rFonts w:ascii="Comic Sans MS" w:eastAsia="Comic Sans MS" w:hAnsi="Comic Sans MS" w:cs="Comic Sans MS"/>
          <w:spacing w:val="-1"/>
        </w:rPr>
        <w:t>e</w:t>
      </w:r>
      <w:r w:rsidR="003567B5">
        <w:rPr>
          <w:rFonts w:ascii="Comic Sans MS" w:eastAsia="Comic Sans MS" w:hAnsi="Comic Sans MS" w:cs="Comic Sans MS"/>
        </w:rPr>
        <w:t>d</w:t>
      </w:r>
      <w:r w:rsidR="003567B5">
        <w:rPr>
          <w:rFonts w:ascii="Comic Sans MS" w:eastAsia="Comic Sans MS" w:hAnsi="Comic Sans MS" w:cs="Comic Sans MS"/>
          <w:spacing w:val="-6"/>
        </w:rPr>
        <w:t xml:space="preserve"> </w:t>
      </w:r>
      <w:r w:rsidR="003567B5">
        <w:rPr>
          <w:rFonts w:ascii="Comic Sans MS" w:eastAsia="Comic Sans MS" w:hAnsi="Comic Sans MS" w:cs="Comic Sans MS"/>
          <w:spacing w:val="1"/>
        </w:rPr>
        <w:t>w</w:t>
      </w:r>
      <w:r w:rsidR="003567B5">
        <w:rPr>
          <w:rFonts w:ascii="Comic Sans MS" w:eastAsia="Comic Sans MS" w:hAnsi="Comic Sans MS" w:cs="Comic Sans MS"/>
          <w:spacing w:val="-1"/>
        </w:rPr>
        <w:t>e</w:t>
      </w:r>
      <w:r w:rsidR="003567B5">
        <w:rPr>
          <w:rFonts w:ascii="Comic Sans MS" w:eastAsia="Comic Sans MS" w:hAnsi="Comic Sans MS" w:cs="Comic Sans MS"/>
          <w:spacing w:val="1"/>
        </w:rPr>
        <w:t>l</w:t>
      </w:r>
      <w:r w:rsidR="003567B5">
        <w:rPr>
          <w:rFonts w:ascii="Comic Sans MS" w:eastAsia="Comic Sans MS" w:hAnsi="Comic Sans MS" w:cs="Comic Sans MS"/>
        </w:rPr>
        <w:t>l</w:t>
      </w:r>
      <w:r w:rsidR="003567B5">
        <w:rPr>
          <w:rFonts w:ascii="Comic Sans MS" w:eastAsia="Comic Sans MS" w:hAnsi="Comic Sans MS" w:cs="Comic Sans MS"/>
          <w:spacing w:val="-3"/>
        </w:rPr>
        <w:t xml:space="preserve"> </w:t>
      </w:r>
      <w:r w:rsidR="003567B5">
        <w:rPr>
          <w:rFonts w:ascii="Comic Sans MS" w:eastAsia="Comic Sans MS" w:hAnsi="Comic Sans MS" w:cs="Comic Sans MS"/>
          <w:spacing w:val="1"/>
        </w:rPr>
        <w:t>w</w:t>
      </w:r>
      <w:r w:rsidR="003567B5">
        <w:rPr>
          <w:rFonts w:ascii="Comic Sans MS" w:eastAsia="Comic Sans MS" w:hAnsi="Comic Sans MS" w:cs="Comic Sans MS"/>
          <w:spacing w:val="-1"/>
        </w:rPr>
        <w:t>i</w:t>
      </w:r>
      <w:r w:rsidR="003567B5">
        <w:rPr>
          <w:rFonts w:ascii="Comic Sans MS" w:eastAsia="Comic Sans MS" w:hAnsi="Comic Sans MS" w:cs="Comic Sans MS"/>
        </w:rPr>
        <w:t>th</w:t>
      </w:r>
      <w:r w:rsidR="003567B5">
        <w:rPr>
          <w:rFonts w:ascii="Comic Sans MS" w:eastAsia="Comic Sans MS" w:hAnsi="Comic Sans MS" w:cs="Comic Sans MS"/>
          <w:spacing w:val="-4"/>
        </w:rPr>
        <w:t xml:space="preserve"> </w:t>
      </w:r>
      <w:r w:rsidR="003567B5">
        <w:rPr>
          <w:rFonts w:ascii="Comic Sans MS" w:eastAsia="Comic Sans MS" w:hAnsi="Comic Sans MS" w:cs="Comic Sans MS"/>
        </w:rPr>
        <w:t>y</w:t>
      </w:r>
      <w:r w:rsidR="003567B5">
        <w:rPr>
          <w:rFonts w:ascii="Comic Sans MS" w:eastAsia="Comic Sans MS" w:hAnsi="Comic Sans MS" w:cs="Comic Sans MS"/>
          <w:spacing w:val="3"/>
        </w:rPr>
        <w:t>o</w:t>
      </w:r>
      <w:r w:rsidR="003567B5">
        <w:rPr>
          <w:rFonts w:ascii="Comic Sans MS" w:eastAsia="Comic Sans MS" w:hAnsi="Comic Sans MS" w:cs="Comic Sans MS"/>
        </w:rPr>
        <w:t>ur</w:t>
      </w:r>
      <w:r w:rsidR="003567B5">
        <w:rPr>
          <w:rFonts w:ascii="Comic Sans MS" w:eastAsia="Comic Sans MS" w:hAnsi="Comic Sans MS" w:cs="Comic Sans MS"/>
          <w:spacing w:val="-1"/>
        </w:rPr>
        <w:t xml:space="preserve"> p</w:t>
      </w:r>
      <w:r w:rsidR="003567B5">
        <w:rPr>
          <w:rFonts w:ascii="Comic Sans MS" w:eastAsia="Comic Sans MS" w:hAnsi="Comic Sans MS" w:cs="Comic Sans MS"/>
          <w:spacing w:val="3"/>
        </w:rPr>
        <w:t>r</w:t>
      </w:r>
      <w:r w:rsidR="003567B5">
        <w:rPr>
          <w:rFonts w:ascii="Comic Sans MS" w:eastAsia="Comic Sans MS" w:hAnsi="Comic Sans MS" w:cs="Comic Sans MS"/>
          <w:spacing w:val="1"/>
        </w:rPr>
        <w:t>o</w:t>
      </w:r>
      <w:r w:rsidR="003567B5">
        <w:rPr>
          <w:rFonts w:ascii="Comic Sans MS" w:eastAsia="Comic Sans MS" w:hAnsi="Comic Sans MS" w:cs="Comic Sans MS"/>
          <w:spacing w:val="-1"/>
        </w:rPr>
        <w:t>je</w:t>
      </w:r>
      <w:r w:rsidR="003567B5">
        <w:rPr>
          <w:rFonts w:ascii="Comic Sans MS" w:eastAsia="Comic Sans MS" w:hAnsi="Comic Sans MS" w:cs="Comic Sans MS"/>
          <w:spacing w:val="1"/>
        </w:rPr>
        <w:t>c</w:t>
      </w:r>
      <w:r w:rsidR="003567B5">
        <w:rPr>
          <w:rFonts w:ascii="Comic Sans MS" w:eastAsia="Comic Sans MS" w:hAnsi="Comic Sans MS" w:cs="Comic Sans MS"/>
        </w:rPr>
        <w:t>t?</w:t>
      </w:r>
    </w:p>
    <w:p w14:paraId="3200F851" w14:textId="77777777" w:rsidR="00CD6FA1" w:rsidRDefault="003567B5">
      <w:pPr>
        <w:ind w:left="120" w:right="3346"/>
        <w:rPr>
          <w:rFonts w:ascii="Comic Sans MS" w:eastAsia="Comic Sans MS" w:hAnsi="Comic Sans MS" w:cs="Comic Sans MS"/>
        </w:rPr>
      </w:pPr>
      <w:r>
        <w:rPr>
          <w:rFonts w:ascii="Comic Sans MS" w:eastAsia="Comic Sans MS" w:hAnsi="Comic Sans MS" w:cs="Comic Sans MS"/>
          <w:spacing w:val="-1"/>
        </w:rPr>
        <w:t>W</w:t>
      </w:r>
      <w:r>
        <w:rPr>
          <w:rFonts w:ascii="Comic Sans MS" w:eastAsia="Comic Sans MS" w:hAnsi="Comic Sans MS" w:cs="Comic Sans MS"/>
        </w:rPr>
        <w:t>h</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5"/>
        </w:rPr>
        <w:t xml:space="preserve"> </w:t>
      </w:r>
      <w:r>
        <w:rPr>
          <w:rFonts w:ascii="Comic Sans MS" w:eastAsia="Comic Sans MS" w:hAnsi="Comic Sans MS" w:cs="Comic Sans MS"/>
          <w:spacing w:val="1"/>
        </w:rPr>
        <w:t>doe</w:t>
      </w:r>
      <w:r>
        <w:rPr>
          <w:rFonts w:ascii="Comic Sans MS" w:eastAsia="Comic Sans MS" w:hAnsi="Comic Sans MS" w:cs="Comic Sans MS"/>
        </w:rPr>
        <w:t>s</w:t>
      </w:r>
      <w:r>
        <w:rPr>
          <w:rFonts w:ascii="Comic Sans MS" w:eastAsia="Comic Sans MS" w:hAnsi="Comic Sans MS" w:cs="Comic Sans MS"/>
          <w:spacing w:val="-4"/>
        </w:rPr>
        <w:t xml:space="preserve"> </w:t>
      </w:r>
      <w:r>
        <w:rPr>
          <w:rFonts w:ascii="Comic Sans MS" w:eastAsia="Comic Sans MS" w:hAnsi="Comic Sans MS" w:cs="Comic Sans MS"/>
          <w:spacing w:val="1"/>
        </w:rPr>
        <w:t>s</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vi</w:t>
      </w:r>
      <w:r>
        <w:rPr>
          <w:rFonts w:ascii="Comic Sans MS" w:eastAsia="Comic Sans MS" w:hAnsi="Comic Sans MS" w:cs="Comic Sans MS"/>
          <w:spacing w:val="1"/>
        </w:rPr>
        <w:t>c</w:t>
      </w:r>
      <w:r>
        <w:rPr>
          <w:rFonts w:ascii="Comic Sans MS" w:eastAsia="Comic Sans MS" w:hAnsi="Comic Sans MS" w:cs="Comic Sans MS"/>
        </w:rPr>
        <w:t>e</w:t>
      </w:r>
      <w:r>
        <w:rPr>
          <w:rFonts w:ascii="Comic Sans MS" w:eastAsia="Comic Sans MS" w:hAnsi="Comic Sans MS" w:cs="Comic Sans MS"/>
          <w:spacing w:val="-5"/>
        </w:rPr>
        <w:t xml:space="preserve"> </w:t>
      </w:r>
      <w:r>
        <w:rPr>
          <w:rFonts w:ascii="Comic Sans MS" w:eastAsia="Comic Sans MS" w:hAnsi="Comic Sans MS" w:cs="Comic Sans MS"/>
          <w:spacing w:val="-1"/>
        </w:rPr>
        <w:t>m</w:t>
      </w:r>
      <w:r>
        <w:rPr>
          <w:rFonts w:ascii="Comic Sans MS" w:eastAsia="Comic Sans MS" w:hAnsi="Comic Sans MS" w:cs="Comic Sans MS"/>
          <w:spacing w:val="1"/>
        </w:rPr>
        <w:t>ea</w:t>
      </w:r>
      <w:r>
        <w:rPr>
          <w:rFonts w:ascii="Comic Sans MS" w:eastAsia="Comic Sans MS" w:hAnsi="Comic Sans MS" w:cs="Comic Sans MS"/>
        </w:rPr>
        <w:t>n</w:t>
      </w:r>
      <w:r>
        <w:rPr>
          <w:rFonts w:ascii="Comic Sans MS" w:eastAsia="Comic Sans MS" w:hAnsi="Comic Sans MS" w:cs="Comic Sans MS"/>
          <w:spacing w:val="-6"/>
        </w:rPr>
        <w:t xml:space="preserve"> </w:t>
      </w:r>
      <w:r>
        <w:rPr>
          <w:rFonts w:ascii="Comic Sans MS" w:eastAsia="Comic Sans MS" w:hAnsi="Comic Sans MS" w:cs="Comic Sans MS"/>
          <w:spacing w:val="2"/>
        </w:rPr>
        <w:t>t</w:t>
      </w:r>
      <w:r>
        <w:rPr>
          <w:rFonts w:ascii="Comic Sans MS" w:eastAsia="Comic Sans MS" w:hAnsi="Comic Sans MS" w:cs="Comic Sans MS"/>
        </w:rPr>
        <w:t>o</w:t>
      </w:r>
      <w:r>
        <w:rPr>
          <w:rFonts w:ascii="Comic Sans MS" w:eastAsia="Comic Sans MS" w:hAnsi="Comic Sans MS" w:cs="Comic Sans MS"/>
          <w:spacing w:val="-1"/>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3"/>
        </w:rPr>
        <w:t xml:space="preserve"> </w:t>
      </w:r>
      <w:r>
        <w:rPr>
          <w:rFonts w:ascii="Comic Sans MS" w:eastAsia="Comic Sans MS" w:hAnsi="Comic Sans MS" w:cs="Comic Sans MS"/>
          <w:spacing w:val="-1"/>
        </w:rPr>
        <w:t>a</w:t>
      </w:r>
      <w:r>
        <w:rPr>
          <w:rFonts w:ascii="Comic Sans MS" w:eastAsia="Comic Sans MS" w:hAnsi="Comic Sans MS" w:cs="Comic Sans MS"/>
        </w:rPr>
        <w:t>f</w:t>
      </w:r>
      <w:r>
        <w:rPr>
          <w:rFonts w:ascii="Comic Sans MS" w:eastAsia="Comic Sans MS" w:hAnsi="Comic Sans MS" w:cs="Comic Sans MS"/>
          <w:spacing w:val="2"/>
        </w:rPr>
        <w:t>t</w:t>
      </w:r>
      <w:r>
        <w:rPr>
          <w:rFonts w:ascii="Comic Sans MS" w:eastAsia="Comic Sans MS" w:hAnsi="Comic Sans MS" w:cs="Comic Sans MS"/>
          <w:spacing w:val="-1"/>
        </w:rPr>
        <w:t>e</w:t>
      </w:r>
      <w:r>
        <w:rPr>
          <w:rFonts w:ascii="Comic Sans MS" w:eastAsia="Comic Sans MS" w:hAnsi="Comic Sans MS" w:cs="Comic Sans MS"/>
        </w:rPr>
        <w:t>r</w:t>
      </w:r>
      <w:r>
        <w:rPr>
          <w:rFonts w:ascii="Comic Sans MS" w:eastAsia="Comic Sans MS" w:hAnsi="Comic Sans MS" w:cs="Comic Sans MS"/>
          <w:spacing w:val="-2"/>
        </w:rPr>
        <w:t xml:space="preserve"> </w:t>
      </w:r>
      <w:r>
        <w:rPr>
          <w:rFonts w:ascii="Comic Sans MS" w:eastAsia="Comic Sans MS" w:hAnsi="Comic Sans MS" w:cs="Comic Sans MS"/>
          <w:spacing w:val="1"/>
        </w:rPr>
        <w:t>co</w:t>
      </w:r>
      <w:r>
        <w:rPr>
          <w:rFonts w:ascii="Comic Sans MS" w:eastAsia="Comic Sans MS" w:hAnsi="Comic Sans MS" w:cs="Comic Sans MS"/>
          <w:spacing w:val="-1"/>
        </w:rPr>
        <w:t>mp</w:t>
      </w:r>
      <w:r>
        <w:rPr>
          <w:rFonts w:ascii="Comic Sans MS" w:eastAsia="Comic Sans MS" w:hAnsi="Comic Sans MS" w:cs="Comic Sans MS"/>
          <w:spacing w:val="1"/>
        </w:rPr>
        <w:t>le</w:t>
      </w:r>
      <w:r>
        <w:rPr>
          <w:rFonts w:ascii="Comic Sans MS" w:eastAsia="Comic Sans MS" w:hAnsi="Comic Sans MS" w:cs="Comic Sans MS"/>
        </w:rPr>
        <w:t>t</w:t>
      </w:r>
      <w:r>
        <w:rPr>
          <w:rFonts w:ascii="Comic Sans MS" w:eastAsia="Comic Sans MS" w:hAnsi="Comic Sans MS" w:cs="Comic Sans MS"/>
          <w:spacing w:val="2"/>
        </w:rPr>
        <w:t>i</w:t>
      </w:r>
      <w:r>
        <w:rPr>
          <w:rFonts w:ascii="Comic Sans MS" w:eastAsia="Comic Sans MS" w:hAnsi="Comic Sans MS" w:cs="Comic Sans MS"/>
          <w:spacing w:val="-1"/>
        </w:rPr>
        <w:t>n</w:t>
      </w:r>
      <w:r>
        <w:rPr>
          <w:rFonts w:ascii="Comic Sans MS" w:eastAsia="Comic Sans MS" w:hAnsi="Comic Sans MS" w:cs="Comic Sans MS"/>
        </w:rPr>
        <w:t>g</w:t>
      </w:r>
      <w:r>
        <w:rPr>
          <w:rFonts w:ascii="Comic Sans MS" w:eastAsia="Comic Sans MS" w:hAnsi="Comic Sans MS" w:cs="Comic Sans MS"/>
          <w:spacing w:val="-10"/>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rPr>
        <w:t>j</w:t>
      </w:r>
      <w:r>
        <w:rPr>
          <w:rFonts w:ascii="Comic Sans MS" w:eastAsia="Comic Sans MS" w:hAnsi="Comic Sans MS" w:cs="Comic Sans MS"/>
          <w:spacing w:val="-1"/>
        </w:rPr>
        <w:t>e</w:t>
      </w:r>
      <w:r>
        <w:rPr>
          <w:rFonts w:ascii="Comic Sans MS" w:eastAsia="Comic Sans MS" w:hAnsi="Comic Sans MS" w:cs="Comic Sans MS"/>
          <w:spacing w:val="1"/>
        </w:rPr>
        <w:t>c</w:t>
      </w:r>
      <w:r>
        <w:rPr>
          <w:rFonts w:ascii="Comic Sans MS" w:eastAsia="Comic Sans MS" w:hAnsi="Comic Sans MS" w:cs="Comic Sans MS"/>
          <w:spacing w:val="2"/>
        </w:rPr>
        <w:t>t</w:t>
      </w:r>
      <w:r>
        <w:rPr>
          <w:rFonts w:ascii="Comic Sans MS" w:eastAsia="Comic Sans MS" w:hAnsi="Comic Sans MS" w:cs="Comic Sans MS"/>
        </w:rPr>
        <w:t xml:space="preserve">? </w:t>
      </w:r>
      <w:r>
        <w:rPr>
          <w:rFonts w:ascii="Comic Sans MS" w:eastAsia="Comic Sans MS" w:hAnsi="Comic Sans MS" w:cs="Comic Sans MS"/>
          <w:spacing w:val="-3"/>
        </w:rPr>
        <w:t>W</w:t>
      </w:r>
      <w:r>
        <w:rPr>
          <w:rFonts w:ascii="Comic Sans MS" w:eastAsia="Comic Sans MS" w:hAnsi="Comic Sans MS" w:cs="Comic Sans MS"/>
          <w:spacing w:val="3"/>
        </w:rPr>
        <w:t>o</w:t>
      </w:r>
      <w:r>
        <w:rPr>
          <w:rFonts w:ascii="Comic Sans MS" w:eastAsia="Comic Sans MS" w:hAnsi="Comic Sans MS" w:cs="Comic Sans MS"/>
        </w:rPr>
        <w:t>u</w:t>
      </w:r>
      <w:r>
        <w:rPr>
          <w:rFonts w:ascii="Comic Sans MS" w:eastAsia="Comic Sans MS" w:hAnsi="Comic Sans MS" w:cs="Comic Sans MS"/>
          <w:spacing w:val="1"/>
        </w:rPr>
        <w:t>l</w:t>
      </w:r>
      <w:r>
        <w:rPr>
          <w:rFonts w:ascii="Comic Sans MS" w:eastAsia="Comic Sans MS" w:hAnsi="Comic Sans MS" w:cs="Comic Sans MS"/>
        </w:rPr>
        <w:t>d</w:t>
      </w:r>
      <w:r>
        <w:rPr>
          <w:rFonts w:ascii="Comic Sans MS" w:eastAsia="Comic Sans MS" w:hAnsi="Comic Sans MS" w:cs="Comic Sans MS"/>
          <w:spacing w:val="-5"/>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3"/>
        </w:rPr>
        <w:t xml:space="preserve"> </w:t>
      </w:r>
      <w:r>
        <w:rPr>
          <w:rFonts w:ascii="Comic Sans MS" w:eastAsia="Comic Sans MS" w:hAnsi="Comic Sans MS" w:cs="Comic Sans MS"/>
          <w:spacing w:val="1"/>
        </w:rPr>
        <w:t>d</w:t>
      </w:r>
      <w:r>
        <w:rPr>
          <w:rFonts w:ascii="Comic Sans MS" w:eastAsia="Comic Sans MS" w:hAnsi="Comic Sans MS" w:cs="Comic Sans MS"/>
        </w:rPr>
        <w:t>o</w:t>
      </w:r>
      <w:r>
        <w:rPr>
          <w:rFonts w:ascii="Comic Sans MS" w:eastAsia="Comic Sans MS" w:hAnsi="Comic Sans MS" w:cs="Comic Sans MS"/>
          <w:spacing w:val="-1"/>
        </w:rPr>
        <w:t xml:space="preserve"> </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spacing w:val="1"/>
        </w:rPr>
        <w:t>o</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spacing w:val="-1"/>
        </w:rPr>
        <w:t>e</w:t>
      </w:r>
      <w:r>
        <w:rPr>
          <w:rFonts w:ascii="Comic Sans MS" w:eastAsia="Comic Sans MS" w:hAnsi="Comic Sans MS" w:cs="Comic Sans MS"/>
        </w:rPr>
        <w:t>r</w:t>
      </w:r>
      <w:r>
        <w:rPr>
          <w:rFonts w:ascii="Comic Sans MS" w:eastAsia="Comic Sans MS" w:hAnsi="Comic Sans MS" w:cs="Comic Sans MS"/>
          <w:spacing w:val="-4"/>
        </w:rPr>
        <w:t xml:space="preserve"> </w:t>
      </w:r>
      <w:r>
        <w:rPr>
          <w:rFonts w:ascii="Comic Sans MS" w:eastAsia="Comic Sans MS" w:hAnsi="Comic Sans MS" w:cs="Comic Sans MS"/>
          <w:spacing w:val="-1"/>
        </w:rPr>
        <w:t>se</w:t>
      </w:r>
      <w:r>
        <w:rPr>
          <w:rFonts w:ascii="Comic Sans MS" w:eastAsia="Comic Sans MS" w:hAnsi="Comic Sans MS" w:cs="Comic Sans MS"/>
          <w:spacing w:val="3"/>
        </w:rPr>
        <w:t>r</w:t>
      </w:r>
      <w:r>
        <w:rPr>
          <w:rFonts w:ascii="Comic Sans MS" w:eastAsia="Comic Sans MS" w:hAnsi="Comic Sans MS" w:cs="Comic Sans MS"/>
          <w:spacing w:val="-1"/>
        </w:rPr>
        <w:t>vi</w:t>
      </w:r>
      <w:r>
        <w:rPr>
          <w:rFonts w:ascii="Comic Sans MS" w:eastAsia="Comic Sans MS" w:hAnsi="Comic Sans MS" w:cs="Comic Sans MS"/>
          <w:spacing w:val="1"/>
        </w:rPr>
        <w:t>c</w:t>
      </w:r>
      <w:r>
        <w:rPr>
          <w:rFonts w:ascii="Comic Sans MS" w:eastAsia="Comic Sans MS" w:hAnsi="Comic Sans MS" w:cs="Comic Sans MS"/>
        </w:rPr>
        <w:t>e</w:t>
      </w:r>
      <w:r>
        <w:rPr>
          <w:rFonts w:ascii="Comic Sans MS" w:eastAsia="Comic Sans MS" w:hAnsi="Comic Sans MS" w:cs="Comic Sans MS"/>
          <w:spacing w:val="-5"/>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je</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4"/>
        </w:rPr>
        <w:t xml:space="preserve"> </w:t>
      </w:r>
      <w:r>
        <w:rPr>
          <w:rFonts w:ascii="Comic Sans MS" w:eastAsia="Comic Sans MS" w:hAnsi="Comic Sans MS" w:cs="Comic Sans MS"/>
          <w:spacing w:val="-1"/>
        </w:rPr>
        <w:t>an</w:t>
      </w:r>
      <w:r>
        <w:rPr>
          <w:rFonts w:ascii="Comic Sans MS" w:eastAsia="Comic Sans MS" w:hAnsi="Comic Sans MS" w:cs="Comic Sans MS"/>
        </w:rPr>
        <w:t xml:space="preserve">d </w:t>
      </w:r>
      <w:r>
        <w:rPr>
          <w:rFonts w:ascii="Comic Sans MS" w:eastAsia="Comic Sans MS" w:hAnsi="Comic Sans MS" w:cs="Comic Sans MS"/>
          <w:spacing w:val="-2"/>
        </w:rPr>
        <w:t>w</w:t>
      </w:r>
      <w:r>
        <w:rPr>
          <w:rFonts w:ascii="Comic Sans MS" w:eastAsia="Comic Sans MS" w:hAnsi="Comic Sans MS" w:cs="Comic Sans MS"/>
          <w:spacing w:val="2"/>
        </w:rPr>
        <w:t>h</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1"/>
        </w:rPr>
        <w:t xml:space="preserve"> </w:t>
      </w:r>
      <w:r>
        <w:rPr>
          <w:rFonts w:ascii="Comic Sans MS" w:eastAsia="Comic Sans MS" w:hAnsi="Comic Sans MS" w:cs="Comic Sans MS"/>
          <w:spacing w:val="-2"/>
        </w:rPr>
        <w:t>w</w:t>
      </w:r>
      <w:r>
        <w:rPr>
          <w:rFonts w:ascii="Comic Sans MS" w:eastAsia="Comic Sans MS" w:hAnsi="Comic Sans MS" w:cs="Comic Sans MS"/>
          <w:spacing w:val="1"/>
        </w:rPr>
        <w:t>o</w:t>
      </w:r>
      <w:r>
        <w:rPr>
          <w:rFonts w:ascii="Comic Sans MS" w:eastAsia="Comic Sans MS" w:hAnsi="Comic Sans MS" w:cs="Comic Sans MS"/>
          <w:spacing w:val="2"/>
        </w:rPr>
        <w:t>u</w:t>
      </w:r>
      <w:r>
        <w:rPr>
          <w:rFonts w:ascii="Comic Sans MS" w:eastAsia="Comic Sans MS" w:hAnsi="Comic Sans MS" w:cs="Comic Sans MS"/>
          <w:spacing w:val="1"/>
        </w:rPr>
        <w:t>l</w:t>
      </w:r>
      <w:r>
        <w:rPr>
          <w:rFonts w:ascii="Comic Sans MS" w:eastAsia="Comic Sans MS" w:hAnsi="Comic Sans MS" w:cs="Comic Sans MS"/>
        </w:rPr>
        <w:t>d</w:t>
      </w:r>
      <w:r>
        <w:rPr>
          <w:rFonts w:ascii="Comic Sans MS" w:eastAsia="Comic Sans MS" w:hAnsi="Comic Sans MS" w:cs="Comic Sans MS"/>
          <w:spacing w:val="-4"/>
        </w:rPr>
        <w:t xml:space="preserve"> </w:t>
      </w:r>
      <w:r>
        <w:rPr>
          <w:rFonts w:ascii="Comic Sans MS" w:eastAsia="Comic Sans MS" w:hAnsi="Comic Sans MS" w:cs="Comic Sans MS"/>
          <w:spacing w:val="-1"/>
        </w:rPr>
        <w:t>i</w:t>
      </w:r>
      <w:r>
        <w:rPr>
          <w:rFonts w:ascii="Comic Sans MS" w:eastAsia="Comic Sans MS" w:hAnsi="Comic Sans MS" w:cs="Comic Sans MS"/>
        </w:rPr>
        <w:t>t</w:t>
      </w:r>
      <w:r>
        <w:rPr>
          <w:rFonts w:ascii="Comic Sans MS" w:eastAsia="Comic Sans MS" w:hAnsi="Comic Sans MS" w:cs="Comic Sans MS"/>
          <w:spacing w:val="-1"/>
        </w:rPr>
        <w:t xml:space="preserve"> b</w:t>
      </w:r>
      <w:r>
        <w:rPr>
          <w:rFonts w:ascii="Comic Sans MS" w:eastAsia="Comic Sans MS" w:hAnsi="Comic Sans MS" w:cs="Comic Sans MS"/>
          <w:spacing w:val="2"/>
        </w:rPr>
        <w:t>e</w:t>
      </w:r>
      <w:r>
        <w:rPr>
          <w:rFonts w:ascii="Comic Sans MS" w:eastAsia="Comic Sans MS" w:hAnsi="Comic Sans MS" w:cs="Comic Sans MS"/>
        </w:rPr>
        <w:t xml:space="preserve">? </w:t>
      </w:r>
      <w:r>
        <w:rPr>
          <w:rFonts w:ascii="Comic Sans MS" w:eastAsia="Comic Sans MS" w:hAnsi="Comic Sans MS" w:cs="Comic Sans MS"/>
          <w:spacing w:val="1"/>
        </w:rPr>
        <w:t>Ho</w:t>
      </w:r>
      <w:r>
        <w:rPr>
          <w:rFonts w:ascii="Comic Sans MS" w:eastAsia="Comic Sans MS" w:hAnsi="Comic Sans MS" w:cs="Comic Sans MS"/>
        </w:rPr>
        <w:t>w</w:t>
      </w:r>
      <w:r>
        <w:rPr>
          <w:rFonts w:ascii="Comic Sans MS" w:eastAsia="Comic Sans MS" w:hAnsi="Comic Sans MS" w:cs="Comic Sans MS"/>
          <w:spacing w:val="-3"/>
        </w:rPr>
        <w:t xml:space="preserve"> </w:t>
      </w:r>
      <w:r>
        <w:rPr>
          <w:rFonts w:ascii="Comic Sans MS" w:eastAsia="Comic Sans MS" w:hAnsi="Comic Sans MS" w:cs="Comic Sans MS"/>
          <w:spacing w:val="-2"/>
        </w:rPr>
        <w:t>w</w:t>
      </w:r>
      <w:r>
        <w:rPr>
          <w:rFonts w:ascii="Comic Sans MS" w:eastAsia="Comic Sans MS" w:hAnsi="Comic Sans MS" w:cs="Comic Sans MS"/>
          <w:spacing w:val="1"/>
        </w:rPr>
        <w:t>a</w:t>
      </w:r>
      <w:r>
        <w:rPr>
          <w:rFonts w:ascii="Comic Sans MS" w:eastAsia="Comic Sans MS" w:hAnsi="Comic Sans MS" w:cs="Comic Sans MS"/>
        </w:rPr>
        <w:t>s</w:t>
      </w:r>
      <w:r>
        <w:rPr>
          <w:rFonts w:ascii="Comic Sans MS" w:eastAsia="Comic Sans MS" w:hAnsi="Comic Sans MS" w:cs="Comic Sans MS"/>
          <w:spacing w:val="-4"/>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ur</w:t>
      </w:r>
      <w:r>
        <w:rPr>
          <w:rFonts w:ascii="Comic Sans MS" w:eastAsia="Comic Sans MS" w:hAnsi="Comic Sans MS" w:cs="Comic Sans MS"/>
          <w:spacing w:val="-1"/>
        </w:rPr>
        <w:t xml:space="preserve"> 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je</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7"/>
        </w:rPr>
        <w:t xml:space="preserve"> </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3"/>
        </w:rPr>
        <w:t>c</w:t>
      </w:r>
      <w:r>
        <w:rPr>
          <w:rFonts w:ascii="Comic Sans MS" w:eastAsia="Comic Sans MS" w:hAnsi="Comic Sans MS" w:cs="Comic Sans MS"/>
          <w:spacing w:val="-1"/>
        </w:rPr>
        <w:t>e</w:t>
      </w:r>
      <w:r>
        <w:rPr>
          <w:rFonts w:ascii="Comic Sans MS" w:eastAsia="Comic Sans MS" w:hAnsi="Comic Sans MS" w:cs="Comic Sans MS"/>
          <w:spacing w:val="2"/>
        </w:rPr>
        <w:t>i</w:t>
      </w:r>
      <w:r>
        <w:rPr>
          <w:rFonts w:ascii="Comic Sans MS" w:eastAsia="Comic Sans MS" w:hAnsi="Comic Sans MS" w:cs="Comic Sans MS"/>
          <w:spacing w:val="-1"/>
        </w:rPr>
        <w:t>ve</w:t>
      </w:r>
      <w:r>
        <w:rPr>
          <w:rFonts w:ascii="Comic Sans MS" w:eastAsia="Comic Sans MS" w:hAnsi="Comic Sans MS" w:cs="Comic Sans MS"/>
        </w:rPr>
        <w:t>d</w:t>
      </w:r>
      <w:r>
        <w:rPr>
          <w:rFonts w:ascii="Comic Sans MS" w:eastAsia="Comic Sans MS" w:hAnsi="Comic Sans MS" w:cs="Comic Sans MS"/>
          <w:spacing w:val="-5"/>
        </w:rPr>
        <w:t xml:space="preserve"> </w:t>
      </w:r>
      <w:r>
        <w:rPr>
          <w:rFonts w:ascii="Comic Sans MS" w:eastAsia="Comic Sans MS" w:hAnsi="Comic Sans MS" w:cs="Comic Sans MS"/>
          <w:spacing w:val="-1"/>
        </w:rPr>
        <w:t>b</w:t>
      </w:r>
      <w:r>
        <w:rPr>
          <w:rFonts w:ascii="Comic Sans MS" w:eastAsia="Comic Sans MS" w:hAnsi="Comic Sans MS" w:cs="Comic Sans MS"/>
        </w:rPr>
        <w:t>y</w:t>
      </w:r>
      <w:r>
        <w:rPr>
          <w:rFonts w:ascii="Comic Sans MS" w:eastAsia="Comic Sans MS" w:hAnsi="Comic Sans MS" w:cs="Comic Sans MS"/>
          <w:spacing w:val="-2"/>
        </w:rPr>
        <w:t xml:space="preserve"> </w:t>
      </w:r>
      <w:r>
        <w:rPr>
          <w:rFonts w:ascii="Comic Sans MS" w:eastAsia="Comic Sans MS" w:hAnsi="Comic Sans MS" w:cs="Comic Sans MS"/>
          <w:spacing w:val="1"/>
        </w:rPr>
        <w:t>o</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s</w:t>
      </w:r>
      <w:r>
        <w:rPr>
          <w:rFonts w:ascii="Comic Sans MS" w:eastAsia="Comic Sans MS" w:hAnsi="Comic Sans MS" w:cs="Comic Sans MS"/>
        </w:rPr>
        <w:t>?</w:t>
      </w:r>
    </w:p>
    <w:p w14:paraId="6A430886" w14:textId="77777777" w:rsidR="00CD6FA1" w:rsidRDefault="00CD6FA1">
      <w:pPr>
        <w:spacing w:before="2" w:line="100" w:lineRule="exact"/>
        <w:rPr>
          <w:sz w:val="11"/>
          <w:szCs w:val="11"/>
        </w:rPr>
      </w:pPr>
    </w:p>
    <w:p w14:paraId="28AAF95D" w14:textId="77777777" w:rsidR="00CD6FA1" w:rsidRDefault="00CD6FA1">
      <w:pPr>
        <w:spacing w:line="200" w:lineRule="exact"/>
      </w:pPr>
    </w:p>
    <w:p w14:paraId="422D21DA" w14:textId="77777777" w:rsidR="00CD6FA1" w:rsidRDefault="00CD6FA1">
      <w:pPr>
        <w:spacing w:line="200" w:lineRule="exact"/>
      </w:pPr>
    </w:p>
    <w:p w14:paraId="58788375" w14:textId="77777777" w:rsidR="00CD6FA1" w:rsidRDefault="003567B5">
      <w:pPr>
        <w:spacing w:before="4"/>
        <w:ind w:left="120"/>
        <w:rPr>
          <w:rFonts w:ascii="Comic Sans MS" w:eastAsia="Comic Sans MS" w:hAnsi="Comic Sans MS" w:cs="Comic Sans MS"/>
          <w:sz w:val="18"/>
          <w:szCs w:val="18"/>
        </w:rPr>
        <w:sectPr w:rsidR="00CD6FA1">
          <w:headerReference w:type="default" r:id="rId27"/>
          <w:footerReference w:type="default" r:id="rId28"/>
          <w:pgSz w:w="11920" w:h="16840"/>
          <w:pgMar w:top="860" w:right="1320" w:bottom="280" w:left="1320" w:header="0" w:footer="1017" w:gutter="0"/>
          <w:pgNumType w:start="9"/>
          <w:cols w:space="720"/>
        </w:sectPr>
      </w:pPr>
      <w:r>
        <w:rPr>
          <w:rFonts w:ascii="Comic Sans MS" w:eastAsia="Comic Sans MS" w:hAnsi="Comic Sans MS" w:cs="Comic Sans MS"/>
          <w:b/>
          <w:sz w:val="18"/>
          <w:szCs w:val="18"/>
        </w:rPr>
        <w:t>NO</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E:</w:t>
      </w:r>
      <w:r>
        <w:rPr>
          <w:rFonts w:ascii="Comic Sans MS" w:eastAsia="Comic Sans MS" w:hAnsi="Comic Sans MS" w:cs="Comic Sans MS"/>
          <w:b/>
          <w:spacing w:val="3"/>
          <w:sz w:val="18"/>
          <w:szCs w:val="18"/>
        </w:rPr>
        <w:t xml:space="preserve"> </w:t>
      </w:r>
      <w:r>
        <w:rPr>
          <w:rFonts w:ascii="Comic Sans MS" w:eastAsia="Comic Sans MS" w:hAnsi="Comic Sans MS" w:cs="Comic Sans MS"/>
          <w:sz w:val="18"/>
          <w:szCs w:val="18"/>
        </w:rPr>
        <w:t>T</w:t>
      </w:r>
      <w:r>
        <w:rPr>
          <w:rFonts w:ascii="Comic Sans MS" w:eastAsia="Comic Sans MS" w:hAnsi="Comic Sans MS" w:cs="Comic Sans MS"/>
          <w:spacing w:val="-1"/>
          <w:sz w:val="18"/>
          <w:szCs w:val="18"/>
        </w:rPr>
        <w:t>h</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a</w:t>
      </w:r>
      <w:r>
        <w:rPr>
          <w:rFonts w:ascii="Comic Sans MS" w:eastAsia="Comic Sans MS" w:hAnsi="Comic Sans MS" w:cs="Comic Sans MS"/>
          <w:spacing w:val="1"/>
          <w:sz w:val="18"/>
          <w:szCs w:val="18"/>
        </w:rPr>
        <w:t>b</w:t>
      </w:r>
      <w:r>
        <w:rPr>
          <w:rFonts w:ascii="Comic Sans MS" w:eastAsia="Comic Sans MS" w:hAnsi="Comic Sans MS" w:cs="Comic Sans MS"/>
          <w:spacing w:val="-1"/>
          <w:sz w:val="18"/>
          <w:szCs w:val="18"/>
        </w:rPr>
        <w:t>ov</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p</w:t>
      </w:r>
      <w:r>
        <w:rPr>
          <w:rFonts w:ascii="Comic Sans MS" w:eastAsia="Comic Sans MS" w:hAnsi="Comic Sans MS" w:cs="Comic Sans MS"/>
          <w:spacing w:val="2"/>
          <w:sz w:val="18"/>
          <w:szCs w:val="18"/>
        </w:rPr>
        <w:t>r</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gr</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m</w:t>
      </w:r>
      <w:r>
        <w:rPr>
          <w:rFonts w:ascii="Comic Sans MS" w:eastAsia="Comic Sans MS" w:hAnsi="Comic Sans MS" w:cs="Comic Sans MS"/>
          <w:spacing w:val="1"/>
          <w:sz w:val="18"/>
          <w:szCs w:val="18"/>
        </w:rPr>
        <w:t xml:space="preserve"> ob</w:t>
      </w:r>
      <w:r>
        <w:rPr>
          <w:rFonts w:ascii="Comic Sans MS" w:eastAsia="Comic Sans MS" w:hAnsi="Comic Sans MS" w:cs="Comic Sans MS"/>
          <w:spacing w:val="-1"/>
          <w:sz w:val="18"/>
          <w:szCs w:val="18"/>
        </w:rPr>
        <w:t>j</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v</w:t>
      </w:r>
      <w:r>
        <w:rPr>
          <w:rFonts w:ascii="Comic Sans MS" w:eastAsia="Comic Sans MS" w:hAnsi="Comic Sans MS" w:cs="Comic Sans MS"/>
          <w:sz w:val="18"/>
          <w:szCs w:val="18"/>
        </w:rPr>
        <w:t xml:space="preserve">es </w:t>
      </w:r>
      <w:r>
        <w:rPr>
          <w:rFonts w:ascii="Comic Sans MS" w:eastAsia="Comic Sans MS" w:hAnsi="Comic Sans MS" w:cs="Comic Sans MS"/>
          <w:spacing w:val="-1"/>
          <w:sz w:val="18"/>
          <w:szCs w:val="18"/>
        </w:rPr>
        <w:t>an</w:t>
      </w:r>
      <w:r>
        <w:rPr>
          <w:rFonts w:ascii="Comic Sans MS" w:eastAsia="Comic Sans MS" w:hAnsi="Comic Sans MS" w:cs="Comic Sans MS"/>
          <w:sz w:val="18"/>
          <w:szCs w:val="18"/>
        </w:rPr>
        <w:t>d</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que</w:t>
      </w:r>
      <w:r>
        <w:rPr>
          <w:rFonts w:ascii="Comic Sans MS" w:eastAsia="Comic Sans MS" w:hAnsi="Comic Sans MS" w:cs="Comic Sans MS"/>
          <w:spacing w:val="1"/>
          <w:sz w:val="18"/>
          <w:szCs w:val="18"/>
        </w:rPr>
        <w:t>s</w:t>
      </w:r>
      <w:r>
        <w:rPr>
          <w:rFonts w:ascii="Comic Sans MS" w:eastAsia="Comic Sans MS" w:hAnsi="Comic Sans MS" w:cs="Comic Sans MS"/>
          <w:spacing w:val="-1"/>
          <w:sz w:val="18"/>
          <w:szCs w:val="18"/>
        </w:rPr>
        <w:t>t</w:t>
      </w:r>
      <w:r>
        <w:rPr>
          <w:rFonts w:ascii="Comic Sans MS" w:eastAsia="Comic Sans MS" w:hAnsi="Comic Sans MS" w:cs="Comic Sans MS"/>
          <w:spacing w:val="2"/>
          <w:sz w:val="18"/>
          <w:szCs w:val="18"/>
        </w:rPr>
        <w:t>i</w:t>
      </w:r>
      <w:r>
        <w:rPr>
          <w:rFonts w:ascii="Comic Sans MS" w:eastAsia="Comic Sans MS" w:hAnsi="Comic Sans MS" w:cs="Comic Sans MS"/>
          <w:spacing w:val="-1"/>
          <w:sz w:val="18"/>
          <w:szCs w:val="18"/>
        </w:rPr>
        <w:t>on</w:t>
      </w:r>
      <w:r>
        <w:rPr>
          <w:rFonts w:ascii="Comic Sans MS" w:eastAsia="Comic Sans MS" w:hAnsi="Comic Sans MS" w:cs="Comic Sans MS"/>
          <w:sz w:val="18"/>
          <w:szCs w:val="18"/>
        </w:rPr>
        <w:t xml:space="preserve">s </w:t>
      </w:r>
      <w:r>
        <w:rPr>
          <w:rFonts w:ascii="Comic Sans MS" w:eastAsia="Comic Sans MS" w:hAnsi="Comic Sans MS" w:cs="Comic Sans MS"/>
          <w:spacing w:val="2"/>
          <w:sz w:val="18"/>
          <w:szCs w:val="18"/>
        </w:rPr>
        <w:t>m</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y</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b</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u</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ed</w:t>
      </w:r>
      <w:r>
        <w:rPr>
          <w:rFonts w:ascii="Comic Sans MS" w:eastAsia="Comic Sans MS" w:hAnsi="Comic Sans MS" w:cs="Comic Sans MS"/>
          <w:spacing w:val="-1"/>
          <w:sz w:val="18"/>
          <w:szCs w:val="18"/>
        </w:rPr>
        <w:t xml:space="preserve"> t</w:t>
      </w:r>
      <w:r>
        <w:rPr>
          <w:rFonts w:ascii="Comic Sans MS" w:eastAsia="Comic Sans MS" w:hAnsi="Comic Sans MS" w:cs="Comic Sans MS"/>
          <w:sz w:val="18"/>
          <w:szCs w:val="18"/>
        </w:rPr>
        <w:t>o</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guide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di</w:t>
      </w:r>
      <w:r>
        <w:rPr>
          <w:rFonts w:ascii="Comic Sans MS" w:eastAsia="Comic Sans MS" w:hAnsi="Comic Sans MS" w:cs="Comic Sans MS"/>
          <w:spacing w:val="1"/>
          <w:sz w:val="18"/>
          <w:szCs w:val="18"/>
        </w:rPr>
        <w:t>sc</w:t>
      </w:r>
      <w:r>
        <w:rPr>
          <w:rFonts w:ascii="Comic Sans MS" w:eastAsia="Comic Sans MS" w:hAnsi="Comic Sans MS" w:cs="Comic Sans MS"/>
          <w:sz w:val="18"/>
          <w:szCs w:val="18"/>
        </w:rPr>
        <w:t>u</w:t>
      </w:r>
      <w:r>
        <w:rPr>
          <w:rFonts w:ascii="Comic Sans MS" w:eastAsia="Comic Sans MS" w:hAnsi="Comic Sans MS" w:cs="Comic Sans MS"/>
          <w:spacing w:val="1"/>
          <w:sz w:val="18"/>
          <w:szCs w:val="18"/>
        </w:rPr>
        <w:t>ss</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on</w:t>
      </w:r>
      <w:r>
        <w:rPr>
          <w:rFonts w:ascii="Comic Sans MS" w:eastAsia="Comic Sans MS" w:hAnsi="Comic Sans MS" w:cs="Comic Sans MS"/>
          <w:sz w:val="18"/>
          <w:szCs w:val="18"/>
        </w:rPr>
        <w:t>s</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t</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m</w:t>
      </w:r>
      <w:r>
        <w:rPr>
          <w:rFonts w:ascii="Comic Sans MS" w:eastAsia="Comic Sans MS" w:hAnsi="Comic Sans MS" w:cs="Comic Sans MS"/>
          <w:spacing w:val="2"/>
          <w:sz w:val="18"/>
          <w:szCs w:val="18"/>
        </w:rPr>
        <w:t>e</w:t>
      </w:r>
      <w:r>
        <w:rPr>
          <w:rFonts w:ascii="Comic Sans MS" w:eastAsia="Comic Sans MS" w:hAnsi="Comic Sans MS" w:cs="Comic Sans MS"/>
          <w:spacing w:val="-1"/>
          <w:sz w:val="18"/>
          <w:szCs w:val="18"/>
        </w:rPr>
        <w:t>n</w:t>
      </w:r>
      <w:r>
        <w:rPr>
          <w:rFonts w:ascii="Comic Sans MS" w:eastAsia="Comic Sans MS" w:hAnsi="Comic Sans MS" w:cs="Comic Sans MS"/>
          <w:spacing w:val="2"/>
          <w:sz w:val="18"/>
          <w:szCs w:val="18"/>
        </w:rPr>
        <w:t>t</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r</w:t>
      </w:r>
      <w:r>
        <w:rPr>
          <w:rFonts w:ascii="Comic Sans MS" w:eastAsia="Comic Sans MS" w:hAnsi="Comic Sans MS" w:cs="Comic Sans MS"/>
          <w:spacing w:val="-1"/>
          <w:sz w:val="18"/>
          <w:szCs w:val="18"/>
        </w:rPr>
        <w:t xml:space="preserve"> m</w:t>
      </w:r>
      <w:r>
        <w:rPr>
          <w:rFonts w:ascii="Comic Sans MS" w:eastAsia="Comic Sans MS" w:hAnsi="Comic Sans MS" w:cs="Comic Sans MS"/>
          <w:sz w:val="18"/>
          <w:szCs w:val="18"/>
        </w:rPr>
        <w:t>e</w:t>
      </w:r>
      <w:r>
        <w:rPr>
          <w:rFonts w:ascii="Comic Sans MS" w:eastAsia="Comic Sans MS" w:hAnsi="Comic Sans MS" w:cs="Comic Sans MS"/>
          <w:spacing w:val="2"/>
          <w:sz w:val="18"/>
          <w:szCs w:val="18"/>
        </w:rPr>
        <w:t>e</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gs</w:t>
      </w:r>
    </w:p>
    <w:p w14:paraId="2258027C" w14:textId="05DBEEAE" w:rsidR="00CD6FA1" w:rsidRDefault="00BD10EC">
      <w:pPr>
        <w:spacing w:before="16" w:line="260" w:lineRule="exact"/>
        <w:rPr>
          <w:sz w:val="26"/>
          <w:szCs w:val="26"/>
        </w:rPr>
      </w:pPr>
      <w:r>
        <w:rPr>
          <w:noProof/>
        </w:rPr>
        <w:lastRenderedPageBreak/>
        <w:drawing>
          <wp:anchor distT="0" distB="0" distL="114300" distR="114300" simplePos="0" relativeHeight="251703808" behindDoc="1" locked="0" layoutInCell="1" allowOverlap="1" wp14:anchorId="0C32D192" wp14:editId="7AA0FEB8">
            <wp:simplePos x="0" y="0"/>
            <wp:positionH relativeFrom="column">
              <wp:posOffset>4873625</wp:posOffset>
            </wp:positionH>
            <wp:positionV relativeFrom="paragraph">
              <wp:posOffset>19050</wp:posOffset>
            </wp:positionV>
            <wp:extent cx="939800" cy="704850"/>
            <wp:effectExtent l="0" t="0" r="0" b="0"/>
            <wp:wrapThrough wrapText="bothSides">
              <wp:wrapPolygon edited="0">
                <wp:start x="0" y="0"/>
                <wp:lineTo x="0" y="21016"/>
                <wp:lineTo x="21016" y="21016"/>
                <wp:lineTo x="21016" y="0"/>
                <wp:lineTo x="0" y="0"/>
              </wp:wrapPolygon>
            </wp:wrapThrough>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b.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39800" cy="704850"/>
                    </a:xfrm>
                    <a:prstGeom prst="rect">
                      <a:avLst/>
                    </a:prstGeom>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32128" behindDoc="1" locked="0" layoutInCell="1" allowOverlap="1" wp14:anchorId="1FD5B6E3" wp14:editId="526B9FBD">
                <wp:simplePos x="0" y="0"/>
                <wp:positionH relativeFrom="page">
                  <wp:posOffset>304165</wp:posOffset>
                </wp:positionH>
                <wp:positionV relativeFrom="page">
                  <wp:posOffset>290195</wp:posOffset>
                </wp:positionV>
                <wp:extent cx="6951980" cy="10111740"/>
                <wp:effectExtent l="8890" t="4445" r="1905" b="8890"/>
                <wp:wrapNone/>
                <wp:docPr id="727543486" name="Group 4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111740"/>
                          <a:chOff x="479" y="457"/>
                          <a:chExt cx="10948" cy="15924"/>
                        </a:xfrm>
                      </wpg:grpSpPr>
                      <wps:wsp>
                        <wps:cNvPr id="1194968135" name="Freeform 471"/>
                        <wps:cNvSpPr>
                          <a:spLocks/>
                        </wps:cNvSpPr>
                        <wps:spPr bwMode="auto">
                          <a:xfrm>
                            <a:off x="523" y="502"/>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30825228" name="Freeform 470"/>
                        <wps:cNvSpPr>
                          <a:spLocks/>
                        </wps:cNvSpPr>
                        <wps:spPr bwMode="auto">
                          <a:xfrm>
                            <a:off x="502"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107084" name="Freeform 469"/>
                        <wps:cNvSpPr>
                          <a:spLocks/>
                        </wps:cNvSpPr>
                        <wps:spPr bwMode="auto">
                          <a:xfrm>
                            <a:off x="11405"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6608756" name="Freeform 468"/>
                        <wps:cNvSpPr>
                          <a:spLocks/>
                        </wps:cNvSpPr>
                        <wps:spPr bwMode="auto">
                          <a:xfrm>
                            <a:off x="523" y="16337"/>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538272" id="Group 467" o:spid="_x0000_s1026" style="position:absolute;margin-left:23.95pt;margin-top:22.85pt;width:547.4pt;height:796.2pt;z-index:-251684352;mso-position-horizontal-relative:page;mso-position-vertical-relative:page" coordorigin="479,457" coordsize="10948,1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">
                <v:shape id="Freeform 471" o:spid="_x0000_s1027" style="position:absolute;left:523;top:502;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" path="m,l10860,e" filled="f" strokeweight="2.26pt">
                  <v:path arrowok="t" o:connecttype="custom" o:connectlocs="0,0;10860,0" o:connectangles="0,0"/>
                </v:shape>
                <v:shape id="Freeform 470" o:spid="_x0000_s1028" style="position:absolute;left:502;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" path="m,l,15878e" filled="f" strokeweight="2.26pt">
                  <v:path arrowok="t" o:connecttype="custom" o:connectlocs="0,480;0,16358" o:connectangles="0,0"/>
                </v:shape>
                <v:shape id="Freeform 469" o:spid="_x0000_s1029" style="position:absolute;left:11405;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" path="m,l,15878e" filled="f" strokeweight="2.26pt">
                  <v:path arrowok="t" o:connecttype="custom" o:connectlocs="0,480;0,16358" o:connectangles="0,0"/>
                </v:shape>
                <v:shape id="Freeform 468" o:spid="_x0000_s1030" style="position:absolute;left:523;top:16337;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" path="m,l10860,e" filled="f" strokeweight="2.26pt">
                  <v:path arrowok="t" o:connecttype="custom" o:connectlocs="0,0;10860,0" o:connectangles="0,0"/>
                </v:shape>
                <w10:wrap anchorx="page" anchory="page"/>
              </v:group>
            </w:pict>
          </mc:Fallback>
        </mc:AlternateContent>
      </w:r>
      <w:r w:rsidR="001D2960">
        <w:rPr>
          <w:noProof/>
        </w:rPr>
        <mc:AlternateContent>
          <mc:Choice Requires="wpg">
            <w:drawing>
              <wp:anchor distT="0" distB="0" distL="114300" distR="114300" simplePos="0" relativeHeight="251629056" behindDoc="1" locked="0" layoutInCell="1" allowOverlap="1" wp14:anchorId="64D5DDBB" wp14:editId="55FD3090">
                <wp:simplePos x="0" y="0"/>
                <wp:positionH relativeFrom="page">
                  <wp:posOffset>769620</wp:posOffset>
                </wp:positionH>
                <wp:positionV relativeFrom="page">
                  <wp:posOffset>875030</wp:posOffset>
                </wp:positionV>
                <wp:extent cx="6021070" cy="987425"/>
                <wp:effectExtent l="7620" t="8255" r="635" b="4445"/>
                <wp:wrapNone/>
                <wp:docPr id="1089097664" name="Group 4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21070" cy="987425"/>
                          <a:chOff x="1212" y="1378"/>
                          <a:chExt cx="9482" cy="1555"/>
                        </a:xfrm>
                      </wpg:grpSpPr>
                      <wps:wsp>
                        <wps:cNvPr id="832471602" name="Freeform 466"/>
                        <wps:cNvSpPr>
                          <a:spLocks/>
                        </wps:cNvSpPr>
                        <wps:spPr bwMode="auto">
                          <a:xfrm>
                            <a:off x="1273" y="1409"/>
                            <a:ext cx="0" cy="89"/>
                          </a:xfrm>
                          <a:custGeom>
                            <a:avLst/>
                            <a:gdLst>
                              <a:gd name="T0" fmla="+- 0 1409 1409"/>
                              <a:gd name="T1" fmla="*/ 1409 h 89"/>
                              <a:gd name="T2" fmla="+- 0 1498 1409"/>
                              <a:gd name="T3" fmla="*/ 1498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6662598" name="Freeform 465"/>
                        <wps:cNvSpPr>
                          <a:spLocks/>
                        </wps:cNvSpPr>
                        <wps:spPr bwMode="auto">
                          <a:xfrm>
                            <a:off x="1243" y="1439"/>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1134344" name="Freeform 464"/>
                        <wps:cNvSpPr>
                          <a:spLocks/>
                        </wps:cNvSpPr>
                        <wps:spPr bwMode="auto">
                          <a:xfrm>
                            <a:off x="1332" y="1439"/>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2525490" name="Freeform 463"/>
                        <wps:cNvSpPr>
                          <a:spLocks/>
                        </wps:cNvSpPr>
                        <wps:spPr bwMode="auto">
                          <a:xfrm>
                            <a:off x="1332" y="1490"/>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93470749" name="Freeform 462"/>
                        <wps:cNvSpPr>
                          <a:spLocks/>
                        </wps:cNvSpPr>
                        <wps:spPr bwMode="auto">
                          <a:xfrm>
                            <a:off x="10633" y="1409"/>
                            <a:ext cx="0" cy="89"/>
                          </a:xfrm>
                          <a:custGeom>
                            <a:avLst/>
                            <a:gdLst>
                              <a:gd name="T0" fmla="+- 0 1409 1409"/>
                              <a:gd name="T1" fmla="*/ 1409 h 89"/>
                              <a:gd name="T2" fmla="+- 0 1498 1409"/>
                              <a:gd name="T3" fmla="*/ 1498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0712122" name="Freeform 461"/>
                        <wps:cNvSpPr>
                          <a:spLocks/>
                        </wps:cNvSpPr>
                        <wps:spPr bwMode="auto">
                          <a:xfrm>
                            <a:off x="10574" y="1439"/>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9262485" name="Freeform 460"/>
                        <wps:cNvSpPr>
                          <a:spLocks/>
                        </wps:cNvSpPr>
                        <wps:spPr bwMode="auto">
                          <a:xfrm>
                            <a:off x="1273" y="1498"/>
                            <a:ext cx="0" cy="511"/>
                          </a:xfrm>
                          <a:custGeom>
                            <a:avLst/>
                            <a:gdLst>
                              <a:gd name="T0" fmla="+- 0 1498 1498"/>
                              <a:gd name="T1" fmla="*/ 1498 h 511"/>
                              <a:gd name="T2" fmla="+- 0 2009 1498"/>
                              <a:gd name="T3" fmla="*/ 2009 h 511"/>
                            </a:gdLst>
                            <a:ahLst/>
                            <a:cxnLst>
                              <a:cxn ang="0">
                                <a:pos x="0" y="T1"/>
                              </a:cxn>
                              <a:cxn ang="0">
                                <a:pos x="0" y="T3"/>
                              </a:cxn>
                            </a:cxnLst>
                            <a:rect l="0" t="0" r="r" b="b"/>
                            <a:pathLst>
                              <a:path h="511">
                                <a:moveTo>
                                  <a:pt x="0" y="0"/>
                                </a:moveTo>
                                <a:lnTo>
                                  <a:pt x="0" y="511"/>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168342" name="Freeform 459"/>
                        <wps:cNvSpPr>
                          <a:spLocks/>
                        </wps:cNvSpPr>
                        <wps:spPr bwMode="auto">
                          <a:xfrm>
                            <a:off x="10633" y="1498"/>
                            <a:ext cx="0" cy="511"/>
                          </a:xfrm>
                          <a:custGeom>
                            <a:avLst/>
                            <a:gdLst>
                              <a:gd name="T0" fmla="+- 0 1498 1498"/>
                              <a:gd name="T1" fmla="*/ 1498 h 511"/>
                              <a:gd name="T2" fmla="+- 0 2009 1498"/>
                              <a:gd name="T3" fmla="*/ 2009 h 511"/>
                            </a:gdLst>
                            <a:ahLst/>
                            <a:cxnLst>
                              <a:cxn ang="0">
                                <a:pos x="0" y="T1"/>
                              </a:cxn>
                              <a:cxn ang="0">
                                <a:pos x="0" y="T3"/>
                              </a:cxn>
                            </a:cxnLst>
                            <a:rect l="0" t="0" r="r" b="b"/>
                            <a:pathLst>
                              <a:path h="511">
                                <a:moveTo>
                                  <a:pt x="0" y="0"/>
                                </a:moveTo>
                                <a:lnTo>
                                  <a:pt x="0" y="511"/>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222471" name="Freeform 458"/>
                        <wps:cNvSpPr>
                          <a:spLocks/>
                        </wps:cNvSpPr>
                        <wps:spPr bwMode="auto">
                          <a:xfrm>
                            <a:off x="1273" y="2009"/>
                            <a:ext cx="0" cy="492"/>
                          </a:xfrm>
                          <a:custGeom>
                            <a:avLst/>
                            <a:gdLst>
                              <a:gd name="T0" fmla="+- 0 2009 2009"/>
                              <a:gd name="T1" fmla="*/ 2009 h 492"/>
                              <a:gd name="T2" fmla="+- 0 2501 2009"/>
                              <a:gd name="T3" fmla="*/ 2501 h 492"/>
                            </a:gdLst>
                            <a:ahLst/>
                            <a:cxnLst>
                              <a:cxn ang="0">
                                <a:pos x="0" y="T1"/>
                              </a:cxn>
                              <a:cxn ang="0">
                                <a:pos x="0" y="T3"/>
                              </a:cxn>
                            </a:cxnLst>
                            <a:rect l="0" t="0" r="r" b="b"/>
                            <a:pathLst>
                              <a:path h="492">
                                <a:moveTo>
                                  <a:pt x="0" y="0"/>
                                </a:moveTo>
                                <a:lnTo>
                                  <a:pt x="0" y="492"/>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9614622" name="Freeform 457"/>
                        <wps:cNvSpPr>
                          <a:spLocks/>
                        </wps:cNvSpPr>
                        <wps:spPr bwMode="auto">
                          <a:xfrm>
                            <a:off x="10633" y="2009"/>
                            <a:ext cx="0" cy="492"/>
                          </a:xfrm>
                          <a:custGeom>
                            <a:avLst/>
                            <a:gdLst>
                              <a:gd name="T0" fmla="+- 0 2009 2009"/>
                              <a:gd name="T1" fmla="*/ 2009 h 492"/>
                              <a:gd name="T2" fmla="+- 0 2501 2009"/>
                              <a:gd name="T3" fmla="*/ 2501 h 492"/>
                            </a:gdLst>
                            <a:ahLst/>
                            <a:cxnLst>
                              <a:cxn ang="0">
                                <a:pos x="0" y="T1"/>
                              </a:cxn>
                              <a:cxn ang="0">
                                <a:pos x="0" y="T3"/>
                              </a:cxn>
                            </a:cxnLst>
                            <a:rect l="0" t="0" r="r" b="b"/>
                            <a:pathLst>
                              <a:path h="492">
                                <a:moveTo>
                                  <a:pt x="0" y="0"/>
                                </a:moveTo>
                                <a:lnTo>
                                  <a:pt x="0" y="492"/>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1837456" name="Freeform 456"/>
                        <wps:cNvSpPr>
                          <a:spLocks/>
                        </wps:cNvSpPr>
                        <wps:spPr bwMode="auto">
                          <a:xfrm>
                            <a:off x="1273" y="2813"/>
                            <a:ext cx="0" cy="89"/>
                          </a:xfrm>
                          <a:custGeom>
                            <a:avLst/>
                            <a:gdLst>
                              <a:gd name="T0" fmla="+- 0 2813 2813"/>
                              <a:gd name="T1" fmla="*/ 2813 h 89"/>
                              <a:gd name="T2" fmla="+- 0 2902 2813"/>
                              <a:gd name="T3" fmla="*/ 2902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98983833" name="Freeform 455"/>
                        <wps:cNvSpPr>
                          <a:spLocks/>
                        </wps:cNvSpPr>
                        <wps:spPr bwMode="auto">
                          <a:xfrm>
                            <a:off x="1243" y="2872"/>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8795425" name="Freeform 454"/>
                        <wps:cNvSpPr>
                          <a:spLocks/>
                        </wps:cNvSpPr>
                        <wps:spPr bwMode="auto">
                          <a:xfrm>
                            <a:off x="1332" y="2872"/>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3248175" name="Freeform 453"/>
                        <wps:cNvSpPr>
                          <a:spLocks/>
                        </wps:cNvSpPr>
                        <wps:spPr bwMode="auto">
                          <a:xfrm>
                            <a:off x="1332" y="2820"/>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5440952" name="Freeform 452"/>
                        <wps:cNvSpPr>
                          <a:spLocks/>
                        </wps:cNvSpPr>
                        <wps:spPr bwMode="auto">
                          <a:xfrm>
                            <a:off x="10633" y="2813"/>
                            <a:ext cx="0" cy="89"/>
                          </a:xfrm>
                          <a:custGeom>
                            <a:avLst/>
                            <a:gdLst>
                              <a:gd name="T0" fmla="+- 0 2813 2813"/>
                              <a:gd name="T1" fmla="*/ 2813 h 89"/>
                              <a:gd name="T2" fmla="+- 0 2902 2813"/>
                              <a:gd name="T3" fmla="*/ 2902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5783025" name="Freeform 451"/>
                        <wps:cNvSpPr>
                          <a:spLocks/>
                        </wps:cNvSpPr>
                        <wps:spPr bwMode="auto">
                          <a:xfrm>
                            <a:off x="10574" y="2872"/>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5464269" name="Freeform 450"/>
                        <wps:cNvSpPr>
                          <a:spLocks/>
                        </wps:cNvSpPr>
                        <wps:spPr bwMode="auto">
                          <a:xfrm>
                            <a:off x="1273" y="2501"/>
                            <a:ext cx="0" cy="312"/>
                          </a:xfrm>
                          <a:custGeom>
                            <a:avLst/>
                            <a:gdLst>
                              <a:gd name="T0" fmla="+- 0 2501 2501"/>
                              <a:gd name="T1" fmla="*/ 2501 h 312"/>
                              <a:gd name="T2" fmla="+- 0 2813 2501"/>
                              <a:gd name="T3" fmla="*/ 2813 h 312"/>
                            </a:gdLst>
                            <a:ahLst/>
                            <a:cxnLst>
                              <a:cxn ang="0">
                                <a:pos x="0" y="T1"/>
                              </a:cxn>
                              <a:cxn ang="0">
                                <a:pos x="0" y="T3"/>
                              </a:cxn>
                            </a:cxnLst>
                            <a:rect l="0" t="0" r="r" b="b"/>
                            <a:pathLst>
                              <a:path h="312">
                                <a:moveTo>
                                  <a:pt x="0" y="0"/>
                                </a:moveTo>
                                <a:lnTo>
                                  <a:pt x="0" y="312"/>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5848917" name="Freeform 449"/>
                        <wps:cNvSpPr>
                          <a:spLocks/>
                        </wps:cNvSpPr>
                        <wps:spPr bwMode="auto">
                          <a:xfrm>
                            <a:off x="1325" y="1483"/>
                            <a:ext cx="0" cy="1344"/>
                          </a:xfrm>
                          <a:custGeom>
                            <a:avLst/>
                            <a:gdLst>
                              <a:gd name="T0" fmla="+- 0 1483 1483"/>
                              <a:gd name="T1" fmla="*/ 1483 h 1344"/>
                              <a:gd name="T2" fmla="+- 0 2827 1483"/>
                              <a:gd name="T3" fmla="*/ 2827 h 1344"/>
                            </a:gdLst>
                            <a:ahLst/>
                            <a:cxnLst>
                              <a:cxn ang="0">
                                <a:pos x="0" y="T1"/>
                              </a:cxn>
                              <a:cxn ang="0">
                                <a:pos x="0" y="T3"/>
                              </a:cxn>
                            </a:cxnLst>
                            <a:rect l="0" t="0" r="r" b="b"/>
                            <a:pathLst>
                              <a:path h="1344">
                                <a:moveTo>
                                  <a:pt x="0" y="0"/>
                                </a:moveTo>
                                <a:lnTo>
                                  <a:pt x="0" y="1344"/>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4825532" name="Freeform 448"/>
                        <wps:cNvSpPr>
                          <a:spLocks/>
                        </wps:cNvSpPr>
                        <wps:spPr bwMode="auto">
                          <a:xfrm>
                            <a:off x="10633" y="2501"/>
                            <a:ext cx="0" cy="312"/>
                          </a:xfrm>
                          <a:custGeom>
                            <a:avLst/>
                            <a:gdLst>
                              <a:gd name="T0" fmla="+- 0 2501 2501"/>
                              <a:gd name="T1" fmla="*/ 2501 h 312"/>
                              <a:gd name="T2" fmla="+- 0 2813 2501"/>
                              <a:gd name="T3" fmla="*/ 2813 h 312"/>
                            </a:gdLst>
                            <a:ahLst/>
                            <a:cxnLst>
                              <a:cxn ang="0">
                                <a:pos x="0" y="T1"/>
                              </a:cxn>
                              <a:cxn ang="0">
                                <a:pos x="0" y="T3"/>
                              </a:cxn>
                            </a:cxnLst>
                            <a:rect l="0" t="0" r="r" b="b"/>
                            <a:pathLst>
                              <a:path h="312">
                                <a:moveTo>
                                  <a:pt x="0" y="0"/>
                                </a:moveTo>
                                <a:lnTo>
                                  <a:pt x="0" y="312"/>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6035528" name="Freeform 447"/>
                        <wps:cNvSpPr>
                          <a:spLocks/>
                        </wps:cNvSpPr>
                        <wps:spPr bwMode="auto">
                          <a:xfrm>
                            <a:off x="10582" y="1483"/>
                            <a:ext cx="0" cy="1344"/>
                          </a:xfrm>
                          <a:custGeom>
                            <a:avLst/>
                            <a:gdLst>
                              <a:gd name="T0" fmla="+- 0 1483 1483"/>
                              <a:gd name="T1" fmla="*/ 1483 h 1344"/>
                              <a:gd name="T2" fmla="+- 0 2827 1483"/>
                              <a:gd name="T3" fmla="*/ 2827 h 1344"/>
                            </a:gdLst>
                            <a:ahLst/>
                            <a:cxnLst>
                              <a:cxn ang="0">
                                <a:pos x="0" y="T1"/>
                              </a:cxn>
                              <a:cxn ang="0">
                                <a:pos x="0" y="T3"/>
                              </a:cxn>
                            </a:cxnLst>
                            <a:rect l="0" t="0" r="r" b="b"/>
                            <a:pathLst>
                              <a:path h="1344">
                                <a:moveTo>
                                  <a:pt x="0" y="0"/>
                                </a:moveTo>
                                <a:lnTo>
                                  <a:pt x="0" y="1344"/>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BBA82E" id="Group 446" o:spid="_x0000_s1026" style="position:absolute;margin-left:60.6pt;margin-top:68.9pt;width:474.1pt;height:77.75pt;z-index:-251687424;mso-position-horizontal-relative:page;mso-position-vertical-relative:page" coordorigin="1212,1378" coordsize="9482,1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">
                <v:shape id="Freeform 466" o:spid="_x0000_s1027" style="position:absolute;left:1273;top:1409;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" path="m,l,89e" filled="f" strokeweight="3.1pt">
                  <v:path arrowok="t" o:connecttype="custom" o:connectlocs="0,1409;0,1498" o:connectangles="0,0"/>
                </v:shape>
                <v:shape id="Freeform 465" o:spid="_x0000_s1028" style="position:absolute;left:1243;top:1439;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" path="m,l89,e" filled="f" strokeweight="3.1pt">
                  <v:path arrowok="t" o:connecttype="custom" o:connectlocs="0,0;89,0" o:connectangles="0,0"/>
                </v:shape>
                <v:shape id="Freeform 464" o:spid="_x0000_s1029" style="position:absolute;left:1332;top:1439;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" path="m,l9242,e" filled="f" strokeweight="3.1pt">
                  <v:path arrowok="t" o:connecttype="custom" o:connectlocs="0,0;9242,0" o:connectangles="0,0"/>
                </v:shape>
                <v:shape id="Freeform 463" o:spid="_x0000_s1030" style="position:absolute;left:1332;top:1490;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" path="m,l9242,e" filled="f" strokeweight=".82pt">
                  <v:path arrowok="t" o:connecttype="custom" o:connectlocs="0,0;9242,0" o:connectangles="0,0"/>
                </v:shape>
                <v:shape id="Freeform 462" o:spid="_x0000_s1031" style="position:absolute;left:10633;top:1409;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" path="m,l,89e" filled="f" strokeweight="3.1pt">
                  <v:path arrowok="t" o:connecttype="custom" o:connectlocs="0,1409;0,1498" o:connectangles="0,0"/>
                </v:shape>
                <v:shape id="Freeform 461" o:spid="_x0000_s1032" style="position:absolute;left:10574;top:1439;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" path="m,l89,e" filled="f" strokeweight="3.1pt">
                  <v:path arrowok="t" o:connecttype="custom" o:connectlocs="0,0;89,0" o:connectangles="0,0"/>
                </v:shape>
                <v:shape id="Freeform 460" o:spid="_x0000_s1033" style="position:absolute;left:1273;top:1498;width:0;height:511;visibility:visible;mso-wrap-style:square;v-text-anchor:top" coordsize="0,5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" path="m,l,511e" filled="f" strokeweight="3.1pt">
                  <v:path arrowok="t" o:connecttype="custom" o:connectlocs="0,1498;0,2009" o:connectangles="0,0"/>
                </v:shape>
                <v:shape id="Freeform 459" o:spid="_x0000_s1034" style="position:absolute;left:10633;top:1498;width:0;height:511;visibility:visible;mso-wrap-style:square;v-text-anchor:top" coordsize="0,5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" path="m,l,511e" filled="f" strokeweight="3.1pt">
                  <v:path arrowok="t" o:connecttype="custom" o:connectlocs="0,1498;0,2009" o:connectangles="0,0"/>
                </v:shape>
                <v:shape id="Freeform 458" o:spid="_x0000_s1035" style="position:absolute;left:1273;top:2009;width:0;height:492;visibility:visible;mso-wrap-style:square;v-text-anchor:top" coordsize="0,4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" path="m,l,492e" filled="f" strokeweight="3.1pt">
                  <v:path arrowok="t" o:connecttype="custom" o:connectlocs="0,2009;0,2501" o:connectangles="0,0"/>
                </v:shape>
                <v:shape id="Freeform 457" o:spid="_x0000_s1036" style="position:absolute;left:10633;top:2009;width:0;height:492;visibility:visible;mso-wrap-style:square;v-text-anchor:top" coordsize="0,4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" path="m,l,492e" filled="f" strokeweight="3.1pt">
                  <v:path arrowok="t" o:connecttype="custom" o:connectlocs="0,2009;0,2501" o:connectangles="0,0"/>
                </v:shape>
                <v:shape id="Freeform 456" o:spid="_x0000_s1037" style="position:absolute;left:1273;top:2813;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" path="m,l,89e" filled="f" strokeweight="3.1pt">
                  <v:path arrowok="t" o:connecttype="custom" o:connectlocs="0,2813;0,2902" o:connectangles="0,0"/>
                </v:shape>
                <v:shape id="Freeform 455" o:spid="_x0000_s1038" style="position:absolute;left:1243;top:2872;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" path="m,l89,e" filled="f" strokeweight="3.1pt">
                  <v:path arrowok="t" o:connecttype="custom" o:connectlocs="0,0;89,0" o:connectangles="0,0"/>
                </v:shape>
                <v:shape id="Freeform 454" o:spid="_x0000_s1039" style="position:absolute;left:1332;top:2872;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" path="m,l9242,e" filled="f" strokeweight="3.1pt">
                  <v:path arrowok="t" o:connecttype="custom" o:connectlocs="0,0;9242,0" o:connectangles="0,0"/>
                </v:shape>
                <v:shape id="Freeform 453" o:spid="_x0000_s1040" style="position:absolute;left:1332;top:2820;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" path="m,l9242,e" filled="f" strokeweight=".82pt">
                  <v:path arrowok="t" o:connecttype="custom" o:connectlocs="0,0;9242,0" o:connectangles="0,0"/>
                </v:shape>
                <v:shape id="Freeform 452" o:spid="_x0000_s1041" style="position:absolute;left:10633;top:2813;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" path="m,l,89e" filled="f" strokeweight="3.1pt">
                  <v:path arrowok="t" o:connecttype="custom" o:connectlocs="0,2813;0,2902" o:connectangles="0,0"/>
                </v:shape>
                <v:shape id="Freeform 451" o:spid="_x0000_s1042" style="position:absolute;left:10574;top:2872;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" path="m,l89,e" filled="f" strokeweight="3.1pt">
                  <v:path arrowok="t" o:connecttype="custom" o:connectlocs="0,0;89,0" o:connectangles="0,0"/>
                </v:shape>
                <v:shape id="Freeform 450" o:spid="_x0000_s1043" style="position:absolute;left:1273;top:2501;width:0;height:312;visibility:visible;mso-wrap-style:square;v-text-anchor:top" coordsize="0,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" path="m,l,312e" filled="f" strokeweight="3.1pt">
                  <v:path arrowok="t" o:connecttype="custom" o:connectlocs="0,2501;0,2813" o:connectangles="0,0"/>
                </v:shape>
                <v:shape id="Freeform 449" o:spid="_x0000_s1044" style="position:absolute;left:1325;top:1483;width:0;height:1344;visibility:visible;mso-wrap-style:square;v-text-anchor:top" coordsize="0,1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" path="m,l,1344e" filled="f" strokeweight=".82pt">
                  <v:path arrowok="t" o:connecttype="custom" o:connectlocs="0,1483;0,2827" o:connectangles="0,0"/>
                </v:shape>
                <v:shape id="Freeform 448" o:spid="_x0000_s1045" style="position:absolute;left:10633;top:2501;width:0;height:312;visibility:visible;mso-wrap-style:square;v-text-anchor:top" coordsize="0,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" path="m,l,312e" filled="f" strokeweight="3.1pt">
                  <v:path arrowok="t" o:connecttype="custom" o:connectlocs="0,2501;0,2813" o:connectangles="0,0"/>
                </v:shape>
                <v:shape id="Freeform 447" o:spid="_x0000_s1046" style="position:absolute;left:10582;top:1483;width:0;height:1344;visibility:visible;mso-wrap-style:square;v-text-anchor:top" coordsize="0,1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" path="m,l,1344e" filled="f" strokeweight=".82pt">
                  <v:path arrowok="t" o:connecttype="custom" o:connectlocs="0,1483;0,2827" o:connectangles="0,0"/>
                </v:shape>
                <w10:wrap anchorx="page" anchory="page"/>
              </v:group>
            </w:pict>
          </mc:Fallback>
        </mc:AlternateContent>
      </w:r>
    </w:p>
    <w:p w14:paraId="256426DD" w14:textId="6A9A05AE" w:rsidR="00CD6FA1" w:rsidRDefault="001D2960">
      <w:pPr>
        <w:spacing w:before="12"/>
        <w:ind w:left="2848"/>
        <w:rPr>
          <w:sz w:val="32"/>
          <w:szCs w:val="32"/>
        </w:rPr>
      </w:pPr>
      <w:r>
        <w:rPr>
          <w:noProof/>
        </w:rPr>
        <w:drawing>
          <wp:anchor distT="0" distB="0" distL="114300" distR="114300" simplePos="0" relativeHeight="251630080" behindDoc="1" locked="0" layoutInCell="1" allowOverlap="1" wp14:anchorId="7BA842C5" wp14:editId="191F8E12">
            <wp:simplePos x="0" y="0"/>
            <wp:positionH relativeFrom="page">
              <wp:posOffset>1386205</wp:posOffset>
            </wp:positionH>
            <wp:positionV relativeFrom="page">
              <wp:posOffset>1082040</wp:posOffset>
            </wp:positionV>
            <wp:extent cx="578485" cy="545465"/>
            <wp:effectExtent l="0" t="0" r="0" b="6985"/>
            <wp:wrapNone/>
            <wp:docPr id="44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8485" cy="54546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31104" behindDoc="1" locked="0" layoutInCell="1" allowOverlap="1" wp14:anchorId="011678BB" wp14:editId="632BBADF">
            <wp:simplePos x="0" y="0"/>
            <wp:positionH relativeFrom="page">
              <wp:posOffset>2329180</wp:posOffset>
            </wp:positionH>
            <wp:positionV relativeFrom="paragraph">
              <wp:posOffset>-46990</wp:posOffset>
            </wp:positionV>
            <wp:extent cx="3112135" cy="521335"/>
            <wp:effectExtent l="0" t="0" r="0" b="0"/>
            <wp:wrapNone/>
            <wp:docPr id="44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12135" cy="521335"/>
                    </a:xfrm>
                    <a:prstGeom prst="rect">
                      <a:avLst/>
                    </a:prstGeom>
                    <a:noFill/>
                  </pic:spPr>
                </pic:pic>
              </a:graphicData>
            </a:graphic>
            <wp14:sizeRelH relativeFrom="page">
              <wp14:pctWidth>0</wp14:pctWidth>
            </wp14:sizeRelH>
            <wp14:sizeRelV relativeFrom="page">
              <wp14:pctHeight>0</wp14:pctHeight>
            </wp14:sizeRelV>
          </wp:anchor>
        </w:drawing>
      </w:r>
      <w:r w:rsidR="003567B5">
        <w:rPr>
          <w:b/>
          <w:w w:val="113"/>
          <w:sz w:val="32"/>
          <w:szCs w:val="32"/>
        </w:rPr>
        <w:t>M</w:t>
      </w:r>
      <w:r w:rsidR="003567B5">
        <w:rPr>
          <w:b/>
          <w:spacing w:val="1"/>
          <w:w w:val="113"/>
          <w:sz w:val="32"/>
          <w:szCs w:val="32"/>
        </w:rPr>
        <w:t>Y</w:t>
      </w:r>
      <w:r w:rsidR="003567B5">
        <w:rPr>
          <w:b/>
          <w:w w:val="113"/>
          <w:sz w:val="32"/>
          <w:szCs w:val="32"/>
        </w:rPr>
        <w:t>P</w:t>
      </w:r>
      <w:r w:rsidR="003567B5">
        <w:rPr>
          <w:b/>
          <w:spacing w:val="28"/>
          <w:w w:val="113"/>
          <w:sz w:val="32"/>
          <w:szCs w:val="32"/>
        </w:rPr>
        <w:t xml:space="preserve"> </w:t>
      </w:r>
      <w:r w:rsidR="003567B5">
        <w:rPr>
          <w:b/>
          <w:spacing w:val="-1"/>
          <w:w w:val="113"/>
          <w:sz w:val="32"/>
          <w:szCs w:val="32"/>
        </w:rPr>
        <w:t>C</w:t>
      </w:r>
      <w:r w:rsidR="003567B5">
        <w:rPr>
          <w:b/>
          <w:spacing w:val="2"/>
          <w:w w:val="113"/>
          <w:sz w:val="32"/>
          <w:szCs w:val="32"/>
        </w:rPr>
        <w:t>o</w:t>
      </w:r>
      <w:r w:rsidR="003567B5">
        <w:rPr>
          <w:b/>
          <w:w w:val="113"/>
          <w:sz w:val="32"/>
          <w:szCs w:val="32"/>
        </w:rPr>
        <w:t>mm</w:t>
      </w:r>
      <w:r w:rsidR="003567B5">
        <w:rPr>
          <w:b/>
          <w:spacing w:val="2"/>
          <w:w w:val="113"/>
          <w:sz w:val="32"/>
          <w:szCs w:val="32"/>
        </w:rPr>
        <w:t>u</w:t>
      </w:r>
      <w:r w:rsidR="003567B5">
        <w:rPr>
          <w:b/>
          <w:spacing w:val="1"/>
          <w:w w:val="113"/>
          <w:sz w:val="32"/>
          <w:szCs w:val="32"/>
        </w:rPr>
        <w:t>n</w:t>
      </w:r>
      <w:r w:rsidR="003567B5">
        <w:rPr>
          <w:b/>
          <w:spacing w:val="-1"/>
          <w:w w:val="113"/>
          <w:sz w:val="32"/>
          <w:szCs w:val="32"/>
        </w:rPr>
        <w:t>it</w:t>
      </w:r>
      <w:r w:rsidR="003567B5">
        <w:rPr>
          <w:b/>
          <w:w w:val="113"/>
          <w:sz w:val="32"/>
          <w:szCs w:val="32"/>
        </w:rPr>
        <w:t>y</w:t>
      </w:r>
      <w:r w:rsidR="003567B5">
        <w:rPr>
          <w:b/>
          <w:spacing w:val="18"/>
          <w:w w:val="113"/>
          <w:sz w:val="32"/>
          <w:szCs w:val="32"/>
        </w:rPr>
        <w:t xml:space="preserve"> </w:t>
      </w:r>
      <w:r w:rsidR="003567B5">
        <w:rPr>
          <w:b/>
          <w:spacing w:val="-1"/>
          <w:w w:val="126"/>
          <w:sz w:val="32"/>
          <w:szCs w:val="32"/>
        </w:rPr>
        <w:t>P</w:t>
      </w:r>
      <w:r w:rsidR="003567B5">
        <w:rPr>
          <w:b/>
          <w:spacing w:val="2"/>
          <w:w w:val="126"/>
          <w:sz w:val="32"/>
          <w:szCs w:val="32"/>
        </w:rPr>
        <w:t>r</w:t>
      </w:r>
      <w:r w:rsidR="003567B5">
        <w:rPr>
          <w:b/>
          <w:spacing w:val="-1"/>
          <w:w w:val="115"/>
          <w:sz w:val="32"/>
          <w:szCs w:val="32"/>
        </w:rPr>
        <w:t>o</w:t>
      </w:r>
      <w:r w:rsidR="003567B5">
        <w:rPr>
          <w:b/>
          <w:w w:val="115"/>
          <w:sz w:val="32"/>
          <w:szCs w:val="32"/>
        </w:rPr>
        <w:t>j</w:t>
      </w:r>
      <w:r w:rsidR="003567B5">
        <w:rPr>
          <w:b/>
          <w:spacing w:val="2"/>
          <w:w w:val="120"/>
          <w:sz w:val="32"/>
          <w:szCs w:val="32"/>
        </w:rPr>
        <w:t>e</w:t>
      </w:r>
      <w:r w:rsidR="003567B5">
        <w:rPr>
          <w:b/>
          <w:w w:val="106"/>
          <w:sz w:val="32"/>
          <w:szCs w:val="32"/>
        </w:rPr>
        <w:t>c</w:t>
      </w:r>
      <w:r w:rsidR="003567B5">
        <w:rPr>
          <w:b/>
          <w:w w:val="118"/>
          <w:sz w:val="32"/>
          <w:szCs w:val="32"/>
        </w:rPr>
        <w:t>t</w:t>
      </w:r>
    </w:p>
    <w:p w14:paraId="0E33C1A2" w14:textId="77777777" w:rsidR="00CD6FA1" w:rsidRDefault="00CD6FA1">
      <w:pPr>
        <w:spacing w:line="200" w:lineRule="exact"/>
      </w:pPr>
    </w:p>
    <w:p w14:paraId="7298130E" w14:textId="77777777" w:rsidR="00CD6FA1" w:rsidRDefault="00CD6FA1">
      <w:pPr>
        <w:spacing w:line="200" w:lineRule="exact"/>
      </w:pPr>
    </w:p>
    <w:p w14:paraId="4F1FEA8F" w14:textId="77777777" w:rsidR="00CD6FA1" w:rsidRDefault="00CD6FA1">
      <w:pPr>
        <w:spacing w:line="200" w:lineRule="exact"/>
      </w:pPr>
    </w:p>
    <w:p w14:paraId="16764E23" w14:textId="77777777" w:rsidR="00CD6FA1" w:rsidRDefault="00CD6FA1">
      <w:pPr>
        <w:spacing w:before="6" w:line="260" w:lineRule="exact"/>
        <w:rPr>
          <w:sz w:val="26"/>
          <w:szCs w:val="26"/>
        </w:rPr>
      </w:pPr>
    </w:p>
    <w:p w14:paraId="53A0548E" w14:textId="77777777" w:rsidR="00CD6FA1" w:rsidRDefault="003567B5">
      <w:pPr>
        <w:spacing w:line="300" w:lineRule="exact"/>
        <w:ind w:left="2560"/>
        <w:rPr>
          <w:rFonts w:ascii="Comic Sans MS" w:eastAsia="Comic Sans MS" w:hAnsi="Comic Sans MS" w:cs="Comic Sans MS"/>
          <w:sz w:val="19"/>
          <w:szCs w:val="19"/>
        </w:rPr>
      </w:pPr>
      <w:r>
        <w:rPr>
          <w:rFonts w:ascii="Comic Sans MS" w:eastAsia="Comic Sans MS" w:hAnsi="Comic Sans MS" w:cs="Comic Sans MS"/>
          <w:b/>
          <w:spacing w:val="-1"/>
          <w:position w:val="-1"/>
          <w:sz w:val="24"/>
          <w:szCs w:val="24"/>
        </w:rPr>
        <w:t>P</w:t>
      </w:r>
      <w:r>
        <w:rPr>
          <w:rFonts w:ascii="Comic Sans MS" w:eastAsia="Comic Sans MS" w:hAnsi="Comic Sans MS" w:cs="Comic Sans MS"/>
          <w:b/>
          <w:spacing w:val="1"/>
          <w:position w:val="-1"/>
          <w:sz w:val="19"/>
          <w:szCs w:val="19"/>
        </w:rPr>
        <w:t>R</w:t>
      </w:r>
      <w:r>
        <w:rPr>
          <w:rFonts w:ascii="Comic Sans MS" w:eastAsia="Comic Sans MS" w:hAnsi="Comic Sans MS" w:cs="Comic Sans MS"/>
          <w:b/>
          <w:position w:val="-1"/>
          <w:sz w:val="19"/>
          <w:szCs w:val="19"/>
        </w:rPr>
        <w:t>O</w:t>
      </w:r>
      <w:r>
        <w:rPr>
          <w:rFonts w:ascii="Comic Sans MS" w:eastAsia="Comic Sans MS" w:hAnsi="Comic Sans MS" w:cs="Comic Sans MS"/>
          <w:b/>
          <w:spacing w:val="1"/>
          <w:position w:val="-1"/>
          <w:sz w:val="19"/>
          <w:szCs w:val="19"/>
        </w:rPr>
        <w:t>J</w:t>
      </w:r>
      <w:r>
        <w:rPr>
          <w:rFonts w:ascii="Comic Sans MS" w:eastAsia="Comic Sans MS" w:hAnsi="Comic Sans MS" w:cs="Comic Sans MS"/>
          <w:b/>
          <w:spacing w:val="-1"/>
          <w:position w:val="-1"/>
          <w:sz w:val="19"/>
          <w:szCs w:val="19"/>
        </w:rPr>
        <w:t>E</w:t>
      </w:r>
      <w:r>
        <w:rPr>
          <w:rFonts w:ascii="Comic Sans MS" w:eastAsia="Comic Sans MS" w:hAnsi="Comic Sans MS" w:cs="Comic Sans MS"/>
          <w:b/>
          <w:position w:val="-1"/>
          <w:sz w:val="19"/>
          <w:szCs w:val="19"/>
        </w:rPr>
        <w:t>CT</w:t>
      </w:r>
      <w:r>
        <w:rPr>
          <w:rFonts w:ascii="Comic Sans MS" w:eastAsia="Comic Sans MS" w:hAnsi="Comic Sans MS" w:cs="Comic Sans MS"/>
          <w:b/>
          <w:spacing w:val="-8"/>
          <w:position w:val="-1"/>
          <w:sz w:val="19"/>
          <w:szCs w:val="19"/>
        </w:rPr>
        <w:t xml:space="preserve"> </w:t>
      </w:r>
      <w:r>
        <w:rPr>
          <w:rFonts w:ascii="Comic Sans MS" w:eastAsia="Comic Sans MS" w:hAnsi="Comic Sans MS" w:cs="Comic Sans MS"/>
          <w:b/>
          <w:position w:val="-1"/>
          <w:sz w:val="24"/>
          <w:szCs w:val="24"/>
        </w:rPr>
        <w:t>A</w:t>
      </w:r>
      <w:r>
        <w:rPr>
          <w:rFonts w:ascii="Comic Sans MS" w:eastAsia="Comic Sans MS" w:hAnsi="Comic Sans MS" w:cs="Comic Sans MS"/>
          <w:b/>
          <w:position w:val="-1"/>
          <w:sz w:val="19"/>
          <w:szCs w:val="19"/>
        </w:rPr>
        <w:t>CTI</w:t>
      </w:r>
      <w:r>
        <w:rPr>
          <w:rFonts w:ascii="Comic Sans MS" w:eastAsia="Comic Sans MS" w:hAnsi="Comic Sans MS" w:cs="Comic Sans MS"/>
          <w:b/>
          <w:spacing w:val="2"/>
          <w:position w:val="-1"/>
          <w:sz w:val="19"/>
          <w:szCs w:val="19"/>
        </w:rPr>
        <w:t>O</w:t>
      </w:r>
      <w:r>
        <w:rPr>
          <w:rFonts w:ascii="Comic Sans MS" w:eastAsia="Comic Sans MS" w:hAnsi="Comic Sans MS" w:cs="Comic Sans MS"/>
          <w:b/>
          <w:position w:val="-1"/>
          <w:sz w:val="19"/>
          <w:szCs w:val="19"/>
        </w:rPr>
        <w:t>N</w:t>
      </w:r>
      <w:r>
        <w:rPr>
          <w:rFonts w:ascii="Comic Sans MS" w:eastAsia="Comic Sans MS" w:hAnsi="Comic Sans MS" w:cs="Comic Sans MS"/>
          <w:b/>
          <w:spacing w:val="-8"/>
          <w:position w:val="-1"/>
          <w:sz w:val="19"/>
          <w:szCs w:val="19"/>
        </w:rPr>
        <w:t xml:space="preserve"> </w:t>
      </w:r>
      <w:r>
        <w:rPr>
          <w:rFonts w:ascii="Comic Sans MS" w:eastAsia="Comic Sans MS" w:hAnsi="Comic Sans MS" w:cs="Comic Sans MS"/>
          <w:b/>
          <w:spacing w:val="-1"/>
          <w:position w:val="-1"/>
          <w:sz w:val="24"/>
          <w:szCs w:val="24"/>
        </w:rPr>
        <w:t>P</w:t>
      </w:r>
      <w:r>
        <w:rPr>
          <w:rFonts w:ascii="Comic Sans MS" w:eastAsia="Comic Sans MS" w:hAnsi="Comic Sans MS" w:cs="Comic Sans MS"/>
          <w:b/>
          <w:spacing w:val="1"/>
          <w:position w:val="-1"/>
          <w:sz w:val="19"/>
          <w:szCs w:val="19"/>
        </w:rPr>
        <w:t>R</w:t>
      </w:r>
      <w:r>
        <w:rPr>
          <w:rFonts w:ascii="Comic Sans MS" w:eastAsia="Comic Sans MS" w:hAnsi="Comic Sans MS" w:cs="Comic Sans MS"/>
          <w:b/>
          <w:position w:val="-1"/>
          <w:sz w:val="19"/>
          <w:szCs w:val="19"/>
        </w:rPr>
        <w:t>O</w:t>
      </w:r>
      <w:r>
        <w:rPr>
          <w:rFonts w:ascii="Comic Sans MS" w:eastAsia="Comic Sans MS" w:hAnsi="Comic Sans MS" w:cs="Comic Sans MS"/>
          <w:b/>
          <w:spacing w:val="2"/>
          <w:position w:val="-1"/>
          <w:sz w:val="19"/>
          <w:szCs w:val="19"/>
        </w:rPr>
        <w:t>P</w:t>
      </w:r>
      <w:r>
        <w:rPr>
          <w:rFonts w:ascii="Comic Sans MS" w:eastAsia="Comic Sans MS" w:hAnsi="Comic Sans MS" w:cs="Comic Sans MS"/>
          <w:b/>
          <w:position w:val="-1"/>
          <w:sz w:val="19"/>
          <w:szCs w:val="19"/>
        </w:rPr>
        <w:t>OSAL</w:t>
      </w:r>
      <w:r>
        <w:rPr>
          <w:rFonts w:ascii="Comic Sans MS" w:eastAsia="Comic Sans MS" w:hAnsi="Comic Sans MS" w:cs="Comic Sans MS"/>
          <w:b/>
          <w:spacing w:val="-9"/>
          <w:position w:val="-1"/>
          <w:sz w:val="19"/>
          <w:szCs w:val="19"/>
        </w:rPr>
        <w:t xml:space="preserve"> </w:t>
      </w:r>
      <w:r>
        <w:rPr>
          <w:rFonts w:ascii="Comic Sans MS" w:eastAsia="Comic Sans MS" w:hAnsi="Comic Sans MS" w:cs="Comic Sans MS"/>
          <w:b/>
          <w:position w:val="-1"/>
          <w:sz w:val="24"/>
          <w:szCs w:val="24"/>
        </w:rPr>
        <w:t>&amp;</w:t>
      </w:r>
      <w:r>
        <w:rPr>
          <w:rFonts w:ascii="Comic Sans MS" w:eastAsia="Comic Sans MS" w:hAnsi="Comic Sans MS" w:cs="Comic Sans MS"/>
          <w:b/>
          <w:spacing w:val="-23"/>
          <w:position w:val="-1"/>
          <w:sz w:val="24"/>
          <w:szCs w:val="24"/>
        </w:rPr>
        <w:t xml:space="preserve"> </w:t>
      </w:r>
      <w:r>
        <w:rPr>
          <w:rFonts w:ascii="Comic Sans MS" w:eastAsia="Comic Sans MS" w:hAnsi="Comic Sans MS" w:cs="Comic Sans MS"/>
          <w:b/>
          <w:position w:val="-1"/>
          <w:sz w:val="24"/>
          <w:szCs w:val="24"/>
        </w:rPr>
        <w:t>C</w:t>
      </w:r>
      <w:r>
        <w:rPr>
          <w:rFonts w:ascii="Comic Sans MS" w:eastAsia="Comic Sans MS" w:hAnsi="Comic Sans MS" w:cs="Comic Sans MS"/>
          <w:b/>
          <w:position w:val="-1"/>
          <w:sz w:val="19"/>
          <w:szCs w:val="19"/>
        </w:rPr>
        <w:t>O</w:t>
      </w:r>
      <w:r>
        <w:rPr>
          <w:rFonts w:ascii="Comic Sans MS" w:eastAsia="Comic Sans MS" w:hAnsi="Comic Sans MS" w:cs="Comic Sans MS"/>
          <w:b/>
          <w:spacing w:val="-1"/>
          <w:position w:val="-1"/>
          <w:sz w:val="19"/>
          <w:szCs w:val="19"/>
        </w:rPr>
        <w:t>N</w:t>
      </w:r>
      <w:r>
        <w:rPr>
          <w:rFonts w:ascii="Comic Sans MS" w:eastAsia="Comic Sans MS" w:hAnsi="Comic Sans MS" w:cs="Comic Sans MS"/>
          <w:b/>
          <w:position w:val="-1"/>
          <w:sz w:val="19"/>
          <w:szCs w:val="19"/>
        </w:rPr>
        <w:t>T</w:t>
      </w:r>
      <w:r>
        <w:rPr>
          <w:rFonts w:ascii="Comic Sans MS" w:eastAsia="Comic Sans MS" w:hAnsi="Comic Sans MS" w:cs="Comic Sans MS"/>
          <w:b/>
          <w:spacing w:val="1"/>
          <w:position w:val="-1"/>
          <w:sz w:val="19"/>
          <w:szCs w:val="19"/>
        </w:rPr>
        <w:t>R</w:t>
      </w:r>
      <w:r>
        <w:rPr>
          <w:rFonts w:ascii="Comic Sans MS" w:eastAsia="Comic Sans MS" w:hAnsi="Comic Sans MS" w:cs="Comic Sans MS"/>
          <w:b/>
          <w:position w:val="-1"/>
          <w:sz w:val="19"/>
          <w:szCs w:val="19"/>
        </w:rPr>
        <w:t>ACT</w:t>
      </w:r>
    </w:p>
    <w:p w14:paraId="48D89C22" w14:textId="77777777" w:rsidR="00CD6FA1" w:rsidRDefault="00CD6FA1">
      <w:pPr>
        <w:spacing w:before="15" w:line="260" w:lineRule="exact"/>
        <w:rPr>
          <w:sz w:val="26"/>
          <w:szCs w:val="26"/>
        </w:rPr>
      </w:pPr>
    </w:p>
    <w:p w14:paraId="38EAA84F" w14:textId="77777777" w:rsidR="00CD6FA1" w:rsidRDefault="003567B5">
      <w:pPr>
        <w:spacing w:line="240" w:lineRule="exact"/>
        <w:ind w:left="220"/>
        <w:rPr>
          <w:rFonts w:ascii="Comic Sans MS" w:eastAsia="Comic Sans MS" w:hAnsi="Comic Sans MS" w:cs="Comic Sans MS"/>
        </w:rPr>
      </w:pPr>
      <w:r>
        <w:rPr>
          <w:rFonts w:ascii="Comic Sans MS" w:eastAsia="Comic Sans MS" w:hAnsi="Comic Sans MS" w:cs="Comic Sans MS"/>
          <w:b/>
          <w:spacing w:val="1"/>
          <w:position w:val="-1"/>
        </w:rPr>
        <w:t>T</w:t>
      </w:r>
      <w:r>
        <w:rPr>
          <w:rFonts w:ascii="Comic Sans MS" w:eastAsia="Comic Sans MS" w:hAnsi="Comic Sans MS" w:cs="Comic Sans MS"/>
          <w:b/>
          <w:spacing w:val="-1"/>
          <w:position w:val="-1"/>
        </w:rPr>
        <w:t>e</w:t>
      </w:r>
      <w:r>
        <w:rPr>
          <w:rFonts w:ascii="Comic Sans MS" w:eastAsia="Comic Sans MS" w:hAnsi="Comic Sans MS" w:cs="Comic Sans MS"/>
          <w:b/>
          <w:spacing w:val="2"/>
          <w:position w:val="-1"/>
        </w:rPr>
        <w:t>a</w:t>
      </w:r>
      <w:r>
        <w:rPr>
          <w:rFonts w:ascii="Comic Sans MS" w:eastAsia="Comic Sans MS" w:hAnsi="Comic Sans MS" w:cs="Comic Sans MS"/>
          <w:b/>
          <w:position w:val="-1"/>
        </w:rPr>
        <w:t>m</w:t>
      </w:r>
      <w:r>
        <w:rPr>
          <w:rFonts w:ascii="Comic Sans MS" w:eastAsia="Comic Sans MS" w:hAnsi="Comic Sans MS" w:cs="Comic Sans MS"/>
          <w:b/>
          <w:spacing w:val="-6"/>
          <w:position w:val="-1"/>
        </w:rPr>
        <w:t xml:space="preserve"> </w:t>
      </w:r>
      <w:r>
        <w:rPr>
          <w:rFonts w:ascii="Comic Sans MS" w:eastAsia="Comic Sans MS" w:hAnsi="Comic Sans MS" w:cs="Comic Sans MS"/>
          <w:b/>
          <w:spacing w:val="2"/>
          <w:position w:val="-1"/>
        </w:rPr>
        <w:t>M</w:t>
      </w:r>
      <w:r>
        <w:rPr>
          <w:rFonts w:ascii="Comic Sans MS" w:eastAsia="Comic Sans MS" w:hAnsi="Comic Sans MS" w:cs="Comic Sans MS"/>
          <w:b/>
          <w:spacing w:val="1"/>
          <w:position w:val="-1"/>
        </w:rPr>
        <w:t>e</w:t>
      </w:r>
      <w:r>
        <w:rPr>
          <w:rFonts w:ascii="Comic Sans MS" w:eastAsia="Comic Sans MS" w:hAnsi="Comic Sans MS" w:cs="Comic Sans MS"/>
          <w:b/>
          <w:spacing w:val="-1"/>
          <w:position w:val="-1"/>
        </w:rPr>
        <w:t>m</w:t>
      </w:r>
      <w:r>
        <w:rPr>
          <w:rFonts w:ascii="Comic Sans MS" w:eastAsia="Comic Sans MS" w:hAnsi="Comic Sans MS" w:cs="Comic Sans MS"/>
          <w:b/>
          <w:spacing w:val="2"/>
          <w:position w:val="-1"/>
        </w:rPr>
        <w:t>b</w:t>
      </w:r>
      <w:r>
        <w:rPr>
          <w:rFonts w:ascii="Comic Sans MS" w:eastAsia="Comic Sans MS" w:hAnsi="Comic Sans MS" w:cs="Comic Sans MS"/>
          <w:b/>
          <w:spacing w:val="-1"/>
          <w:position w:val="-1"/>
        </w:rPr>
        <w:t>e</w:t>
      </w:r>
      <w:r>
        <w:rPr>
          <w:rFonts w:ascii="Comic Sans MS" w:eastAsia="Comic Sans MS" w:hAnsi="Comic Sans MS" w:cs="Comic Sans MS"/>
          <w:b/>
          <w:position w:val="-1"/>
        </w:rPr>
        <w:t>r</w:t>
      </w:r>
      <w:r>
        <w:rPr>
          <w:rFonts w:ascii="Comic Sans MS" w:eastAsia="Comic Sans MS" w:hAnsi="Comic Sans MS" w:cs="Comic Sans MS"/>
          <w:b/>
          <w:spacing w:val="-8"/>
          <w:position w:val="-1"/>
        </w:rPr>
        <w:t xml:space="preserve"> </w:t>
      </w:r>
      <w:r>
        <w:rPr>
          <w:rFonts w:ascii="Comic Sans MS" w:eastAsia="Comic Sans MS" w:hAnsi="Comic Sans MS" w:cs="Comic Sans MS"/>
          <w:b/>
          <w:spacing w:val="2"/>
          <w:position w:val="-1"/>
        </w:rPr>
        <w:t>P</w:t>
      </w:r>
      <w:r>
        <w:rPr>
          <w:rFonts w:ascii="Comic Sans MS" w:eastAsia="Comic Sans MS" w:hAnsi="Comic Sans MS" w:cs="Comic Sans MS"/>
          <w:b/>
          <w:spacing w:val="-1"/>
          <w:position w:val="-1"/>
        </w:rPr>
        <w:t>e</w:t>
      </w:r>
      <w:r>
        <w:rPr>
          <w:rFonts w:ascii="Comic Sans MS" w:eastAsia="Comic Sans MS" w:hAnsi="Comic Sans MS" w:cs="Comic Sans MS"/>
          <w:b/>
          <w:position w:val="-1"/>
        </w:rPr>
        <w:t>r</w:t>
      </w:r>
      <w:r>
        <w:rPr>
          <w:rFonts w:ascii="Comic Sans MS" w:eastAsia="Comic Sans MS" w:hAnsi="Comic Sans MS" w:cs="Comic Sans MS"/>
          <w:b/>
          <w:spacing w:val="-1"/>
          <w:position w:val="-1"/>
        </w:rPr>
        <w:t>s</w:t>
      </w:r>
      <w:r>
        <w:rPr>
          <w:rFonts w:ascii="Comic Sans MS" w:eastAsia="Comic Sans MS" w:hAnsi="Comic Sans MS" w:cs="Comic Sans MS"/>
          <w:b/>
          <w:spacing w:val="3"/>
          <w:position w:val="-1"/>
        </w:rPr>
        <w:t>o</w:t>
      </w:r>
      <w:r>
        <w:rPr>
          <w:rFonts w:ascii="Comic Sans MS" w:eastAsia="Comic Sans MS" w:hAnsi="Comic Sans MS" w:cs="Comic Sans MS"/>
          <w:b/>
          <w:spacing w:val="-1"/>
          <w:position w:val="-1"/>
        </w:rPr>
        <w:t>n</w:t>
      </w:r>
      <w:r>
        <w:rPr>
          <w:rFonts w:ascii="Comic Sans MS" w:eastAsia="Comic Sans MS" w:hAnsi="Comic Sans MS" w:cs="Comic Sans MS"/>
          <w:b/>
          <w:position w:val="-1"/>
        </w:rPr>
        <w:t>al</w:t>
      </w:r>
      <w:r>
        <w:rPr>
          <w:rFonts w:ascii="Comic Sans MS" w:eastAsia="Comic Sans MS" w:hAnsi="Comic Sans MS" w:cs="Comic Sans MS"/>
          <w:b/>
          <w:spacing w:val="-5"/>
          <w:position w:val="-1"/>
        </w:rPr>
        <w:t xml:space="preserve"> </w:t>
      </w:r>
      <w:r>
        <w:rPr>
          <w:rFonts w:ascii="Comic Sans MS" w:eastAsia="Comic Sans MS" w:hAnsi="Comic Sans MS" w:cs="Comic Sans MS"/>
          <w:b/>
          <w:spacing w:val="2"/>
          <w:position w:val="-1"/>
        </w:rPr>
        <w:t>I</w:t>
      </w:r>
      <w:r>
        <w:rPr>
          <w:rFonts w:ascii="Comic Sans MS" w:eastAsia="Comic Sans MS" w:hAnsi="Comic Sans MS" w:cs="Comic Sans MS"/>
          <w:b/>
          <w:spacing w:val="-1"/>
          <w:position w:val="-1"/>
        </w:rPr>
        <w:t>nf</w:t>
      </w:r>
      <w:r>
        <w:rPr>
          <w:rFonts w:ascii="Comic Sans MS" w:eastAsia="Comic Sans MS" w:hAnsi="Comic Sans MS" w:cs="Comic Sans MS"/>
          <w:b/>
          <w:spacing w:val="1"/>
          <w:position w:val="-1"/>
        </w:rPr>
        <w:t>o</w:t>
      </w:r>
      <w:r>
        <w:rPr>
          <w:rFonts w:ascii="Comic Sans MS" w:eastAsia="Comic Sans MS" w:hAnsi="Comic Sans MS" w:cs="Comic Sans MS"/>
          <w:b/>
          <w:spacing w:val="3"/>
          <w:position w:val="-1"/>
        </w:rPr>
        <w:t>r</w:t>
      </w:r>
      <w:r>
        <w:rPr>
          <w:rFonts w:ascii="Comic Sans MS" w:eastAsia="Comic Sans MS" w:hAnsi="Comic Sans MS" w:cs="Comic Sans MS"/>
          <w:b/>
          <w:spacing w:val="-1"/>
          <w:position w:val="-1"/>
        </w:rPr>
        <w:t>m</w:t>
      </w:r>
      <w:r>
        <w:rPr>
          <w:rFonts w:ascii="Comic Sans MS" w:eastAsia="Comic Sans MS" w:hAnsi="Comic Sans MS" w:cs="Comic Sans MS"/>
          <w:b/>
          <w:position w:val="-1"/>
        </w:rPr>
        <w:t>a</w:t>
      </w:r>
      <w:r>
        <w:rPr>
          <w:rFonts w:ascii="Comic Sans MS" w:eastAsia="Comic Sans MS" w:hAnsi="Comic Sans MS" w:cs="Comic Sans MS"/>
          <w:b/>
          <w:spacing w:val="2"/>
          <w:position w:val="-1"/>
        </w:rPr>
        <w:t>t</w:t>
      </w:r>
      <w:r>
        <w:rPr>
          <w:rFonts w:ascii="Comic Sans MS" w:eastAsia="Comic Sans MS" w:hAnsi="Comic Sans MS" w:cs="Comic Sans MS"/>
          <w:b/>
          <w:spacing w:val="-1"/>
          <w:position w:val="-1"/>
        </w:rPr>
        <w:t>i</w:t>
      </w:r>
      <w:r>
        <w:rPr>
          <w:rFonts w:ascii="Comic Sans MS" w:eastAsia="Comic Sans MS" w:hAnsi="Comic Sans MS" w:cs="Comic Sans MS"/>
          <w:b/>
          <w:spacing w:val="1"/>
          <w:position w:val="-1"/>
        </w:rPr>
        <w:t>o</w:t>
      </w:r>
      <w:r>
        <w:rPr>
          <w:rFonts w:ascii="Comic Sans MS" w:eastAsia="Comic Sans MS" w:hAnsi="Comic Sans MS" w:cs="Comic Sans MS"/>
          <w:b/>
          <w:position w:val="-1"/>
        </w:rPr>
        <w:t>n</w:t>
      </w:r>
    </w:p>
    <w:p w14:paraId="1D479E04" w14:textId="77777777" w:rsidR="00CD6FA1" w:rsidRDefault="00CD6FA1">
      <w:pPr>
        <w:spacing w:before="1" w:line="40" w:lineRule="exact"/>
        <w:rPr>
          <w:sz w:val="5"/>
          <w:szCs w:val="5"/>
        </w:rPr>
      </w:pPr>
    </w:p>
    <w:tbl>
      <w:tblPr>
        <w:tblW w:w="0" w:type="auto"/>
        <w:tblInd w:w="106" w:type="dxa"/>
        <w:tblLayout w:type="fixed"/>
        <w:tblCellMar>
          <w:left w:w="0" w:type="dxa"/>
          <w:right w:w="0" w:type="dxa"/>
        </w:tblCellMar>
        <w:tblLook w:val="01E0" w:firstRow="1" w:lastRow="1" w:firstColumn="1" w:lastColumn="1" w:noHBand="0" w:noVBand="0"/>
      </w:tblPr>
      <w:tblGrid>
        <w:gridCol w:w="1853"/>
        <w:gridCol w:w="1855"/>
        <w:gridCol w:w="3331"/>
        <w:gridCol w:w="2203"/>
      </w:tblGrid>
      <w:tr w:rsidR="00CD6FA1" w14:paraId="36C1B9A2" w14:textId="77777777">
        <w:trPr>
          <w:trHeight w:hRule="exact" w:val="847"/>
        </w:trPr>
        <w:tc>
          <w:tcPr>
            <w:tcW w:w="1853" w:type="dxa"/>
            <w:tcBorders>
              <w:top w:val="single" w:sz="5" w:space="0" w:color="000000"/>
              <w:left w:val="single" w:sz="5" w:space="0" w:color="000000"/>
              <w:bottom w:val="single" w:sz="5" w:space="0" w:color="000000"/>
              <w:right w:val="single" w:sz="5" w:space="0" w:color="000000"/>
            </w:tcBorders>
          </w:tcPr>
          <w:p w14:paraId="5F85C596" w14:textId="77777777" w:rsidR="00CD6FA1" w:rsidRDefault="00CD6FA1">
            <w:pPr>
              <w:spacing w:line="280" w:lineRule="exact"/>
              <w:rPr>
                <w:sz w:val="28"/>
                <w:szCs w:val="28"/>
              </w:rPr>
            </w:pPr>
          </w:p>
          <w:p w14:paraId="29F9E5EF" w14:textId="77777777" w:rsidR="00CD6FA1" w:rsidRDefault="003567B5">
            <w:pPr>
              <w:ind w:left="622" w:right="627"/>
              <w:jc w:val="center"/>
              <w:rPr>
                <w:rFonts w:ascii="Comic Sans MS" w:eastAsia="Comic Sans MS" w:hAnsi="Comic Sans MS" w:cs="Comic Sans MS"/>
              </w:rPr>
            </w:pPr>
            <w:r>
              <w:rPr>
                <w:rFonts w:ascii="Comic Sans MS" w:eastAsia="Comic Sans MS" w:hAnsi="Comic Sans MS" w:cs="Comic Sans MS"/>
                <w:w w:val="99"/>
              </w:rPr>
              <w:t>N</w:t>
            </w:r>
            <w:r>
              <w:rPr>
                <w:rFonts w:ascii="Comic Sans MS" w:eastAsia="Comic Sans MS" w:hAnsi="Comic Sans MS" w:cs="Comic Sans MS"/>
                <w:spacing w:val="1"/>
                <w:w w:val="99"/>
              </w:rPr>
              <w:t>a</w:t>
            </w:r>
            <w:r>
              <w:rPr>
                <w:rFonts w:ascii="Comic Sans MS" w:eastAsia="Comic Sans MS" w:hAnsi="Comic Sans MS" w:cs="Comic Sans MS"/>
                <w:spacing w:val="-1"/>
                <w:w w:val="99"/>
              </w:rPr>
              <w:t>me</w:t>
            </w:r>
          </w:p>
        </w:tc>
        <w:tc>
          <w:tcPr>
            <w:tcW w:w="1855" w:type="dxa"/>
            <w:tcBorders>
              <w:top w:val="single" w:sz="5" w:space="0" w:color="000000"/>
              <w:left w:val="single" w:sz="5" w:space="0" w:color="000000"/>
              <w:bottom w:val="single" w:sz="5" w:space="0" w:color="000000"/>
              <w:right w:val="single" w:sz="5" w:space="0" w:color="000000"/>
            </w:tcBorders>
          </w:tcPr>
          <w:p w14:paraId="72F6BE83" w14:textId="77777777" w:rsidR="00CD6FA1" w:rsidRDefault="00CD6FA1">
            <w:pPr>
              <w:spacing w:line="280" w:lineRule="exact"/>
              <w:rPr>
                <w:sz w:val="28"/>
                <w:szCs w:val="28"/>
              </w:rPr>
            </w:pPr>
          </w:p>
          <w:p w14:paraId="7EF7ACBC" w14:textId="77777777" w:rsidR="00CD6FA1" w:rsidRDefault="003567B5">
            <w:pPr>
              <w:ind w:left="462"/>
              <w:rPr>
                <w:rFonts w:ascii="Comic Sans MS" w:eastAsia="Comic Sans MS" w:hAnsi="Comic Sans MS" w:cs="Comic Sans MS"/>
              </w:rPr>
            </w:pPr>
            <w:r>
              <w:rPr>
                <w:rFonts w:ascii="Comic Sans MS" w:eastAsia="Comic Sans MS" w:hAnsi="Comic Sans MS" w:cs="Comic Sans MS"/>
              </w:rPr>
              <w:t>Ph</w:t>
            </w:r>
            <w:r>
              <w:rPr>
                <w:rFonts w:ascii="Comic Sans MS" w:eastAsia="Comic Sans MS" w:hAnsi="Comic Sans MS" w:cs="Comic Sans MS"/>
                <w:spacing w:val="1"/>
              </w:rPr>
              <w:t>on</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rPr>
              <w:t>N</w:t>
            </w:r>
            <w:r>
              <w:rPr>
                <w:rFonts w:ascii="Comic Sans MS" w:eastAsia="Comic Sans MS" w:hAnsi="Comic Sans MS" w:cs="Comic Sans MS"/>
                <w:spacing w:val="1"/>
              </w:rPr>
              <w:t>o</w:t>
            </w:r>
            <w:r>
              <w:rPr>
                <w:rFonts w:ascii="Comic Sans MS" w:eastAsia="Comic Sans MS" w:hAnsi="Comic Sans MS" w:cs="Comic Sans MS"/>
              </w:rPr>
              <w:t>.</w:t>
            </w:r>
          </w:p>
        </w:tc>
        <w:tc>
          <w:tcPr>
            <w:tcW w:w="3331" w:type="dxa"/>
            <w:tcBorders>
              <w:top w:val="single" w:sz="5" w:space="0" w:color="000000"/>
              <w:left w:val="single" w:sz="5" w:space="0" w:color="000000"/>
              <w:bottom w:val="single" w:sz="5" w:space="0" w:color="000000"/>
              <w:right w:val="single" w:sz="5" w:space="0" w:color="000000"/>
            </w:tcBorders>
          </w:tcPr>
          <w:p w14:paraId="7EAA9FF4" w14:textId="77777777" w:rsidR="00CD6FA1" w:rsidRDefault="00CD6FA1">
            <w:pPr>
              <w:spacing w:line="280" w:lineRule="exact"/>
              <w:rPr>
                <w:sz w:val="28"/>
                <w:szCs w:val="28"/>
              </w:rPr>
            </w:pPr>
          </w:p>
          <w:p w14:paraId="72C756FD" w14:textId="77777777" w:rsidR="00CD6FA1" w:rsidRDefault="003567B5">
            <w:pPr>
              <w:ind w:left="1378" w:right="1381"/>
              <w:jc w:val="center"/>
              <w:rPr>
                <w:rFonts w:ascii="Comic Sans MS" w:eastAsia="Comic Sans MS" w:hAnsi="Comic Sans MS" w:cs="Comic Sans MS"/>
              </w:rPr>
            </w:pPr>
            <w:r>
              <w:rPr>
                <w:rFonts w:ascii="Comic Sans MS" w:eastAsia="Comic Sans MS" w:hAnsi="Comic Sans MS" w:cs="Comic Sans MS"/>
                <w:w w:val="99"/>
              </w:rPr>
              <w:t>E</w:t>
            </w:r>
            <w:r>
              <w:rPr>
                <w:rFonts w:ascii="Comic Sans MS" w:eastAsia="Comic Sans MS" w:hAnsi="Comic Sans MS" w:cs="Comic Sans MS"/>
                <w:spacing w:val="-1"/>
                <w:w w:val="99"/>
              </w:rPr>
              <w:t>m</w:t>
            </w:r>
            <w:r>
              <w:rPr>
                <w:rFonts w:ascii="Comic Sans MS" w:eastAsia="Comic Sans MS" w:hAnsi="Comic Sans MS" w:cs="Comic Sans MS"/>
                <w:spacing w:val="1"/>
                <w:w w:val="99"/>
              </w:rPr>
              <w:t>a</w:t>
            </w:r>
            <w:r>
              <w:rPr>
                <w:rFonts w:ascii="Comic Sans MS" w:eastAsia="Comic Sans MS" w:hAnsi="Comic Sans MS" w:cs="Comic Sans MS"/>
                <w:spacing w:val="-1"/>
                <w:w w:val="99"/>
              </w:rPr>
              <w:t>i</w:t>
            </w:r>
            <w:r>
              <w:rPr>
                <w:rFonts w:ascii="Comic Sans MS" w:eastAsia="Comic Sans MS" w:hAnsi="Comic Sans MS" w:cs="Comic Sans MS"/>
                <w:w w:val="99"/>
              </w:rPr>
              <w:t>l</w:t>
            </w:r>
          </w:p>
        </w:tc>
        <w:tc>
          <w:tcPr>
            <w:tcW w:w="2203" w:type="dxa"/>
            <w:tcBorders>
              <w:top w:val="single" w:sz="5" w:space="0" w:color="000000"/>
              <w:left w:val="single" w:sz="5" w:space="0" w:color="000000"/>
              <w:bottom w:val="single" w:sz="5" w:space="0" w:color="000000"/>
              <w:right w:val="single" w:sz="5" w:space="0" w:color="000000"/>
            </w:tcBorders>
          </w:tcPr>
          <w:p w14:paraId="646111C8" w14:textId="77777777" w:rsidR="00CD6FA1" w:rsidRDefault="003567B5">
            <w:pPr>
              <w:spacing w:line="260" w:lineRule="exact"/>
              <w:ind w:left="411" w:right="414"/>
              <w:jc w:val="center"/>
              <w:rPr>
                <w:rFonts w:ascii="Comic Sans MS" w:eastAsia="Comic Sans MS" w:hAnsi="Comic Sans MS" w:cs="Comic Sans MS"/>
              </w:rPr>
            </w:pPr>
            <w:r>
              <w:rPr>
                <w:rFonts w:ascii="Comic Sans MS" w:eastAsia="Comic Sans MS" w:hAnsi="Comic Sans MS" w:cs="Comic Sans MS"/>
                <w:spacing w:val="-1"/>
              </w:rPr>
              <w:t>B</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rPr>
              <w:t>t</w:t>
            </w:r>
            <w:r>
              <w:rPr>
                <w:rFonts w:ascii="Comic Sans MS" w:eastAsia="Comic Sans MS" w:hAnsi="Comic Sans MS" w:cs="Comic Sans MS"/>
                <w:spacing w:val="-1"/>
              </w:rPr>
              <w:t xml:space="preserve"> T</w:t>
            </w:r>
            <w:r>
              <w:rPr>
                <w:rFonts w:ascii="Comic Sans MS" w:eastAsia="Comic Sans MS" w:hAnsi="Comic Sans MS" w:cs="Comic Sans MS"/>
                <w:spacing w:val="2"/>
              </w:rPr>
              <w:t>i</w:t>
            </w:r>
            <w:r>
              <w:rPr>
                <w:rFonts w:ascii="Comic Sans MS" w:eastAsia="Comic Sans MS" w:hAnsi="Comic Sans MS" w:cs="Comic Sans MS"/>
                <w:spacing w:val="-1"/>
              </w:rPr>
              <w:t>m</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7"/>
              </w:rPr>
              <w:t xml:space="preserve"> </w:t>
            </w:r>
            <w:r>
              <w:rPr>
                <w:rFonts w:ascii="Comic Sans MS" w:eastAsia="Comic Sans MS" w:hAnsi="Comic Sans MS" w:cs="Comic Sans MS"/>
                <w:w w:val="99"/>
              </w:rPr>
              <w:t>to</w:t>
            </w:r>
          </w:p>
          <w:p w14:paraId="7AF418D1" w14:textId="77777777" w:rsidR="00CD6FA1" w:rsidRDefault="003567B5">
            <w:pPr>
              <w:spacing w:before="2"/>
              <w:ind w:left="412" w:right="414"/>
              <w:jc w:val="center"/>
              <w:rPr>
                <w:rFonts w:ascii="Comic Sans MS" w:eastAsia="Comic Sans MS" w:hAnsi="Comic Sans MS" w:cs="Comic Sans MS"/>
              </w:rPr>
            </w:pPr>
            <w:r>
              <w:rPr>
                <w:rFonts w:ascii="Comic Sans MS" w:eastAsia="Comic Sans MS" w:hAnsi="Comic Sans MS" w:cs="Comic Sans MS"/>
              </w:rPr>
              <w:t>C</w:t>
            </w:r>
            <w:r>
              <w:rPr>
                <w:rFonts w:ascii="Comic Sans MS" w:eastAsia="Comic Sans MS" w:hAnsi="Comic Sans MS" w:cs="Comic Sans MS"/>
                <w:spacing w:val="1"/>
              </w:rPr>
              <w:t>o</w:t>
            </w:r>
            <w:r>
              <w:rPr>
                <w:rFonts w:ascii="Comic Sans MS" w:eastAsia="Comic Sans MS" w:hAnsi="Comic Sans MS" w:cs="Comic Sans MS"/>
                <w:spacing w:val="-1"/>
              </w:rPr>
              <w:t>n</w:t>
            </w:r>
            <w:r>
              <w:rPr>
                <w:rFonts w:ascii="Comic Sans MS" w:eastAsia="Comic Sans MS" w:hAnsi="Comic Sans MS" w:cs="Comic Sans MS"/>
                <w:spacing w:val="2"/>
              </w:rPr>
              <w:t>t</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7"/>
              </w:rPr>
              <w:t xml:space="preserve"> </w:t>
            </w:r>
            <w:r>
              <w:rPr>
                <w:rFonts w:ascii="Comic Sans MS" w:eastAsia="Comic Sans MS" w:hAnsi="Comic Sans MS" w:cs="Comic Sans MS"/>
                <w:spacing w:val="1"/>
                <w:w w:val="99"/>
              </w:rPr>
              <w:t>Te</w:t>
            </w:r>
            <w:r>
              <w:rPr>
                <w:rFonts w:ascii="Comic Sans MS" w:eastAsia="Comic Sans MS" w:hAnsi="Comic Sans MS" w:cs="Comic Sans MS"/>
                <w:spacing w:val="-1"/>
                <w:w w:val="99"/>
              </w:rPr>
              <w:t>am</w:t>
            </w:r>
          </w:p>
          <w:p w14:paraId="0169111A" w14:textId="77777777" w:rsidR="00CD6FA1" w:rsidRDefault="003567B5">
            <w:pPr>
              <w:spacing w:line="260" w:lineRule="exact"/>
              <w:ind w:left="627" w:right="633"/>
              <w:jc w:val="center"/>
              <w:rPr>
                <w:rFonts w:ascii="Comic Sans MS" w:eastAsia="Comic Sans MS" w:hAnsi="Comic Sans MS" w:cs="Comic Sans MS"/>
              </w:rPr>
            </w:pPr>
            <w:r>
              <w:rPr>
                <w:rFonts w:ascii="Comic Sans MS" w:eastAsia="Comic Sans MS" w:hAnsi="Comic Sans MS" w:cs="Comic Sans MS"/>
                <w:spacing w:val="-1"/>
                <w:w w:val="99"/>
              </w:rPr>
              <w:t>M</w:t>
            </w:r>
            <w:r>
              <w:rPr>
                <w:rFonts w:ascii="Comic Sans MS" w:eastAsia="Comic Sans MS" w:hAnsi="Comic Sans MS" w:cs="Comic Sans MS"/>
                <w:spacing w:val="1"/>
                <w:w w:val="99"/>
              </w:rPr>
              <w:t>e</w:t>
            </w:r>
            <w:r>
              <w:rPr>
                <w:rFonts w:ascii="Comic Sans MS" w:eastAsia="Comic Sans MS" w:hAnsi="Comic Sans MS" w:cs="Comic Sans MS"/>
                <w:spacing w:val="-1"/>
                <w:w w:val="99"/>
              </w:rPr>
              <w:t>m</w:t>
            </w:r>
            <w:r>
              <w:rPr>
                <w:rFonts w:ascii="Comic Sans MS" w:eastAsia="Comic Sans MS" w:hAnsi="Comic Sans MS" w:cs="Comic Sans MS"/>
                <w:spacing w:val="2"/>
                <w:w w:val="99"/>
              </w:rPr>
              <w:t>b</w:t>
            </w:r>
            <w:r>
              <w:rPr>
                <w:rFonts w:ascii="Comic Sans MS" w:eastAsia="Comic Sans MS" w:hAnsi="Comic Sans MS" w:cs="Comic Sans MS"/>
                <w:spacing w:val="-1"/>
                <w:w w:val="99"/>
              </w:rPr>
              <w:t>e</w:t>
            </w:r>
            <w:r>
              <w:rPr>
                <w:rFonts w:ascii="Comic Sans MS" w:eastAsia="Comic Sans MS" w:hAnsi="Comic Sans MS" w:cs="Comic Sans MS"/>
                <w:spacing w:val="3"/>
                <w:w w:val="99"/>
              </w:rPr>
              <w:t>r</w:t>
            </w:r>
            <w:r>
              <w:rPr>
                <w:rFonts w:ascii="Comic Sans MS" w:eastAsia="Comic Sans MS" w:hAnsi="Comic Sans MS" w:cs="Comic Sans MS"/>
                <w:w w:val="99"/>
              </w:rPr>
              <w:t>s</w:t>
            </w:r>
          </w:p>
        </w:tc>
      </w:tr>
      <w:tr w:rsidR="00CD6FA1" w14:paraId="659A92DB" w14:textId="77777777">
        <w:trPr>
          <w:trHeight w:hRule="exact" w:val="566"/>
        </w:trPr>
        <w:tc>
          <w:tcPr>
            <w:tcW w:w="1853" w:type="dxa"/>
            <w:tcBorders>
              <w:top w:val="single" w:sz="5" w:space="0" w:color="000000"/>
              <w:left w:val="single" w:sz="5" w:space="0" w:color="000000"/>
              <w:bottom w:val="single" w:sz="5" w:space="0" w:color="000000"/>
              <w:right w:val="single" w:sz="5" w:space="0" w:color="000000"/>
            </w:tcBorders>
          </w:tcPr>
          <w:p w14:paraId="40FB559E" w14:textId="77777777" w:rsidR="00CD6FA1" w:rsidRDefault="00CD6FA1"/>
        </w:tc>
        <w:tc>
          <w:tcPr>
            <w:tcW w:w="1855" w:type="dxa"/>
            <w:tcBorders>
              <w:top w:val="single" w:sz="5" w:space="0" w:color="000000"/>
              <w:left w:val="single" w:sz="5" w:space="0" w:color="000000"/>
              <w:bottom w:val="single" w:sz="5" w:space="0" w:color="000000"/>
              <w:right w:val="single" w:sz="5" w:space="0" w:color="000000"/>
            </w:tcBorders>
          </w:tcPr>
          <w:p w14:paraId="05106492" w14:textId="77777777" w:rsidR="00CD6FA1" w:rsidRDefault="00CD6FA1"/>
        </w:tc>
        <w:tc>
          <w:tcPr>
            <w:tcW w:w="3331" w:type="dxa"/>
            <w:tcBorders>
              <w:top w:val="single" w:sz="5" w:space="0" w:color="000000"/>
              <w:left w:val="single" w:sz="5" w:space="0" w:color="000000"/>
              <w:bottom w:val="single" w:sz="5" w:space="0" w:color="000000"/>
              <w:right w:val="single" w:sz="5" w:space="0" w:color="000000"/>
            </w:tcBorders>
          </w:tcPr>
          <w:p w14:paraId="60EEE42B" w14:textId="77777777" w:rsidR="00CD6FA1" w:rsidRDefault="00CD6FA1"/>
        </w:tc>
        <w:tc>
          <w:tcPr>
            <w:tcW w:w="2203" w:type="dxa"/>
            <w:tcBorders>
              <w:top w:val="single" w:sz="5" w:space="0" w:color="000000"/>
              <w:left w:val="single" w:sz="5" w:space="0" w:color="000000"/>
              <w:bottom w:val="single" w:sz="5" w:space="0" w:color="000000"/>
              <w:right w:val="single" w:sz="5" w:space="0" w:color="000000"/>
            </w:tcBorders>
          </w:tcPr>
          <w:p w14:paraId="47B42920" w14:textId="77777777" w:rsidR="00CD6FA1" w:rsidRDefault="00CD6FA1"/>
        </w:tc>
      </w:tr>
      <w:tr w:rsidR="00CD6FA1" w14:paraId="5A033895" w14:textId="77777777">
        <w:trPr>
          <w:trHeight w:hRule="exact" w:val="569"/>
        </w:trPr>
        <w:tc>
          <w:tcPr>
            <w:tcW w:w="1853" w:type="dxa"/>
            <w:tcBorders>
              <w:top w:val="single" w:sz="5" w:space="0" w:color="000000"/>
              <w:left w:val="single" w:sz="5" w:space="0" w:color="000000"/>
              <w:bottom w:val="single" w:sz="5" w:space="0" w:color="000000"/>
              <w:right w:val="single" w:sz="5" w:space="0" w:color="000000"/>
            </w:tcBorders>
          </w:tcPr>
          <w:p w14:paraId="7600BA6A" w14:textId="77777777" w:rsidR="00CD6FA1" w:rsidRDefault="00CD6FA1"/>
        </w:tc>
        <w:tc>
          <w:tcPr>
            <w:tcW w:w="1855" w:type="dxa"/>
            <w:tcBorders>
              <w:top w:val="single" w:sz="5" w:space="0" w:color="000000"/>
              <w:left w:val="single" w:sz="5" w:space="0" w:color="000000"/>
              <w:bottom w:val="single" w:sz="5" w:space="0" w:color="000000"/>
              <w:right w:val="single" w:sz="5" w:space="0" w:color="000000"/>
            </w:tcBorders>
          </w:tcPr>
          <w:p w14:paraId="14FC7311" w14:textId="77777777" w:rsidR="00CD6FA1" w:rsidRDefault="00CD6FA1"/>
        </w:tc>
        <w:tc>
          <w:tcPr>
            <w:tcW w:w="3331" w:type="dxa"/>
            <w:tcBorders>
              <w:top w:val="single" w:sz="5" w:space="0" w:color="000000"/>
              <w:left w:val="single" w:sz="5" w:space="0" w:color="000000"/>
              <w:bottom w:val="single" w:sz="5" w:space="0" w:color="000000"/>
              <w:right w:val="single" w:sz="5" w:space="0" w:color="000000"/>
            </w:tcBorders>
          </w:tcPr>
          <w:p w14:paraId="33D6FEB6" w14:textId="77777777" w:rsidR="00CD6FA1" w:rsidRDefault="00CD6FA1"/>
        </w:tc>
        <w:tc>
          <w:tcPr>
            <w:tcW w:w="2203" w:type="dxa"/>
            <w:tcBorders>
              <w:top w:val="single" w:sz="5" w:space="0" w:color="000000"/>
              <w:left w:val="single" w:sz="5" w:space="0" w:color="000000"/>
              <w:bottom w:val="single" w:sz="5" w:space="0" w:color="000000"/>
              <w:right w:val="single" w:sz="5" w:space="0" w:color="000000"/>
            </w:tcBorders>
          </w:tcPr>
          <w:p w14:paraId="59F6540C" w14:textId="77777777" w:rsidR="00CD6FA1" w:rsidRDefault="00CD6FA1"/>
        </w:tc>
      </w:tr>
      <w:tr w:rsidR="00CD6FA1" w14:paraId="73A3A841" w14:textId="77777777">
        <w:trPr>
          <w:trHeight w:hRule="exact" w:val="566"/>
        </w:trPr>
        <w:tc>
          <w:tcPr>
            <w:tcW w:w="1853" w:type="dxa"/>
            <w:tcBorders>
              <w:top w:val="single" w:sz="5" w:space="0" w:color="000000"/>
              <w:left w:val="single" w:sz="5" w:space="0" w:color="000000"/>
              <w:bottom w:val="single" w:sz="5" w:space="0" w:color="000000"/>
              <w:right w:val="single" w:sz="5" w:space="0" w:color="000000"/>
            </w:tcBorders>
          </w:tcPr>
          <w:p w14:paraId="489E9F5E" w14:textId="77777777" w:rsidR="00CD6FA1" w:rsidRDefault="00CD6FA1"/>
        </w:tc>
        <w:tc>
          <w:tcPr>
            <w:tcW w:w="1855" w:type="dxa"/>
            <w:tcBorders>
              <w:top w:val="single" w:sz="5" w:space="0" w:color="000000"/>
              <w:left w:val="single" w:sz="5" w:space="0" w:color="000000"/>
              <w:bottom w:val="single" w:sz="5" w:space="0" w:color="000000"/>
              <w:right w:val="single" w:sz="5" w:space="0" w:color="000000"/>
            </w:tcBorders>
          </w:tcPr>
          <w:p w14:paraId="0854C0EE" w14:textId="77777777" w:rsidR="00CD6FA1" w:rsidRDefault="00CD6FA1"/>
        </w:tc>
        <w:tc>
          <w:tcPr>
            <w:tcW w:w="3331" w:type="dxa"/>
            <w:tcBorders>
              <w:top w:val="single" w:sz="5" w:space="0" w:color="000000"/>
              <w:left w:val="single" w:sz="5" w:space="0" w:color="000000"/>
              <w:bottom w:val="single" w:sz="5" w:space="0" w:color="000000"/>
              <w:right w:val="single" w:sz="5" w:space="0" w:color="000000"/>
            </w:tcBorders>
          </w:tcPr>
          <w:p w14:paraId="367A0D87" w14:textId="77777777" w:rsidR="00CD6FA1" w:rsidRDefault="00CD6FA1"/>
        </w:tc>
        <w:tc>
          <w:tcPr>
            <w:tcW w:w="2203" w:type="dxa"/>
            <w:tcBorders>
              <w:top w:val="single" w:sz="5" w:space="0" w:color="000000"/>
              <w:left w:val="single" w:sz="5" w:space="0" w:color="000000"/>
              <w:bottom w:val="single" w:sz="5" w:space="0" w:color="000000"/>
              <w:right w:val="single" w:sz="5" w:space="0" w:color="000000"/>
            </w:tcBorders>
          </w:tcPr>
          <w:p w14:paraId="0365CE30" w14:textId="77777777" w:rsidR="00CD6FA1" w:rsidRDefault="00CD6FA1"/>
        </w:tc>
      </w:tr>
    </w:tbl>
    <w:p w14:paraId="687AB4E1" w14:textId="77777777" w:rsidR="00CD6FA1" w:rsidRDefault="00CD6FA1">
      <w:pPr>
        <w:spacing w:before="9" w:line="100" w:lineRule="exact"/>
        <w:rPr>
          <w:sz w:val="11"/>
          <w:szCs w:val="11"/>
        </w:rPr>
      </w:pPr>
    </w:p>
    <w:p w14:paraId="467A11E6" w14:textId="77777777" w:rsidR="00CD6FA1" w:rsidRDefault="00CD6FA1">
      <w:pPr>
        <w:spacing w:line="200" w:lineRule="exact"/>
      </w:pPr>
    </w:p>
    <w:p w14:paraId="540D8F8D" w14:textId="77777777" w:rsidR="00CD6FA1" w:rsidRDefault="003567B5">
      <w:pPr>
        <w:spacing w:line="260" w:lineRule="exact"/>
        <w:ind w:left="220"/>
        <w:rPr>
          <w:rFonts w:ascii="Comic Sans MS" w:eastAsia="Comic Sans MS" w:hAnsi="Comic Sans MS" w:cs="Comic Sans MS"/>
        </w:rPr>
      </w:pPr>
      <w:r>
        <w:rPr>
          <w:rFonts w:ascii="Comic Sans MS" w:eastAsia="Comic Sans MS" w:hAnsi="Comic Sans MS" w:cs="Comic Sans MS"/>
          <w:b/>
          <w:spacing w:val="-1"/>
        </w:rPr>
        <w:t>P</w:t>
      </w:r>
      <w:r>
        <w:rPr>
          <w:rFonts w:ascii="Comic Sans MS" w:eastAsia="Comic Sans MS" w:hAnsi="Comic Sans MS" w:cs="Comic Sans MS"/>
          <w:b/>
        </w:rPr>
        <w:t>r</w:t>
      </w:r>
      <w:r>
        <w:rPr>
          <w:rFonts w:ascii="Comic Sans MS" w:eastAsia="Comic Sans MS" w:hAnsi="Comic Sans MS" w:cs="Comic Sans MS"/>
          <w:b/>
          <w:spacing w:val="1"/>
        </w:rPr>
        <w:t>o</w:t>
      </w:r>
      <w:r>
        <w:rPr>
          <w:rFonts w:ascii="Comic Sans MS" w:eastAsia="Comic Sans MS" w:hAnsi="Comic Sans MS" w:cs="Comic Sans MS"/>
          <w:b/>
          <w:spacing w:val="-1"/>
        </w:rPr>
        <w:t>je</w:t>
      </w:r>
      <w:r>
        <w:rPr>
          <w:rFonts w:ascii="Comic Sans MS" w:eastAsia="Comic Sans MS" w:hAnsi="Comic Sans MS" w:cs="Comic Sans MS"/>
          <w:b/>
          <w:spacing w:val="3"/>
        </w:rPr>
        <w:t>c</w:t>
      </w:r>
      <w:r>
        <w:rPr>
          <w:rFonts w:ascii="Comic Sans MS" w:eastAsia="Comic Sans MS" w:hAnsi="Comic Sans MS" w:cs="Comic Sans MS"/>
          <w:b/>
        </w:rPr>
        <w:t>t</w:t>
      </w:r>
      <w:r>
        <w:rPr>
          <w:rFonts w:ascii="Comic Sans MS" w:eastAsia="Comic Sans MS" w:hAnsi="Comic Sans MS" w:cs="Comic Sans MS"/>
          <w:b/>
          <w:spacing w:val="-7"/>
        </w:rPr>
        <w:t xml:space="preserve"> </w:t>
      </w:r>
      <w:r>
        <w:rPr>
          <w:rFonts w:ascii="Comic Sans MS" w:eastAsia="Comic Sans MS" w:hAnsi="Comic Sans MS" w:cs="Comic Sans MS"/>
          <w:b/>
          <w:spacing w:val="1"/>
        </w:rPr>
        <w:t>Sp</w:t>
      </w:r>
      <w:r>
        <w:rPr>
          <w:rFonts w:ascii="Comic Sans MS" w:eastAsia="Comic Sans MS" w:hAnsi="Comic Sans MS" w:cs="Comic Sans MS"/>
          <w:b/>
          <w:spacing w:val="-1"/>
        </w:rPr>
        <w:t>e</w:t>
      </w:r>
      <w:r>
        <w:rPr>
          <w:rFonts w:ascii="Comic Sans MS" w:eastAsia="Comic Sans MS" w:hAnsi="Comic Sans MS" w:cs="Comic Sans MS"/>
          <w:b/>
          <w:spacing w:val="1"/>
        </w:rPr>
        <w:t>c</w:t>
      </w:r>
      <w:r>
        <w:rPr>
          <w:rFonts w:ascii="Comic Sans MS" w:eastAsia="Comic Sans MS" w:hAnsi="Comic Sans MS" w:cs="Comic Sans MS"/>
          <w:b/>
          <w:spacing w:val="-1"/>
        </w:rPr>
        <w:t>i</w:t>
      </w:r>
      <w:r>
        <w:rPr>
          <w:rFonts w:ascii="Comic Sans MS" w:eastAsia="Comic Sans MS" w:hAnsi="Comic Sans MS" w:cs="Comic Sans MS"/>
          <w:b/>
          <w:spacing w:val="2"/>
        </w:rPr>
        <w:t>f</w:t>
      </w:r>
      <w:r>
        <w:rPr>
          <w:rFonts w:ascii="Comic Sans MS" w:eastAsia="Comic Sans MS" w:hAnsi="Comic Sans MS" w:cs="Comic Sans MS"/>
          <w:b/>
          <w:spacing w:val="-1"/>
        </w:rPr>
        <w:t>i</w:t>
      </w:r>
      <w:r>
        <w:rPr>
          <w:rFonts w:ascii="Comic Sans MS" w:eastAsia="Comic Sans MS" w:hAnsi="Comic Sans MS" w:cs="Comic Sans MS"/>
          <w:b/>
          <w:spacing w:val="1"/>
        </w:rPr>
        <w:t>c</w:t>
      </w:r>
      <w:r>
        <w:rPr>
          <w:rFonts w:ascii="Comic Sans MS" w:eastAsia="Comic Sans MS" w:hAnsi="Comic Sans MS" w:cs="Comic Sans MS"/>
          <w:b/>
        </w:rPr>
        <w:t>s</w:t>
      </w:r>
    </w:p>
    <w:p w14:paraId="2748FCC0" w14:textId="77777777" w:rsidR="00CD6FA1" w:rsidRDefault="00CD6FA1">
      <w:pPr>
        <w:spacing w:before="4" w:line="20" w:lineRule="exact"/>
        <w:rPr>
          <w:sz w:val="3"/>
          <w:szCs w:val="3"/>
        </w:rPr>
      </w:pPr>
    </w:p>
    <w:tbl>
      <w:tblPr>
        <w:tblW w:w="0" w:type="auto"/>
        <w:tblInd w:w="106" w:type="dxa"/>
        <w:tblLayout w:type="fixed"/>
        <w:tblCellMar>
          <w:left w:w="0" w:type="dxa"/>
          <w:right w:w="0" w:type="dxa"/>
        </w:tblCellMar>
        <w:tblLook w:val="01E0" w:firstRow="1" w:lastRow="1" w:firstColumn="1" w:lastColumn="1" w:noHBand="0" w:noVBand="0"/>
      </w:tblPr>
      <w:tblGrid>
        <w:gridCol w:w="1874"/>
        <w:gridCol w:w="7368"/>
      </w:tblGrid>
      <w:tr w:rsidR="00CD6FA1" w14:paraId="17DF537B" w14:textId="77777777">
        <w:trPr>
          <w:trHeight w:hRule="exact" w:val="1070"/>
        </w:trPr>
        <w:tc>
          <w:tcPr>
            <w:tcW w:w="1874" w:type="dxa"/>
            <w:tcBorders>
              <w:top w:val="single" w:sz="5" w:space="0" w:color="000000"/>
              <w:left w:val="single" w:sz="5" w:space="0" w:color="000000"/>
              <w:bottom w:val="single" w:sz="5" w:space="0" w:color="000000"/>
              <w:right w:val="single" w:sz="5" w:space="0" w:color="000000"/>
            </w:tcBorders>
          </w:tcPr>
          <w:p w14:paraId="36151423" w14:textId="77777777" w:rsidR="00CD6FA1" w:rsidRDefault="00CD6FA1">
            <w:pPr>
              <w:spacing w:line="180" w:lineRule="exact"/>
              <w:rPr>
                <w:sz w:val="19"/>
                <w:szCs w:val="19"/>
              </w:rPr>
            </w:pPr>
          </w:p>
          <w:p w14:paraId="61B25A01" w14:textId="77777777" w:rsidR="00CD6FA1" w:rsidRDefault="00CD6FA1">
            <w:pPr>
              <w:spacing w:line="200" w:lineRule="exact"/>
            </w:pPr>
          </w:p>
          <w:p w14:paraId="1233C9A8" w14:textId="77777777" w:rsidR="00CD6FA1" w:rsidRDefault="003567B5">
            <w:pPr>
              <w:ind w:left="677" w:right="624"/>
              <w:jc w:val="center"/>
              <w:rPr>
                <w:rFonts w:ascii="Comic Sans MS" w:eastAsia="Comic Sans MS" w:hAnsi="Comic Sans MS" w:cs="Comic Sans MS"/>
              </w:rPr>
            </w:pPr>
            <w:r>
              <w:rPr>
                <w:rFonts w:ascii="Comic Sans MS" w:eastAsia="Comic Sans MS" w:hAnsi="Comic Sans MS" w:cs="Comic Sans MS"/>
                <w:w w:val="99"/>
              </w:rPr>
              <w:t>N</w:t>
            </w:r>
            <w:r>
              <w:rPr>
                <w:rFonts w:ascii="Comic Sans MS" w:eastAsia="Comic Sans MS" w:hAnsi="Comic Sans MS" w:cs="Comic Sans MS"/>
                <w:spacing w:val="1"/>
                <w:w w:val="99"/>
              </w:rPr>
              <w:t>e</w:t>
            </w:r>
            <w:r>
              <w:rPr>
                <w:rFonts w:ascii="Comic Sans MS" w:eastAsia="Comic Sans MS" w:hAnsi="Comic Sans MS" w:cs="Comic Sans MS"/>
                <w:spacing w:val="-1"/>
                <w:w w:val="99"/>
              </w:rPr>
              <w:t>ed</w:t>
            </w:r>
          </w:p>
        </w:tc>
        <w:tc>
          <w:tcPr>
            <w:tcW w:w="7368" w:type="dxa"/>
            <w:tcBorders>
              <w:top w:val="single" w:sz="5" w:space="0" w:color="000000"/>
              <w:left w:val="single" w:sz="5" w:space="0" w:color="000000"/>
              <w:bottom w:val="single" w:sz="5" w:space="0" w:color="000000"/>
              <w:right w:val="single" w:sz="5" w:space="0" w:color="000000"/>
            </w:tcBorders>
          </w:tcPr>
          <w:p w14:paraId="67CBFE15" w14:textId="77777777" w:rsidR="00CD6FA1" w:rsidRDefault="003567B5">
            <w:pPr>
              <w:spacing w:line="220" w:lineRule="exact"/>
              <w:ind w:left="102"/>
              <w:rPr>
                <w:rFonts w:ascii="Comic Sans MS" w:eastAsia="Comic Sans MS" w:hAnsi="Comic Sans MS" w:cs="Comic Sans MS"/>
                <w:sz w:val="16"/>
                <w:szCs w:val="16"/>
              </w:rPr>
            </w:pP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i</w:t>
            </w:r>
            <w:r>
              <w:rPr>
                <w:rFonts w:ascii="Comic Sans MS" w:eastAsia="Comic Sans MS" w:hAnsi="Comic Sans MS" w:cs="Comic Sans MS"/>
                <w:spacing w:val="-2"/>
                <w:sz w:val="16"/>
                <w:szCs w:val="16"/>
              </w:rPr>
              <w:t>f</w:t>
            </w:r>
            <w:r>
              <w:rPr>
                <w:rFonts w:ascii="Comic Sans MS" w:eastAsia="Comic Sans MS" w:hAnsi="Comic Sans MS" w:cs="Comic Sans MS"/>
                <w:sz w:val="16"/>
                <w:szCs w:val="16"/>
              </w:rPr>
              <w:t xml:space="preserve">y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ee</w:t>
            </w:r>
            <w:r>
              <w:rPr>
                <w:rFonts w:ascii="Comic Sans MS" w:eastAsia="Comic Sans MS" w:hAnsi="Comic Sans MS" w:cs="Comic Sans MS"/>
                <w:sz w:val="16"/>
                <w:szCs w:val="16"/>
              </w:rPr>
              <w:t>d</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 y</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ur </w:t>
            </w:r>
            <w:r>
              <w:rPr>
                <w:rFonts w:ascii="Comic Sans MS" w:eastAsia="Comic Sans MS" w:hAnsi="Comic Sans MS" w:cs="Comic Sans MS"/>
                <w:spacing w:val="-1"/>
                <w:sz w:val="16"/>
                <w:szCs w:val="16"/>
              </w:rPr>
              <w:t>co</w:t>
            </w:r>
            <w:r>
              <w:rPr>
                <w:rFonts w:ascii="Comic Sans MS" w:eastAsia="Comic Sans MS" w:hAnsi="Comic Sans MS" w:cs="Comic Sans MS"/>
                <w:sz w:val="16"/>
                <w:szCs w:val="16"/>
              </w:rPr>
              <w:t>m</w:t>
            </w:r>
            <w:r>
              <w:rPr>
                <w:rFonts w:ascii="Comic Sans MS" w:eastAsia="Comic Sans MS" w:hAnsi="Comic Sans MS" w:cs="Comic Sans MS"/>
                <w:spacing w:val="-3"/>
                <w:sz w:val="16"/>
                <w:szCs w:val="16"/>
              </w:rPr>
              <w:t>m</w:t>
            </w:r>
            <w:r>
              <w:rPr>
                <w:rFonts w:ascii="Comic Sans MS" w:eastAsia="Comic Sans MS" w:hAnsi="Comic Sans MS" w:cs="Comic Sans MS"/>
                <w:spacing w:val="-2"/>
                <w:sz w:val="16"/>
                <w:szCs w:val="16"/>
              </w:rPr>
              <w:t>u</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it</w:t>
            </w:r>
            <w:r>
              <w:rPr>
                <w:rFonts w:ascii="Comic Sans MS" w:eastAsia="Comic Sans MS" w:hAnsi="Comic Sans MS" w:cs="Comic Sans MS"/>
                <w:spacing w:val="-2"/>
                <w:sz w:val="16"/>
                <w:szCs w:val="16"/>
              </w:rPr>
              <w:t>y</w:t>
            </w:r>
            <w:r>
              <w:rPr>
                <w:rFonts w:ascii="Comic Sans MS" w:eastAsia="Comic Sans MS" w:hAnsi="Comic Sans MS" w:cs="Comic Sans MS"/>
                <w:sz w:val="16"/>
                <w:szCs w:val="16"/>
              </w:rPr>
              <w:t>)</w:t>
            </w:r>
          </w:p>
        </w:tc>
      </w:tr>
      <w:tr w:rsidR="00CD6FA1" w14:paraId="7E2718BD" w14:textId="77777777">
        <w:trPr>
          <w:trHeight w:hRule="exact" w:val="1291"/>
        </w:trPr>
        <w:tc>
          <w:tcPr>
            <w:tcW w:w="1874" w:type="dxa"/>
            <w:tcBorders>
              <w:top w:val="single" w:sz="5" w:space="0" w:color="000000"/>
              <w:left w:val="single" w:sz="5" w:space="0" w:color="000000"/>
              <w:bottom w:val="single" w:sz="5" w:space="0" w:color="000000"/>
              <w:right w:val="single" w:sz="5" w:space="0" w:color="000000"/>
            </w:tcBorders>
          </w:tcPr>
          <w:p w14:paraId="6D926614" w14:textId="77777777" w:rsidR="00CD6FA1" w:rsidRDefault="00CD6FA1">
            <w:pPr>
              <w:spacing w:before="1" w:line="100" w:lineRule="exact"/>
              <w:rPr>
                <w:sz w:val="10"/>
                <w:szCs w:val="10"/>
              </w:rPr>
            </w:pPr>
          </w:p>
          <w:p w14:paraId="246309A6" w14:textId="77777777" w:rsidR="00CD6FA1" w:rsidRDefault="00CD6FA1">
            <w:pPr>
              <w:spacing w:line="200" w:lineRule="exact"/>
            </w:pPr>
          </w:p>
          <w:p w14:paraId="0675ECDD" w14:textId="77777777" w:rsidR="00CD6FA1" w:rsidRDefault="00CD6FA1">
            <w:pPr>
              <w:spacing w:line="200" w:lineRule="exact"/>
            </w:pPr>
          </w:p>
          <w:p w14:paraId="750C9FAA" w14:textId="77777777" w:rsidR="00CD6FA1" w:rsidRDefault="003567B5">
            <w:pPr>
              <w:ind w:left="696" w:right="703"/>
              <w:jc w:val="center"/>
              <w:rPr>
                <w:rFonts w:ascii="Comic Sans MS" w:eastAsia="Comic Sans MS" w:hAnsi="Comic Sans MS" w:cs="Comic Sans MS"/>
              </w:rPr>
            </w:pPr>
            <w:r>
              <w:rPr>
                <w:rFonts w:ascii="Comic Sans MS" w:eastAsia="Comic Sans MS" w:hAnsi="Comic Sans MS" w:cs="Comic Sans MS"/>
                <w:spacing w:val="-1"/>
                <w:w w:val="99"/>
              </w:rPr>
              <w:t>G</w:t>
            </w:r>
            <w:r>
              <w:rPr>
                <w:rFonts w:ascii="Comic Sans MS" w:eastAsia="Comic Sans MS" w:hAnsi="Comic Sans MS" w:cs="Comic Sans MS"/>
                <w:spacing w:val="1"/>
                <w:w w:val="99"/>
              </w:rPr>
              <w:t>o</w:t>
            </w:r>
            <w:r>
              <w:rPr>
                <w:rFonts w:ascii="Comic Sans MS" w:eastAsia="Comic Sans MS" w:hAnsi="Comic Sans MS" w:cs="Comic Sans MS"/>
                <w:spacing w:val="-1"/>
                <w:w w:val="99"/>
              </w:rPr>
              <w:t>al</w:t>
            </w:r>
          </w:p>
        </w:tc>
        <w:tc>
          <w:tcPr>
            <w:tcW w:w="7368" w:type="dxa"/>
            <w:tcBorders>
              <w:top w:val="single" w:sz="5" w:space="0" w:color="000000"/>
              <w:left w:val="single" w:sz="5" w:space="0" w:color="000000"/>
              <w:bottom w:val="single" w:sz="5" w:space="0" w:color="000000"/>
              <w:right w:val="single" w:sz="5" w:space="0" w:color="000000"/>
            </w:tcBorders>
          </w:tcPr>
          <w:p w14:paraId="0056449B"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spacing w:val="1"/>
                <w:sz w:val="16"/>
                <w:szCs w:val="16"/>
              </w:rPr>
              <w:t>(t</w:t>
            </w:r>
            <w:r>
              <w:rPr>
                <w:rFonts w:ascii="Comic Sans MS" w:eastAsia="Comic Sans MS" w:hAnsi="Comic Sans MS" w:cs="Comic Sans MS"/>
                <w:sz w:val="16"/>
                <w:szCs w:val="16"/>
              </w:rPr>
              <w:t>o r</w:t>
            </w:r>
            <w:r>
              <w:rPr>
                <w:rFonts w:ascii="Comic Sans MS" w:eastAsia="Comic Sans MS" w:hAnsi="Comic Sans MS" w:cs="Comic Sans MS"/>
                <w:spacing w:val="-1"/>
                <w:sz w:val="16"/>
                <w:szCs w:val="16"/>
              </w:rPr>
              <w:t>a</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a</w:t>
            </w:r>
            <w:r>
              <w:rPr>
                <w:rFonts w:ascii="Comic Sans MS" w:eastAsia="Comic Sans MS" w:hAnsi="Comic Sans MS" w:cs="Comic Sans MS"/>
                <w:sz w:val="16"/>
                <w:szCs w:val="16"/>
              </w:rPr>
              <w:t>w</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i</w:t>
            </w:r>
            <w:r>
              <w:rPr>
                <w:rFonts w:ascii="Comic Sans MS" w:eastAsia="Comic Sans MS" w:hAnsi="Comic Sans MS" w:cs="Comic Sans MS"/>
                <w:spacing w:val="-1"/>
                <w:sz w:val="16"/>
                <w:szCs w:val="16"/>
              </w:rPr>
              <w:t>c</w:t>
            </w:r>
            <w:r>
              <w:rPr>
                <w:rFonts w:ascii="Comic Sans MS" w:eastAsia="Comic Sans MS" w:hAnsi="Comic Sans MS" w:cs="Comic Sans MS"/>
                <w:spacing w:val="-2"/>
                <w:sz w:val="16"/>
                <w:szCs w:val="16"/>
              </w:rPr>
              <w:t>i</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at</w:t>
            </w:r>
            <w:r>
              <w:rPr>
                <w:rFonts w:ascii="Comic Sans MS" w:eastAsia="Comic Sans MS" w:hAnsi="Comic Sans MS" w:cs="Comic Sans MS"/>
                <w:sz w:val="16"/>
                <w:szCs w:val="16"/>
              </w:rPr>
              <w:t>e</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ac</w:t>
            </w:r>
            <w:r>
              <w:rPr>
                <w:rFonts w:ascii="Comic Sans MS" w:eastAsia="Comic Sans MS" w:hAnsi="Comic Sans MS" w:cs="Comic Sans MS"/>
                <w:spacing w:val="1"/>
                <w:sz w:val="16"/>
                <w:szCs w:val="16"/>
              </w:rPr>
              <w:t>ti</w:t>
            </w:r>
            <w:r>
              <w:rPr>
                <w:rFonts w:ascii="Comic Sans MS" w:eastAsia="Comic Sans MS" w:hAnsi="Comic Sans MS" w:cs="Comic Sans MS"/>
                <w:spacing w:val="-1"/>
                <w:sz w:val="16"/>
                <w:szCs w:val="16"/>
              </w:rPr>
              <w:t>v</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l</w:t>
            </w:r>
            <w:r>
              <w:rPr>
                <w:rFonts w:ascii="Comic Sans MS" w:eastAsia="Comic Sans MS" w:hAnsi="Comic Sans MS" w:cs="Comic Sans MS"/>
                <w:sz w:val="16"/>
                <w:szCs w:val="16"/>
              </w:rPr>
              <w:t>y,</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h</w:t>
            </w:r>
            <w:r>
              <w:rPr>
                <w:rFonts w:ascii="Comic Sans MS" w:eastAsia="Comic Sans MS" w:hAnsi="Comic Sans MS" w:cs="Comic Sans MS"/>
                <w:sz w:val="16"/>
                <w:szCs w:val="16"/>
              </w:rPr>
              <w:t xml:space="preserve">, </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nf</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rm </w:t>
            </w:r>
            <w:r>
              <w:rPr>
                <w:rFonts w:ascii="Comic Sans MS" w:eastAsia="Comic Sans MS" w:hAnsi="Comic Sans MS" w:cs="Comic Sans MS"/>
                <w:spacing w:val="-3"/>
                <w:sz w:val="16"/>
                <w:szCs w:val="16"/>
              </w:rPr>
              <w:t>o</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a</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e</w:t>
            </w:r>
            <w:r>
              <w:rPr>
                <w:rFonts w:ascii="Comic Sans MS" w:eastAsia="Comic Sans MS" w:hAnsi="Comic Sans MS" w:cs="Comic Sans MS"/>
                <w:spacing w:val="2"/>
                <w:sz w:val="16"/>
                <w:szCs w:val="16"/>
              </w:rPr>
              <w:t>/</w:t>
            </w:r>
            <w:r>
              <w:rPr>
                <w:rFonts w:ascii="Comic Sans MS" w:eastAsia="Comic Sans MS" w:hAnsi="Comic Sans MS" w:cs="Comic Sans MS"/>
                <w:spacing w:val="-2"/>
                <w:sz w:val="16"/>
                <w:szCs w:val="16"/>
              </w:rPr>
              <w:t>i</w:t>
            </w:r>
            <w:r>
              <w:rPr>
                <w:rFonts w:ascii="Comic Sans MS" w:eastAsia="Comic Sans MS" w:hAnsi="Comic Sans MS" w:cs="Comic Sans MS"/>
                <w:sz w:val="16"/>
                <w:szCs w:val="16"/>
              </w:rPr>
              <w:t>nn</w:t>
            </w:r>
            <w:r>
              <w:rPr>
                <w:rFonts w:ascii="Comic Sans MS" w:eastAsia="Comic Sans MS" w:hAnsi="Comic Sans MS" w:cs="Comic Sans MS"/>
                <w:spacing w:val="-1"/>
                <w:sz w:val="16"/>
                <w:szCs w:val="16"/>
              </w:rPr>
              <w:t>o</w:t>
            </w:r>
            <w:r>
              <w:rPr>
                <w:rFonts w:ascii="Comic Sans MS" w:eastAsia="Comic Sans MS" w:hAnsi="Comic Sans MS" w:cs="Comic Sans MS"/>
                <w:spacing w:val="1"/>
                <w:sz w:val="16"/>
                <w:szCs w:val="16"/>
              </w:rPr>
              <w:t>v</w:t>
            </w:r>
            <w:r>
              <w:rPr>
                <w:rFonts w:ascii="Comic Sans MS" w:eastAsia="Comic Sans MS" w:hAnsi="Comic Sans MS" w:cs="Comic Sans MS"/>
                <w:spacing w:val="-3"/>
                <w:sz w:val="16"/>
                <w:szCs w:val="16"/>
              </w:rPr>
              <w:t>a</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a</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g</w:t>
            </w:r>
            <w:r>
              <w:rPr>
                <w:rFonts w:ascii="Comic Sans MS" w:eastAsia="Comic Sans MS" w:hAnsi="Comic Sans MS" w:cs="Comic Sans MS"/>
                <w:sz w:val="16"/>
                <w:szCs w:val="16"/>
              </w:rPr>
              <w:t>e</w:t>
            </w:r>
          </w:p>
          <w:p w14:paraId="0892ADED" w14:textId="77777777" w:rsidR="00CD6FA1" w:rsidRDefault="003567B5">
            <w:pPr>
              <w:ind w:left="102"/>
              <w:rPr>
                <w:rFonts w:ascii="Comic Sans MS" w:eastAsia="Comic Sans MS" w:hAnsi="Comic Sans MS" w:cs="Comic Sans MS"/>
                <w:sz w:val="16"/>
                <w:szCs w:val="16"/>
              </w:rPr>
            </w:pPr>
            <w:r>
              <w:rPr>
                <w:rFonts w:ascii="Comic Sans MS" w:eastAsia="Comic Sans MS" w:hAnsi="Comic Sans MS" w:cs="Comic Sans MS"/>
                <w:spacing w:val="1"/>
                <w:sz w:val="16"/>
                <w:szCs w:val="16"/>
              </w:rPr>
              <w:t>beh</w:t>
            </w:r>
            <w:r>
              <w:rPr>
                <w:rFonts w:ascii="Comic Sans MS" w:eastAsia="Comic Sans MS" w:hAnsi="Comic Sans MS" w:cs="Comic Sans MS"/>
                <w:spacing w:val="-3"/>
                <w:sz w:val="16"/>
                <w:szCs w:val="16"/>
              </w:rPr>
              <w:t>a</w:t>
            </w:r>
            <w:r>
              <w:rPr>
                <w:rFonts w:ascii="Comic Sans MS" w:eastAsia="Comic Sans MS" w:hAnsi="Comic Sans MS" w:cs="Comic Sans MS"/>
                <w:spacing w:val="1"/>
                <w:sz w:val="16"/>
                <w:szCs w:val="16"/>
              </w:rPr>
              <w:t>vi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u</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w:t>
            </w:r>
            <w:r>
              <w:rPr>
                <w:rFonts w:ascii="Comic Sans MS" w:eastAsia="Comic Sans MS" w:hAnsi="Comic Sans MS" w:cs="Comic Sans MS"/>
                <w:spacing w:val="-1"/>
                <w:sz w:val="16"/>
                <w:szCs w:val="16"/>
              </w:rPr>
              <w:t xml:space="preserve"> ad</w:t>
            </w:r>
            <w:r>
              <w:rPr>
                <w:rFonts w:ascii="Comic Sans MS" w:eastAsia="Comic Sans MS" w:hAnsi="Comic Sans MS" w:cs="Comic Sans MS"/>
                <w:spacing w:val="1"/>
                <w:sz w:val="16"/>
                <w:szCs w:val="16"/>
              </w:rPr>
              <w:t>v</w:t>
            </w:r>
            <w:r>
              <w:rPr>
                <w:rFonts w:ascii="Comic Sans MS" w:eastAsia="Comic Sans MS" w:hAnsi="Comic Sans MS" w:cs="Comic Sans MS"/>
                <w:spacing w:val="-1"/>
                <w:sz w:val="16"/>
                <w:szCs w:val="16"/>
              </w:rPr>
              <w:t>ocat</w:t>
            </w:r>
            <w:r>
              <w:rPr>
                <w:rFonts w:ascii="Comic Sans MS" w:eastAsia="Comic Sans MS" w:hAnsi="Comic Sans MS" w:cs="Comic Sans MS"/>
                <w:spacing w:val="1"/>
                <w:sz w:val="16"/>
                <w:szCs w:val="16"/>
              </w:rPr>
              <w:t>e)</w:t>
            </w:r>
          </w:p>
        </w:tc>
      </w:tr>
      <w:tr w:rsidR="00CD6FA1" w14:paraId="39FE4E2B" w14:textId="77777777">
        <w:trPr>
          <w:trHeight w:hRule="exact" w:val="847"/>
        </w:trPr>
        <w:tc>
          <w:tcPr>
            <w:tcW w:w="1874" w:type="dxa"/>
            <w:tcBorders>
              <w:top w:val="single" w:sz="5" w:space="0" w:color="000000"/>
              <w:left w:val="single" w:sz="5" w:space="0" w:color="000000"/>
              <w:bottom w:val="single" w:sz="5" w:space="0" w:color="000000"/>
              <w:right w:val="single" w:sz="5" w:space="0" w:color="000000"/>
            </w:tcBorders>
          </w:tcPr>
          <w:p w14:paraId="3CED095B" w14:textId="77777777" w:rsidR="00CD6FA1" w:rsidRDefault="00CD6FA1">
            <w:pPr>
              <w:spacing w:line="280" w:lineRule="exact"/>
              <w:rPr>
                <w:sz w:val="28"/>
                <w:szCs w:val="28"/>
              </w:rPr>
            </w:pPr>
          </w:p>
          <w:p w14:paraId="6C8CB89B" w14:textId="77777777" w:rsidR="00CD6FA1" w:rsidRDefault="003567B5">
            <w:pPr>
              <w:ind w:left="431"/>
              <w:rPr>
                <w:rFonts w:ascii="Comic Sans MS" w:eastAsia="Comic Sans MS" w:hAnsi="Comic Sans MS" w:cs="Comic Sans MS"/>
              </w:rPr>
            </w:pPr>
            <w:r>
              <w:rPr>
                <w:rFonts w:ascii="Comic Sans MS" w:eastAsia="Comic Sans MS" w:hAnsi="Comic Sans MS" w:cs="Comic Sans MS"/>
              </w:rPr>
              <w:t>C</w:t>
            </w:r>
            <w:r>
              <w:rPr>
                <w:rFonts w:ascii="Comic Sans MS" w:eastAsia="Comic Sans MS" w:hAnsi="Comic Sans MS" w:cs="Comic Sans MS"/>
                <w:spacing w:val="1"/>
              </w:rPr>
              <w:t>om</w:t>
            </w:r>
            <w:r>
              <w:rPr>
                <w:rFonts w:ascii="Comic Sans MS" w:eastAsia="Comic Sans MS" w:hAnsi="Comic Sans MS" w:cs="Comic Sans MS"/>
                <w:spacing w:val="-1"/>
              </w:rPr>
              <w:t>m</w:t>
            </w:r>
            <w:r>
              <w:rPr>
                <w:rFonts w:ascii="Comic Sans MS" w:eastAsia="Comic Sans MS" w:hAnsi="Comic Sans MS" w:cs="Comic Sans MS"/>
              </w:rPr>
              <w:t>u</w:t>
            </w:r>
            <w:r>
              <w:rPr>
                <w:rFonts w:ascii="Comic Sans MS" w:eastAsia="Comic Sans MS" w:hAnsi="Comic Sans MS" w:cs="Comic Sans MS"/>
                <w:spacing w:val="1"/>
              </w:rPr>
              <w:t>n</w:t>
            </w:r>
            <w:r>
              <w:rPr>
                <w:rFonts w:ascii="Comic Sans MS" w:eastAsia="Comic Sans MS" w:hAnsi="Comic Sans MS" w:cs="Comic Sans MS"/>
                <w:spacing w:val="-1"/>
              </w:rPr>
              <w:t>i</w:t>
            </w:r>
            <w:r>
              <w:rPr>
                <w:rFonts w:ascii="Comic Sans MS" w:eastAsia="Comic Sans MS" w:hAnsi="Comic Sans MS" w:cs="Comic Sans MS"/>
              </w:rPr>
              <w:t>ty</w:t>
            </w:r>
          </w:p>
        </w:tc>
        <w:tc>
          <w:tcPr>
            <w:tcW w:w="7368" w:type="dxa"/>
            <w:tcBorders>
              <w:top w:val="single" w:sz="5" w:space="0" w:color="000000"/>
              <w:left w:val="single" w:sz="5" w:space="0" w:color="000000"/>
              <w:bottom w:val="single" w:sz="5" w:space="0" w:color="000000"/>
              <w:right w:val="single" w:sz="5" w:space="0" w:color="000000"/>
            </w:tcBorders>
          </w:tcPr>
          <w:p w14:paraId="6D92F643" w14:textId="77777777" w:rsidR="00CD6FA1" w:rsidRDefault="00CD6FA1"/>
        </w:tc>
      </w:tr>
      <w:tr w:rsidR="00CD6FA1" w14:paraId="12B47DC6" w14:textId="77777777">
        <w:trPr>
          <w:trHeight w:hRule="exact" w:val="1068"/>
        </w:trPr>
        <w:tc>
          <w:tcPr>
            <w:tcW w:w="1874" w:type="dxa"/>
            <w:tcBorders>
              <w:top w:val="single" w:sz="5" w:space="0" w:color="000000"/>
              <w:left w:val="single" w:sz="5" w:space="0" w:color="000000"/>
              <w:bottom w:val="single" w:sz="5" w:space="0" w:color="000000"/>
              <w:right w:val="single" w:sz="5" w:space="0" w:color="000000"/>
            </w:tcBorders>
          </w:tcPr>
          <w:p w14:paraId="6C099BC3" w14:textId="77777777" w:rsidR="00CD6FA1" w:rsidRDefault="00CD6FA1">
            <w:pPr>
              <w:spacing w:before="1" w:line="180" w:lineRule="exact"/>
              <w:rPr>
                <w:sz w:val="19"/>
                <w:szCs w:val="19"/>
              </w:rPr>
            </w:pPr>
          </w:p>
          <w:p w14:paraId="47A9875E" w14:textId="77777777" w:rsidR="00CD6FA1" w:rsidRDefault="00CD6FA1">
            <w:pPr>
              <w:spacing w:line="200" w:lineRule="exact"/>
            </w:pPr>
          </w:p>
          <w:p w14:paraId="4DBB00FB" w14:textId="77777777" w:rsidR="00CD6FA1" w:rsidRDefault="003567B5">
            <w:pPr>
              <w:ind w:left="241"/>
              <w:rPr>
                <w:rFonts w:ascii="Comic Sans MS" w:eastAsia="Comic Sans MS" w:hAnsi="Comic Sans MS" w:cs="Comic Sans MS"/>
              </w:rPr>
            </w:pPr>
            <w:r>
              <w:rPr>
                <w:rFonts w:ascii="Comic Sans MS" w:eastAsia="Comic Sans MS" w:hAnsi="Comic Sans MS" w:cs="Comic Sans MS"/>
                <w:spacing w:val="-1"/>
              </w:rPr>
              <w:t>G</w:t>
            </w:r>
            <w:r>
              <w:rPr>
                <w:rFonts w:ascii="Comic Sans MS" w:eastAsia="Comic Sans MS" w:hAnsi="Comic Sans MS" w:cs="Comic Sans MS"/>
                <w:spacing w:val="1"/>
              </w:rPr>
              <w:t>lo</w:t>
            </w:r>
            <w:r>
              <w:rPr>
                <w:rFonts w:ascii="Comic Sans MS" w:eastAsia="Comic Sans MS" w:hAnsi="Comic Sans MS" w:cs="Comic Sans MS"/>
                <w:spacing w:val="-1"/>
              </w:rPr>
              <w:t>ba</w:t>
            </w:r>
            <w:r>
              <w:rPr>
                <w:rFonts w:ascii="Comic Sans MS" w:eastAsia="Comic Sans MS" w:hAnsi="Comic Sans MS" w:cs="Comic Sans MS"/>
              </w:rPr>
              <w:t>l</w:t>
            </w:r>
            <w:r>
              <w:rPr>
                <w:rFonts w:ascii="Comic Sans MS" w:eastAsia="Comic Sans MS" w:hAnsi="Comic Sans MS" w:cs="Comic Sans MS"/>
                <w:spacing w:val="-5"/>
              </w:rPr>
              <w:t xml:space="preserve"> </w:t>
            </w:r>
            <w:r>
              <w:rPr>
                <w:rFonts w:ascii="Comic Sans MS" w:eastAsia="Comic Sans MS" w:hAnsi="Comic Sans MS" w:cs="Comic Sans MS"/>
              </w:rPr>
              <w:t>C</w:t>
            </w:r>
            <w:r>
              <w:rPr>
                <w:rFonts w:ascii="Comic Sans MS" w:eastAsia="Comic Sans MS" w:hAnsi="Comic Sans MS" w:cs="Comic Sans MS"/>
                <w:spacing w:val="3"/>
              </w:rPr>
              <w:t>o</w:t>
            </w:r>
            <w:r>
              <w:rPr>
                <w:rFonts w:ascii="Comic Sans MS" w:eastAsia="Comic Sans MS" w:hAnsi="Comic Sans MS" w:cs="Comic Sans MS"/>
                <w:spacing w:val="-1"/>
              </w:rPr>
              <w:t>n</w:t>
            </w:r>
            <w:r>
              <w:rPr>
                <w:rFonts w:ascii="Comic Sans MS" w:eastAsia="Comic Sans MS" w:hAnsi="Comic Sans MS" w:cs="Comic Sans MS"/>
                <w:spacing w:val="2"/>
              </w:rPr>
              <w:t>t</w:t>
            </w:r>
            <w:r>
              <w:rPr>
                <w:rFonts w:ascii="Comic Sans MS" w:eastAsia="Comic Sans MS" w:hAnsi="Comic Sans MS" w:cs="Comic Sans MS"/>
                <w:spacing w:val="-1"/>
              </w:rPr>
              <w:t>e</w:t>
            </w:r>
            <w:r>
              <w:rPr>
                <w:rFonts w:ascii="Comic Sans MS" w:eastAsia="Comic Sans MS" w:hAnsi="Comic Sans MS" w:cs="Comic Sans MS"/>
              </w:rPr>
              <w:t>xt</w:t>
            </w:r>
          </w:p>
        </w:tc>
        <w:tc>
          <w:tcPr>
            <w:tcW w:w="7368" w:type="dxa"/>
            <w:tcBorders>
              <w:top w:val="single" w:sz="5" w:space="0" w:color="000000"/>
              <w:left w:val="single" w:sz="5" w:space="0" w:color="000000"/>
              <w:bottom w:val="single" w:sz="5" w:space="0" w:color="000000"/>
              <w:right w:val="single" w:sz="5" w:space="0" w:color="000000"/>
            </w:tcBorders>
          </w:tcPr>
          <w:p w14:paraId="1A21833D"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spacing w:val="1"/>
                <w:sz w:val="16"/>
                <w:szCs w:val="16"/>
              </w:rPr>
              <w:t>(</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f</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 xml:space="preserve">r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o</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b</w:t>
            </w:r>
            <w:r>
              <w:rPr>
                <w:rFonts w:ascii="Comic Sans MS" w:eastAsia="Comic Sans MS" w:hAnsi="Comic Sans MS" w:cs="Comic Sans MS"/>
                <w:spacing w:val="-1"/>
                <w:sz w:val="16"/>
                <w:szCs w:val="16"/>
              </w:rPr>
              <w:t>l</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7</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r </w:t>
            </w:r>
            <w:r>
              <w:rPr>
                <w:rFonts w:ascii="Comic Sans MS" w:eastAsia="Comic Sans MS" w:hAnsi="Comic Sans MS" w:cs="Comic Sans MS"/>
                <w:spacing w:val="-1"/>
                <w:sz w:val="16"/>
                <w:szCs w:val="16"/>
              </w:rPr>
              <w:t>a</w:t>
            </w:r>
            <w:r>
              <w:rPr>
                <w:rFonts w:ascii="Comic Sans MS" w:eastAsia="Comic Sans MS" w:hAnsi="Comic Sans MS" w:cs="Comic Sans MS"/>
                <w:spacing w:val="-2"/>
                <w:sz w:val="16"/>
                <w:szCs w:val="16"/>
              </w:rPr>
              <w:t>p</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3"/>
                <w:sz w:val="16"/>
                <w:szCs w:val="16"/>
              </w:rPr>
              <w:t>d</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x</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2"/>
                <w:sz w:val="16"/>
                <w:szCs w:val="16"/>
              </w:rPr>
              <w:t xml:space="preserve"> </w:t>
            </w:r>
            <w:r>
              <w:rPr>
                <w:rFonts w:ascii="Comic Sans MS" w:eastAsia="Comic Sans MS" w:hAnsi="Comic Sans MS" w:cs="Comic Sans MS"/>
                <w:sz w:val="16"/>
                <w:szCs w:val="16"/>
              </w:rPr>
              <w:t>16)</w:t>
            </w:r>
          </w:p>
        </w:tc>
      </w:tr>
      <w:tr w:rsidR="00CD6FA1" w14:paraId="5466001C" w14:textId="77777777">
        <w:trPr>
          <w:trHeight w:hRule="exact" w:val="3634"/>
        </w:trPr>
        <w:tc>
          <w:tcPr>
            <w:tcW w:w="1874" w:type="dxa"/>
            <w:tcBorders>
              <w:top w:val="single" w:sz="5" w:space="0" w:color="000000"/>
              <w:left w:val="single" w:sz="5" w:space="0" w:color="000000"/>
              <w:bottom w:val="single" w:sz="5" w:space="0" w:color="000000"/>
              <w:right w:val="single" w:sz="5" w:space="0" w:color="000000"/>
            </w:tcBorders>
          </w:tcPr>
          <w:p w14:paraId="3149DAC4" w14:textId="77777777" w:rsidR="00CD6FA1" w:rsidRDefault="00CD6FA1">
            <w:pPr>
              <w:spacing w:before="3" w:line="100" w:lineRule="exact"/>
              <w:rPr>
                <w:sz w:val="11"/>
                <w:szCs w:val="11"/>
              </w:rPr>
            </w:pPr>
          </w:p>
          <w:p w14:paraId="795A4FC4" w14:textId="77777777" w:rsidR="00CD6FA1" w:rsidRDefault="00CD6FA1">
            <w:pPr>
              <w:spacing w:line="200" w:lineRule="exact"/>
            </w:pPr>
          </w:p>
          <w:p w14:paraId="18B305BF" w14:textId="77777777" w:rsidR="00CD6FA1" w:rsidRDefault="00CD6FA1">
            <w:pPr>
              <w:spacing w:line="200" w:lineRule="exact"/>
            </w:pPr>
          </w:p>
          <w:p w14:paraId="26F02776" w14:textId="77777777" w:rsidR="00CD6FA1" w:rsidRDefault="00CD6FA1">
            <w:pPr>
              <w:spacing w:line="200" w:lineRule="exact"/>
            </w:pPr>
          </w:p>
          <w:p w14:paraId="6626A0BF" w14:textId="77777777" w:rsidR="00CD6FA1" w:rsidRDefault="00CD6FA1">
            <w:pPr>
              <w:spacing w:line="200" w:lineRule="exact"/>
            </w:pPr>
          </w:p>
          <w:p w14:paraId="72F1B924" w14:textId="77777777" w:rsidR="00CD6FA1" w:rsidRDefault="00CD6FA1">
            <w:pPr>
              <w:spacing w:line="200" w:lineRule="exact"/>
            </w:pPr>
          </w:p>
          <w:p w14:paraId="3E58A0A6" w14:textId="77777777" w:rsidR="00CD6FA1" w:rsidRDefault="003567B5">
            <w:pPr>
              <w:spacing w:line="260" w:lineRule="exact"/>
              <w:ind w:left="102" w:right="230"/>
              <w:rPr>
                <w:rFonts w:ascii="Comic Sans MS" w:eastAsia="Comic Sans MS" w:hAnsi="Comic Sans MS" w:cs="Comic Sans MS"/>
              </w:rPr>
            </w:pPr>
            <w:r>
              <w:rPr>
                <w:rFonts w:ascii="Comic Sans MS" w:eastAsia="Comic Sans MS" w:hAnsi="Comic Sans MS" w:cs="Comic Sans MS"/>
                <w:spacing w:val="1"/>
              </w:rPr>
              <w:t>Ho</w:t>
            </w:r>
            <w:r>
              <w:rPr>
                <w:rFonts w:ascii="Comic Sans MS" w:eastAsia="Comic Sans MS" w:hAnsi="Comic Sans MS" w:cs="Comic Sans MS"/>
              </w:rPr>
              <w:t>w</w:t>
            </w:r>
            <w:r>
              <w:rPr>
                <w:rFonts w:ascii="Comic Sans MS" w:eastAsia="Comic Sans MS" w:hAnsi="Comic Sans MS" w:cs="Comic Sans MS"/>
                <w:spacing w:val="-5"/>
              </w:rPr>
              <w:t xml:space="preserve"> </w:t>
            </w:r>
            <w:r>
              <w:rPr>
                <w:rFonts w:ascii="Comic Sans MS" w:eastAsia="Comic Sans MS" w:hAnsi="Comic Sans MS" w:cs="Comic Sans MS"/>
                <w:spacing w:val="-1"/>
              </w:rPr>
              <w:t>a</w:t>
            </w:r>
            <w:r>
              <w:rPr>
                <w:rFonts w:ascii="Comic Sans MS" w:eastAsia="Comic Sans MS" w:hAnsi="Comic Sans MS" w:cs="Comic Sans MS"/>
                <w:spacing w:val="3"/>
              </w:rPr>
              <w:t>r</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rPr>
              <w:t>y</w:t>
            </w:r>
            <w:r>
              <w:rPr>
                <w:rFonts w:ascii="Comic Sans MS" w:eastAsia="Comic Sans MS" w:hAnsi="Comic Sans MS" w:cs="Comic Sans MS"/>
                <w:spacing w:val="3"/>
              </w:rPr>
              <w:t>o</w:t>
            </w:r>
            <w:r>
              <w:rPr>
                <w:rFonts w:ascii="Comic Sans MS" w:eastAsia="Comic Sans MS" w:hAnsi="Comic Sans MS" w:cs="Comic Sans MS"/>
              </w:rPr>
              <w:t>u g</w:t>
            </w:r>
            <w:r>
              <w:rPr>
                <w:rFonts w:ascii="Comic Sans MS" w:eastAsia="Comic Sans MS" w:hAnsi="Comic Sans MS" w:cs="Comic Sans MS"/>
                <w:spacing w:val="1"/>
              </w:rPr>
              <w:t>o</w:t>
            </w:r>
            <w:r>
              <w:rPr>
                <w:rFonts w:ascii="Comic Sans MS" w:eastAsia="Comic Sans MS" w:hAnsi="Comic Sans MS" w:cs="Comic Sans MS"/>
                <w:spacing w:val="-1"/>
              </w:rPr>
              <w:t>in</w:t>
            </w:r>
            <w:r>
              <w:rPr>
                <w:rFonts w:ascii="Comic Sans MS" w:eastAsia="Comic Sans MS" w:hAnsi="Comic Sans MS" w:cs="Comic Sans MS"/>
              </w:rPr>
              <w:t>g</w:t>
            </w:r>
            <w:r>
              <w:rPr>
                <w:rFonts w:ascii="Comic Sans MS" w:eastAsia="Comic Sans MS" w:hAnsi="Comic Sans MS" w:cs="Comic Sans MS"/>
                <w:spacing w:val="-5"/>
              </w:rPr>
              <w:t xml:space="preserve"> </w:t>
            </w:r>
            <w:r>
              <w:rPr>
                <w:rFonts w:ascii="Comic Sans MS" w:eastAsia="Comic Sans MS" w:hAnsi="Comic Sans MS" w:cs="Comic Sans MS"/>
              </w:rPr>
              <w:t>to</w:t>
            </w:r>
            <w:r>
              <w:rPr>
                <w:rFonts w:ascii="Comic Sans MS" w:eastAsia="Comic Sans MS" w:hAnsi="Comic Sans MS" w:cs="Comic Sans MS"/>
                <w:spacing w:val="2"/>
              </w:rPr>
              <w:t xml:space="preserve"> </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h</w:t>
            </w:r>
            <w:r>
              <w:rPr>
                <w:rFonts w:ascii="Comic Sans MS" w:eastAsia="Comic Sans MS" w:hAnsi="Comic Sans MS" w:cs="Comic Sans MS"/>
                <w:spacing w:val="2"/>
              </w:rPr>
              <w:t>i</w:t>
            </w:r>
            <w:r>
              <w:rPr>
                <w:rFonts w:ascii="Comic Sans MS" w:eastAsia="Comic Sans MS" w:hAnsi="Comic Sans MS" w:cs="Comic Sans MS"/>
                <w:spacing w:val="-1"/>
              </w:rPr>
              <w:t>e</w:t>
            </w:r>
            <w:r>
              <w:rPr>
                <w:rFonts w:ascii="Comic Sans MS" w:eastAsia="Comic Sans MS" w:hAnsi="Comic Sans MS" w:cs="Comic Sans MS"/>
                <w:spacing w:val="2"/>
              </w:rPr>
              <w:t>v</w:t>
            </w:r>
            <w:r>
              <w:rPr>
                <w:rFonts w:ascii="Comic Sans MS" w:eastAsia="Comic Sans MS" w:hAnsi="Comic Sans MS" w:cs="Comic Sans MS"/>
              </w:rPr>
              <w:t>e th</w:t>
            </w:r>
            <w:r>
              <w:rPr>
                <w:rFonts w:ascii="Comic Sans MS" w:eastAsia="Comic Sans MS" w:hAnsi="Comic Sans MS" w:cs="Comic Sans MS"/>
                <w:spacing w:val="-1"/>
              </w:rPr>
              <w:t>i</w:t>
            </w:r>
            <w:r>
              <w:rPr>
                <w:rFonts w:ascii="Comic Sans MS" w:eastAsia="Comic Sans MS" w:hAnsi="Comic Sans MS" w:cs="Comic Sans MS"/>
              </w:rPr>
              <w:t>s</w:t>
            </w:r>
            <w:r>
              <w:rPr>
                <w:rFonts w:ascii="Comic Sans MS" w:eastAsia="Comic Sans MS" w:hAnsi="Comic Sans MS" w:cs="Comic Sans MS"/>
                <w:spacing w:val="-5"/>
              </w:rPr>
              <w:t xml:space="preserve"> </w:t>
            </w:r>
            <w:r>
              <w:rPr>
                <w:rFonts w:ascii="Comic Sans MS" w:eastAsia="Comic Sans MS" w:hAnsi="Comic Sans MS" w:cs="Comic Sans MS"/>
              </w:rPr>
              <w:t>g</w:t>
            </w:r>
            <w:r>
              <w:rPr>
                <w:rFonts w:ascii="Comic Sans MS" w:eastAsia="Comic Sans MS" w:hAnsi="Comic Sans MS" w:cs="Comic Sans MS"/>
                <w:spacing w:val="3"/>
              </w:rPr>
              <w:t>o</w:t>
            </w:r>
            <w:r>
              <w:rPr>
                <w:rFonts w:ascii="Comic Sans MS" w:eastAsia="Comic Sans MS" w:hAnsi="Comic Sans MS" w:cs="Comic Sans MS"/>
                <w:spacing w:val="-1"/>
              </w:rPr>
              <w:t>a</w:t>
            </w:r>
            <w:r>
              <w:rPr>
                <w:rFonts w:ascii="Comic Sans MS" w:eastAsia="Comic Sans MS" w:hAnsi="Comic Sans MS" w:cs="Comic Sans MS"/>
                <w:spacing w:val="1"/>
              </w:rPr>
              <w:t>l</w:t>
            </w:r>
            <w:r>
              <w:rPr>
                <w:rFonts w:ascii="Comic Sans MS" w:eastAsia="Comic Sans MS" w:hAnsi="Comic Sans MS" w:cs="Comic Sans MS"/>
              </w:rPr>
              <w:t>?</w:t>
            </w:r>
          </w:p>
        </w:tc>
        <w:tc>
          <w:tcPr>
            <w:tcW w:w="7368" w:type="dxa"/>
            <w:tcBorders>
              <w:top w:val="single" w:sz="5" w:space="0" w:color="000000"/>
              <w:left w:val="single" w:sz="5" w:space="0" w:color="000000"/>
              <w:bottom w:val="single" w:sz="5" w:space="0" w:color="000000"/>
              <w:right w:val="single" w:sz="5" w:space="0" w:color="000000"/>
            </w:tcBorders>
          </w:tcPr>
          <w:p w14:paraId="6917E2D5" w14:textId="77777777" w:rsidR="00CD6FA1" w:rsidRDefault="00CD6FA1"/>
        </w:tc>
      </w:tr>
    </w:tbl>
    <w:p w14:paraId="681F203D" w14:textId="77777777" w:rsidR="00CD6FA1" w:rsidRDefault="00CD6FA1">
      <w:pPr>
        <w:sectPr w:rsidR="00CD6FA1">
          <w:headerReference w:type="default" r:id="rId29"/>
          <w:footerReference w:type="default" r:id="rId30"/>
          <w:pgSz w:w="11920" w:h="16840"/>
          <w:pgMar w:top="1560" w:right="1220" w:bottom="280" w:left="1220" w:header="0" w:footer="1017" w:gutter="0"/>
          <w:pgNumType w:start="10"/>
          <w:cols w:space="720"/>
        </w:sectPr>
      </w:pPr>
    </w:p>
    <w:p w14:paraId="0D24BDD9" w14:textId="2AC94870" w:rsidR="00CD6FA1" w:rsidRDefault="001D2960">
      <w:pPr>
        <w:spacing w:before="5" w:line="80" w:lineRule="exact"/>
        <w:rPr>
          <w:sz w:val="9"/>
          <w:szCs w:val="9"/>
        </w:rPr>
      </w:pPr>
      <w:r>
        <w:rPr>
          <w:noProof/>
        </w:rPr>
        <w:lastRenderedPageBreak/>
        <mc:AlternateContent>
          <mc:Choice Requires="wpg">
            <w:drawing>
              <wp:anchor distT="0" distB="0" distL="114300" distR="114300" simplePos="0" relativeHeight="251633152" behindDoc="1" locked="0" layoutInCell="1" allowOverlap="1" wp14:anchorId="56224678" wp14:editId="4C45BF50">
                <wp:simplePos x="0" y="0"/>
                <wp:positionH relativeFrom="page">
                  <wp:posOffset>304165</wp:posOffset>
                </wp:positionH>
                <wp:positionV relativeFrom="page">
                  <wp:posOffset>290195</wp:posOffset>
                </wp:positionV>
                <wp:extent cx="6951980" cy="10111740"/>
                <wp:effectExtent l="8890" t="4445" r="1905" b="8890"/>
                <wp:wrapNone/>
                <wp:docPr id="1577463234" name="Group 4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111740"/>
                          <a:chOff x="479" y="457"/>
                          <a:chExt cx="10948" cy="15924"/>
                        </a:xfrm>
                      </wpg:grpSpPr>
                      <wps:wsp>
                        <wps:cNvPr id="879756137" name="Freeform 442"/>
                        <wps:cNvSpPr>
                          <a:spLocks/>
                        </wps:cNvSpPr>
                        <wps:spPr bwMode="auto">
                          <a:xfrm>
                            <a:off x="523" y="502"/>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6225472" name="Freeform 441"/>
                        <wps:cNvSpPr>
                          <a:spLocks/>
                        </wps:cNvSpPr>
                        <wps:spPr bwMode="auto">
                          <a:xfrm>
                            <a:off x="502"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1349563" name="Freeform 440"/>
                        <wps:cNvSpPr>
                          <a:spLocks/>
                        </wps:cNvSpPr>
                        <wps:spPr bwMode="auto">
                          <a:xfrm>
                            <a:off x="11405"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46338617" name="Freeform 439"/>
                        <wps:cNvSpPr>
                          <a:spLocks/>
                        </wps:cNvSpPr>
                        <wps:spPr bwMode="auto">
                          <a:xfrm>
                            <a:off x="523" y="16337"/>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958F89" id="Group 438" o:spid="_x0000_s1026" style="position:absolute;margin-left:23.95pt;margin-top:22.85pt;width:547.4pt;height:796.2pt;z-index:-251683328;mso-position-horizontal-relative:page;mso-position-vertical-relative:page" coordorigin="479,457" coordsize="10948,1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">
                <v:shape id="Freeform 442" o:spid="_x0000_s1027" style="position:absolute;left:523;top:502;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" path="m,l10860,e" filled="f" strokeweight="2.26pt">
                  <v:path arrowok="t" o:connecttype="custom" o:connectlocs="0,0;10860,0" o:connectangles="0,0"/>
                </v:shape>
                <v:shape id="Freeform 441" o:spid="_x0000_s1028" style="position:absolute;left:502;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" path="m,l,15878e" filled="f" strokeweight="2.26pt">
                  <v:path arrowok="t" o:connecttype="custom" o:connectlocs="0,480;0,16358" o:connectangles="0,0"/>
                </v:shape>
                <v:shape id="Freeform 440" o:spid="_x0000_s1029" style="position:absolute;left:11405;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" path="m,l,15878e" filled="f" strokeweight="2.26pt">
                  <v:path arrowok="t" o:connecttype="custom" o:connectlocs="0,480;0,16358" o:connectangles="0,0"/>
                </v:shape>
                <v:shape id="Freeform 439" o:spid="_x0000_s1030" style="position:absolute;left:523;top:16337;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" path="m,l10860,e" filled="f" strokeweight="2.26pt">
                  <v:path arrowok="t" o:connecttype="custom" o:connectlocs="0,0;10860,0" o:connectangles="0,0"/>
                </v:shape>
                <w10:wrap anchorx="page" anchory="page"/>
              </v:group>
            </w:pict>
          </mc:Fallback>
        </mc:AlternateContent>
      </w:r>
    </w:p>
    <w:tbl>
      <w:tblPr>
        <w:tblW w:w="0" w:type="auto"/>
        <w:tblInd w:w="106" w:type="dxa"/>
        <w:tblLayout w:type="fixed"/>
        <w:tblCellMar>
          <w:left w:w="0" w:type="dxa"/>
          <w:right w:w="0" w:type="dxa"/>
        </w:tblCellMar>
        <w:tblLook w:val="01E0" w:firstRow="1" w:lastRow="1" w:firstColumn="1" w:lastColumn="1" w:noHBand="0" w:noVBand="0"/>
      </w:tblPr>
      <w:tblGrid>
        <w:gridCol w:w="1874"/>
        <w:gridCol w:w="7368"/>
      </w:tblGrid>
      <w:tr w:rsidR="00CD6FA1" w14:paraId="670577C6" w14:textId="77777777">
        <w:trPr>
          <w:trHeight w:hRule="exact" w:val="1404"/>
        </w:trPr>
        <w:tc>
          <w:tcPr>
            <w:tcW w:w="1874" w:type="dxa"/>
            <w:tcBorders>
              <w:top w:val="single" w:sz="5" w:space="0" w:color="000000"/>
              <w:left w:val="single" w:sz="5" w:space="0" w:color="000000"/>
              <w:bottom w:val="single" w:sz="5" w:space="0" w:color="000000"/>
              <w:right w:val="single" w:sz="5" w:space="0" w:color="000000"/>
            </w:tcBorders>
          </w:tcPr>
          <w:p w14:paraId="5593E0B5" w14:textId="77777777" w:rsidR="00CD6FA1" w:rsidRDefault="003567B5">
            <w:pPr>
              <w:spacing w:before="2"/>
              <w:ind w:left="201" w:right="205" w:hanging="1"/>
              <w:jc w:val="center"/>
              <w:rPr>
                <w:rFonts w:ascii="Comic Sans MS" w:eastAsia="Comic Sans MS" w:hAnsi="Comic Sans MS" w:cs="Comic Sans MS"/>
              </w:rPr>
            </w:pPr>
            <w:r>
              <w:rPr>
                <w:rFonts w:ascii="Comic Sans MS" w:eastAsia="Comic Sans MS" w:hAnsi="Comic Sans MS" w:cs="Comic Sans MS"/>
              </w:rPr>
              <w:t>R</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3"/>
              </w:rPr>
              <w:t>r</w:t>
            </w:r>
            <w:r>
              <w:rPr>
                <w:rFonts w:ascii="Comic Sans MS" w:eastAsia="Comic Sans MS" w:hAnsi="Comic Sans MS" w:cs="Comic Sans MS"/>
                <w:spacing w:val="1"/>
              </w:rPr>
              <w:t>c</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10"/>
              </w:rPr>
              <w:t xml:space="preserve"> </w:t>
            </w:r>
            <w:r>
              <w:rPr>
                <w:rFonts w:ascii="Comic Sans MS" w:eastAsia="Comic Sans MS" w:hAnsi="Comic Sans MS" w:cs="Comic Sans MS"/>
                <w:spacing w:val="1"/>
                <w:w w:val="99"/>
              </w:rPr>
              <w:t xml:space="preserve">or </w:t>
            </w:r>
            <w:r>
              <w:rPr>
                <w:rFonts w:ascii="Comic Sans MS" w:eastAsia="Comic Sans MS" w:hAnsi="Comic Sans MS" w:cs="Comic Sans MS"/>
                <w:spacing w:val="-1"/>
              </w:rPr>
              <w:t>s</w:t>
            </w:r>
            <w:r>
              <w:rPr>
                <w:rFonts w:ascii="Comic Sans MS" w:eastAsia="Comic Sans MS" w:hAnsi="Comic Sans MS" w:cs="Comic Sans MS"/>
              </w:rPr>
              <w:t>u</w:t>
            </w:r>
            <w:r>
              <w:rPr>
                <w:rFonts w:ascii="Comic Sans MS" w:eastAsia="Comic Sans MS" w:hAnsi="Comic Sans MS" w:cs="Comic Sans MS"/>
                <w:spacing w:val="1"/>
              </w:rPr>
              <w:t>p</w:t>
            </w:r>
            <w:r>
              <w:rPr>
                <w:rFonts w:ascii="Comic Sans MS" w:eastAsia="Comic Sans MS" w:hAnsi="Comic Sans MS" w:cs="Comic Sans MS"/>
                <w:spacing w:val="-1"/>
              </w:rPr>
              <w:t>p</w:t>
            </w:r>
            <w:r>
              <w:rPr>
                <w:rFonts w:ascii="Comic Sans MS" w:eastAsia="Comic Sans MS" w:hAnsi="Comic Sans MS" w:cs="Comic Sans MS"/>
                <w:spacing w:val="1"/>
              </w:rPr>
              <w:t>l</w:t>
            </w:r>
            <w:r>
              <w:rPr>
                <w:rFonts w:ascii="Comic Sans MS" w:eastAsia="Comic Sans MS" w:hAnsi="Comic Sans MS" w:cs="Comic Sans MS"/>
                <w:spacing w:val="2"/>
              </w:rPr>
              <w:t>i</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rPr>
              <w:t>?</w:t>
            </w:r>
            <w:r>
              <w:rPr>
                <w:rFonts w:ascii="Comic Sans MS" w:eastAsia="Comic Sans MS" w:hAnsi="Comic Sans MS" w:cs="Comic Sans MS"/>
                <w:spacing w:val="-6"/>
              </w:rPr>
              <w:t xml:space="preserve"> </w:t>
            </w:r>
            <w:r>
              <w:rPr>
                <w:rFonts w:ascii="Comic Sans MS" w:eastAsia="Comic Sans MS" w:hAnsi="Comic Sans MS" w:cs="Comic Sans MS"/>
                <w:spacing w:val="-1"/>
                <w:w w:val="99"/>
              </w:rPr>
              <w:t>T</w:t>
            </w:r>
            <w:r>
              <w:rPr>
                <w:rFonts w:ascii="Comic Sans MS" w:eastAsia="Comic Sans MS" w:hAnsi="Comic Sans MS" w:cs="Comic Sans MS"/>
                <w:w w:val="99"/>
              </w:rPr>
              <w:t>h</w:t>
            </w:r>
            <w:r>
              <w:rPr>
                <w:rFonts w:ascii="Comic Sans MS" w:eastAsia="Comic Sans MS" w:hAnsi="Comic Sans MS" w:cs="Comic Sans MS"/>
                <w:spacing w:val="2"/>
                <w:w w:val="99"/>
              </w:rPr>
              <w:t>i</w:t>
            </w:r>
            <w:r>
              <w:rPr>
                <w:rFonts w:ascii="Comic Sans MS" w:eastAsia="Comic Sans MS" w:hAnsi="Comic Sans MS" w:cs="Comic Sans MS"/>
                <w:spacing w:val="-1"/>
                <w:w w:val="99"/>
              </w:rPr>
              <w:t xml:space="preserve">nk </w:t>
            </w:r>
            <w:r>
              <w:rPr>
                <w:rFonts w:ascii="Comic Sans MS" w:eastAsia="Comic Sans MS" w:hAnsi="Comic Sans MS" w:cs="Comic Sans MS"/>
                <w:spacing w:val="-1"/>
              </w:rPr>
              <w:t>ab</w:t>
            </w:r>
            <w:r>
              <w:rPr>
                <w:rFonts w:ascii="Comic Sans MS" w:eastAsia="Comic Sans MS" w:hAnsi="Comic Sans MS" w:cs="Comic Sans MS"/>
                <w:spacing w:val="1"/>
              </w:rPr>
              <w:t>o</w:t>
            </w:r>
            <w:r>
              <w:rPr>
                <w:rFonts w:ascii="Comic Sans MS" w:eastAsia="Comic Sans MS" w:hAnsi="Comic Sans MS" w:cs="Comic Sans MS"/>
                <w:spacing w:val="2"/>
              </w:rPr>
              <w:t>u</w:t>
            </w:r>
            <w:r>
              <w:rPr>
                <w:rFonts w:ascii="Comic Sans MS" w:eastAsia="Comic Sans MS" w:hAnsi="Comic Sans MS" w:cs="Comic Sans MS"/>
              </w:rPr>
              <w:t>t</w:t>
            </w:r>
            <w:r>
              <w:rPr>
                <w:rFonts w:ascii="Comic Sans MS" w:eastAsia="Comic Sans MS" w:hAnsi="Comic Sans MS" w:cs="Comic Sans MS"/>
                <w:spacing w:val="-5"/>
              </w:rPr>
              <w:t xml:space="preserve"> </w:t>
            </w:r>
            <w:r>
              <w:rPr>
                <w:rFonts w:ascii="Comic Sans MS" w:eastAsia="Comic Sans MS" w:hAnsi="Comic Sans MS" w:cs="Comic Sans MS"/>
                <w:spacing w:val="-1"/>
                <w:w w:val="99"/>
              </w:rPr>
              <w:t>b</w:t>
            </w:r>
            <w:r>
              <w:rPr>
                <w:rFonts w:ascii="Comic Sans MS" w:eastAsia="Comic Sans MS" w:hAnsi="Comic Sans MS" w:cs="Comic Sans MS"/>
                <w:spacing w:val="1"/>
                <w:w w:val="99"/>
              </w:rPr>
              <w:t>oo</w:t>
            </w:r>
            <w:r>
              <w:rPr>
                <w:rFonts w:ascii="Comic Sans MS" w:eastAsia="Comic Sans MS" w:hAnsi="Comic Sans MS" w:cs="Comic Sans MS"/>
                <w:w w:val="99"/>
              </w:rPr>
              <w:t>k</w:t>
            </w:r>
            <w:r>
              <w:rPr>
                <w:rFonts w:ascii="Comic Sans MS" w:eastAsia="Comic Sans MS" w:hAnsi="Comic Sans MS" w:cs="Comic Sans MS"/>
                <w:spacing w:val="-1"/>
                <w:w w:val="99"/>
              </w:rPr>
              <w:t>s</w:t>
            </w:r>
            <w:r>
              <w:rPr>
                <w:rFonts w:ascii="Comic Sans MS" w:eastAsia="Comic Sans MS" w:hAnsi="Comic Sans MS" w:cs="Comic Sans MS"/>
                <w:w w:val="99"/>
              </w:rPr>
              <w:t>, t</w:t>
            </w:r>
            <w:r>
              <w:rPr>
                <w:rFonts w:ascii="Comic Sans MS" w:eastAsia="Comic Sans MS" w:hAnsi="Comic Sans MS" w:cs="Comic Sans MS"/>
                <w:spacing w:val="-1"/>
                <w:w w:val="99"/>
              </w:rPr>
              <w:t>e</w:t>
            </w:r>
            <w:r>
              <w:rPr>
                <w:rFonts w:ascii="Comic Sans MS" w:eastAsia="Comic Sans MS" w:hAnsi="Comic Sans MS" w:cs="Comic Sans MS"/>
                <w:spacing w:val="1"/>
                <w:w w:val="99"/>
              </w:rPr>
              <w:t>c</w:t>
            </w:r>
            <w:r>
              <w:rPr>
                <w:rFonts w:ascii="Comic Sans MS" w:eastAsia="Comic Sans MS" w:hAnsi="Comic Sans MS" w:cs="Comic Sans MS"/>
                <w:w w:val="99"/>
              </w:rPr>
              <w:t>h</w:t>
            </w:r>
            <w:r>
              <w:rPr>
                <w:rFonts w:ascii="Comic Sans MS" w:eastAsia="Comic Sans MS" w:hAnsi="Comic Sans MS" w:cs="Comic Sans MS"/>
                <w:spacing w:val="-1"/>
                <w:w w:val="99"/>
              </w:rPr>
              <w:t>n</w:t>
            </w:r>
            <w:r>
              <w:rPr>
                <w:rFonts w:ascii="Comic Sans MS" w:eastAsia="Comic Sans MS" w:hAnsi="Comic Sans MS" w:cs="Comic Sans MS"/>
                <w:spacing w:val="1"/>
                <w:w w:val="99"/>
              </w:rPr>
              <w:t>olo</w:t>
            </w:r>
            <w:r>
              <w:rPr>
                <w:rFonts w:ascii="Comic Sans MS" w:eastAsia="Comic Sans MS" w:hAnsi="Comic Sans MS" w:cs="Comic Sans MS"/>
                <w:spacing w:val="2"/>
                <w:w w:val="99"/>
              </w:rPr>
              <w:t>g</w:t>
            </w:r>
            <w:r>
              <w:rPr>
                <w:rFonts w:ascii="Comic Sans MS" w:eastAsia="Comic Sans MS" w:hAnsi="Comic Sans MS" w:cs="Comic Sans MS"/>
                <w:w w:val="99"/>
              </w:rPr>
              <w:t xml:space="preserve">y, </w:t>
            </w:r>
            <w:r>
              <w:rPr>
                <w:rFonts w:ascii="Comic Sans MS" w:eastAsia="Comic Sans MS" w:hAnsi="Comic Sans MS" w:cs="Comic Sans MS"/>
                <w:spacing w:val="-1"/>
              </w:rPr>
              <w:t>pe</w:t>
            </w:r>
            <w:r>
              <w:rPr>
                <w:rFonts w:ascii="Comic Sans MS" w:eastAsia="Comic Sans MS" w:hAnsi="Comic Sans MS" w:cs="Comic Sans MS"/>
                <w:spacing w:val="3"/>
              </w:rPr>
              <w:t>o</w:t>
            </w:r>
            <w:r>
              <w:rPr>
                <w:rFonts w:ascii="Comic Sans MS" w:eastAsia="Comic Sans MS" w:hAnsi="Comic Sans MS" w:cs="Comic Sans MS"/>
                <w:spacing w:val="-1"/>
              </w:rPr>
              <w:t>p</w:t>
            </w:r>
            <w:r>
              <w:rPr>
                <w:rFonts w:ascii="Comic Sans MS" w:eastAsia="Comic Sans MS" w:hAnsi="Comic Sans MS" w:cs="Comic Sans MS"/>
                <w:spacing w:val="1"/>
              </w:rPr>
              <w:t>l</w:t>
            </w:r>
            <w:r>
              <w:rPr>
                <w:rFonts w:ascii="Comic Sans MS" w:eastAsia="Comic Sans MS" w:hAnsi="Comic Sans MS" w:cs="Comic Sans MS"/>
                <w:spacing w:val="-1"/>
              </w:rPr>
              <w:t>e</w:t>
            </w:r>
            <w:r>
              <w:rPr>
                <w:rFonts w:ascii="Comic Sans MS" w:eastAsia="Comic Sans MS" w:hAnsi="Comic Sans MS" w:cs="Comic Sans MS"/>
              </w:rPr>
              <w:t>,</w:t>
            </w:r>
            <w:r>
              <w:rPr>
                <w:rFonts w:ascii="Comic Sans MS" w:eastAsia="Comic Sans MS" w:hAnsi="Comic Sans MS" w:cs="Comic Sans MS"/>
                <w:spacing w:val="-3"/>
              </w:rPr>
              <w:t xml:space="preserve"> </w:t>
            </w:r>
            <w:r>
              <w:rPr>
                <w:rFonts w:ascii="Comic Sans MS" w:eastAsia="Comic Sans MS" w:hAnsi="Comic Sans MS" w:cs="Comic Sans MS"/>
                <w:spacing w:val="-1"/>
                <w:w w:val="99"/>
              </w:rPr>
              <w:t>e</w:t>
            </w:r>
            <w:r>
              <w:rPr>
                <w:rFonts w:ascii="Comic Sans MS" w:eastAsia="Comic Sans MS" w:hAnsi="Comic Sans MS" w:cs="Comic Sans MS"/>
                <w:w w:val="99"/>
              </w:rPr>
              <w:t>t</w:t>
            </w:r>
            <w:r>
              <w:rPr>
                <w:rFonts w:ascii="Comic Sans MS" w:eastAsia="Comic Sans MS" w:hAnsi="Comic Sans MS" w:cs="Comic Sans MS"/>
                <w:spacing w:val="1"/>
                <w:w w:val="99"/>
              </w:rPr>
              <w:t>c</w:t>
            </w:r>
            <w:r>
              <w:rPr>
                <w:rFonts w:ascii="Comic Sans MS" w:eastAsia="Comic Sans MS" w:hAnsi="Comic Sans MS" w:cs="Comic Sans MS"/>
                <w:w w:val="99"/>
              </w:rPr>
              <w:t>.</w:t>
            </w:r>
          </w:p>
        </w:tc>
        <w:tc>
          <w:tcPr>
            <w:tcW w:w="7368" w:type="dxa"/>
            <w:tcBorders>
              <w:top w:val="single" w:sz="5" w:space="0" w:color="000000"/>
              <w:left w:val="single" w:sz="5" w:space="0" w:color="000000"/>
              <w:bottom w:val="single" w:sz="5" w:space="0" w:color="000000"/>
              <w:right w:val="single" w:sz="5" w:space="0" w:color="000000"/>
            </w:tcBorders>
          </w:tcPr>
          <w:p w14:paraId="25206668" w14:textId="77777777" w:rsidR="00CD6FA1" w:rsidRDefault="00CD6FA1"/>
        </w:tc>
      </w:tr>
      <w:tr w:rsidR="00CD6FA1" w14:paraId="57B937BA" w14:textId="77777777">
        <w:trPr>
          <w:trHeight w:hRule="exact" w:val="2242"/>
        </w:trPr>
        <w:tc>
          <w:tcPr>
            <w:tcW w:w="1874" w:type="dxa"/>
            <w:tcBorders>
              <w:top w:val="single" w:sz="5" w:space="0" w:color="000000"/>
              <w:left w:val="single" w:sz="5" w:space="0" w:color="000000"/>
              <w:bottom w:val="single" w:sz="5" w:space="0" w:color="000000"/>
              <w:right w:val="single" w:sz="5" w:space="0" w:color="000000"/>
            </w:tcBorders>
          </w:tcPr>
          <w:p w14:paraId="57D0D885" w14:textId="77777777" w:rsidR="00CD6FA1" w:rsidRDefault="00CD6FA1">
            <w:pPr>
              <w:spacing w:before="18" w:line="260" w:lineRule="exact"/>
              <w:rPr>
                <w:sz w:val="26"/>
                <w:szCs w:val="26"/>
              </w:rPr>
            </w:pPr>
          </w:p>
          <w:p w14:paraId="020F4E3F" w14:textId="77777777" w:rsidR="00CD6FA1" w:rsidRDefault="003567B5">
            <w:pPr>
              <w:ind w:left="172" w:right="172"/>
              <w:jc w:val="center"/>
              <w:rPr>
                <w:rFonts w:ascii="Comic Sans MS" w:eastAsia="Comic Sans MS" w:hAnsi="Comic Sans MS" w:cs="Comic Sans MS"/>
              </w:rPr>
            </w:pPr>
            <w:r>
              <w:rPr>
                <w:rFonts w:ascii="Comic Sans MS" w:eastAsia="Comic Sans MS" w:hAnsi="Comic Sans MS" w:cs="Comic Sans MS"/>
              </w:rPr>
              <w:t>Do</w:t>
            </w:r>
            <w:r>
              <w:rPr>
                <w:rFonts w:ascii="Comic Sans MS" w:eastAsia="Comic Sans MS" w:hAnsi="Comic Sans MS" w:cs="Comic Sans MS"/>
                <w:spacing w:val="-1"/>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3"/>
              </w:rPr>
              <w:t xml:space="preserve"> </w:t>
            </w:r>
            <w:r>
              <w:rPr>
                <w:rFonts w:ascii="Comic Sans MS" w:eastAsia="Comic Sans MS" w:hAnsi="Comic Sans MS" w:cs="Comic Sans MS"/>
              </w:rPr>
              <w:t>h</w:t>
            </w:r>
            <w:r>
              <w:rPr>
                <w:rFonts w:ascii="Comic Sans MS" w:eastAsia="Comic Sans MS" w:hAnsi="Comic Sans MS" w:cs="Comic Sans MS"/>
                <w:spacing w:val="1"/>
              </w:rPr>
              <w:t>a</w:t>
            </w:r>
            <w:r>
              <w:rPr>
                <w:rFonts w:ascii="Comic Sans MS" w:eastAsia="Comic Sans MS" w:hAnsi="Comic Sans MS" w:cs="Comic Sans MS"/>
                <w:spacing w:val="-1"/>
              </w:rPr>
              <w:t>v</w:t>
            </w:r>
            <w:r>
              <w:rPr>
                <w:rFonts w:ascii="Comic Sans MS" w:eastAsia="Comic Sans MS" w:hAnsi="Comic Sans MS" w:cs="Comic Sans MS"/>
              </w:rPr>
              <w:t>e</w:t>
            </w:r>
            <w:r>
              <w:rPr>
                <w:rFonts w:ascii="Comic Sans MS" w:eastAsia="Comic Sans MS" w:hAnsi="Comic Sans MS" w:cs="Comic Sans MS"/>
                <w:spacing w:val="-2"/>
              </w:rPr>
              <w:t xml:space="preserve"> </w:t>
            </w:r>
            <w:r>
              <w:rPr>
                <w:rFonts w:ascii="Comic Sans MS" w:eastAsia="Comic Sans MS" w:hAnsi="Comic Sans MS" w:cs="Comic Sans MS"/>
                <w:spacing w:val="-1"/>
                <w:w w:val="99"/>
              </w:rPr>
              <w:t>a</w:t>
            </w:r>
            <w:r>
              <w:rPr>
                <w:rFonts w:ascii="Comic Sans MS" w:eastAsia="Comic Sans MS" w:hAnsi="Comic Sans MS" w:cs="Comic Sans MS"/>
                <w:spacing w:val="1"/>
                <w:w w:val="99"/>
              </w:rPr>
              <w:t>n</w:t>
            </w:r>
            <w:r>
              <w:rPr>
                <w:rFonts w:ascii="Comic Sans MS" w:eastAsia="Comic Sans MS" w:hAnsi="Comic Sans MS" w:cs="Comic Sans MS"/>
                <w:w w:val="99"/>
              </w:rPr>
              <w:t xml:space="preserve">y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2"/>
              </w:rPr>
              <w:t xml:space="preserve"> </w:t>
            </w:r>
            <w:r>
              <w:rPr>
                <w:rFonts w:ascii="Comic Sans MS" w:eastAsia="Comic Sans MS" w:hAnsi="Comic Sans MS" w:cs="Comic Sans MS"/>
                <w:w w:val="99"/>
              </w:rPr>
              <w:t>k</w:t>
            </w:r>
            <w:r>
              <w:rPr>
                <w:rFonts w:ascii="Comic Sans MS" w:eastAsia="Comic Sans MS" w:hAnsi="Comic Sans MS" w:cs="Comic Sans MS"/>
                <w:spacing w:val="-1"/>
                <w:w w:val="99"/>
              </w:rPr>
              <w:t>n</w:t>
            </w:r>
            <w:r>
              <w:rPr>
                <w:rFonts w:ascii="Comic Sans MS" w:eastAsia="Comic Sans MS" w:hAnsi="Comic Sans MS" w:cs="Comic Sans MS"/>
                <w:spacing w:val="1"/>
                <w:w w:val="99"/>
              </w:rPr>
              <w:t>o</w:t>
            </w:r>
            <w:r>
              <w:rPr>
                <w:rFonts w:ascii="Comic Sans MS" w:eastAsia="Comic Sans MS" w:hAnsi="Comic Sans MS" w:cs="Comic Sans MS"/>
                <w:spacing w:val="-2"/>
                <w:w w:val="99"/>
              </w:rPr>
              <w:t>w</w:t>
            </w:r>
            <w:r>
              <w:rPr>
                <w:rFonts w:ascii="Comic Sans MS" w:eastAsia="Comic Sans MS" w:hAnsi="Comic Sans MS" w:cs="Comic Sans MS"/>
                <w:spacing w:val="1"/>
                <w:w w:val="99"/>
              </w:rPr>
              <w:t>l</w:t>
            </w:r>
            <w:r>
              <w:rPr>
                <w:rFonts w:ascii="Comic Sans MS" w:eastAsia="Comic Sans MS" w:hAnsi="Comic Sans MS" w:cs="Comic Sans MS"/>
                <w:spacing w:val="-1"/>
                <w:w w:val="99"/>
              </w:rPr>
              <w:t>e</w:t>
            </w:r>
            <w:r>
              <w:rPr>
                <w:rFonts w:ascii="Comic Sans MS" w:eastAsia="Comic Sans MS" w:hAnsi="Comic Sans MS" w:cs="Comic Sans MS"/>
                <w:spacing w:val="1"/>
                <w:w w:val="99"/>
              </w:rPr>
              <w:t>d</w:t>
            </w:r>
            <w:r>
              <w:rPr>
                <w:rFonts w:ascii="Comic Sans MS" w:eastAsia="Comic Sans MS" w:hAnsi="Comic Sans MS" w:cs="Comic Sans MS"/>
                <w:spacing w:val="2"/>
                <w:w w:val="99"/>
              </w:rPr>
              <w:t>g</w:t>
            </w:r>
            <w:r>
              <w:rPr>
                <w:rFonts w:ascii="Comic Sans MS" w:eastAsia="Comic Sans MS" w:hAnsi="Comic Sans MS" w:cs="Comic Sans MS"/>
                <w:w w:val="99"/>
              </w:rPr>
              <w:t xml:space="preserve">e </w:t>
            </w:r>
            <w:r>
              <w:rPr>
                <w:rFonts w:ascii="Comic Sans MS" w:eastAsia="Comic Sans MS" w:hAnsi="Comic Sans MS" w:cs="Comic Sans MS"/>
              </w:rPr>
              <w:t>th</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1"/>
              </w:rPr>
              <w:t xml:space="preserve"> </w:t>
            </w:r>
            <w:r>
              <w:rPr>
                <w:rFonts w:ascii="Comic Sans MS" w:eastAsia="Comic Sans MS" w:hAnsi="Comic Sans MS" w:cs="Comic Sans MS"/>
                <w:spacing w:val="1"/>
              </w:rPr>
              <w:t>w</w:t>
            </w:r>
            <w:r>
              <w:rPr>
                <w:rFonts w:ascii="Comic Sans MS" w:eastAsia="Comic Sans MS" w:hAnsi="Comic Sans MS" w:cs="Comic Sans MS"/>
                <w:spacing w:val="-1"/>
              </w:rPr>
              <w:t>i</w:t>
            </w:r>
            <w:r>
              <w:rPr>
                <w:rFonts w:ascii="Comic Sans MS" w:eastAsia="Comic Sans MS" w:hAnsi="Comic Sans MS" w:cs="Comic Sans MS"/>
                <w:spacing w:val="1"/>
              </w:rPr>
              <w:t>l</w:t>
            </w:r>
            <w:r>
              <w:rPr>
                <w:rFonts w:ascii="Comic Sans MS" w:eastAsia="Comic Sans MS" w:hAnsi="Comic Sans MS" w:cs="Comic Sans MS"/>
              </w:rPr>
              <w:t>l</w:t>
            </w:r>
            <w:r>
              <w:rPr>
                <w:rFonts w:ascii="Comic Sans MS" w:eastAsia="Comic Sans MS" w:hAnsi="Comic Sans MS" w:cs="Comic Sans MS"/>
                <w:spacing w:val="-2"/>
              </w:rPr>
              <w:t xml:space="preserve"> </w:t>
            </w:r>
            <w:r>
              <w:rPr>
                <w:rFonts w:ascii="Comic Sans MS" w:eastAsia="Comic Sans MS" w:hAnsi="Comic Sans MS" w:cs="Comic Sans MS"/>
              </w:rPr>
              <w:t>h</w:t>
            </w:r>
            <w:r>
              <w:rPr>
                <w:rFonts w:ascii="Comic Sans MS" w:eastAsia="Comic Sans MS" w:hAnsi="Comic Sans MS" w:cs="Comic Sans MS"/>
                <w:spacing w:val="-1"/>
              </w:rPr>
              <w:t>e</w:t>
            </w:r>
            <w:r>
              <w:rPr>
                <w:rFonts w:ascii="Comic Sans MS" w:eastAsia="Comic Sans MS" w:hAnsi="Comic Sans MS" w:cs="Comic Sans MS"/>
                <w:spacing w:val="1"/>
              </w:rPr>
              <w:t>l</w:t>
            </w:r>
            <w:r>
              <w:rPr>
                <w:rFonts w:ascii="Comic Sans MS" w:eastAsia="Comic Sans MS" w:hAnsi="Comic Sans MS" w:cs="Comic Sans MS"/>
              </w:rPr>
              <w:t>p</w:t>
            </w:r>
            <w:r>
              <w:rPr>
                <w:rFonts w:ascii="Comic Sans MS" w:eastAsia="Comic Sans MS" w:hAnsi="Comic Sans MS" w:cs="Comic Sans MS"/>
                <w:spacing w:val="-2"/>
              </w:rPr>
              <w:t xml:space="preserve"> </w:t>
            </w:r>
            <w:r>
              <w:rPr>
                <w:rFonts w:ascii="Comic Sans MS" w:eastAsia="Comic Sans MS" w:hAnsi="Comic Sans MS" w:cs="Comic Sans MS"/>
                <w:spacing w:val="-1"/>
                <w:w w:val="99"/>
              </w:rPr>
              <w:t>i</w:t>
            </w:r>
            <w:r>
              <w:rPr>
                <w:rFonts w:ascii="Comic Sans MS" w:eastAsia="Comic Sans MS" w:hAnsi="Comic Sans MS" w:cs="Comic Sans MS"/>
                <w:w w:val="99"/>
              </w:rPr>
              <w:t xml:space="preserve">n </w:t>
            </w:r>
            <w:r>
              <w:rPr>
                <w:rFonts w:ascii="Comic Sans MS" w:eastAsia="Comic Sans MS" w:hAnsi="Comic Sans MS" w:cs="Comic Sans MS"/>
                <w:spacing w:val="1"/>
              </w:rPr>
              <w:t>co</w:t>
            </w:r>
            <w:r>
              <w:rPr>
                <w:rFonts w:ascii="Comic Sans MS" w:eastAsia="Comic Sans MS" w:hAnsi="Comic Sans MS" w:cs="Comic Sans MS"/>
                <w:spacing w:val="-1"/>
              </w:rPr>
              <w:t>mp</w:t>
            </w:r>
            <w:r>
              <w:rPr>
                <w:rFonts w:ascii="Comic Sans MS" w:eastAsia="Comic Sans MS" w:hAnsi="Comic Sans MS" w:cs="Comic Sans MS"/>
                <w:spacing w:val="1"/>
              </w:rPr>
              <w:t>le</w:t>
            </w:r>
            <w:r>
              <w:rPr>
                <w:rFonts w:ascii="Comic Sans MS" w:eastAsia="Comic Sans MS" w:hAnsi="Comic Sans MS" w:cs="Comic Sans MS"/>
              </w:rPr>
              <w:t>t</w:t>
            </w:r>
            <w:r>
              <w:rPr>
                <w:rFonts w:ascii="Comic Sans MS" w:eastAsia="Comic Sans MS" w:hAnsi="Comic Sans MS" w:cs="Comic Sans MS"/>
                <w:spacing w:val="2"/>
              </w:rPr>
              <w:t>i</w:t>
            </w:r>
            <w:r>
              <w:rPr>
                <w:rFonts w:ascii="Comic Sans MS" w:eastAsia="Comic Sans MS" w:hAnsi="Comic Sans MS" w:cs="Comic Sans MS"/>
                <w:spacing w:val="-1"/>
              </w:rPr>
              <w:t>n</w:t>
            </w:r>
            <w:r>
              <w:rPr>
                <w:rFonts w:ascii="Comic Sans MS" w:eastAsia="Comic Sans MS" w:hAnsi="Comic Sans MS" w:cs="Comic Sans MS"/>
              </w:rPr>
              <w:t>g</w:t>
            </w:r>
            <w:r>
              <w:rPr>
                <w:rFonts w:ascii="Comic Sans MS" w:eastAsia="Comic Sans MS" w:hAnsi="Comic Sans MS" w:cs="Comic Sans MS"/>
                <w:spacing w:val="-10"/>
              </w:rPr>
              <w:t xml:space="preserve"> </w:t>
            </w:r>
            <w:r>
              <w:rPr>
                <w:rFonts w:ascii="Comic Sans MS" w:eastAsia="Comic Sans MS" w:hAnsi="Comic Sans MS" w:cs="Comic Sans MS"/>
                <w:w w:val="99"/>
              </w:rPr>
              <w:t>t</w:t>
            </w:r>
            <w:r>
              <w:rPr>
                <w:rFonts w:ascii="Comic Sans MS" w:eastAsia="Comic Sans MS" w:hAnsi="Comic Sans MS" w:cs="Comic Sans MS"/>
                <w:spacing w:val="2"/>
                <w:w w:val="99"/>
              </w:rPr>
              <w:t>h</w:t>
            </w:r>
            <w:r>
              <w:rPr>
                <w:rFonts w:ascii="Comic Sans MS" w:eastAsia="Comic Sans MS" w:hAnsi="Comic Sans MS" w:cs="Comic Sans MS"/>
                <w:spacing w:val="-1"/>
                <w:w w:val="99"/>
              </w:rPr>
              <w:t>i</w:t>
            </w:r>
            <w:r>
              <w:rPr>
                <w:rFonts w:ascii="Comic Sans MS" w:eastAsia="Comic Sans MS" w:hAnsi="Comic Sans MS" w:cs="Comic Sans MS"/>
                <w:w w:val="99"/>
              </w:rPr>
              <w:t xml:space="preserve">s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je</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9"/>
              </w:rPr>
              <w:t xml:space="preserve"> </w:t>
            </w:r>
            <w:r>
              <w:rPr>
                <w:rFonts w:ascii="Comic Sans MS" w:eastAsia="Comic Sans MS" w:hAnsi="Comic Sans MS" w:cs="Comic Sans MS"/>
                <w:spacing w:val="3"/>
              </w:rPr>
              <w:t>L</w:t>
            </w:r>
            <w:r>
              <w:rPr>
                <w:rFonts w:ascii="Comic Sans MS" w:eastAsia="Comic Sans MS" w:hAnsi="Comic Sans MS" w:cs="Comic Sans MS"/>
                <w:spacing w:val="-1"/>
              </w:rPr>
              <w:t>is</w:t>
            </w:r>
            <w:r>
              <w:rPr>
                <w:rFonts w:ascii="Comic Sans MS" w:eastAsia="Comic Sans MS" w:hAnsi="Comic Sans MS" w:cs="Comic Sans MS"/>
              </w:rPr>
              <w:t>t</w:t>
            </w:r>
            <w:r>
              <w:rPr>
                <w:rFonts w:ascii="Comic Sans MS" w:eastAsia="Comic Sans MS" w:hAnsi="Comic Sans MS" w:cs="Comic Sans MS"/>
                <w:spacing w:val="-1"/>
              </w:rPr>
              <w:t xml:space="preserve"> </w:t>
            </w:r>
            <w:r>
              <w:rPr>
                <w:rFonts w:ascii="Comic Sans MS" w:eastAsia="Comic Sans MS" w:hAnsi="Comic Sans MS" w:cs="Comic Sans MS"/>
                <w:spacing w:val="-1"/>
                <w:w w:val="99"/>
              </w:rPr>
              <w:t>i</w:t>
            </w:r>
            <w:r>
              <w:rPr>
                <w:rFonts w:ascii="Comic Sans MS" w:eastAsia="Comic Sans MS" w:hAnsi="Comic Sans MS" w:cs="Comic Sans MS"/>
                <w:w w:val="99"/>
              </w:rPr>
              <w:t>t h</w:t>
            </w:r>
            <w:r>
              <w:rPr>
                <w:rFonts w:ascii="Comic Sans MS" w:eastAsia="Comic Sans MS" w:hAnsi="Comic Sans MS" w:cs="Comic Sans MS"/>
                <w:spacing w:val="-1"/>
                <w:w w:val="99"/>
              </w:rPr>
              <w:t>e</w:t>
            </w:r>
            <w:r>
              <w:rPr>
                <w:rFonts w:ascii="Comic Sans MS" w:eastAsia="Comic Sans MS" w:hAnsi="Comic Sans MS" w:cs="Comic Sans MS"/>
                <w:spacing w:val="3"/>
                <w:w w:val="99"/>
              </w:rPr>
              <w:t>r</w:t>
            </w:r>
            <w:r>
              <w:rPr>
                <w:rFonts w:ascii="Comic Sans MS" w:eastAsia="Comic Sans MS" w:hAnsi="Comic Sans MS" w:cs="Comic Sans MS"/>
                <w:spacing w:val="-1"/>
                <w:w w:val="99"/>
              </w:rPr>
              <w:t>e.</w:t>
            </w:r>
          </w:p>
        </w:tc>
        <w:tc>
          <w:tcPr>
            <w:tcW w:w="7368" w:type="dxa"/>
            <w:tcBorders>
              <w:top w:val="single" w:sz="5" w:space="0" w:color="000000"/>
              <w:left w:val="single" w:sz="5" w:space="0" w:color="000000"/>
              <w:bottom w:val="single" w:sz="5" w:space="0" w:color="000000"/>
              <w:right w:val="single" w:sz="5" w:space="0" w:color="000000"/>
            </w:tcBorders>
          </w:tcPr>
          <w:p w14:paraId="203977E4" w14:textId="77777777" w:rsidR="00CD6FA1" w:rsidRDefault="00CD6FA1"/>
        </w:tc>
      </w:tr>
    </w:tbl>
    <w:p w14:paraId="779BB980" w14:textId="77777777" w:rsidR="00CD6FA1" w:rsidRDefault="00CD6FA1">
      <w:pPr>
        <w:spacing w:line="200" w:lineRule="exact"/>
      </w:pPr>
    </w:p>
    <w:p w14:paraId="2C286906" w14:textId="77777777" w:rsidR="00CD6FA1" w:rsidRDefault="00CD6FA1">
      <w:pPr>
        <w:spacing w:line="200" w:lineRule="exact"/>
      </w:pPr>
    </w:p>
    <w:p w14:paraId="2551D908" w14:textId="77777777" w:rsidR="00CD6FA1" w:rsidRDefault="00CD6FA1">
      <w:pPr>
        <w:spacing w:before="18" w:line="220" w:lineRule="exact"/>
        <w:rPr>
          <w:sz w:val="22"/>
          <w:szCs w:val="22"/>
        </w:rPr>
      </w:pPr>
    </w:p>
    <w:p w14:paraId="4FFFD72E" w14:textId="77777777" w:rsidR="00CD6FA1" w:rsidRDefault="003567B5">
      <w:pPr>
        <w:spacing w:line="240" w:lineRule="exact"/>
        <w:ind w:left="220"/>
        <w:rPr>
          <w:rFonts w:ascii="Comic Sans MS" w:eastAsia="Comic Sans MS" w:hAnsi="Comic Sans MS" w:cs="Comic Sans MS"/>
        </w:rPr>
      </w:pPr>
      <w:r>
        <w:rPr>
          <w:rFonts w:ascii="Comic Sans MS" w:eastAsia="Comic Sans MS" w:hAnsi="Comic Sans MS" w:cs="Comic Sans MS"/>
          <w:b/>
          <w:spacing w:val="1"/>
          <w:position w:val="-1"/>
        </w:rPr>
        <w:t>T</w:t>
      </w:r>
      <w:r>
        <w:rPr>
          <w:rFonts w:ascii="Comic Sans MS" w:eastAsia="Comic Sans MS" w:hAnsi="Comic Sans MS" w:cs="Comic Sans MS"/>
          <w:b/>
          <w:spacing w:val="-1"/>
          <w:position w:val="-1"/>
        </w:rPr>
        <w:t>e</w:t>
      </w:r>
      <w:r>
        <w:rPr>
          <w:rFonts w:ascii="Comic Sans MS" w:eastAsia="Comic Sans MS" w:hAnsi="Comic Sans MS" w:cs="Comic Sans MS"/>
          <w:b/>
          <w:spacing w:val="2"/>
          <w:position w:val="-1"/>
        </w:rPr>
        <w:t>a</w:t>
      </w:r>
      <w:r>
        <w:rPr>
          <w:rFonts w:ascii="Comic Sans MS" w:eastAsia="Comic Sans MS" w:hAnsi="Comic Sans MS" w:cs="Comic Sans MS"/>
          <w:b/>
          <w:position w:val="-1"/>
        </w:rPr>
        <w:t>m</w:t>
      </w:r>
      <w:r>
        <w:rPr>
          <w:rFonts w:ascii="Comic Sans MS" w:eastAsia="Comic Sans MS" w:hAnsi="Comic Sans MS" w:cs="Comic Sans MS"/>
          <w:b/>
          <w:spacing w:val="-6"/>
          <w:position w:val="-1"/>
        </w:rPr>
        <w:t xml:space="preserve"> </w:t>
      </w:r>
      <w:r>
        <w:rPr>
          <w:rFonts w:ascii="Comic Sans MS" w:eastAsia="Comic Sans MS" w:hAnsi="Comic Sans MS" w:cs="Comic Sans MS"/>
          <w:b/>
          <w:spacing w:val="1"/>
          <w:position w:val="-1"/>
        </w:rPr>
        <w:t>A</w:t>
      </w:r>
      <w:r>
        <w:rPr>
          <w:rFonts w:ascii="Comic Sans MS" w:eastAsia="Comic Sans MS" w:hAnsi="Comic Sans MS" w:cs="Comic Sans MS"/>
          <w:b/>
          <w:position w:val="-1"/>
        </w:rPr>
        <w:t>g</w:t>
      </w:r>
      <w:r>
        <w:rPr>
          <w:rFonts w:ascii="Comic Sans MS" w:eastAsia="Comic Sans MS" w:hAnsi="Comic Sans MS" w:cs="Comic Sans MS"/>
          <w:b/>
          <w:spacing w:val="3"/>
          <w:position w:val="-1"/>
        </w:rPr>
        <w:t>r</w:t>
      </w:r>
      <w:r>
        <w:rPr>
          <w:rFonts w:ascii="Comic Sans MS" w:eastAsia="Comic Sans MS" w:hAnsi="Comic Sans MS" w:cs="Comic Sans MS"/>
          <w:b/>
          <w:spacing w:val="-1"/>
          <w:position w:val="-1"/>
        </w:rPr>
        <w:t>e</w:t>
      </w:r>
      <w:r>
        <w:rPr>
          <w:rFonts w:ascii="Comic Sans MS" w:eastAsia="Comic Sans MS" w:hAnsi="Comic Sans MS" w:cs="Comic Sans MS"/>
          <w:b/>
          <w:spacing w:val="1"/>
          <w:position w:val="-1"/>
        </w:rPr>
        <w:t>em</w:t>
      </w:r>
      <w:r>
        <w:rPr>
          <w:rFonts w:ascii="Comic Sans MS" w:eastAsia="Comic Sans MS" w:hAnsi="Comic Sans MS" w:cs="Comic Sans MS"/>
          <w:b/>
          <w:spacing w:val="-1"/>
          <w:position w:val="-1"/>
        </w:rPr>
        <w:t>en</w:t>
      </w:r>
      <w:r>
        <w:rPr>
          <w:rFonts w:ascii="Comic Sans MS" w:eastAsia="Comic Sans MS" w:hAnsi="Comic Sans MS" w:cs="Comic Sans MS"/>
          <w:b/>
          <w:spacing w:val="2"/>
          <w:position w:val="-1"/>
        </w:rPr>
        <w:t>t</w:t>
      </w:r>
      <w:r>
        <w:rPr>
          <w:rFonts w:ascii="Comic Sans MS" w:eastAsia="Comic Sans MS" w:hAnsi="Comic Sans MS" w:cs="Comic Sans MS"/>
          <w:b/>
          <w:position w:val="-1"/>
        </w:rPr>
        <w:t>s</w:t>
      </w:r>
    </w:p>
    <w:p w14:paraId="24EEE04C" w14:textId="77777777" w:rsidR="00CD6FA1" w:rsidRDefault="00CD6FA1">
      <w:pPr>
        <w:spacing w:before="1" w:line="40" w:lineRule="exact"/>
        <w:rPr>
          <w:sz w:val="5"/>
          <w:szCs w:val="5"/>
        </w:rPr>
      </w:pPr>
    </w:p>
    <w:tbl>
      <w:tblPr>
        <w:tblW w:w="0" w:type="auto"/>
        <w:tblInd w:w="106" w:type="dxa"/>
        <w:tblLayout w:type="fixed"/>
        <w:tblCellMar>
          <w:left w:w="0" w:type="dxa"/>
          <w:right w:w="0" w:type="dxa"/>
        </w:tblCellMar>
        <w:tblLook w:val="01E0" w:firstRow="1" w:lastRow="1" w:firstColumn="1" w:lastColumn="1" w:noHBand="0" w:noVBand="0"/>
      </w:tblPr>
      <w:tblGrid>
        <w:gridCol w:w="3130"/>
        <w:gridCol w:w="6113"/>
      </w:tblGrid>
      <w:tr w:rsidR="00CD6FA1" w14:paraId="034EEF04" w14:textId="77777777">
        <w:trPr>
          <w:trHeight w:hRule="exact" w:val="2239"/>
        </w:trPr>
        <w:tc>
          <w:tcPr>
            <w:tcW w:w="3130" w:type="dxa"/>
            <w:tcBorders>
              <w:top w:val="single" w:sz="5" w:space="0" w:color="000000"/>
              <w:left w:val="single" w:sz="5" w:space="0" w:color="000000"/>
              <w:bottom w:val="single" w:sz="5" w:space="0" w:color="000000"/>
              <w:right w:val="single" w:sz="5" w:space="0" w:color="000000"/>
            </w:tcBorders>
          </w:tcPr>
          <w:p w14:paraId="7B1F7C40" w14:textId="77777777" w:rsidR="00CD6FA1" w:rsidRDefault="003567B5">
            <w:pPr>
              <w:spacing w:line="260" w:lineRule="exact"/>
              <w:ind w:left="102"/>
              <w:rPr>
                <w:rFonts w:ascii="Comic Sans MS" w:eastAsia="Comic Sans MS" w:hAnsi="Comic Sans MS" w:cs="Comic Sans MS"/>
              </w:rPr>
            </w:pPr>
            <w:r>
              <w:rPr>
                <w:rFonts w:ascii="Comic Sans MS" w:eastAsia="Comic Sans MS" w:hAnsi="Comic Sans MS" w:cs="Comic Sans MS"/>
                <w:b/>
                <w:spacing w:val="-1"/>
              </w:rPr>
              <w:t>M</w:t>
            </w:r>
            <w:r>
              <w:rPr>
                <w:rFonts w:ascii="Comic Sans MS" w:eastAsia="Comic Sans MS" w:hAnsi="Comic Sans MS" w:cs="Comic Sans MS"/>
                <w:b/>
                <w:spacing w:val="2"/>
              </w:rPr>
              <w:t>a</w:t>
            </w:r>
            <w:r>
              <w:rPr>
                <w:rFonts w:ascii="Comic Sans MS" w:eastAsia="Comic Sans MS" w:hAnsi="Comic Sans MS" w:cs="Comic Sans MS"/>
                <w:b/>
                <w:spacing w:val="-1"/>
              </w:rPr>
              <w:t>n</w:t>
            </w:r>
            <w:r>
              <w:rPr>
                <w:rFonts w:ascii="Comic Sans MS" w:eastAsia="Comic Sans MS" w:hAnsi="Comic Sans MS" w:cs="Comic Sans MS"/>
                <w:b/>
              </w:rPr>
              <w:t>ag</w:t>
            </w:r>
            <w:r>
              <w:rPr>
                <w:rFonts w:ascii="Comic Sans MS" w:eastAsia="Comic Sans MS" w:hAnsi="Comic Sans MS" w:cs="Comic Sans MS"/>
                <w:b/>
                <w:spacing w:val="2"/>
              </w:rPr>
              <w:t>i</w:t>
            </w:r>
            <w:r>
              <w:rPr>
                <w:rFonts w:ascii="Comic Sans MS" w:eastAsia="Comic Sans MS" w:hAnsi="Comic Sans MS" w:cs="Comic Sans MS"/>
                <w:b/>
                <w:spacing w:val="-1"/>
              </w:rPr>
              <w:t>n</w:t>
            </w:r>
            <w:r>
              <w:rPr>
                <w:rFonts w:ascii="Comic Sans MS" w:eastAsia="Comic Sans MS" w:hAnsi="Comic Sans MS" w:cs="Comic Sans MS"/>
                <w:b/>
              </w:rPr>
              <w:t>g</w:t>
            </w:r>
            <w:r>
              <w:rPr>
                <w:rFonts w:ascii="Comic Sans MS" w:eastAsia="Comic Sans MS" w:hAnsi="Comic Sans MS" w:cs="Comic Sans MS"/>
                <w:b/>
                <w:spacing w:val="-7"/>
              </w:rPr>
              <w:t xml:space="preserve"> </w:t>
            </w:r>
            <w:r>
              <w:rPr>
                <w:rFonts w:ascii="Comic Sans MS" w:eastAsia="Comic Sans MS" w:hAnsi="Comic Sans MS" w:cs="Comic Sans MS"/>
                <w:b/>
                <w:spacing w:val="-1"/>
              </w:rPr>
              <w:t>C</w:t>
            </w:r>
            <w:r>
              <w:rPr>
                <w:rFonts w:ascii="Comic Sans MS" w:eastAsia="Comic Sans MS" w:hAnsi="Comic Sans MS" w:cs="Comic Sans MS"/>
                <w:b/>
                <w:spacing w:val="1"/>
              </w:rPr>
              <w:t>on</w:t>
            </w:r>
            <w:r>
              <w:rPr>
                <w:rFonts w:ascii="Comic Sans MS" w:eastAsia="Comic Sans MS" w:hAnsi="Comic Sans MS" w:cs="Comic Sans MS"/>
                <w:b/>
              </w:rPr>
              <w:t>f</w:t>
            </w:r>
            <w:r>
              <w:rPr>
                <w:rFonts w:ascii="Comic Sans MS" w:eastAsia="Comic Sans MS" w:hAnsi="Comic Sans MS" w:cs="Comic Sans MS"/>
                <w:b/>
                <w:spacing w:val="1"/>
              </w:rPr>
              <w:t>l</w:t>
            </w:r>
            <w:r>
              <w:rPr>
                <w:rFonts w:ascii="Comic Sans MS" w:eastAsia="Comic Sans MS" w:hAnsi="Comic Sans MS" w:cs="Comic Sans MS"/>
                <w:b/>
                <w:spacing w:val="-1"/>
              </w:rPr>
              <w:t>i</w:t>
            </w:r>
            <w:r>
              <w:rPr>
                <w:rFonts w:ascii="Comic Sans MS" w:eastAsia="Comic Sans MS" w:hAnsi="Comic Sans MS" w:cs="Comic Sans MS"/>
                <w:b/>
                <w:spacing w:val="1"/>
              </w:rPr>
              <w:t>c</w:t>
            </w:r>
            <w:r>
              <w:rPr>
                <w:rFonts w:ascii="Comic Sans MS" w:eastAsia="Comic Sans MS" w:hAnsi="Comic Sans MS" w:cs="Comic Sans MS"/>
                <w:b/>
              </w:rPr>
              <w:t>t</w:t>
            </w:r>
          </w:p>
          <w:p w14:paraId="01EEAFBF" w14:textId="77777777" w:rsidR="00CD6FA1" w:rsidRDefault="003567B5">
            <w:pPr>
              <w:spacing w:line="260" w:lineRule="exact"/>
              <w:ind w:left="102"/>
              <w:rPr>
                <w:rFonts w:ascii="Comic Sans MS" w:eastAsia="Comic Sans MS" w:hAnsi="Comic Sans MS" w:cs="Comic Sans MS"/>
              </w:rPr>
            </w:pPr>
            <w:r>
              <w:rPr>
                <w:rFonts w:ascii="Comic Sans MS" w:eastAsia="Comic Sans MS" w:hAnsi="Comic Sans MS" w:cs="Comic Sans MS"/>
                <w:spacing w:val="1"/>
              </w:rPr>
              <w:t>(</w:t>
            </w:r>
            <w:r>
              <w:rPr>
                <w:rFonts w:ascii="Comic Sans MS" w:eastAsia="Comic Sans MS" w:hAnsi="Comic Sans MS" w:cs="Comic Sans MS"/>
                <w:spacing w:val="-3"/>
              </w:rPr>
              <w:t>W</w:t>
            </w:r>
            <w:r>
              <w:rPr>
                <w:rFonts w:ascii="Comic Sans MS" w:eastAsia="Comic Sans MS" w:hAnsi="Comic Sans MS" w:cs="Comic Sans MS"/>
                <w:spacing w:val="2"/>
              </w:rPr>
              <w:t>h</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3"/>
              </w:rPr>
              <w:t xml:space="preserve"> </w:t>
            </w:r>
            <w:r>
              <w:rPr>
                <w:rFonts w:ascii="Comic Sans MS" w:eastAsia="Comic Sans MS" w:hAnsi="Comic Sans MS" w:cs="Comic Sans MS"/>
                <w:spacing w:val="-2"/>
              </w:rPr>
              <w:t>w</w:t>
            </w:r>
            <w:r>
              <w:rPr>
                <w:rFonts w:ascii="Comic Sans MS" w:eastAsia="Comic Sans MS" w:hAnsi="Comic Sans MS" w:cs="Comic Sans MS"/>
                <w:spacing w:val="-1"/>
              </w:rPr>
              <w:t>i</w:t>
            </w:r>
            <w:r>
              <w:rPr>
                <w:rFonts w:ascii="Comic Sans MS" w:eastAsia="Comic Sans MS" w:hAnsi="Comic Sans MS" w:cs="Comic Sans MS"/>
                <w:spacing w:val="1"/>
              </w:rPr>
              <w:t>l</w:t>
            </w:r>
            <w:r>
              <w:rPr>
                <w:rFonts w:ascii="Comic Sans MS" w:eastAsia="Comic Sans MS" w:hAnsi="Comic Sans MS" w:cs="Comic Sans MS"/>
              </w:rPr>
              <w:t>l</w:t>
            </w:r>
            <w:r>
              <w:rPr>
                <w:rFonts w:ascii="Comic Sans MS" w:eastAsia="Comic Sans MS" w:hAnsi="Comic Sans MS" w:cs="Comic Sans MS"/>
                <w:spacing w:val="-2"/>
              </w:rPr>
              <w:t xml:space="preserve"> </w:t>
            </w:r>
            <w:r>
              <w:rPr>
                <w:rFonts w:ascii="Comic Sans MS" w:eastAsia="Comic Sans MS" w:hAnsi="Comic Sans MS" w:cs="Comic Sans MS"/>
              </w:rPr>
              <w:t>y</w:t>
            </w:r>
            <w:r>
              <w:rPr>
                <w:rFonts w:ascii="Comic Sans MS" w:eastAsia="Comic Sans MS" w:hAnsi="Comic Sans MS" w:cs="Comic Sans MS"/>
                <w:spacing w:val="3"/>
              </w:rPr>
              <w:t>o</w:t>
            </w:r>
            <w:r>
              <w:rPr>
                <w:rFonts w:ascii="Comic Sans MS" w:eastAsia="Comic Sans MS" w:hAnsi="Comic Sans MS" w:cs="Comic Sans MS"/>
              </w:rPr>
              <w:t>u</w:t>
            </w:r>
            <w:r>
              <w:rPr>
                <w:rFonts w:ascii="Comic Sans MS" w:eastAsia="Comic Sans MS" w:hAnsi="Comic Sans MS" w:cs="Comic Sans MS"/>
                <w:spacing w:val="-3"/>
              </w:rPr>
              <w:t xml:space="preserve"> </w:t>
            </w:r>
            <w:r>
              <w:rPr>
                <w:rFonts w:ascii="Comic Sans MS" w:eastAsia="Comic Sans MS" w:hAnsi="Comic Sans MS" w:cs="Comic Sans MS"/>
                <w:spacing w:val="1"/>
              </w:rPr>
              <w:t>d</w:t>
            </w:r>
            <w:r>
              <w:rPr>
                <w:rFonts w:ascii="Comic Sans MS" w:eastAsia="Comic Sans MS" w:hAnsi="Comic Sans MS" w:cs="Comic Sans MS"/>
              </w:rPr>
              <w:t>o</w:t>
            </w:r>
            <w:r>
              <w:rPr>
                <w:rFonts w:ascii="Comic Sans MS" w:eastAsia="Comic Sans MS" w:hAnsi="Comic Sans MS" w:cs="Comic Sans MS"/>
                <w:spacing w:val="-1"/>
              </w:rPr>
              <w:t xml:space="preserve"> </w:t>
            </w:r>
            <w:r>
              <w:rPr>
                <w:rFonts w:ascii="Comic Sans MS" w:eastAsia="Comic Sans MS" w:hAnsi="Comic Sans MS" w:cs="Comic Sans MS"/>
              </w:rPr>
              <w:t>to</w:t>
            </w:r>
            <w:r>
              <w:rPr>
                <w:rFonts w:ascii="Comic Sans MS" w:eastAsia="Comic Sans MS" w:hAnsi="Comic Sans MS" w:cs="Comic Sans MS"/>
                <w:spacing w:val="-1"/>
              </w:rPr>
              <w:t xml:space="preserve"> s</w:t>
            </w:r>
            <w:r>
              <w:rPr>
                <w:rFonts w:ascii="Comic Sans MS" w:eastAsia="Comic Sans MS" w:hAnsi="Comic Sans MS" w:cs="Comic Sans MS"/>
                <w:spacing w:val="1"/>
              </w:rPr>
              <w:t>e</w:t>
            </w:r>
            <w:r>
              <w:rPr>
                <w:rFonts w:ascii="Comic Sans MS" w:eastAsia="Comic Sans MS" w:hAnsi="Comic Sans MS" w:cs="Comic Sans MS"/>
              </w:rPr>
              <w:t>tt</w:t>
            </w:r>
            <w:r>
              <w:rPr>
                <w:rFonts w:ascii="Comic Sans MS" w:eastAsia="Comic Sans MS" w:hAnsi="Comic Sans MS" w:cs="Comic Sans MS"/>
                <w:spacing w:val="3"/>
              </w:rPr>
              <w:t>l</w:t>
            </w:r>
            <w:r>
              <w:rPr>
                <w:rFonts w:ascii="Comic Sans MS" w:eastAsia="Comic Sans MS" w:hAnsi="Comic Sans MS" w:cs="Comic Sans MS"/>
              </w:rPr>
              <w:t>e</w:t>
            </w:r>
          </w:p>
          <w:p w14:paraId="3CD8D5AE" w14:textId="77777777" w:rsidR="00CD6FA1" w:rsidRDefault="003567B5">
            <w:pPr>
              <w:spacing w:before="2"/>
              <w:ind w:left="102" w:right="201"/>
              <w:rPr>
                <w:rFonts w:ascii="Comic Sans MS" w:eastAsia="Comic Sans MS" w:hAnsi="Comic Sans MS" w:cs="Comic Sans MS"/>
              </w:rPr>
            </w:pPr>
            <w:r>
              <w:rPr>
                <w:rFonts w:ascii="Comic Sans MS" w:eastAsia="Comic Sans MS" w:hAnsi="Comic Sans MS" w:cs="Comic Sans MS"/>
                <w:spacing w:val="1"/>
              </w:rPr>
              <w:t>d</w:t>
            </w:r>
            <w:r>
              <w:rPr>
                <w:rFonts w:ascii="Comic Sans MS" w:eastAsia="Comic Sans MS" w:hAnsi="Comic Sans MS" w:cs="Comic Sans MS"/>
                <w:spacing w:val="-1"/>
              </w:rPr>
              <w:t>i</w:t>
            </w:r>
            <w:r>
              <w:rPr>
                <w:rFonts w:ascii="Comic Sans MS" w:eastAsia="Comic Sans MS" w:hAnsi="Comic Sans MS" w:cs="Comic Sans MS"/>
                <w:spacing w:val="1"/>
              </w:rPr>
              <w:t>s</w:t>
            </w:r>
            <w:r>
              <w:rPr>
                <w:rFonts w:ascii="Comic Sans MS" w:eastAsia="Comic Sans MS" w:hAnsi="Comic Sans MS" w:cs="Comic Sans MS"/>
                <w:spacing w:val="-1"/>
              </w:rPr>
              <w:t>a</w:t>
            </w:r>
            <w:r>
              <w:rPr>
                <w:rFonts w:ascii="Comic Sans MS" w:eastAsia="Comic Sans MS" w:hAnsi="Comic Sans MS" w:cs="Comic Sans MS"/>
              </w:rPr>
              <w:t>g</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em</w:t>
            </w:r>
            <w:r>
              <w:rPr>
                <w:rFonts w:ascii="Comic Sans MS" w:eastAsia="Comic Sans MS" w:hAnsi="Comic Sans MS" w:cs="Comic Sans MS"/>
                <w:spacing w:val="-1"/>
              </w:rPr>
              <w:t>en</w:t>
            </w:r>
            <w:r>
              <w:rPr>
                <w:rFonts w:ascii="Comic Sans MS" w:eastAsia="Comic Sans MS" w:hAnsi="Comic Sans MS" w:cs="Comic Sans MS"/>
                <w:spacing w:val="2"/>
              </w:rPr>
              <w:t>t</w:t>
            </w:r>
            <w:r>
              <w:rPr>
                <w:rFonts w:ascii="Comic Sans MS" w:eastAsia="Comic Sans MS" w:hAnsi="Comic Sans MS" w:cs="Comic Sans MS"/>
                <w:spacing w:val="1"/>
              </w:rPr>
              <w:t>s</w:t>
            </w:r>
            <w:r>
              <w:rPr>
                <w:rFonts w:ascii="Comic Sans MS" w:eastAsia="Comic Sans MS" w:hAnsi="Comic Sans MS" w:cs="Comic Sans MS"/>
              </w:rPr>
              <w:t>?</w:t>
            </w:r>
            <w:r>
              <w:rPr>
                <w:rFonts w:ascii="Comic Sans MS" w:eastAsia="Comic Sans MS" w:hAnsi="Comic Sans MS" w:cs="Comic Sans MS"/>
                <w:spacing w:val="45"/>
              </w:rPr>
              <w:t xml:space="preserve"> </w:t>
            </w:r>
            <w:r>
              <w:rPr>
                <w:rFonts w:ascii="Comic Sans MS" w:eastAsia="Comic Sans MS" w:hAnsi="Comic Sans MS" w:cs="Comic Sans MS"/>
                <w:spacing w:val="1"/>
              </w:rPr>
              <w:t>Ho</w:t>
            </w:r>
            <w:r>
              <w:rPr>
                <w:rFonts w:ascii="Comic Sans MS" w:eastAsia="Comic Sans MS" w:hAnsi="Comic Sans MS" w:cs="Comic Sans MS"/>
              </w:rPr>
              <w:t>w</w:t>
            </w:r>
            <w:r>
              <w:rPr>
                <w:rFonts w:ascii="Comic Sans MS" w:eastAsia="Comic Sans MS" w:hAnsi="Comic Sans MS" w:cs="Comic Sans MS"/>
                <w:spacing w:val="-3"/>
              </w:rPr>
              <w:t xml:space="preserve"> </w:t>
            </w:r>
            <w:r>
              <w:rPr>
                <w:rFonts w:ascii="Comic Sans MS" w:eastAsia="Comic Sans MS" w:hAnsi="Comic Sans MS" w:cs="Comic Sans MS"/>
                <w:spacing w:val="1"/>
              </w:rPr>
              <w:t>w</w:t>
            </w:r>
            <w:r>
              <w:rPr>
                <w:rFonts w:ascii="Comic Sans MS" w:eastAsia="Comic Sans MS" w:hAnsi="Comic Sans MS" w:cs="Comic Sans MS"/>
                <w:spacing w:val="-1"/>
              </w:rPr>
              <w:t>i</w:t>
            </w:r>
            <w:r>
              <w:rPr>
                <w:rFonts w:ascii="Comic Sans MS" w:eastAsia="Comic Sans MS" w:hAnsi="Comic Sans MS" w:cs="Comic Sans MS"/>
                <w:spacing w:val="1"/>
              </w:rPr>
              <w:t>l</w:t>
            </w:r>
            <w:r>
              <w:rPr>
                <w:rFonts w:ascii="Comic Sans MS" w:eastAsia="Comic Sans MS" w:hAnsi="Comic Sans MS" w:cs="Comic Sans MS"/>
              </w:rPr>
              <w:t>l</w:t>
            </w:r>
            <w:r>
              <w:rPr>
                <w:rFonts w:ascii="Comic Sans MS" w:eastAsia="Comic Sans MS" w:hAnsi="Comic Sans MS" w:cs="Comic Sans MS"/>
                <w:spacing w:val="-2"/>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 xml:space="preserve">u </w:t>
            </w:r>
            <w:r>
              <w:rPr>
                <w:rFonts w:ascii="Comic Sans MS" w:eastAsia="Comic Sans MS" w:hAnsi="Comic Sans MS" w:cs="Comic Sans MS"/>
                <w:spacing w:val="1"/>
              </w:rPr>
              <w:t>co</w:t>
            </w:r>
            <w:r>
              <w:rPr>
                <w:rFonts w:ascii="Comic Sans MS" w:eastAsia="Comic Sans MS" w:hAnsi="Comic Sans MS" w:cs="Comic Sans MS"/>
                <w:spacing w:val="-1"/>
              </w:rPr>
              <w:t>mp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mi</w:t>
            </w:r>
            <w:r>
              <w:rPr>
                <w:rFonts w:ascii="Comic Sans MS" w:eastAsia="Comic Sans MS" w:hAnsi="Comic Sans MS" w:cs="Comic Sans MS"/>
                <w:spacing w:val="1"/>
              </w:rPr>
              <w:t>s</w:t>
            </w:r>
            <w:r>
              <w:rPr>
                <w:rFonts w:ascii="Comic Sans MS" w:eastAsia="Comic Sans MS" w:hAnsi="Comic Sans MS" w:cs="Comic Sans MS"/>
              </w:rPr>
              <w:t>e</w:t>
            </w:r>
            <w:r>
              <w:rPr>
                <w:rFonts w:ascii="Comic Sans MS" w:eastAsia="Comic Sans MS" w:hAnsi="Comic Sans MS" w:cs="Comic Sans MS"/>
                <w:spacing w:val="-9"/>
              </w:rPr>
              <w:t xml:space="preserve"> </w:t>
            </w:r>
            <w:r>
              <w:rPr>
                <w:rFonts w:ascii="Comic Sans MS" w:eastAsia="Comic Sans MS" w:hAnsi="Comic Sans MS" w:cs="Comic Sans MS"/>
                <w:spacing w:val="-2"/>
              </w:rPr>
              <w:t>w</w:t>
            </w:r>
            <w:r>
              <w:rPr>
                <w:rFonts w:ascii="Comic Sans MS" w:eastAsia="Comic Sans MS" w:hAnsi="Comic Sans MS" w:cs="Comic Sans MS"/>
                <w:spacing w:val="2"/>
              </w:rPr>
              <w:t>i</w:t>
            </w:r>
            <w:r>
              <w:rPr>
                <w:rFonts w:ascii="Comic Sans MS" w:eastAsia="Comic Sans MS" w:hAnsi="Comic Sans MS" w:cs="Comic Sans MS"/>
              </w:rPr>
              <w:t>th</w:t>
            </w:r>
            <w:r>
              <w:rPr>
                <w:rFonts w:ascii="Comic Sans MS" w:eastAsia="Comic Sans MS" w:hAnsi="Comic Sans MS" w:cs="Comic Sans MS"/>
                <w:spacing w:val="2"/>
              </w:rPr>
              <w:t>i</w:t>
            </w:r>
            <w:r>
              <w:rPr>
                <w:rFonts w:ascii="Comic Sans MS" w:eastAsia="Comic Sans MS" w:hAnsi="Comic Sans MS" w:cs="Comic Sans MS"/>
              </w:rPr>
              <w:t>n</w:t>
            </w:r>
            <w:r>
              <w:rPr>
                <w:rFonts w:ascii="Comic Sans MS" w:eastAsia="Comic Sans MS" w:hAnsi="Comic Sans MS" w:cs="Comic Sans MS"/>
                <w:spacing w:val="-7"/>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rPr>
              <w:t>g</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1"/>
              </w:rPr>
              <w:t>p</w:t>
            </w:r>
            <w:r>
              <w:rPr>
                <w:rFonts w:ascii="Comic Sans MS" w:eastAsia="Comic Sans MS" w:hAnsi="Comic Sans MS" w:cs="Comic Sans MS"/>
              </w:rPr>
              <w:t xml:space="preserve">? </w:t>
            </w:r>
            <w:r>
              <w:rPr>
                <w:rFonts w:ascii="Comic Sans MS" w:eastAsia="Comic Sans MS" w:hAnsi="Comic Sans MS" w:cs="Comic Sans MS"/>
                <w:spacing w:val="-1"/>
              </w:rPr>
              <w:t>W</w:t>
            </w:r>
            <w:r>
              <w:rPr>
                <w:rFonts w:ascii="Comic Sans MS" w:eastAsia="Comic Sans MS" w:hAnsi="Comic Sans MS" w:cs="Comic Sans MS"/>
              </w:rPr>
              <w:t>h</w:t>
            </w:r>
            <w:r>
              <w:rPr>
                <w:rFonts w:ascii="Comic Sans MS" w:eastAsia="Comic Sans MS" w:hAnsi="Comic Sans MS" w:cs="Comic Sans MS"/>
                <w:spacing w:val="-1"/>
              </w:rPr>
              <w:t>i</w:t>
            </w:r>
            <w:r>
              <w:rPr>
                <w:rFonts w:ascii="Comic Sans MS" w:eastAsia="Comic Sans MS" w:hAnsi="Comic Sans MS" w:cs="Comic Sans MS"/>
                <w:spacing w:val="1"/>
              </w:rPr>
              <w:t>c</w:t>
            </w:r>
            <w:r>
              <w:rPr>
                <w:rFonts w:ascii="Comic Sans MS" w:eastAsia="Comic Sans MS" w:hAnsi="Comic Sans MS" w:cs="Comic Sans MS"/>
              </w:rPr>
              <w:t>h</w:t>
            </w:r>
            <w:r>
              <w:rPr>
                <w:rFonts w:ascii="Comic Sans MS" w:eastAsia="Comic Sans MS" w:hAnsi="Comic Sans MS" w:cs="Comic Sans MS"/>
                <w:spacing w:val="-3"/>
              </w:rPr>
              <w:t xml:space="preserve"> </w:t>
            </w:r>
            <w:r>
              <w:rPr>
                <w:rFonts w:ascii="Comic Sans MS" w:eastAsia="Comic Sans MS" w:hAnsi="Comic Sans MS" w:cs="Comic Sans MS"/>
                <w:spacing w:val="-1"/>
              </w:rPr>
              <w:t>n</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spacing w:val="-1"/>
              </w:rPr>
              <w:t>m</w:t>
            </w:r>
            <w:r>
              <w:rPr>
                <w:rFonts w:ascii="Comic Sans MS" w:eastAsia="Comic Sans MS" w:hAnsi="Comic Sans MS" w:cs="Comic Sans MS"/>
              </w:rPr>
              <w:t>s</w:t>
            </w:r>
            <w:r>
              <w:rPr>
                <w:rFonts w:ascii="Comic Sans MS" w:eastAsia="Comic Sans MS" w:hAnsi="Comic Sans MS" w:cs="Comic Sans MS"/>
                <w:spacing w:val="-4"/>
              </w:rPr>
              <w:t xml:space="preserve"> </w:t>
            </w:r>
            <w:r>
              <w:rPr>
                <w:rFonts w:ascii="Comic Sans MS" w:eastAsia="Comic Sans MS" w:hAnsi="Comic Sans MS" w:cs="Comic Sans MS"/>
                <w:spacing w:val="-2"/>
              </w:rPr>
              <w:t>w</w:t>
            </w:r>
            <w:r>
              <w:rPr>
                <w:rFonts w:ascii="Comic Sans MS" w:eastAsia="Comic Sans MS" w:hAnsi="Comic Sans MS" w:cs="Comic Sans MS"/>
                <w:spacing w:val="-1"/>
              </w:rPr>
              <w:t>i</w:t>
            </w:r>
            <w:r>
              <w:rPr>
                <w:rFonts w:ascii="Comic Sans MS" w:eastAsia="Comic Sans MS" w:hAnsi="Comic Sans MS" w:cs="Comic Sans MS"/>
                <w:spacing w:val="1"/>
              </w:rPr>
              <w:t>l</w:t>
            </w:r>
            <w:r>
              <w:rPr>
                <w:rFonts w:ascii="Comic Sans MS" w:eastAsia="Comic Sans MS" w:hAnsi="Comic Sans MS" w:cs="Comic Sans MS"/>
              </w:rPr>
              <w:t>l</w:t>
            </w:r>
            <w:r>
              <w:rPr>
                <w:rFonts w:ascii="Comic Sans MS" w:eastAsia="Comic Sans MS" w:hAnsi="Comic Sans MS" w:cs="Comic Sans MS"/>
                <w:spacing w:val="-2"/>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1"/>
              </w:rPr>
              <w:t xml:space="preserve"> s</w:t>
            </w:r>
            <w:r>
              <w:rPr>
                <w:rFonts w:ascii="Comic Sans MS" w:eastAsia="Comic Sans MS" w:hAnsi="Comic Sans MS" w:cs="Comic Sans MS"/>
                <w:spacing w:val="1"/>
              </w:rPr>
              <w:t>e</w:t>
            </w:r>
            <w:r>
              <w:rPr>
                <w:rFonts w:ascii="Comic Sans MS" w:eastAsia="Comic Sans MS" w:hAnsi="Comic Sans MS" w:cs="Comic Sans MS"/>
              </w:rPr>
              <w:t>t</w:t>
            </w:r>
            <w:r>
              <w:rPr>
                <w:rFonts w:ascii="Comic Sans MS" w:eastAsia="Comic Sans MS" w:hAnsi="Comic Sans MS" w:cs="Comic Sans MS"/>
                <w:spacing w:val="-3"/>
              </w:rPr>
              <w:t xml:space="preserve"> </w:t>
            </w:r>
            <w:r>
              <w:rPr>
                <w:rFonts w:ascii="Comic Sans MS" w:eastAsia="Comic Sans MS" w:hAnsi="Comic Sans MS" w:cs="Comic Sans MS"/>
              </w:rPr>
              <w:t xml:space="preserve">to </w:t>
            </w:r>
            <w:r>
              <w:rPr>
                <w:rFonts w:ascii="Comic Sans MS" w:eastAsia="Comic Sans MS" w:hAnsi="Comic Sans MS" w:cs="Comic Sans MS"/>
                <w:spacing w:val="-1"/>
              </w:rPr>
              <w:t>a</w:t>
            </w:r>
            <w:r>
              <w:rPr>
                <w:rFonts w:ascii="Comic Sans MS" w:eastAsia="Comic Sans MS" w:hAnsi="Comic Sans MS" w:cs="Comic Sans MS"/>
                <w:spacing w:val="1"/>
              </w:rPr>
              <w:t>llo</w:t>
            </w:r>
            <w:r>
              <w:rPr>
                <w:rFonts w:ascii="Comic Sans MS" w:eastAsia="Comic Sans MS" w:hAnsi="Comic Sans MS" w:cs="Comic Sans MS"/>
              </w:rPr>
              <w:t>w</w:t>
            </w:r>
            <w:r>
              <w:rPr>
                <w:rFonts w:ascii="Comic Sans MS" w:eastAsia="Comic Sans MS" w:hAnsi="Comic Sans MS" w:cs="Comic Sans MS"/>
                <w:spacing w:val="-6"/>
              </w:rPr>
              <w:t xml:space="preserve"> </w:t>
            </w:r>
            <w:r>
              <w:rPr>
                <w:rFonts w:ascii="Comic Sans MS" w:eastAsia="Comic Sans MS" w:hAnsi="Comic Sans MS" w:cs="Comic Sans MS"/>
              </w:rPr>
              <w:t>y</w:t>
            </w:r>
            <w:r>
              <w:rPr>
                <w:rFonts w:ascii="Comic Sans MS" w:eastAsia="Comic Sans MS" w:hAnsi="Comic Sans MS" w:cs="Comic Sans MS"/>
                <w:spacing w:val="3"/>
              </w:rPr>
              <w:t>o</w:t>
            </w:r>
            <w:r>
              <w:rPr>
                <w:rFonts w:ascii="Comic Sans MS" w:eastAsia="Comic Sans MS" w:hAnsi="Comic Sans MS" w:cs="Comic Sans MS"/>
              </w:rPr>
              <w:t>u</w:t>
            </w:r>
            <w:r>
              <w:rPr>
                <w:rFonts w:ascii="Comic Sans MS" w:eastAsia="Comic Sans MS" w:hAnsi="Comic Sans MS" w:cs="Comic Sans MS"/>
                <w:spacing w:val="-3"/>
              </w:rPr>
              <w:t xml:space="preserve"> </w:t>
            </w:r>
            <w:r>
              <w:rPr>
                <w:rFonts w:ascii="Comic Sans MS" w:eastAsia="Comic Sans MS" w:hAnsi="Comic Sans MS" w:cs="Comic Sans MS"/>
              </w:rPr>
              <w:t>to</w:t>
            </w:r>
            <w:r>
              <w:rPr>
                <w:rFonts w:ascii="Comic Sans MS" w:eastAsia="Comic Sans MS" w:hAnsi="Comic Sans MS" w:cs="Comic Sans MS"/>
                <w:spacing w:val="-1"/>
              </w:rPr>
              <w:t xml:space="preserve"> p</w:t>
            </w:r>
            <w:r>
              <w:rPr>
                <w:rFonts w:ascii="Comic Sans MS" w:eastAsia="Comic Sans MS" w:hAnsi="Comic Sans MS" w:cs="Comic Sans MS"/>
                <w:spacing w:val="2"/>
              </w:rPr>
              <w:t>u</w:t>
            </w:r>
            <w:r>
              <w:rPr>
                <w:rFonts w:ascii="Comic Sans MS" w:eastAsia="Comic Sans MS" w:hAnsi="Comic Sans MS" w:cs="Comic Sans MS"/>
                <w:spacing w:val="-1"/>
              </w:rPr>
              <w:t>s</w:t>
            </w:r>
            <w:r>
              <w:rPr>
                <w:rFonts w:ascii="Comic Sans MS" w:eastAsia="Comic Sans MS" w:hAnsi="Comic Sans MS" w:cs="Comic Sans MS"/>
              </w:rPr>
              <w:t>h</w:t>
            </w:r>
            <w:r>
              <w:rPr>
                <w:rFonts w:ascii="Comic Sans MS" w:eastAsia="Comic Sans MS" w:hAnsi="Comic Sans MS" w:cs="Comic Sans MS"/>
                <w:spacing w:val="-4"/>
              </w:rPr>
              <w:t xml:space="preserve"> </w:t>
            </w:r>
            <w:r>
              <w:rPr>
                <w:rFonts w:ascii="Comic Sans MS" w:eastAsia="Comic Sans MS" w:hAnsi="Comic Sans MS" w:cs="Comic Sans MS"/>
                <w:spacing w:val="1"/>
              </w:rPr>
              <w:t>on</w:t>
            </w:r>
            <w:r>
              <w:rPr>
                <w:rFonts w:ascii="Comic Sans MS" w:eastAsia="Comic Sans MS" w:hAnsi="Comic Sans MS" w:cs="Comic Sans MS"/>
              </w:rPr>
              <w:t>e</w:t>
            </w:r>
            <w:r>
              <w:rPr>
                <w:rFonts w:ascii="Comic Sans MS" w:eastAsia="Comic Sans MS" w:hAnsi="Comic Sans MS" w:cs="Comic Sans MS"/>
                <w:spacing w:val="-1"/>
              </w:rPr>
              <w:t xml:space="preserve"> an</w:t>
            </w:r>
            <w:r>
              <w:rPr>
                <w:rFonts w:ascii="Comic Sans MS" w:eastAsia="Comic Sans MS" w:hAnsi="Comic Sans MS" w:cs="Comic Sans MS"/>
                <w:spacing w:val="1"/>
              </w:rPr>
              <w:t>o</w:t>
            </w:r>
            <w:r>
              <w:rPr>
                <w:rFonts w:ascii="Comic Sans MS" w:eastAsia="Comic Sans MS" w:hAnsi="Comic Sans MS" w:cs="Comic Sans MS"/>
                <w:spacing w:val="2"/>
              </w:rPr>
              <w:t>t</w:t>
            </w:r>
            <w:r>
              <w:rPr>
                <w:rFonts w:ascii="Comic Sans MS" w:eastAsia="Comic Sans MS" w:hAnsi="Comic Sans MS" w:cs="Comic Sans MS"/>
              </w:rPr>
              <w:t>h</w:t>
            </w:r>
            <w:r>
              <w:rPr>
                <w:rFonts w:ascii="Comic Sans MS" w:eastAsia="Comic Sans MS" w:hAnsi="Comic Sans MS" w:cs="Comic Sans MS"/>
                <w:spacing w:val="-1"/>
              </w:rPr>
              <w:t xml:space="preserve">er </w:t>
            </w:r>
            <w:r>
              <w:rPr>
                <w:rFonts w:ascii="Comic Sans MS" w:eastAsia="Comic Sans MS" w:hAnsi="Comic Sans MS" w:cs="Comic Sans MS"/>
              </w:rPr>
              <w:t>to</w:t>
            </w:r>
            <w:r>
              <w:rPr>
                <w:rFonts w:ascii="Comic Sans MS" w:eastAsia="Comic Sans MS" w:hAnsi="Comic Sans MS" w:cs="Comic Sans MS"/>
                <w:spacing w:val="-1"/>
              </w:rPr>
              <w:t xml:space="preserve"> 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rPr>
              <w:t>g</w:t>
            </w:r>
            <w:r>
              <w:rPr>
                <w:rFonts w:ascii="Comic Sans MS" w:eastAsia="Comic Sans MS" w:hAnsi="Comic Sans MS" w:cs="Comic Sans MS"/>
                <w:spacing w:val="3"/>
              </w:rPr>
              <w:t>r</w:t>
            </w:r>
            <w:r>
              <w:rPr>
                <w:rFonts w:ascii="Comic Sans MS" w:eastAsia="Comic Sans MS" w:hAnsi="Comic Sans MS" w:cs="Comic Sans MS"/>
                <w:spacing w:val="-1"/>
              </w:rPr>
              <w:t>es</w:t>
            </w:r>
            <w:r>
              <w:rPr>
                <w:rFonts w:ascii="Comic Sans MS" w:eastAsia="Comic Sans MS" w:hAnsi="Comic Sans MS" w:cs="Comic Sans MS"/>
              </w:rPr>
              <w:t>s</w:t>
            </w:r>
            <w:r>
              <w:rPr>
                <w:rFonts w:ascii="Comic Sans MS" w:eastAsia="Comic Sans MS" w:hAnsi="Comic Sans MS" w:cs="Comic Sans MS"/>
                <w:spacing w:val="-9"/>
              </w:rPr>
              <w:t xml:space="preserve"> </w:t>
            </w:r>
            <w:r>
              <w:rPr>
                <w:rFonts w:ascii="Comic Sans MS" w:eastAsia="Comic Sans MS" w:hAnsi="Comic Sans MS" w:cs="Comic Sans MS"/>
                <w:spacing w:val="-1"/>
              </w:rPr>
              <w:t>i</w:t>
            </w:r>
            <w:r>
              <w:rPr>
                <w:rFonts w:ascii="Comic Sans MS" w:eastAsia="Comic Sans MS" w:hAnsi="Comic Sans MS" w:cs="Comic Sans MS"/>
              </w:rPr>
              <w:t xml:space="preserve">n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je</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4"/>
              </w:rPr>
              <w:t xml:space="preserve"> </w:t>
            </w:r>
            <w:r>
              <w:rPr>
                <w:rFonts w:ascii="Comic Sans MS" w:eastAsia="Comic Sans MS" w:hAnsi="Comic Sans MS" w:cs="Comic Sans MS"/>
                <w:spacing w:val="-2"/>
              </w:rPr>
              <w:t>w</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rPr>
              <w:t>k</w:t>
            </w:r>
            <w:r>
              <w:rPr>
                <w:rFonts w:ascii="Comic Sans MS" w:eastAsia="Comic Sans MS" w:hAnsi="Comic Sans MS" w:cs="Comic Sans MS"/>
                <w:spacing w:val="-1"/>
              </w:rPr>
              <w:t>?</w:t>
            </w:r>
            <w:r>
              <w:rPr>
                <w:rFonts w:ascii="Comic Sans MS" w:eastAsia="Comic Sans MS" w:hAnsi="Comic Sans MS" w:cs="Comic Sans MS"/>
              </w:rPr>
              <w:t>)</w:t>
            </w:r>
          </w:p>
        </w:tc>
        <w:tc>
          <w:tcPr>
            <w:tcW w:w="6113" w:type="dxa"/>
            <w:tcBorders>
              <w:top w:val="single" w:sz="5" w:space="0" w:color="000000"/>
              <w:left w:val="single" w:sz="5" w:space="0" w:color="000000"/>
              <w:bottom w:val="single" w:sz="5" w:space="0" w:color="000000"/>
              <w:right w:val="single" w:sz="5" w:space="0" w:color="000000"/>
            </w:tcBorders>
          </w:tcPr>
          <w:p w14:paraId="658A3CE4" w14:textId="77777777" w:rsidR="00CD6FA1" w:rsidRDefault="00CD6FA1"/>
        </w:tc>
      </w:tr>
      <w:tr w:rsidR="00CD6FA1" w14:paraId="7C684C11" w14:textId="77777777">
        <w:trPr>
          <w:trHeight w:hRule="exact" w:val="1961"/>
        </w:trPr>
        <w:tc>
          <w:tcPr>
            <w:tcW w:w="3130" w:type="dxa"/>
            <w:tcBorders>
              <w:top w:val="single" w:sz="5" w:space="0" w:color="000000"/>
              <w:left w:val="single" w:sz="5" w:space="0" w:color="000000"/>
              <w:bottom w:val="single" w:sz="5" w:space="0" w:color="000000"/>
              <w:right w:val="single" w:sz="5" w:space="0" w:color="000000"/>
            </w:tcBorders>
          </w:tcPr>
          <w:p w14:paraId="06342D6B" w14:textId="77777777" w:rsidR="00CD6FA1" w:rsidRDefault="003567B5">
            <w:pPr>
              <w:spacing w:before="1"/>
              <w:ind w:left="102"/>
              <w:rPr>
                <w:rFonts w:ascii="Comic Sans MS" w:eastAsia="Comic Sans MS" w:hAnsi="Comic Sans MS" w:cs="Comic Sans MS"/>
              </w:rPr>
            </w:pPr>
            <w:r>
              <w:rPr>
                <w:rFonts w:ascii="Comic Sans MS" w:eastAsia="Comic Sans MS" w:hAnsi="Comic Sans MS" w:cs="Comic Sans MS"/>
                <w:b/>
                <w:spacing w:val="1"/>
              </w:rPr>
              <w:t>A</w:t>
            </w:r>
            <w:r>
              <w:rPr>
                <w:rFonts w:ascii="Comic Sans MS" w:eastAsia="Comic Sans MS" w:hAnsi="Comic Sans MS" w:cs="Comic Sans MS"/>
                <w:b/>
                <w:spacing w:val="-1"/>
              </w:rPr>
              <w:t>b</w:t>
            </w:r>
            <w:r>
              <w:rPr>
                <w:rFonts w:ascii="Comic Sans MS" w:eastAsia="Comic Sans MS" w:hAnsi="Comic Sans MS" w:cs="Comic Sans MS"/>
                <w:b/>
                <w:spacing w:val="1"/>
              </w:rPr>
              <w:t>s</w:t>
            </w:r>
            <w:r>
              <w:rPr>
                <w:rFonts w:ascii="Comic Sans MS" w:eastAsia="Comic Sans MS" w:hAnsi="Comic Sans MS" w:cs="Comic Sans MS"/>
                <w:b/>
                <w:spacing w:val="-1"/>
              </w:rPr>
              <w:t>en</w:t>
            </w:r>
            <w:r>
              <w:rPr>
                <w:rFonts w:ascii="Comic Sans MS" w:eastAsia="Comic Sans MS" w:hAnsi="Comic Sans MS" w:cs="Comic Sans MS"/>
                <w:b/>
                <w:spacing w:val="3"/>
              </w:rPr>
              <w:t>c</w:t>
            </w:r>
            <w:r>
              <w:rPr>
                <w:rFonts w:ascii="Comic Sans MS" w:eastAsia="Comic Sans MS" w:hAnsi="Comic Sans MS" w:cs="Comic Sans MS"/>
                <w:b/>
                <w:spacing w:val="-1"/>
              </w:rPr>
              <w:t>es</w:t>
            </w:r>
          </w:p>
          <w:p w14:paraId="1ABF27DC" w14:textId="77777777" w:rsidR="00CD6FA1" w:rsidRDefault="003567B5">
            <w:pPr>
              <w:ind w:left="102" w:right="96"/>
              <w:rPr>
                <w:rFonts w:ascii="Comic Sans MS" w:eastAsia="Comic Sans MS" w:hAnsi="Comic Sans MS" w:cs="Comic Sans MS"/>
              </w:rPr>
            </w:pPr>
            <w:r>
              <w:rPr>
                <w:rFonts w:ascii="Comic Sans MS" w:eastAsia="Comic Sans MS" w:hAnsi="Comic Sans MS" w:cs="Comic Sans MS"/>
                <w:spacing w:val="1"/>
              </w:rPr>
              <w:t>(</w:t>
            </w:r>
            <w:r>
              <w:rPr>
                <w:rFonts w:ascii="Comic Sans MS" w:eastAsia="Comic Sans MS" w:hAnsi="Comic Sans MS" w:cs="Comic Sans MS"/>
                <w:spacing w:val="-3"/>
              </w:rPr>
              <w:t>W</w:t>
            </w:r>
            <w:r>
              <w:rPr>
                <w:rFonts w:ascii="Comic Sans MS" w:eastAsia="Comic Sans MS" w:hAnsi="Comic Sans MS" w:cs="Comic Sans MS"/>
                <w:spacing w:val="2"/>
              </w:rPr>
              <w:t>h</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3"/>
              </w:rPr>
              <w:t xml:space="preserve"> </w:t>
            </w:r>
            <w:r>
              <w:rPr>
                <w:rFonts w:ascii="Comic Sans MS" w:eastAsia="Comic Sans MS" w:hAnsi="Comic Sans MS" w:cs="Comic Sans MS"/>
                <w:spacing w:val="-2"/>
              </w:rPr>
              <w:t>w</w:t>
            </w:r>
            <w:r>
              <w:rPr>
                <w:rFonts w:ascii="Comic Sans MS" w:eastAsia="Comic Sans MS" w:hAnsi="Comic Sans MS" w:cs="Comic Sans MS"/>
                <w:spacing w:val="-1"/>
              </w:rPr>
              <w:t>i</w:t>
            </w:r>
            <w:r>
              <w:rPr>
                <w:rFonts w:ascii="Comic Sans MS" w:eastAsia="Comic Sans MS" w:hAnsi="Comic Sans MS" w:cs="Comic Sans MS"/>
                <w:spacing w:val="1"/>
              </w:rPr>
              <w:t>l</w:t>
            </w:r>
            <w:r>
              <w:rPr>
                <w:rFonts w:ascii="Comic Sans MS" w:eastAsia="Comic Sans MS" w:hAnsi="Comic Sans MS" w:cs="Comic Sans MS"/>
              </w:rPr>
              <w:t>l</w:t>
            </w:r>
            <w:r>
              <w:rPr>
                <w:rFonts w:ascii="Comic Sans MS" w:eastAsia="Comic Sans MS" w:hAnsi="Comic Sans MS" w:cs="Comic Sans MS"/>
                <w:spacing w:val="-2"/>
              </w:rPr>
              <w:t xml:space="preserve"> </w:t>
            </w:r>
            <w:r>
              <w:rPr>
                <w:rFonts w:ascii="Comic Sans MS" w:eastAsia="Comic Sans MS" w:hAnsi="Comic Sans MS" w:cs="Comic Sans MS"/>
              </w:rPr>
              <w:t>y</w:t>
            </w:r>
            <w:r>
              <w:rPr>
                <w:rFonts w:ascii="Comic Sans MS" w:eastAsia="Comic Sans MS" w:hAnsi="Comic Sans MS" w:cs="Comic Sans MS"/>
                <w:spacing w:val="3"/>
              </w:rPr>
              <w:t>o</w:t>
            </w:r>
            <w:r>
              <w:rPr>
                <w:rFonts w:ascii="Comic Sans MS" w:eastAsia="Comic Sans MS" w:hAnsi="Comic Sans MS" w:cs="Comic Sans MS"/>
              </w:rPr>
              <w:t>u</w:t>
            </w:r>
            <w:r>
              <w:rPr>
                <w:rFonts w:ascii="Comic Sans MS" w:eastAsia="Comic Sans MS" w:hAnsi="Comic Sans MS" w:cs="Comic Sans MS"/>
                <w:spacing w:val="-3"/>
              </w:rPr>
              <w:t xml:space="preserve"> </w:t>
            </w:r>
            <w:r>
              <w:rPr>
                <w:rFonts w:ascii="Comic Sans MS" w:eastAsia="Comic Sans MS" w:hAnsi="Comic Sans MS" w:cs="Comic Sans MS"/>
                <w:spacing w:val="1"/>
              </w:rPr>
              <w:t>d</w:t>
            </w:r>
            <w:r>
              <w:rPr>
                <w:rFonts w:ascii="Comic Sans MS" w:eastAsia="Comic Sans MS" w:hAnsi="Comic Sans MS" w:cs="Comic Sans MS"/>
              </w:rPr>
              <w:t>o</w:t>
            </w:r>
            <w:r>
              <w:rPr>
                <w:rFonts w:ascii="Comic Sans MS" w:eastAsia="Comic Sans MS" w:hAnsi="Comic Sans MS" w:cs="Comic Sans MS"/>
                <w:spacing w:val="-1"/>
              </w:rPr>
              <w:t xml:space="preserve"> </w:t>
            </w:r>
            <w:r>
              <w:rPr>
                <w:rFonts w:ascii="Comic Sans MS" w:eastAsia="Comic Sans MS" w:hAnsi="Comic Sans MS" w:cs="Comic Sans MS"/>
                <w:spacing w:val="-2"/>
              </w:rPr>
              <w:t>w</w:t>
            </w:r>
            <w:r>
              <w:rPr>
                <w:rFonts w:ascii="Comic Sans MS" w:eastAsia="Comic Sans MS" w:hAnsi="Comic Sans MS" w:cs="Comic Sans MS"/>
                <w:spacing w:val="2"/>
              </w:rPr>
              <w:t>h</w:t>
            </w:r>
            <w:r>
              <w:rPr>
                <w:rFonts w:ascii="Comic Sans MS" w:eastAsia="Comic Sans MS" w:hAnsi="Comic Sans MS" w:cs="Comic Sans MS"/>
                <w:spacing w:val="1"/>
              </w:rPr>
              <w:t>e</w:t>
            </w:r>
            <w:r>
              <w:rPr>
                <w:rFonts w:ascii="Comic Sans MS" w:eastAsia="Comic Sans MS" w:hAnsi="Comic Sans MS" w:cs="Comic Sans MS"/>
              </w:rPr>
              <w:t>n</w:t>
            </w:r>
            <w:r>
              <w:rPr>
                <w:rFonts w:ascii="Comic Sans MS" w:eastAsia="Comic Sans MS" w:hAnsi="Comic Sans MS" w:cs="Comic Sans MS"/>
                <w:spacing w:val="-6"/>
              </w:rPr>
              <w:t xml:space="preserve"> </w:t>
            </w:r>
            <w:r>
              <w:rPr>
                <w:rFonts w:ascii="Comic Sans MS" w:eastAsia="Comic Sans MS" w:hAnsi="Comic Sans MS" w:cs="Comic Sans MS"/>
              </w:rPr>
              <w:t>a</w:t>
            </w:r>
            <w:r>
              <w:rPr>
                <w:rFonts w:ascii="Comic Sans MS" w:eastAsia="Comic Sans MS" w:hAnsi="Comic Sans MS" w:cs="Comic Sans MS"/>
                <w:spacing w:val="1"/>
              </w:rPr>
              <w:t xml:space="preserve"> </w:t>
            </w:r>
            <w:r>
              <w:rPr>
                <w:rFonts w:ascii="Comic Sans MS" w:eastAsia="Comic Sans MS" w:hAnsi="Comic Sans MS" w:cs="Comic Sans MS"/>
              </w:rPr>
              <w:t>g</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rPr>
              <w:t xml:space="preserve">up </w:t>
            </w:r>
            <w:r>
              <w:rPr>
                <w:rFonts w:ascii="Comic Sans MS" w:eastAsia="Comic Sans MS" w:hAnsi="Comic Sans MS" w:cs="Comic Sans MS"/>
                <w:spacing w:val="-1"/>
              </w:rPr>
              <w:t>m</w:t>
            </w:r>
            <w:r>
              <w:rPr>
                <w:rFonts w:ascii="Comic Sans MS" w:eastAsia="Comic Sans MS" w:hAnsi="Comic Sans MS" w:cs="Comic Sans MS"/>
                <w:spacing w:val="1"/>
              </w:rPr>
              <w:t>em</w:t>
            </w:r>
            <w:r>
              <w:rPr>
                <w:rFonts w:ascii="Comic Sans MS" w:eastAsia="Comic Sans MS" w:hAnsi="Comic Sans MS" w:cs="Comic Sans MS"/>
                <w:spacing w:val="-1"/>
              </w:rPr>
              <w:t>be</w:t>
            </w:r>
            <w:r>
              <w:rPr>
                <w:rFonts w:ascii="Comic Sans MS" w:eastAsia="Comic Sans MS" w:hAnsi="Comic Sans MS" w:cs="Comic Sans MS"/>
              </w:rPr>
              <w:t>r</w:t>
            </w:r>
            <w:r>
              <w:rPr>
                <w:rFonts w:ascii="Comic Sans MS" w:eastAsia="Comic Sans MS" w:hAnsi="Comic Sans MS" w:cs="Comic Sans MS"/>
                <w:spacing w:val="-4"/>
              </w:rPr>
              <w:t xml:space="preserve"> </w:t>
            </w:r>
            <w:r>
              <w:rPr>
                <w:rFonts w:ascii="Comic Sans MS" w:eastAsia="Comic Sans MS" w:hAnsi="Comic Sans MS" w:cs="Comic Sans MS"/>
                <w:spacing w:val="-1"/>
              </w:rPr>
              <w:t>i</w:t>
            </w:r>
            <w:r>
              <w:rPr>
                <w:rFonts w:ascii="Comic Sans MS" w:eastAsia="Comic Sans MS" w:hAnsi="Comic Sans MS" w:cs="Comic Sans MS"/>
              </w:rPr>
              <w:t xml:space="preserve">s </w:t>
            </w:r>
            <w:r>
              <w:rPr>
                <w:rFonts w:ascii="Comic Sans MS" w:eastAsia="Comic Sans MS" w:hAnsi="Comic Sans MS" w:cs="Comic Sans MS"/>
                <w:spacing w:val="-1"/>
              </w:rPr>
              <w:t>a</w:t>
            </w:r>
            <w:r>
              <w:rPr>
                <w:rFonts w:ascii="Comic Sans MS" w:eastAsia="Comic Sans MS" w:hAnsi="Comic Sans MS" w:cs="Comic Sans MS"/>
                <w:spacing w:val="2"/>
              </w:rPr>
              <w:t>b</w:t>
            </w:r>
            <w:r>
              <w:rPr>
                <w:rFonts w:ascii="Comic Sans MS" w:eastAsia="Comic Sans MS" w:hAnsi="Comic Sans MS" w:cs="Comic Sans MS"/>
                <w:spacing w:val="-1"/>
              </w:rPr>
              <w:t>s</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6"/>
              </w:rPr>
              <w:t xml:space="preserve"> </w:t>
            </w:r>
            <w:r>
              <w:rPr>
                <w:rFonts w:ascii="Comic Sans MS" w:eastAsia="Comic Sans MS" w:hAnsi="Comic Sans MS" w:cs="Comic Sans MS"/>
                <w:spacing w:val="1"/>
              </w:rPr>
              <w:t>d</w:t>
            </w:r>
            <w:r>
              <w:rPr>
                <w:rFonts w:ascii="Comic Sans MS" w:eastAsia="Comic Sans MS" w:hAnsi="Comic Sans MS" w:cs="Comic Sans MS"/>
              </w:rPr>
              <w:t>u</w:t>
            </w:r>
            <w:r>
              <w:rPr>
                <w:rFonts w:ascii="Comic Sans MS" w:eastAsia="Comic Sans MS" w:hAnsi="Comic Sans MS" w:cs="Comic Sans MS"/>
                <w:spacing w:val="3"/>
              </w:rPr>
              <w:t>r</w:t>
            </w:r>
            <w:r>
              <w:rPr>
                <w:rFonts w:ascii="Comic Sans MS" w:eastAsia="Comic Sans MS" w:hAnsi="Comic Sans MS" w:cs="Comic Sans MS"/>
                <w:spacing w:val="-1"/>
              </w:rPr>
              <w:t>i</w:t>
            </w:r>
            <w:r>
              <w:rPr>
                <w:rFonts w:ascii="Comic Sans MS" w:eastAsia="Comic Sans MS" w:hAnsi="Comic Sans MS" w:cs="Comic Sans MS"/>
                <w:spacing w:val="1"/>
              </w:rPr>
              <w:t>n</w:t>
            </w:r>
            <w:r>
              <w:rPr>
                <w:rFonts w:ascii="Comic Sans MS" w:eastAsia="Comic Sans MS" w:hAnsi="Comic Sans MS" w:cs="Comic Sans MS"/>
              </w:rPr>
              <w:t>g</w:t>
            </w:r>
            <w:r>
              <w:rPr>
                <w:rFonts w:ascii="Comic Sans MS" w:eastAsia="Comic Sans MS" w:hAnsi="Comic Sans MS" w:cs="Comic Sans MS"/>
                <w:spacing w:val="-6"/>
              </w:rPr>
              <w:t xml:space="preserve"> </w:t>
            </w:r>
            <w:r>
              <w:rPr>
                <w:rFonts w:ascii="Comic Sans MS" w:eastAsia="Comic Sans MS" w:hAnsi="Comic Sans MS" w:cs="Comic Sans MS"/>
                <w:spacing w:val="2"/>
              </w:rPr>
              <w:t>y</w:t>
            </w:r>
            <w:r>
              <w:rPr>
                <w:rFonts w:ascii="Comic Sans MS" w:eastAsia="Comic Sans MS" w:hAnsi="Comic Sans MS" w:cs="Comic Sans MS"/>
                <w:spacing w:val="1"/>
              </w:rPr>
              <w:t>o</w:t>
            </w:r>
            <w:r>
              <w:rPr>
                <w:rFonts w:ascii="Comic Sans MS" w:eastAsia="Comic Sans MS" w:hAnsi="Comic Sans MS" w:cs="Comic Sans MS"/>
              </w:rPr>
              <w:t xml:space="preserve">ur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je</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52"/>
              </w:rPr>
              <w:t xml:space="preserve"> </w:t>
            </w:r>
            <w:r>
              <w:rPr>
                <w:rFonts w:ascii="Comic Sans MS" w:eastAsia="Comic Sans MS" w:hAnsi="Comic Sans MS" w:cs="Comic Sans MS"/>
                <w:spacing w:val="1"/>
              </w:rPr>
              <w:t>H</w:t>
            </w:r>
            <w:r>
              <w:rPr>
                <w:rFonts w:ascii="Comic Sans MS" w:eastAsia="Comic Sans MS" w:hAnsi="Comic Sans MS" w:cs="Comic Sans MS"/>
                <w:spacing w:val="3"/>
              </w:rPr>
              <w:t>o</w:t>
            </w:r>
            <w:r>
              <w:rPr>
                <w:rFonts w:ascii="Comic Sans MS" w:eastAsia="Comic Sans MS" w:hAnsi="Comic Sans MS" w:cs="Comic Sans MS"/>
              </w:rPr>
              <w:t>w</w:t>
            </w:r>
            <w:r>
              <w:rPr>
                <w:rFonts w:ascii="Comic Sans MS" w:eastAsia="Comic Sans MS" w:hAnsi="Comic Sans MS" w:cs="Comic Sans MS"/>
                <w:spacing w:val="-3"/>
              </w:rPr>
              <w:t xml:space="preserve"> </w:t>
            </w:r>
            <w:r>
              <w:rPr>
                <w:rFonts w:ascii="Comic Sans MS" w:eastAsia="Comic Sans MS" w:hAnsi="Comic Sans MS" w:cs="Comic Sans MS"/>
                <w:spacing w:val="-2"/>
              </w:rPr>
              <w:t>w</w:t>
            </w:r>
            <w:r>
              <w:rPr>
                <w:rFonts w:ascii="Comic Sans MS" w:eastAsia="Comic Sans MS" w:hAnsi="Comic Sans MS" w:cs="Comic Sans MS"/>
                <w:spacing w:val="-1"/>
              </w:rPr>
              <w:t>i</w:t>
            </w:r>
            <w:r>
              <w:rPr>
                <w:rFonts w:ascii="Comic Sans MS" w:eastAsia="Comic Sans MS" w:hAnsi="Comic Sans MS" w:cs="Comic Sans MS"/>
                <w:spacing w:val="1"/>
              </w:rPr>
              <w:t>l</w:t>
            </w:r>
            <w:r>
              <w:rPr>
                <w:rFonts w:ascii="Comic Sans MS" w:eastAsia="Comic Sans MS" w:hAnsi="Comic Sans MS" w:cs="Comic Sans MS"/>
              </w:rPr>
              <w:t>l</w:t>
            </w:r>
            <w:r>
              <w:rPr>
                <w:rFonts w:ascii="Comic Sans MS" w:eastAsia="Comic Sans MS" w:hAnsi="Comic Sans MS" w:cs="Comic Sans MS"/>
                <w:spacing w:val="-2"/>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1"/>
              </w:rPr>
              <w:t xml:space="preserve"> p</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pa</w:t>
            </w:r>
            <w:r>
              <w:rPr>
                <w:rFonts w:ascii="Comic Sans MS" w:eastAsia="Comic Sans MS" w:hAnsi="Comic Sans MS" w:cs="Comic Sans MS"/>
                <w:spacing w:val="3"/>
              </w:rPr>
              <w:t>r</w:t>
            </w:r>
            <w:r>
              <w:rPr>
                <w:rFonts w:ascii="Comic Sans MS" w:eastAsia="Comic Sans MS" w:hAnsi="Comic Sans MS" w:cs="Comic Sans MS"/>
              </w:rPr>
              <w:t>e f</w:t>
            </w:r>
            <w:r>
              <w:rPr>
                <w:rFonts w:ascii="Comic Sans MS" w:eastAsia="Comic Sans MS" w:hAnsi="Comic Sans MS" w:cs="Comic Sans MS"/>
                <w:spacing w:val="1"/>
              </w:rPr>
              <w:t>o</w:t>
            </w:r>
            <w:r>
              <w:rPr>
                <w:rFonts w:ascii="Comic Sans MS" w:eastAsia="Comic Sans MS" w:hAnsi="Comic Sans MS" w:cs="Comic Sans MS"/>
              </w:rPr>
              <w:t xml:space="preserve">r </w:t>
            </w:r>
            <w:r>
              <w:rPr>
                <w:rFonts w:ascii="Comic Sans MS" w:eastAsia="Comic Sans MS" w:hAnsi="Comic Sans MS" w:cs="Comic Sans MS"/>
                <w:spacing w:val="-1"/>
              </w:rPr>
              <w:t>abs</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spacing w:val="3"/>
              </w:rPr>
              <w:t>c</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8"/>
              </w:rPr>
              <w:t xml:space="preserve"> </w:t>
            </w:r>
            <w:r>
              <w:rPr>
                <w:rFonts w:ascii="Comic Sans MS" w:eastAsia="Comic Sans MS" w:hAnsi="Comic Sans MS" w:cs="Comic Sans MS"/>
                <w:spacing w:val="1"/>
              </w:rPr>
              <w:t>o</w:t>
            </w:r>
            <w:r>
              <w:rPr>
                <w:rFonts w:ascii="Comic Sans MS" w:eastAsia="Comic Sans MS" w:hAnsi="Comic Sans MS" w:cs="Comic Sans MS"/>
              </w:rPr>
              <w:t xml:space="preserve">n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 xml:space="preserve">n </w:t>
            </w:r>
            <w:r>
              <w:rPr>
                <w:rFonts w:ascii="Comic Sans MS" w:eastAsia="Comic Sans MS" w:hAnsi="Comic Sans MS" w:cs="Comic Sans MS"/>
                <w:spacing w:val="1"/>
              </w:rPr>
              <w:t>d</w:t>
            </w:r>
            <w:r>
              <w:rPr>
                <w:rFonts w:ascii="Comic Sans MS" w:eastAsia="Comic Sans MS" w:hAnsi="Comic Sans MS" w:cs="Comic Sans MS"/>
                <w:spacing w:val="-1"/>
              </w:rPr>
              <w:t>a</w:t>
            </w:r>
            <w:r>
              <w:rPr>
                <w:rFonts w:ascii="Comic Sans MS" w:eastAsia="Comic Sans MS" w:hAnsi="Comic Sans MS" w:cs="Comic Sans MS"/>
                <w:spacing w:val="2"/>
              </w:rPr>
              <w:t>y</w:t>
            </w:r>
            <w:r>
              <w:rPr>
                <w:rFonts w:ascii="Comic Sans MS" w:eastAsia="Comic Sans MS" w:hAnsi="Comic Sans MS" w:cs="Comic Sans MS"/>
                <w:spacing w:val="-1"/>
              </w:rPr>
              <w:t>?)</w:t>
            </w:r>
          </w:p>
        </w:tc>
        <w:tc>
          <w:tcPr>
            <w:tcW w:w="6113" w:type="dxa"/>
            <w:tcBorders>
              <w:top w:val="single" w:sz="5" w:space="0" w:color="000000"/>
              <w:left w:val="single" w:sz="5" w:space="0" w:color="000000"/>
              <w:bottom w:val="single" w:sz="5" w:space="0" w:color="000000"/>
              <w:right w:val="single" w:sz="5" w:space="0" w:color="000000"/>
            </w:tcBorders>
          </w:tcPr>
          <w:p w14:paraId="3268E00E" w14:textId="77777777" w:rsidR="00CD6FA1" w:rsidRDefault="00CD6FA1"/>
        </w:tc>
      </w:tr>
      <w:tr w:rsidR="00CD6FA1" w14:paraId="4C94A77B" w14:textId="77777777">
        <w:trPr>
          <w:trHeight w:hRule="exact" w:val="2242"/>
        </w:trPr>
        <w:tc>
          <w:tcPr>
            <w:tcW w:w="3130" w:type="dxa"/>
            <w:tcBorders>
              <w:top w:val="single" w:sz="5" w:space="0" w:color="000000"/>
              <w:left w:val="single" w:sz="5" w:space="0" w:color="000000"/>
              <w:bottom w:val="single" w:sz="5" w:space="0" w:color="000000"/>
              <w:right w:val="single" w:sz="5" w:space="0" w:color="000000"/>
            </w:tcBorders>
          </w:tcPr>
          <w:p w14:paraId="483B1B9A" w14:textId="77777777" w:rsidR="00CD6FA1" w:rsidRDefault="003567B5">
            <w:pPr>
              <w:spacing w:before="2"/>
              <w:ind w:left="102" w:right="824"/>
              <w:rPr>
                <w:rFonts w:ascii="Comic Sans MS" w:eastAsia="Comic Sans MS" w:hAnsi="Comic Sans MS" w:cs="Comic Sans MS"/>
              </w:rPr>
            </w:pPr>
            <w:r>
              <w:rPr>
                <w:rFonts w:ascii="Comic Sans MS" w:eastAsia="Comic Sans MS" w:hAnsi="Comic Sans MS" w:cs="Comic Sans MS"/>
                <w:b/>
                <w:spacing w:val="-1"/>
              </w:rPr>
              <w:t>I</w:t>
            </w:r>
            <w:r>
              <w:rPr>
                <w:rFonts w:ascii="Comic Sans MS" w:eastAsia="Comic Sans MS" w:hAnsi="Comic Sans MS" w:cs="Comic Sans MS"/>
                <w:b/>
              </w:rPr>
              <w:t>B</w:t>
            </w:r>
            <w:r>
              <w:rPr>
                <w:rFonts w:ascii="Comic Sans MS" w:eastAsia="Comic Sans MS" w:hAnsi="Comic Sans MS" w:cs="Comic Sans MS"/>
                <w:b/>
                <w:spacing w:val="-3"/>
              </w:rPr>
              <w:t xml:space="preserve"> </w:t>
            </w:r>
            <w:r>
              <w:rPr>
                <w:rFonts w:ascii="Comic Sans MS" w:eastAsia="Comic Sans MS" w:hAnsi="Comic Sans MS" w:cs="Comic Sans MS"/>
                <w:b/>
                <w:spacing w:val="3"/>
              </w:rPr>
              <w:t>L</w:t>
            </w:r>
            <w:r>
              <w:rPr>
                <w:rFonts w:ascii="Comic Sans MS" w:eastAsia="Comic Sans MS" w:hAnsi="Comic Sans MS" w:cs="Comic Sans MS"/>
                <w:b/>
                <w:spacing w:val="-1"/>
              </w:rPr>
              <w:t>e</w:t>
            </w:r>
            <w:r>
              <w:rPr>
                <w:rFonts w:ascii="Comic Sans MS" w:eastAsia="Comic Sans MS" w:hAnsi="Comic Sans MS" w:cs="Comic Sans MS"/>
                <w:b/>
              </w:rPr>
              <w:t>a</w:t>
            </w:r>
            <w:r>
              <w:rPr>
                <w:rFonts w:ascii="Comic Sans MS" w:eastAsia="Comic Sans MS" w:hAnsi="Comic Sans MS" w:cs="Comic Sans MS"/>
                <w:b/>
                <w:spacing w:val="3"/>
              </w:rPr>
              <w:t>r</w:t>
            </w:r>
            <w:r>
              <w:rPr>
                <w:rFonts w:ascii="Comic Sans MS" w:eastAsia="Comic Sans MS" w:hAnsi="Comic Sans MS" w:cs="Comic Sans MS"/>
                <w:b/>
                <w:spacing w:val="-1"/>
              </w:rPr>
              <w:t>ne</w:t>
            </w:r>
            <w:r>
              <w:rPr>
                <w:rFonts w:ascii="Comic Sans MS" w:eastAsia="Comic Sans MS" w:hAnsi="Comic Sans MS" w:cs="Comic Sans MS"/>
                <w:b/>
              </w:rPr>
              <w:t>r</w:t>
            </w:r>
            <w:r>
              <w:rPr>
                <w:rFonts w:ascii="Comic Sans MS" w:eastAsia="Comic Sans MS" w:hAnsi="Comic Sans MS" w:cs="Comic Sans MS"/>
                <w:b/>
                <w:spacing w:val="-5"/>
              </w:rPr>
              <w:t xml:space="preserve"> </w:t>
            </w:r>
            <w:r>
              <w:rPr>
                <w:rFonts w:ascii="Comic Sans MS" w:eastAsia="Comic Sans MS" w:hAnsi="Comic Sans MS" w:cs="Comic Sans MS"/>
                <w:b/>
                <w:spacing w:val="-1"/>
              </w:rPr>
              <w:t>P</w:t>
            </w:r>
            <w:r>
              <w:rPr>
                <w:rFonts w:ascii="Comic Sans MS" w:eastAsia="Comic Sans MS" w:hAnsi="Comic Sans MS" w:cs="Comic Sans MS"/>
                <w:b/>
              </w:rPr>
              <w:t>r</w:t>
            </w:r>
            <w:r>
              <w:rPr>
                <w:rFonts w:ascii="Comic Sans MS" w:eastAsia="Comic Sans MS" w:hAnsi="Comic Sans MS" w:cs="Comic Sans MS"/>
                <w:b/>
                <w:spacing w:val="1"/>
              </w:rPr>
              <w:t>o</w:t>
            </w:r>
            <w:r>
              <w:rPr>
                <w:rFonts w:ascii="Comic Sans MS" w:eastAsia="Comic Sans MS" w:hAnsi="Comic Sans MS" w:cs="Comic Sans MS"/>
                <w:b/>
              </w:rPr>
              <w:t>f</w:t>
            </w:r>
            <w:r>
              <w:rPr>
                <w:rFonts w:ascii="Comic Sans MS" w:eastAsia="Comic Sans MS" w:hAnsi="Comic Sans MS" w:cs="Comic Sans MS"/>
                <w:b/>
                <w:spacing w:val="-1"/>
              </w:rPr>
              <w:t>i</w:t>
            </w:r>
            <w:r>
              <w:rPr>
                <w:rFonts w:ascii="Comic Sans MS" w:eastAsia="Comic Sans MS" w:hAnsi="Comic Sans MS" w:cs="Comic Sans MS"/>
                <w:b/>
                <w:spacing w:val="3"/>
              </w:rPr>
              <w:t>l</w:t>
            </w:r>
            <w:r>
              <w:rPr>
                <w:rFonts w:ascii="Comic Sans MS" w:eastAsia="Comic Sans MS" w:hAnsi="Comic Sans MS" w:cs="Comic Sans MS"/>
                <w:b/>
              </w:rPr>
              <w:t xml:space="preserve">e </w:t>
            </w:r>
            <w:r>
              <w:rPr>
                <w:rFonts w:ascii="Comic Sans MS" w:eastAsia="Comic Sans MS" w:hAnsi="Comic Sans MS" w:cs="Comic Sans MS"/>
                <w:spacing w:val="1"/>
              </w:rPr>
              <w:t>(</w:t>
            </w:r>
            <w:r>
              <w:rPr>
                <w:rFonts w:ascii="Comic Sans MS" w:eastAsia="Comic Sans MS" w:hAnsi="Comic Sans MS" w:cs="Comic Sans MS"/>
                <w:spacing w:val="-3"/>
              </w:rPr>
              <w:t>W</w:t>
            </w:r>
            <w:r>
              <w:rPr>
                <w:rFonts w:ascii="Comic Sans MS" w:eastAsia="Comic Sans MS" w:hAnsi="Comic Sans MS" w:cs="Comic Sans MS"/>
                <w:spacing w:val="2"/>
              </w:rPr>
              <w:t>h</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3"/>
              </w:rPr>
              <w:t xml:space="preserve"> </w:t>
            </w:r>
            <w:r>
              <w:rPr>
                <w:rFonts w:ascii="Comic Sans MS" w:eastAsia="Comic Sans MS" w:hAnsi="Comic Sans MS" w:cs="Comic Sans MS"/>
                <w:spacing w:val="-1"/>
              </w:rPr>
              <w:t>a</w:t>
            </w:r>
            <w:r>
              <w:rPr>
                <w:rFonts w:ascii="Comic Sans MS" w:eastAsia="Comic Sans MS" w:hAnsi="Comic Sans MS" w:cs="Comic Sans MS"/>
                <w:spacing w:val="3"/>
              </w:rPr>
              <w:t>r</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rPr>
              <w:t>the</w:t>
            </w:r>
            <w:r>
              <w:rPr>
                <w:rFonts w:ascii="Comic Sans MS" w:eastAsia="Comic Sans MS" w:hAnsi="Comic Sans MS" w:cs="Comic Sans MS"/>
                <w:spacing w:val="-1"/>
              </w:rPr>
              <w:t xml:space="preserve"> </w:t>
            </w:r>
            <w:r>
              <w:rPr>
                <w:rFonts w:ascii="Comic Sans MS" w:eastAsia="Comic Sans MS" w:hAnsi="Comic Sans MS" w:cs="Comic Sans MS"/>
              </w:rPr>
              <w:t>g</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rPr>
              <w:t xml:space="preserve">up </w:t>
            </w:r>
            <w:r>
              <w:rPr>
                <w:rFonts w:ascii="Comic Sans MS" w:eastAsia="Comic Sans MS" w:hAnsi="Comic Sans MS" w:cs="Comic Sans MS"/>
                <w:spacing w:val="-1"/>
              </w:rPr>
              <w:t>s</w:t>
            </w:r>
            <w:r>
              <w:rPr>
                <w:rFonts w:ascii="Comic Sans MS" w:eastAsia="Comic Sans MS" w:hAnsi="Comic Sans MS" w:cs="Comic Sans MS"/>
              </w:rPr>
              <w:t>t</w:t>
            </w:r>
            <w:r>
              <w:rPr>
                <w:rFonts w:ascii="Comic Sans MS" w:eastAsia="Comic Sans MS" w:hAnsi="Comic Sans MS" w:cs="Comic Sans MS"/>
                <w:spacing w:val="3"/>
              </w:rPr>
              <w:t>r</w:t>
            </w:r>
            <w:r>
              <w:rPr>
                <w:rFonts w:ascii="Comic Sans MS" w:eastAsia="Comic Sans MS" w:hAnsi="Comic Sans MS" w:cs="Comic Sans MS"/>
                <w:spacing w:val="-1"/>
              </w:rPr>
              <w:t>en</w:t>
            </w:r>
            <w:r>
              <w:rPr>
                <w:rFonts w:ascii="Comic Sans MS" w:eastAsia="Comic Sans MS" w:hAnsi="Comic Sans MS" w:cs="Comic Sans MS"/>
                <w:spacing w:val="2"/>
              </w:rPr>
              <w:t>g</w:t>
            </w:r>
            <w:r>
              <w:rPr>
                <w:rFonts w:ascii="Comic Sans MS" w:eastAsia="Comic Sans MS" w:hAnsi="Comic Sans MS" w:cs="Comic Sans MS"/>
              </w:rPr>
              <w:t>th</w:t>
            </w:r>
            <w:r>
              <w:rPr>
                <w:rFonts w:ascii="Comic Sans MS" w:eastAsia="Comic Sans MS" w:hAnsi="Comic Sans MS" w:cs="Comic Sans MS"/>
                <w:spacing w:val="1"/>
              </w:rPr>
              <w:t>s</w:t>
            </w:r>
            <w:r>
              <w:rPr>
                <w:rFonts w:ascii="Comic Sans MS" w:eastAsia="Comic Sans MS" w:hAnsi="Comic Sans MS" w:cs="Comic Sans MS"/>
                <w:spacing w:val="-1"/>
              </w:rPr>
              <w:t>/</w:t>
            </w:r>
            <w:r>
              <w:rPr>
                <w:rFonts w:ascii="Comic Sans MS" w:eastAsia="Comic Sans MS" w:hAnsi="Comic Sans MS" w:cs="Comic Sans MS"/>
                <w:spacing w:val="1"/>
              </w:rPr>
              <w:t>c</w:t>
            </w:r>
            <w:r>
              <w:rPr>
                <w:rFonts w:ascii="Comic Sans MS" w:eastAsia="Comic Sans MS" w:hAnsi="Comic Sans MS" w:cs="Comic Sans MS"/>
                <w:spacing w:val="2"/>
              </w:rPr>
              <w:t>h</w:t>
            </w:r>
            <w:r>
              <w:rPr>
                <w:rFonts w:ascii="Comic Sans MS" w:eastAsia="Comic Sans MS" w:hAnsi="Comic Sans MS" w:cs="Comic Sans MS"/>
                <w:spacing w:val="-1"/>
              </w:rPr>
              <w:t>a</w:t>
            </w:r>
            <w:r>
              <w:rPr>
                <w:rFonts w:ascii="Comic Sans MS" w:eastAsia="Comic Sans MS" w:hAnsi="Comic Sans MS" w:cs="Comic Sans MS"/>
                <w:spacing w:val="1"/>
              </w:rPr>
              <w:t>lle</w:t>
            </w:r>
            <w:r>
              <w:rPr>
                <w:rFonts w:ascii="Comic Sans MS" w:eastAsia="Comic Sans MS" w:hAnsi="Comic Sans MS" w:cs="Comic Sans MS"/>
                <w:spacing w:val="-1"/>
              </w:rPr>
              <w:t>n</w:t>
            </w:r>
            <w:r>
              <w:rPr>
                <w:rFonts w:ascii="Comic Sans MS" w:eastAsia="Comic Sans MS" w:hAnsi="Comic Sans MS" w:cs="Comic Sans MS"/>
              </w:rPr>
              <w:t>g</w:t>
            </w:r>
            <w:r>
              <w:rPr>
                <w:rFonts w:ascii="Comic Sans MS" w:eastAsia="Comic Sans MS" w:hAnsi="Comic Sans MS" w:cs="Comic Sans MS"/>
                <w:spacing w:val="1"/>
              </w:rPr>
              <w:t>es</w:t>
            </w:r>
            <w:r>
              <w:rPr>
                <w:rFonts w:ascii="Comic Sans MS" w:eastAsia="Comic Sans MS" w:hAnsi="Comic Sans MS" w:cs="Comic Sans MS"/>
                <w:spacing w:val="-1"/>
              </w:rPr>
              <w:t>?)</w:t>
            </w:r>
          </w:p>
        </w:tc>
        <w:tc>
          <w:tcPr>
            <w:tcW w:w="6113" w:type="dxa"/>
            <w:tcBorders>
              <w:top w:val="single" w:sz="5" w:space="0" w:color="000000"/>
              <w:left w:val="single" w:sz="5" w:space="0" w:color="000000"/>
              <w:bottom w:val="single" w:sz="5" w:space="0" w:color="000000"/>
              <w:right w:val="single" w:sz="5" w:space="0" w:color="000000"/>
            </w:tcBorders>
          </w:tcPr>
          <w:p w14:paraId="1E9EC913" w14:textId="77777777" w:rsidR="00CD6FA1" w:rsidRDefault="00CD6FA1"/>
        </w:tc>
      </w:tr>
    </w:tbl>
    <w:p w14:paraId="7DEA01C1" w14:textId="77777777" w:rsidR="00CD6FA1" w:rsidRDefault="00CD6FA1">
      <w:pPr>
        <w:spacing w:before="7" w:line="100" w:lineRule="exact"/>
        <w:rPr>
          <w:sz w:val="11"/>
          <w:szCs w:val="11"/>
        </w:rPr>
      </w:pPr>
    </w:p>
    <w:p w14:paraId="155254C8" w14:textId="77777777" w:rsidR="00CD6FA1" w:rsidRDefault="00CD6FA1">
      <w:pPr>
        <w:spacing w:line="200" w:lineRule="exact"/>
      </w:pPr>
    </w:p>
    <w:p w14:paraId="128B4650" w14:textId="77777777" w:rsidR="00CD6FA1" w:rsidRDefault="003567B5">
      <w:pPr>
        <w:spacing w:line="260" w:lineRule="exact"/>
        <w:ind w:left="220"/>
        <w:rPr>
          <w:rFonts w:ascii="Comic Sans MS" w:eastAsia="Comic Sans MS" w:hAnsi="Comic Sans MS" w:cs="Comic Sans MS"/>
        </w:rPr>
      </w:pPr>
      <w:r>
        <w:rPr>
          <w:rFonts w:ascii="Comic Sans MS" w:eastAsia="Comic Sans MS" w:hAnsi="Comic Sans MS" w:cs="Comic Sans MS"/>
          <w:b/>
        </w:rPr>
        <w:t>R</w:t>
      </w:r>
      <w:r>
        <w:rPr>
          <w:rFonts w:ascii="Comic Sans MS" w:eastAsia="Comic Sans MS" w:hAnsi="Comic Sans MS" w:cs="Comic Sans MS"/>
          <w:b/>
          <w:spacing w:val="1"/>
        </w:rPr>
        <w:t>e</w:t>
      </w:r>
      <w:r>
        <w:rPr>
          <w:rFonts w:ascii="Comic Sans MS" w:eastAsia="Comic Sans MS" w:hAnsi="Comic Sans MS" w:cs="Comic Sans MS"/>
          <w:b/>
          <w:spacing w:val="-1"/>
        </w:rPr>
        <w:t>sp</w:t>
      </w:r>
      <w:r>
        <w:rPr>
          <w:rFonts w:ascii="Comic Sans MS" w:eastAsia="Comic Sans MS" w:hAnsi="Comic Sans MS" w:cs="Comic Sans MS"/>
          <w:b/>
          <w:spacing w:val="3"/>
        </w:rPr>
        <w:t>o</w:t>
      </w:r>
      <w:r>
        <w:rPr>
          <w:rFonts w:ascii="Comic Sans MS" w:eastAsia="Comic Sans MS" w:hAnsi="Comic Sans MS" w:cs="Comic Sans MS"/>
          <w:b/>
          <w:spacing w:val="-1"/>
        </w:rPr>
        <w:t>ns</w:t>
      </w:r>
      <w:r>
        <w:rPr>
          <w:rFonts w:ascii="Comic Sans MS" w:eastAsia="Comic Sans MS" w:hAnsi="Comic Sans MS" w:cs="Comic Sans MS"/>
          <w:b/>
          <w:spacing w:val="2"/>
        </w:rPr>
        <w:t>i</w:t>
      </w:r>
      <w:r>
        <w:rPr>
          <w:rFonts w:ascii="Comic Sans MS" w:eastAsia="Comic Sans MS" w:hAnsi="Comic Sans MS" w:cs="Comic Sans MS"/>
          <w:b/>
          <w:spacing w:val="-1"/>
        </w:rPr>
        <w:t>bi</w:t>
      </w:r>
      <w:r>
        <w:rPr>
          <w:rFonts w:ascii="Comic Sans MS" w:eastAsia="Comic Sans MS" w:hAnsi="Comic Sans MS" w:cs="Comic Sans MS"/>
          <w:b/>
          <w:spacing w:val="1"/>
        </w:rPr>
        <w:t>l</w:t>
      </w:r>
      <w:r>
        <w:rPr>
          <w:rFonts w:ascii="Comic Sans MS" w:eastAsia="Comic Sans MS" w:hAnsi="Comic Sans MS" w:cs="Comic Sans MS"/>
          <w:b/>
          <w:spacing w:val="2"/>
        </w:rPr>
        <w:t>i</w:t>
      </w:r>
      <w:r>
        <w:rPr>
          <w:rFonts w:ascii="Comic Sans MS" w:eastAsia="Comic Sans MS" w:hAnsi="Comic Sans MS" w:cs="Comic Sans MS"/>
          <w:b/>
        </w:rPr>
        <w:t>t</w:t>
      </w:r>
      <w:r>
        <w:rPr>
          <w:rFonts w:ascii="Comic Sans MS" w:eastAsia="Comic Sans MS" w:hAnsi="Comic Sans MS" w:cs="Comic Sans MS"/>
          <w:b/>
          <w:spacing w:val="2"/>
        </w:rPr>
        <w:t>i</w:t>
      </w:r>
      <w:r>
        <w:rPr>
          <w:rFonts w:ascii="Comic Sans MS" w:eastAsia="Comic Sans MS" w:hAnsi="Comic Sans MS" w:cs="Comic Sans MS"/>
          <w:b/>
          <w:spacing w:val="-1"/>
        </w:rPr>
        <w:t>es</w:t>
      </w:r>
    </w:p>
    <w:p w14:paraId="041533BF" w14:textId="77777777" w:rsidR="00CD6FA1" w:rsidRDefault="00CD6FA1">
      <w:pPr>
        <w:spacing w:before="2" w:line="160" w:lineRule="exact"/>
        <w:rPr>
          <w:sz w:val="16"/>
          <w:szCs w:val="16"/>
        </w:rPr>
      </w:pPr>
    </w:p>
    <w:p w14:paraId="3C6EE135" w14:textId="77777777" w:rsidR="00CD6FA1" w:rsidRDefault="00CD6FA1">
      <w:pPr>
        <w:spacing w:line="200" w:lineRule="exact"/>
      </w:pPr>
    </w:p>
    <w:p w14:paraId="04C27849" w14:textId="77777777" w:rsidR="00CD6FA1" w:rsidRDefault="003567B5">
      <w:pPr>
        <w:ind w:left="580"/>
        <w:rPr>
          <w:rFonts w:ascii="Comic Sans MS" w:eastAsia="Comic Sans MS" w:hAnsi="Comic Sans MS" w:cs="Comic Sans MS"/>
        </w:rPr>
      </w:pPr>
      <w:r>
        <w:rPr>
          <w:rFonts w:ascii="Comic Sans MS" w:eastAsia="Comic Sans MS" w:hAnsi="Comic Sans MS" w:cs="Comic Sans MS"/>
          <w:spacing w:val="-1"/>
        </w:rPr>
        <w:t>1</w:t>
      </w:r>
      <w:r>
        <w:rPr>
          <w:rFonts w:ascii="Comic Sans MS" w:eastAsia="Comic Sans MS" w:hAnsi="Comic Sans MS" w:cs="Comic Sans MS"/>
        </w:rPr>
        <w:t xml:space="preserve">.  </w:t>
      </w:r>
      <w:r>
        <w:rPr>
          <w:rFonts w:ascii="Comic Sans MS" w:eastAsia="Comic Sans MS" w:hAnsi="Comic Sans MS" w:cs="Comic Sans MS"/>
          <w:spacing w:val="41"/>
        </w:rPr>
        <w:t xml:space="preserve"> </w:t>
      </w:r>
      <w:r>
        <w:rPr>
          <w:rFonts w:ascii="Comic Sans MS" w:eastAsia="Comic Sans MS" w:hAnsi="Comic Sans MS" w:cs="Comic Sans MS"/>
        </w:rPr>
        <w:t>C</w:t>
      </w:r>
      <w:r>
        <w:rPr>
          <w:rFonts w:ascii="Comic Sans MS" w:eastAsia="Comic Sans MS" w:hAnsi="Comic Sans MS" w:cs="Comic Sans MS"/>
          <w:spacing w:val="1"/>
        </w:rPr>
        <w:t>o</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8"/>
        </w:rPr>
        <w:t xml:space="preserve"> </w:t>
      </w:r>
      <w:r>
        <w:rPr>
          <w:rFonts w:ascii="Comic Sans MS" w:eastAsia="Comic Sans MS" w:hAnsi="Comic Sans MS" w:cs="Comic Sans MS"/>
        </w:rPr>
        <w:t>&amp;</w:t>
      </w:r>
      <w:r>
        <w:rPr>
          <w:rFonts w:ascii="Comic Sans MS" w:eastAsia="Comic Sans MS" w:hAnsi="Comic Sans MS" w:cs="Comic Sans MS"/>
          <w:spacing w:val="-1"/>
        </w:rPr>
        <w:t xml:space="preserve"> </w:t>
      </w:r>
      <w:r>
        <w:rPr>
          <w:rFonts w:ascii="Comic Sans MS" w:eastAsia="Comic Sans MS" w:hAnsi="Comic Sans MS" w:cs="Comic Sans MS"/>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p</w:t>
      </w:r>
      <w:r>
        <w:rPr>
          <w:rFonts w:ascii="Comic Sans MS" w:eastAsia="Comic Sans MS" w:hAnsi="Comic Sans MS" w:cs="Comic Sans MS"/>
          <w:spacing w:val="1"/>
        </w:rPr>
        <w:t>os</w:t>
      </w:r>
      <w:r>
        <w:rPr>
          <w:rFonts w:ascii="Comic Sans MS" w:eastAsia="Comic Sans MS" w:hAnsi="Comic Sans MS" w:cs="Comic Sans MS"/>
          <w:spacing w:val="-1"/>
        </w:rPr>
        <w:t>a</w:t>
      </w:r>
      <w:r>
        <w:rPr>
          <w:rFonts w:ascii="Comic Sans MS" w:eastAsia="Comic Sans MS" w:hAnsi="Comic Sans MS" w:cs="Comic Sans MS"/>
        </w:rPr>
        <w:t>l</w:t>
      </w:r>
    </w:p>
    <w:p w14:paraId="338D4DAE" w14:textId="77777777" w:rsidR="00CD6FA1" w:rsidRDefault="003567B5">
      <w:pPr>
        <w:spacing w:before="42"/>
        <w:ind w:left="580"/>
        <w:rPr>
          <w:rFonts w:ascii="Comic Sans MS" w:eastAsia="Comic Sans MS" w:hAnsi="Comic Sans MS" w:cs="Comic Sans MS"/>
        </w:rPr>
      </w:pPr>
      <w:r>
        <w:rPr>
          <w:rFonts w:ascii="Comic Sans MS" w:eastAsia="Comic Sans MS" w:hAnsi="Comic Sans MS" w:cs="Comic Sans MS"/>
          <w:spacing w:val="1"/>
        </w:rPr>
        <w:t>2</w:t>
      </w:r>
      <w:r>
        <w:rPr>
          <w:rFonts w:ascii="Comic Sans MS" w:eastAsia="Comic Sans MS" w:hAnsi="Comic Sans MS" w:cs="Comic Sans MS"/>
        </w:rPr>
        <w:t xml:space="preserve">.  </w:t>
      </w:r>
      <w:r>
        <w:rPr>
          <w:rFonts w:ascii="Comic Sans MS" w:eastAsia="Comic Sans MS" w:hAnsi="Comic Sans MS" w:cs="Comic Sans MS"/>
          <w:spacing w:val="7"/>
        </w:rPr>
        <w:t xml:space="preserve"> </w:t>
      </w:r>
      <w:r>
        <w:rPr>
          <w:rFonts w:ascii="Comic Sans MS" w:eastAsia="Comic Sans MS" w:hAnsi="Comic Sans MS" w:cs="Comic Sans MS"/>
        </w:rPr>
        <w:t>P</w:t>
      </w:r>
      <w:r>
        <w:rPr>
          <w:rFonts w:ascii="Comic Sans MS" w:eastAsia="Comic Sans MS" w:hAnsi="Comic Sans MS" w:cs="Comic Sans MS"/>
          <w:spacing w:val="3"/>
        </w:rPr>
        <w:t>r</w:t>
      </w:r>
      <w:r>
        <w:rPr>
          <w:rFonts w:ascii="Comic Sans MS" w:eastAsia="Comic Sans MS" w:hAnsi="Comic Sans MS" w:cs="Comic Sans MS"/>
          <w:spacing w:val="1"/>
        </w:rPr>
        <w:t>oc</w:t>
      </w:r>
      <w:r>
        <w:rPr>
          <w:rFonts w:ascii="Comic Sans MS" w:eastAsia="Comic Sans MS" w:hAnsi="Comic Sans MS" w:cs="Comic Sans MS"/>
          <w:spacing w:val="-1"/>
        </w:rPr>
        <w:t>es</w:t>
      </w:r>
      <w:r>
        <w:rPr>
          <w:rFonts w:ascii="Comic Sans MS" w:eastAsia="Comic Sans MS" w:hAnsi="Comic Sans MS" w:cs="Comic Sans MS"/>
        </w:rPr>
        <w:t>s</w:t>
      </w:r>
      <w:r>
        <w:rPr>
          <w:rFonts w:ascii="Comic Sans MS" w:eastAsia="Comic Sans MS" w:hAnsi="Comic Sans MS" w:cs="Comic Sans MS"/>
          <w:spacing w:val="-8"/>
        </w:rPr>
        <w:t xml:space="preserve"> </w:t>
      </w:r>
      <w:r>
        <w:rPr>
          <w:rFonts w:ascii="Comic Sans MS" w:eastAsia="Comic Sans MS" w:hAnsi="Comic Sans MS" w:cs="Comic Sans MS"/>
        </w:rPr>
        <w:t>J</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3"/>
        </w:rPr>
        <w:t>r</w:t>
      </w:r>
      <w:r>
        <w:rPr>
          <w:rFonts w:ascii="Comic Sans MS" w:eastAsia="Comic Sans MS" w:hAnsi="Comic Sans MS" w:cs="Comic Sans MS"/>
          <w:spacing w:val="1"/>
        </w:rPr>
        <w:t>n</w:t>
      </w:r>
      <w:r>
        <w:rPr>
          <w:rFonts w:ascii="Comic Sans MS" w:eastAsia="Comic Sans MS" w:hAnsi="Comic Sans MS" w:cs="Comic Sans MS"/>
          <w:spacing w:val="-1"/>
        </w:rPr>
        <w:t>a</w:t>
      </w:r>
      <w:r>
        <w:rPr>
          <w:rFonts w:ascii="Comic Sans MS" w:eastAsia="Comic Sans MS" w:hAnsi="Comic Sans MS" w:cs="Comic Sans MS"/>
        </w:rPr>
        <w:t>l</w:t>
      </w:r>
    </w:p>
    <w:p w14:paraId="4EE9D8C9" w14:textId="77777777" w:rsidR="00CD6FA1" w:rsidRDefault="003567B5">
      <w:pPr>
        <w:spacing w:before="42"/>
        <w:ind w:left="580"/>
        <w:rPr>
          <w:rFonts w:ascii="Comic Sans MS" w:eastAsia="Comic Sans MS" w:hAnsi="Comic Sans MS" w:cs="Comic Sans MS"/>
        </w:rPr>
      </w:pPr>
      <w:r>
        <w:rPr>
          <w:rFonts w:ascii="Comic Sans MS" w:eastAsia="Comic Sans MS" w:hAnsi="Comic Sans MS" w:cs="Comic Sans MS"/>
          <w:spacing w:val="1"/>
        </w:rPr>
        <w:t>3</w:t>
      </w:r>
      <w:r>
        <w:rPr>
          <w:rFonts w:ascii="Comic Sans MS" w:eastAsia="Comic Sans MS" w:hAnsi="Comic Sans MS" w:cs="Comic Sans MS"/>
        </w:rPr>
        <w:t xml:space="preserve">.  </w:t>
      </w:r>
      <w:r>
        <w:rPr>
          <w:rFonts w:ascii="Comic Sans MS" w:eastAsia="Comic Sans MS" w:hAnsi="Comic Sans MS" w:cs="Comic Sans MS"/>
          <w:spacing w:val="7"/>
        </w:rPr>
        <w:t xml:space="preserve"> </w:t>
      </w:r>
      <w:r>
        <w:rPr>
          <w:rFonts w:ascii="Comic Sans MS" w:eastAsia="Comic Sans MS" w:hAnsi="Comic Sans MS" w:cs="Comic Sans MS"/>
          <w:spacing w:val="-2"/>
        </w:rPr>
        <w:t>A</w:t>
      </w:r>
      <w:r>
        <w:rPr>
          <w:rFonts w:ascii="Comic Sans MS" w:eastAsia="Comic Sans MS" w:hAnsi="Comic Sans MS" w:cs="Comic Sans MS"/>
          <w:spacing w:val="1"/>
        </w:rPr>
        <w:t>c</w:t>
      </w:r>
      <w:r>
        <w:rPr>
          <w:rFonts w:ascii="Comic Sans MS" w:eastAsia="Comic Sans MS" w:hAnsi="Comic Sans MS" w:cs="Comic Sans MS"/>
          <w:spacing w:val="-1"/>
        </w:rPr>
        <w:t>a</w:t>
      </w:r>
      <w:r>
        <w:rPr>
          <w:rFonts w:ascii="Comic Sans MS" w:eastAsia="Comic Sans MS" w:hAnsi="Comic Sans MS" w:cs="Comic Sans MS"/>
          <w:spacing w:val="3"/>
        </w:rPr>
        <w:t>d</w:t>
      </w:r>
      <w:r>
        <w:rPr>
          <w:rFonts w:ascii="Comic Sans MS" w:eastAsia="Comic Sans MS" w:hAnsi="Comic Sans MS" w:cs="Comic Sans MS"/>
          <w:spacing w:val="1"/>
        </w:rPr>
        <w:t>e</w:t>
      </w:r>
      <w:r>
        <w:rPr>
          <w:rFonts w:ascii="Comic Sans MS" w:eastAsia="Comic Sans MS" w:hAnsi="Comic Sans MS" w:cs="Comic Sans MS"/>
          <w:spacing w:val="-1"/>
        </w:rPr>
        <w:t>mi</w:t>
      </w:r>
      <w:r>
        <w:rPr>
          <w:rFonts w:ascii="Comic Sans MS" w:eastAsia="Comic Sans MS" w:hAnsi="Comic Sans MS" w:cs="Comic Sans MS"/>
        </w:rPr>
        <w:t>c</w:t>
      </w:r>
      <w:r>
        <w:rPr>
          <w:rFonts w:ascii="Comic Sans MS" w:eastAsia="Comic Sans MS" w:hAnsi="Comic Sans MS" w:cs="Comic Sans MS"/>
          <w:spacing w:val="-8"/>
        </w:rPr>
        <w:t xml:space="preserve"> </w:t>
      </w:r>
      <w:r>
        <w:rPr>
          <w:rFonts w:ascii="Comic Sans MS" w:eastAsia="Comic Sans MS" w:hAnsi="Comic Sans MS" w:cs="Comic Sans MS"/>
          <w:spacing w:val="1"/>
        </w:rPr>
        <w:t>Hone</w:t>
      </w:r>
      <w:r>
        <w:rPr>
          <w:rFonts w:ascii="Comic Sans MS" w:eastAsia="Comic Sans MS" w:hAnsi="Comic Sans MS" w:cs="Comic Sans MS"/>
          <w:spacing w:val="-1"/>
        </w:rPr>
        <w:t>s</w:t>
      </w:r>
      <w:r>
        <w:rPr>
          <w:rFonts w:ascii="Comic Sans MS" w:eastAsia="Comic Sans MS" w:hAnsi="Comic Sans MS" w:cs="Comic Sans MS"/>
        </w:rPr>
        <w:t>ty</w:t>
      </w:r>
      <w:r>
        <w:rPr>
          <w:rFonts w:ascii="Comic Sans MS" w:eastAsia="Comic Sans MS" w:hAnsi="Comic Sans MS" w:cs="Comic Sans MS"/>
          <w:spacing w:val="-6"/>
        </w:rPr>
        <w:t xml:space="preserve"> </w:t>
      </w:r>
      <w:r>
        <w:rPr>
          <w:rFonts w:ascii="Comic Sans MS" w:eastAsia="Comic Sans MS" w:hAnsi="Comic Sans MS" w:cs="Comic Sans MS"/>
          <w:spacing w:val="-1"/>
        </w:rPr>
        <w:t>F</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rPr>
        <w:t>m</w:t>
      </w:r>
    </w:p>
    <w:p w14:paraId="7C2E8948" w14:textId="77777777" w:rsidR="00CD6FA1" w:rsidRDefault="003567B5">
      <w:pPr>
        <w:spacing w:before="40"/>
        <w:ind w:left="580"/>
        <w:rPr>
          <w:rFonts w:ascii="Comic Sans MS" w:eastAsia="Comic Sans MS" w:hAnsi="Comic Sans MS" w:cs="Comic Sans MS"/>
        </w:rPr>
      </w:pPr>
      <w:r>
        <w:rPr>
          <w:rFonts w:ascii="Comic Sans MS" w:eastAsia="Comic Sans MS" w:hAnsi="Comic Sans MS" w:cs="Comic Sans MS"/>
          <w:spacing w:val="1"/>
        </w:rPr>
        <w:t>4</w:t>
      </w:r>
      <w:r>
        <w:rPr>
          <w:rFonts w:ascii="Comic Sans MS" w:eastAsia="Comic Sans MS" w:hAnsi="Comic Sans MS" w:cs="Comic Sans MS"/>
        </w:rPr>
        <w:t xml:space="preserve">.  </w:t>
      </w:r>
      <w:r>
        <w:rPr>
          <w:rFonts w:ascii="Comic Sans MS" w:eastAsia="Comic Sans MS" w:hAnsi="Comic Sans MS" w:cs="Comic Sans MS"/>
          <w:spacing w:val="7"/>
        </w:rPr>
        <w:t xml:space="preserve"> </w:t>
      </w:r>
      <w:r>
        <w:rPr>
          <w:rFonts w:ascii="Comic Sans MS" w:eastAsia="Comic Sans MS" w:hAnsi="Comic Sans MS" w:cs="Comic Sans MS"/>
          <w:spacing w:val="-1"/>
        </w:rPr>
        <w:t>Bib</w:t>
      </w:r>
      <w:r>
        <w:rPr>
          <w:rFonts w:ascii="Comic Sans MS" w:eastAsia="Comic Sans MS" w:hAnsi="Comic Sans MS" w:cs="Comic Sans MS"/>
          <w:spacing w:val="3"/>
        </w:rPr>
        <w:t>l</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g</w:t>
      </w:r>
      <w:r>
        <w:rPr>
          <w:rFonts w:ascii="Comic Sans MS" w:eastAsia="Comic Sans MS" w:hAnsi="Comic Sans MS" w:cs="Comic Sans MS"/>
          <w:spacing w:val="3"/>
        </w:rPr>
        <w:t>r</w:t>
      </w:r>
      <w:r>
        <w:rPr>
          <w:rFonts w:ascii="Comic Sans MS" w:eastAsia="Comic Sans MS" w:hAnsi="Comic Sans MS" w:cs="Comic Sans MS"/>
          <w:spacing w:val="-1"/>
        </w:rPr>
        <w:t>ap</w:t>
      </w:r>
      <w:r>
        <w:rPr>
          <w:rFonts w:ascii="Comic Sans MS" w:eastAsia="Comic Sans MS" w:hAnsi="Comic Sans MS" w:cs="Comic Sans MS"/>
        </w:rPr>
        <w:t>h</w:t>
      </w:r>
      <w:r>
        <w:rPr>
          <w:rFonts w:ascii="Comic Sans MS" w:eastAsia="Comic Sans MS" w:hAnsi="Comic Sans MS" w:cs="Comic Sans MS"/>
          <w:spacing w:val="2"/>
        </w:rPr>
        <w:t>y</w:t>
      </w:r>
      <w:r>
        <w:rPr>
          <w:rFonts w:ascii="Comic Sans MS" w:eastAsia="Comic Sans MS" w:hAnsi="Comic Sans MS" w:cs="Comic Sans MS"/>
          <w:spacing w:val="1"/>
        </w:rPr>
        <w:t>/</w:t>
      </w:r>
      <w:r>
        <w:rPr>
          <w:rFonts w:ascii="Comic Sans MS" w:eastAsia="Comic Sans MS" w:hAnsi="Comic Sans MS" w:cs="Comic Sans MS"/>
          <w:spacing w:val="-1"/>
        </w:rPr>
        <w:t>s</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3"/>
        </w:rPr>
        <w:t>r</w:t>
      </w:r>
      <w:r>
        <w:rPr>
          <w:rFonts w:ascii="Comic Sans MS" w:eastAsia="Comic Sans MS" w:hAnsi="Comic Sans MS" w:cs="Comic Sans MS"/>
          <w:spacing w:val="1"/>
        </w:rPr>
        <w:t>c</w:t>
      </w:r>
      <w:r>
        <w:rPr>
          <w:rFonts w:ascii="Comic Sans MS" w:eastAsia="Comic Sans MS" w:hAnsi="Comic Sans MS" w:cs="Comic Sans MS"/>
          <w:spacing w:val="-1"/>
        </w:rPr>
        <w:t>e</w:t>
      </w:r>
      <w:r>
        <w:rPr>
          <w:rFonts w:ascii="Comic Sans MS" w:eastAsia="Comic Sans MS" w:hAnsi="Comic Sans MS" w:cs="Comic Sans MS"/>
        </w:rPr>
        <w:t>s</w:t>
      </w:r>
    </w:p>
    <w:p w14:paraId="20558F70" w14:textId="77777777" w:rsidR="00CD6FA1" w:rsidRDefault="003567B5">
      <w:pPr>
        <w:spacing w:before="42"/>
        <w:ind w:left="580"/>
        <w:rPr>
          <w:rFonts w:ascii="Comic Sans MS" w:eastAsia="Comic Sans MS" w:hAnsi="Comic Sans MS" w:cs="Comic Sans MS"/>
        </w:rPr>
      </w:pPr>
      <w:r>
        <w:rPr>
          <w:rFonts w:ascii="Comic Sans MS" w:eastAsia="Comic Sans MS" w:hAnsi="Comic Sans MS" w:cs="Comic Sans MS"/>
          <w:spacing w:val="1"/>
        </w:rPr>
        <w:t>5</w:t>
      </w:r>
      <w:r>
        <w:rPr>
          <w:rFonts w:ascii="Comic Sans MS" w:eastAsia="Comic Sans MS" w:hAnsi="Comic Sans MS" w:cs="Comic Sans MS"/>
        </w:rPr>
        <w:t xml:space="preserve">.  </w:t>
      </w:r>
      <w:r>
        <w:rPr>
          <w:rFonts w:ascii="Comic Sans MS" w:eastAsia="Comic Sans MS" w:hAnsi="Comic Sans MS" w:cs="Comic Sans MS"/>
          <w:spacing w:val="7"/>
        </w:rPr>
        <w:t xml:space="preserve"> </w:t>
      </w:r>
      <w:r>
        <w:rPr>
          <w:rFonts w:ascii="Comic Sans MS" w:eastAsia="Comic Sans MS" w:hAnsi="Comic Sans MS" w:cs="Comic Sans MS"/>
          <w:spacing w:val="-1"/>
        </w:rPr>
        <w:t>F</w:t>
      </w:r>
      <w:r>
        <w:rPr>
          <w:rFonts w:ascii="Comic Sans MS" w:eastAsia="Comic Sans MS" w:hAnsi="Comic Sans MS" w:cs="Comic Sans MS"/>
          <w:spacing w:val="2"/>
        </w:rPr>
        <w:t>i</w:t>
      </w:r>
      <w:r>
        <w:rPr>
          <w:rFonts w:ascii="Comic Sans MS" w:eastAsia="Comic Sans MS" w:hAnsi="Comic Sans MS" w:cs="Comic Sans MS"/>
          <w:spacing w:val="-1"/>
        </w:rPr>
        <w:t>na</w:t>
      </w:r>
      <w:r>
        <w:rPr>
          <w:rFonts w:ascii="Comic Sans MS" w:eastAsia="Comic Sans MS" w:hAnsi="Comic Sans MS" w:cs="Comic Sans MS"/>
        </w:rPr>
        <w:t>l</w:t>
      </w:r>
      <w:r>
        <w:rPr>
          <w:rFonts w:ascii="Comic Sans MS" w:eastAsia="Comic Sans MS" w:hAnsi="Comic Sans MS" w:cs="Comic Sans MS"/>
          <w:spacing w:val="-3"/>
        </w:rPr>
        <w:t xml:space="preserve"> </w:t>
      </w:r>
      <w:r>
        <w:rPr>
          <w:rFonts w:ascii="Comic Sans MS" w:eastAsia="Comic Sans MS" w:hAnsi="Comic Sans MS" w:cs="Comic Sans MS"/>
        </w:rPr>
        <w:t>P</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spacing w:val="2"/>
        </w:rPr>
        <w:t>t</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3"/>
        </w:rPr>
        <w:t>o</w:t>
      </w:r>
      <w:r>
        <w:rPr>
          <w:rFonts w:ascii="Comic Sans MS" w:eastAsia="Comic Sans MS" w:hAnsi="Comic Sans MS" w:cs="Comic Sans MS"/>
        </w:rPr>
        <w:t>n</w:t>
      </w:r>
      <w:r w:rsidR="00CD3EAC">
        <w:rPr>
          <w:rFonts w:ascii="Comic Sans MS" w:eastAsia="Comic Sans MS" w:hAnsi="Comic Sans MS" w:cs="Comic Sans MS"/>
        </w:rPr>
        <w:t xml:space="preserve"> </w:t>
      </w:r>
    </w:p>
    <w:p w14:paraId="0D6C6DF8" w14:textId="77777777" w:rsidR="00CD6FA1" w:rsidRDefault="003567B5">
      <w:pPr>
        <w:spacing w:before="40"/>
        <w:ind w:left="580"/>
        <w:rPr>
          <w:rFonts w:ascii="Comic Sans MS" w:eastAsia="Comic Sans MS" w:hAnsi="Comic Sans MS" w:cs="Comic Sans MS"/>
        </w:rPr>
        <w:sectPr w:rsidR="00CD6FA1">
          <w:headerReference w:type="default" r:id="rId31"/>
          <w:footerReference w:type="default" r:id="rId32"/>
          <w:pgSz w:w="11920" w:h="16840"/>
          <w:pgMar w:top="800" w:right="1220" w:bottom="280" w:left="1220" w:header="0" w:footer="1017" w:gutter="0"/>
          <w:pgNumType w:start="11"/>
          <w:cols w:space="720"/>
        </w:sectPr>
      </w:pPr>
      <w:r>
        <w:rPr>
          <w:rFonts w:ascii="Comic Sans MS" w:eastAsia="Comic Sans MS" w:hAnsi="Comic Sans MS" w:cs="Comic Sans MS"/>
          <w:spacing w:val="1"/>
        </w:rPr>
        <w:t>6</w:t>
      </w:r>
      <w:r>
        <w:rPr>
          <w:rFonts w:ascii="Comic Sans MS" w:eastAsia="Comic Sans MS" w:hAnsi="Comic Sans MS" w:cs="Comic Sans MS"/>
        </w:rPr>
        <w:t xml:space="preserve">.  </w:t>
      </w:r>
      <w:r>
        <w:rPr>
          <w:rFonts w:ascii="Comic Sans MS" w:eastAsia="Comic Sans MS" w:hAnsi="Comic Sans MS" w:cs="Comic Sans MS"/>
          <w:spacing w:val="7"/>
        </w:rPr>
        <w:t xml:space="preserve"> </w:t>
      </w:r>
      <w:r>
        <w:rPr>
          <w:rFonts w:ascii="Comic Sans MS" w:eastAsia="Comic Sans MS" w:hAnsi="Comic Sans MS" w:cs="Comic Sans MS"/>
        </w:rPr>
        <w:t>Exh</w:t>
      </w:r>
      <w:r>
        <w:rPr>
          <w:rFonts w:ascii="Comic Sans MS" w:eastAsia="Comic Sans MS" w:hAnsi="Comic Sans MS" w:cs="Comic Sans MS"/>
          <w:spacing w:val="-1"/>
        </w:rPr>
        <w:t>i</w:t>
      </w:r>
      <w:r>
        <w:rPr>
          <w:rFonts w:ascii="Comic Sans MS" w:eastAsia="Comic Sans MS" w:hAnsi="Comic Sans MS" w:cs="Comic Sans MS"/>
          <w:spacing w:val="2"/>
        </w:rPr>
        <w:t>b</w:t>
      </w:r>
      <w:r>
        <w:rPr>
          <w:rFonts w:ascii="Comic Sans MS" w:eastAsia="Comic Sans MS" w:hAnsi="Comic Sans MS" w:cs="Comic Sans MS"/>
          <w:spacing w:val="-1"/>
        </w:rPr>
        <w:t>i</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3"/>
        </w:rPr>
        <w:t>o</w:t>
      </w:r>
      <w:r>
        <w:rPr>
          <w:rFonts w:ascii="Comic Sans MS" w:eastAsia="Comic Sans MS" w:hAnsi="Comic Sans MS" w:cs="Comic Sans MS"/>
        </w:rPr>
        <w:t>n</w:t>
      </w:r>
      <w:r>
        <w:rPr>
          <w:rFonts w:ascii="Comic Sans MS" w:eastAsia="Comic Sans MS" w:hAnsi="Comic Sans MS" w:cs="Comic Sans MS"/>
          <w:spacing w:val="-10"/>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spacing w:val="1"/>
        </w:rPr>
        <w:t>Le</w:t>
      </w:r>
      <w:r>
        <w:rPr>
          <w:rFonts w:ascii="Comic Sans MS" w:eastAsia="Comic Sans MS" w:hAnsi="Comic Sans MS" w:cs="Comic Sans MS"/>
          <w:spacing w:val="-1"/>
        </w:rPr>
        <w:t>a</w:t>
      </w:r>
      <w:r>
        <w:rPr>
          <w:rFonts w:ascii="Comic Sans MS" w:eastAsia="Comic Sans MS" w:hAnsi="Comic Sans MS" w:cs="Comic Sans MS"/>
          <w:spacing w:val="3"/>
        </w:rPr>
        <w:t>r</w:t>
      </w:r>
      <w:r>
        <w:rPr>
          <w:rFonts w:ascii="Comic Sans MS" w:eastAsia="Comic Sans MS" w:hAnsi="Comic Sans MS" w:cs="Comic Sans MS"/>
          <w:spacing w:val="-1"/>
        </w:rPr>
        <w:t>ni</w:t>
      </w:r>
      <w:r>
        <w:rPr>
          <w:rFonts w:ascii="Comic Sans MS" w:eastAsia="Comic Sans MS" w:hAnsi="Comic Sans MS" w:cs="Comic Sans MS"/>
          <w:spacing w:val="1"/>
        </w:rPr>
        <w:t>n</w:t>
      </w:r>
      <w:r>
        <w:rPr>
          <w:rFonts w:ascii="Comic Sans MS" w:eastAsia="Comic Sans MS" w:hAnsi="Comic Sans MS" w:cs="Comic Sans MS"/>
        </w:rPr>
        <w:t>g</w:t>
      </w:r>
    </w:p>
    <w:p w14:paraId="13C37200" w14:textId="77777777" w:rsidR="00CD6FA1" w:rsidRDefault="00CD6FA1">
      <w:pPr>
        <w:spacing w:line="200" w:lineRule="exact"/>
      </w:pPr>
    </w:p>
    <w:p w14:paraId="4BF93899" w14:textId="77777777" w:rsidR="00CD6FA1" w:rsidRDefault="00CD6FA1">
      <w:pPr>
        <w:spacing w:line="200" w:lineRule="exact"/>
      </w:pPr>
    </w:p>
    <w:p w14:paraId="32FD342D" w14:textId="77777777" w:rsidR="00CD6FA1" w:rsidRDefault="00CD6FA1">
      <w:pPr>
        <w:spacing w:before="19" w:line="200" w:lineRule="exact"/>
      </w:pPr>
    </w:p>
    <w:tbl>
      <w:tblPr>
        <w:tblW w:w="0" w:type="auto"/>
        <w:tblInd w:w="106" w:type="dxa"/>
        <w:tblLayout w:type="fixed"/>
        <w:tblCellMar>
          <w:left w:w="0" w:type="dxa"/>
          <w:right w:w="0" w:type="dxa"/>
        </w:tblCellMar>
        <w:tblLook w:val="01E0" w:firstRow="1" w:lastRow="1" w:firstColumn="1" w:lastColumn="1" w:noHBand="0" w:noVBand="0"/>
      </w:tblPr>
      <w:tblGrid>
        <w:gridCol w:w="4627"/>
        <w:gridCol w:w="4615"/>
      </w:tblGrid>
      <w:tr w:rsidR="00CD6FA1" w14:paraId="1D4200E1" w14:textId="77777777">
        <w:trPr>
          <w:trHeight w:hRule="exact" w:val="288"/>
        </w:trPr>
        <w:tc>
          <w:tcPr>
            <w:tcW w:w="4627" w:type="dxa"/>
            <w:tcBorders>
              <w:top w:val="single" w:sz="5" w:space="0" w:color="000000"/>
              <w:left w:val="single" w:sz="5" w:space="0" w:color="000000"/>
              <w:bottom w:val="single" w:sz="5" w:space="0" w:color="000000"/>
              <w:right w:val="single" w:sz="5" w:space="0" w:color="000000"/>
            </w:tcBorders>
          </w:tcPr>
          <w:p w14:paraId="36C78015" w14:textId="77777777" w:rsidR="00CD6FA1" w:rsidRDefault="003567B5">
            <w:pPr>
              <w:spacing w:line="260" w:lineRule="exact"/>
              <w:ind w:left="102"/>
              <w:rPr>
                <w:rFonts w:ascii="Comic Sans MS" w:eastAsia="Comic Sans MS" w:hAnsi="Comic Sans MS" w:cs="Comic Sans MS"/>
              </w:rPr>
            </w:pPr>
            <w:r>
              <w:rPr>
                <w:rFonts w:ascii="Comic Sans MS" w:eastAsia="Comic Sans MS" w:hAnsi="Comic Sans MS" w:cs="Comic Sans MS"/>
                <w:b/>
                <w:spacing w:val="-1"/>
              </w:rPr>
              <w:t>IN</w:t>
            </w:r>
            <w:r>
              <w:rPr>
                <w:rFonts w:ascii="Comic Sans MS" w:eastAsia="Comic Sans MS" w:hAnsi="Comic Sans MS" w:cs="Comic Sans MS"/>
                <w:b/>
                <w:spacing w:val="3"/>
              </w:rPr>
              <w:t>D</w:t>
            </w:r>
            <w:r>
              <w:rPr>
                <w:rFonts w:ascii="Comic Sans MS" w:eastAsia="Comic Sans MS" w:hAnsi="Comic Sans MS" w:cs="Comic Sans MS"/>
                <w:b/>
                <w:spacing w:val="-1"/>
              </w:rPr>
              <w:t>I</w:t>
            </w:r>
            <w:r>
              <w:rPr>
                <w:rFonts w:ascii="Comic Sans MS" w:eastAsia="Comic Sans MS" w:hAnsi="Comic Sans MS" w:cs="Comic Sans MS"/>
                <w:b/>
                <w:spacing w:val="2"/>
              </w:rPr>
              <w:t>V</w:t>
            </w:r>
            <w:r>
              <w:rPr>
                <w:rFonts w:ascii="Comic Sans MS" w:eastAsia="Comic Sans MS" w:hAnsi="Comic Sans MS" w:cs="Comic Sans MS"/>
                <w:b/>
                <w:spacing w:val="-1"/>
              </w:rPr>
              <w:t>I</w:t>
            </w:r>
            <w:r>
              <w:rPr>
                <w:rFonts w:ascii="Comic Sans MS" w:eastAsia="Comic Sans MS" w:hAnsi="Comic Sans MS" w:cs="Comic Sans MS"/>
                <w:b/>
              </w:rPr>
              <w:t>DU</w:t>
            </w:r>
            <w:r>
              <w:rPr>
                <w:rFonts w:ascii="Comic Sans MS" w:eastAsia="Comic Sans MS" w:hAnsi="Comic Sans MS" w:cs="Comic Sans MS"/>
                <w:b/>
                <w:spacing w:val="1"/>
              </w:rPr>
              <w:t>A</w:t>
            </w:r>
            <w:r>
              <w:rPr>
                <w:rFonts w:ascii="Comic Sans MS" w:eastAsia="Comic Sans MS" w:hAnsi="Comic Sans MS" w:cs="Comic Sans MS"/>
                <w:b/>
              </w:rPr>
              <w:t>L</w:t>
            </w:r>
          </w:p>
        </w:tc>
        <w:tc>
          <w:tcPr>
            <w:tcW w:w="4615" w:type="dxa"/>
            <w:tcBorders>
              <w:top w:val="single" w:sz="5" w:space="0" w:color="000000"/>
              <w:left w:val="single" w:sz="5" w:space="0" w:color="000000"/>
              <w:bottom w:val="single" w:sz="5" w:space="0" w:color="000000"/>
              <w:right w:val="single" w:sz="5" w:space="0" w:color="000000"/>
            </w:tcBorders>
          </w:tcPr>
          <w:p w14:paraId="1E898863" w14:textId="77777777" w:rsidR="00CD6FA1" w:rsidRDefault="003567B5">
            <w:pPr>
              <w:spacing w:line="260" w:lineRule="exact"/>
              <w:ind w:left="100"/>
              <w:rPr>
                <w:rFonts w:ascii="Comic Sans MS" w:eastAsia="Comic Sans MS" w:hAnsi="Comic Sans MS" w:cs="Comic Sans MS"/>
              </w:rPr>
            </w:pPr>
            <w:r>
              <w:rPr>
                <w:rFonts w:ascii="Comic Sans MS" w:eastAsia="Comic Sans MS" w:hAnsi="Comic Sans MS" w:cs="Comic Sans MS"/>
                <w:b/>
                <w:spacing w:val="-1"/>
              </w:rPr>
              <w:t>G</w:t>
            </w:r>
            <w:r>
              <w:rPr>
                <w:rFonts w:ascii="Comic Sans MS" w:eastAsia="Comic Sans MS" w:hAnsi="Comic Sans MS" w:cs="Comic Sans MS"/>
                <w:b/>
                <w:spacing w:val="2"/>
              </w:rPr>
              <w:t>R</w:t>
            </w:r>
            <w:r>
              <w:rPr>
                <w:rFonts w:ascii="Comic Sans MS" w:eastAsia="Comic Sans MS" w:hAnsi="Comic Sans MS" w:cs="Comic Sans MS"/>
                <w:b/>
                <w:spacing w:val="-1"/>
              </w:rPr>
              <w:t>O</w:t>
            </w:r>
            <w:r>
              <w:rPr>
                <w:rFonts w:ascii="Comic Sans MS" w:eastAsia="Comic Sans MS" w:hAnsi="Comic Sans MS" w:cs="Comic Sans MS"/>
                <w:b/>
              </w:rPr>
              <w:t>UP</w:t>
            </w:r>
          </w:p>
        </w:tc>
      </w:tr>
      <w:tr w:rsidR="00CD6FA1" w14:paraId="6ECF4D58" w14:textId="77777777">
        <w:trPr>
          <w:trHeight w:hRule="exact" w:val="566"/>
        </w:trPr>
        <w:tc>
          <w:tcPr>
            <w:tcW w:w="4627" w:type="dxa"/>
            <w:tcBorders>
              <w:top w:val="single" w:sz="5" w:space="0" w:color="000000"/>
              <w:left w:val="single" w:sz="5" w:space="0" w:color="000000"/>
              <w:bottom w:val="single" w:sz="5" w:space="0" w:color="000000"/>
              <w:right w:val="single" w:sz="5" w:space="0" w:color="000000"/>
            </w:tcBorders>
          </w:tcPr>
          <w:p w14:paraId="08287316" w14:textId="77777777" w:rsidR="00CD6FA1" w:rsidRDefault="003567B5">
            <w:pPr>
              <w:spacing w:line="260" w:lineRule="exact"/>
              <w:ind w:left="102"/>
              <w:rPr>
                <w:rFonts w:ascii="Comic Sans MS" w:eastAsia="Comic Sans MS" w:hAnsi="Comic Sans MS" w:cs="Comic Sans MS"/>
              </w:rPr>
            </w:pPr>
            <w:r>
              <w:rPr>
                <w:rFonts w:ascii="Comic Sans MS" w:eastAsia="Comic Sans MS" w:hAnsi="Comic Sans MS" w:cs="Comic Sans MS"/>
              </w:rPr>
              <w:t>P</w:t>
            </w:r>
            <w:r>
              <w:rPr>
                <w:rFonts w:ascii="Comic Sans MS" w:eastAsia="Comic Sans MS" w:hAnsi="Comic Sans MS" w:cs="Comic Sans MS"/>
                <w:spacing w:val="3"/>
              </w:rPr>
              <w:t>r</w:t>
            </w:r>
            <w:r>
              <w:rPr>
                <w:rFonts w:ascii="Comic Sans MS" w:eastAsia="Comic Sans MS" w:hAnsi="Comic Sans MS" w:cs="Comic Sans MS"/>
                <w:spacing w:val="-1"/>
              </w:rPr>
              <w:t>es</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spacing w:val="2"/>
              </w:rPr>
              <w:t>t</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3"/>
              </w:rPr>
              <w:t>o</w:t>
            </w:r>
            <w:r>
              <w:rPr>
                <w:rFonts w:ascii="Comic Sans MS" w:eastAsia="Comic Sans MS" w:hAnsi="Comic Sans MS" w:cs="Comic Sans MS"/>
              </w:rPr>
              <w:t>n</w:t>
            </w:r>
          </w:p>
          <w:p w14:paraId="12D3C114" w14:textId="77777777" w:rsidR="00CD6FA1" w:rsidRDefault="003567B5">
            <w:pPr>
              <w:spacing w:line="260" w:lineRule="exact"/>
              <w:ind w:left="102"/>
              <w:rPr>
                <w:rFonts w:ascii="Comic Sans MS" w:eastAsia="Comic Sans MS" w:hAnsi="Comic Sans MS" w:cs="Comic Sans MS"/>
              </w:rPr>
            </w:pPr>
            <w:r>
              <w:rPr>
                <w:rFonts w:ascii="Comic Sans MS" w:eastAsia="Comic Sans MS" w:hAnsi="Comic Sans MS" w:cs="Comic Sans MS"/>
                <w:spacing w:val="1"/>
              </w:rPr>
              <w:t>6</w:t>
            </w:r>
            <w:r>
              <w:rPr>
                <w:rFonts w:ascii="Comic Sans MS" w:eastAsia="Comic Sans MS" w:hAnsi="Comic Sans MS" w:cs="Comic Sans MS"/>
                <w:spacing w:val="-1"/>
              </w:rPr>
              <w:t>-1</w:t>
            </w:r>
            <w:r>
              <w:rPr>
                <w:rFonts w:ascii="Comic Sans MS" w:eastAsia="Comic Sans MS" w:hAnsi="Comic Sans MS" w:cs="Comic Sans MS"/>
              </w:rPr>
              <w:t>0</w:t>
            </w:r>
            <w:r>
              <w:rPr>
                <w:rFonts w:ascii="Comic Sans MS" w:eastAsia="Comic Sans MS" w:hAnsi="Comic Sans MS" w:cs="Comic Sans MS"/>
                <w:spacing w:val="-1"/>
              </w:rPr>
              <w:t xml:space="preserve"> m</w:t>
            </w:r>
            <w:r>
              <w:rPr>
                <w:rFonts w:ascii="Comic Sans MS" w:eastAsia="Comic Sans MS" w:hAnsi="Comic Sans MS" w:cs="Comic Sans MS"/>
                <w:spacing w:val="2"/>
              </w:rPr>
              <w:t>i</w:t>
            </w:r>
            <w:r>
              <w:rPr>
                <w:rFonts w:ascii="Comic Sans MS" w:eastAsia="Comic Sans MS" w:hAnsi="Comic Sans MS" w:cs="Comic Sans MS"/>
                <w:spacing w:val="-1"/>
              </w:rPr>
              <w:t>n</w:t>
            </w:r>
            <w:r>
              <w:rPr>
                <w:rFonts w:ascii="Comic Sans MS" w:eastAsia="Comic Sans MS" w:hAnsi="Comic Sans MS" w:cs="Comic Sans MS"/>
              </w:rPr>
              <w:t>u</w:t>
            </w:r>
            <w:r>
              <w:rPr>
                <w:rFonts w:ascii="Comic Sans MS" w:eastAsia="Comic Sans MS" w:hAnsi="Comic Sans MS" w:cs="Comic Sans MS"/>
                <w:spacing w:val="2"/>
              </w:rPr>
              <w:t>t</w:t>
            </w:r>
            <w:r>
              <w:rPr>
                <w:rFonts w:ascii="Comic Sans MS" w:eastAsia="Comic Sans MS" w:hAnsi="Comic Sans MS" w:cs="Comic Sans MS"/>
                <w:spacing w:val="-1"/>
              </w:rPr>
              <w:t>es</w:t>
            </w:r>
          </w:p>
        </w:tc>
        <w:tc>
          <w:tcPr>
            <w:tcW w:w="4615" w:type="dxa"/>
            <w:tcBorders>
              <w:top w:val="single" w:sz="5" w:space="0" w:color="000000"/>
              <w:left w:val="single" w:sz="5" w:space="0" w:color="000000"/>
              <w:bottom w:val="single" w:sz="5" w:space="0" w:color="000000"/>
              <w:right w:val="single" w:sz="5" w:space="0" w:color="000000"/>
            </w:tcBorders>
          </w:tcPr>
          <w:p w14:paraId="60A2C493" w14:textId="77777777" w:rsidR="00CD6FA1" w:rsidRDefault="00CD6FA1">
            <w:pPr>
              <w:spacing w:before="18" w:line="260" w:lineRule="exact"/>
              <w:rPr>
                <w:sz w:val="26"/>
                <w:szCs w:val="26"/>
              </w:rPr>
            </w:pPr>
          </w:p>
          <w:p w14:paraId="5F5C30F7" w14:textId="77777777" w:rsidR="00CD6FA1" w:rsidRDefault="003567B5">
            <w:pPr>
              <w:spacing w:line="260" w:lineRule="exact"/>
              <w:ind w:left="100"/>
              <w:rPr>
                <w:rFonts w:ascii="Comic Sans MS" w:eastAsia="Comic Sans MS" w:hAnsi="Comic Sans MS" w:cs="Comic Sans MS"/>
              </w:rPr>
            </w:pPr>
            <w:r>
              <w:rPr>
                <w:rFonts w:ascii="Comic Sans MS" w:eastAsia="Comic Sans MS" w:hAnsi="Comic Sans MS" w:cs="Comic Sans MS"/>
                <w:spacing w:val="-1"/>
              </w:rPr>
              <w:t>1</w:t>
            </w:r>
            <w:r>
              <w:rPr>
                <w:rFonts w:ascii="Comic Sans MS" w:eastAsia="Comic Sans MS" w:hAnsi="Comic Sans MS" w:cs="Comic Sans MS"/>
                <w:spacing w:val="1"/>
              </w:rPr>
              <w:t>0-</w:t>
            </w:r>
            <w:r>
              <w:rPr>
                <w:rFonts w:ascii="Comic Sans MS" w:eastAsia="Comic Sans MS" w:hAnsi="Comic Sans MS" w:cs="Comic Sans MS"/>
                <w:spacing w:val="-1"/>
              </w:rPr>
              <w:t>1</w:t>
            </w:r>
            <w:r>
              <w:rPr>
                <w:rFonts w:ascii="Comic Sans MS" w:eastAsia="Comic Sans MS" w:hAnsi="Comic Sans MS" w:cs="Comic Sans MS"/>
              </w:rPr>
              <w:t>4</w:t>
            </w:r>
            <w:r>
              <w:rPr>
                <w:rFonts w:ascii="Comic Sans MS" w:eastAsia="Comic Sans MS" w:hAnsi="Comic Sans MS" w:cs="Comic Sans MS"/>
                <w:spacing w:val="-4"/>
              </w:rPr>
              <w:t xml:space="preserve"> </w:t>
            </w:r>
            <w:r>
              <w:rPr>
                <w:rFonts w:ascii="Comic Sans MS" w:eastAsia="Comic Sans MS" w:hAnsi="Comic Sans MS" w:cs="Comic Sans MS"/>
                <w:spacing w:val="-1"/>
              </w:rPr>
              <w:t>m</w:t>
            </w:r>
            <w:r>
              <w:rPr>
                <w:rFonts w:ascii="Comic Sans MS" w:eastAsia="Comic Sans MS" w:hAnsi="Comic Sans MS" w:cs="Comic Sans MS"/>
                <w:spacing w:val="2"/>
              </w:rPr>
              <w:t>i</w:t>
            </w:r>
            <w:r>
              <w:rPr>
                <w:rFonts w:ascii="Comic Sans MS" w:eastAsia="Comic Sans MS" w:hAnsi="Comic Sans MS" w:cs="Comic Sans MS"/>
                <w:spacing w:val="-1"/>
              </w:rPr>
              <w:t>n</w:t>
            </w:r>
            <w:r>
              <w:rPr>
                <w:rFonts w:ascii="Comic Sans MS" w:eastAsia="Comic Sans MS" w:hAnsi="Comic Sans MS" w:cs="Comic Sans MS"/>
                <w:spacing w:val="2"/>
              </w:rPr>
              <w:t>u</w:t>
            </w:r>
            <w:r>
              <w:rPr>
                <w:rFonts w:ascii="Comic Sans MS" w:eastAsia="Comic Sans MS" w:hAnsi="Comic Sans MS" w:cs="Comic Sans MS"/>
              </w:rPr>
              <w:t>t</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7"/>
              </w:rPr>
              <w:t xml:space="preserve"> </w:t>
            </w:r>
            <w:r>
              <w:rPr>
                <w:rFonts w:ascii="Comic Sans MS" w:eastAsia="Comic Sans MS" w:hAnsi="Comic Sans MS" w:cs="Comic Sans MS"/>
                <w:spacing w:val="1"/>
              </w:rPr>
              <w:t>(e</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h</w:t>
            </w:r>
            <w:r>
              <w:rPr>
                <w:rFonts w:ascii="Comic Sans MS" w:eastAsia="Comic Sans MS" w:hAnsi="Comic Sans MS" w:cs="Comic Sans MS"/>
                <w:spacing w:val="-5"/>
              </w:rPr>
              <w:t xml:space="preserve"> </w:t>
            </w:r>
            <w:r>
              <w:rPr>
                <w:rFonts w:ascii="Comic Sans MS" w:eastAsia="Comic Sans MS" w:hAnsi="Comic Sans MS" w:cs="Comic Sans MS"/>
                <w:spacing w:val="1"/>
              </w:rPr>
              <w:t>me</w:t>
            </w:r>
            <w:r>
              <w:rPr>
                <w:rFonts w:ascii="Comic Sans MS" w:eastAsia="Comic Sans MS" w:hAnsi="Comic Sans MS" w:cs="Comic Sans MS"/>
                <w:spacing w:val="-1"/>
              </w:rPr>
              <w:t>m</w:t>
            </w:r>
            <w:r>
              <w:rPr>
                <w:rFonts w:ascii="Comic Sans MS" w:eastAsia="Comic Sans MS" w:hAnsi="Comic Sans MS" w:cs="Comic Sans MS"/>
                <w:spacing w:val="2"/>
              </w:rPr>
              <w:t>b</w:t>
            </w:r>
            <w:r>
              <w:rPr>
                <w:rFonts w:ascii="Comic Sans MS" w:eastAsia="Comic Sans MS" w:hAnsi="Comic Sans MS" w:cs="Comic Sans MS"/>
                <w:spacing w:val="-1"/>
              </w:rPr>
              <w:t>e</w:t>
            </w:r>
            <w:r>
              <w:rPr>
                <w:rFonts w:ascii="Comic Sans MS" w:eastAsia="Comic Sans MS" w:hAnsi="Comic Sans MS" w:cs="Comic Sans MS"/>
              </w:rPr>
              <w:t>r</w:t>
            </w:r>
            <w:r>
              <w:rPr>
                <w:rFonts w:ascii="Comic Sans MS" w:eastAsia="Comic Sans MS" w:hAnsi="Comic Sans MS" w:cs="Comic Sans MS"/>
                <w:spacing w:val="-4"/>
              </w:rPr>
              <w:t xml:space="preserve"> </w:t>
            </w:r>
            <w:r>
              <w:rPr>
                <w:rFonts w:ascii="Comic Sans MS" w:eastAsia="Comic Sans MS" w:hAnsi="Comic Sans MS" w:cs="Comic Sans MS"/>
                <w:spacing w:val="1"/>
              </w:rPr>
              <w:t>co</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3"/>
              </w:rPr>
              <w:t>r</w:t>
            </w:r>
            <w:r>
              <w:rPr>
                <w:rFonts w:ascii="Comic Sans MS" w:eastAsia="Comic Sans MS" w:hAnsi="Comic Sans MS" w:cs="Comic Sans MS"/>
                <w:spacing w:val="-1"/>
              </w:rPr>
              <w:t>ib</w:t>
            </w:r>
            <w:r>
              <w:rPr>
                <w:rFonts w:ascii="Comic Sans MS" w:eastAsia="Comic Sans MS" w:hAnsi="Comic Sans MS" w:cs="Comic Sans MS"/>
              </w:rPr>
              <w:t>ut</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rPr>
              <w:t>)</w:t>
            </w:r>
          </w:p>
        </w:tc>
      </w:tr>
      <w:tr w:rsidR="00CD6FA1" w14:paraId="259384A7" w14:textId="77777777">
        <w:trPr>
          <w:trHeight w:hRule="exact" w:val="847"/>
        </w:trPr>
        <w:tc>
          <w:tcPr>
            <w:tcW w:w="4627" w:type="dxa"/>
            <w:tcBorders>
              <w:top w:val="single" w:sz="5" w:space="0" w:color="000000"/>
              <w:left w:val="single" w:sz="5" w:space="0" w:color="000000"/>
              <w:bottom w:val="single" w:sz="5" w:space="0" w:color="000000"/>
              <w:right w:val="single" w:sz="5" w:space="0" w:color="000000"/>
            </w:tcBorders>
          </w:tcPr>
          <w:p w14:paraId="21D70C1A" w14:textId="77777777" w:rsidR="00CD6FA1" w:rsidRDefault="003567B5">
            <w:pPr>
              <w:spacing w:line="260" w:lineRule="exact"/>
              <w:ind w:left="102"/>
              <w:rPr>
                <w:rFonts w:ascii="Comic Sans MS" w:eastAsia="Comic Sans MS" w:hAnsi="Comic Sans MS" w:cs="Comic Sans MS"/>
              </w:rPr>
            </w:pPr>
            <w:r>
              <w:rPr>
                <w:rFonts w:ascii="Comic Sans MS" w:eastAsia="Comic Sans MS" w:hAnsi="Comic Sans MS" w:cs="Comic Sans MS"/>
              </w:rPr>
              <w:t>P</w:t>
            </w:r>
            <w:r>
              <w:rPr>
                <w:rFonts w:ascii="Comic Sans MS" w:eastAsia="Comic Sans MS" w:hAnsi="Comic Sans MS" w:cs="Comic Sans MS"/>
                <w:spacing w:val="3"/>
              </w:rPr>
              <w:t>r</w:t>
            </w:r>
            <w:r>
              <w:rPr>
                <w:rFonts w:ascii="Comic Sans MS" w:eastAsia="Comic Sans MS" w:hAnsi="Comic Sans MS" w:cs="Comic Sans MS"/>
                <w:spacing w:val="1"/>
              </w:rPr>
              <w:t>oc</w:t>
            </w:r>
            <w:r>
              <w:rPr>
                <w:rFonts w:ascii="Comic Sans MS" w:eastAsia="Comic Sans MS" w:hAnsi="Comic Sans MS" w:cs="Comic Sans MS"/>
                <w:spacing w:val="-1"/>
              </w:rPr>
              <w:t>es</w:t>
            </w:r>
            <w:r>
              <w:rPr>
                <w:rFonts w:ascii="Comic Sans MS" w:eastAsia="Comic Sans MS" w:hAnsi="Comic Sans MS" w:cs="Comic Sans MS"/>
              </w:rPr>
              <w:t>s</w:t>
            </w:r>
            <w:r>
              <w:rPr>
                <w:rFonts w:ascii="Comic Sans MS" w:eastAsia="Comic Sans MS" w:hAnsi="Comic Sans MS" w:cs="Comic Sans MS"/>
                <w:spacing w:val="-8"/>
              </w:rPr>
              <w:t xml:space="preserve"> </w:t>
            </w:r>
            <w:r>
              <w:rPr>
                <w:rFonts w:ascii="Comic Sans MS" w:eastAsia="Comic Sans MS" w:hAnsi="Comic Sans MS" w:cs="Comic Sans MS"/>
              </w:rPr>
              <w:t>J</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3"/>
              </w:rPr>
              <w:t>r</w:t>
            </w:r>
            <w:r>
              <w:rPr>
                <w:rFonts w:ascii="Comic Sans MS" w:eastAsia="Comic Sans MS" w:hAnsi="Comic Sans MS" w:cs="Comic Sans MS"/>
                <w:spacing w:val="1"/>
              </w:rPr>
              <w:t>n</w:t>
            </w:r>
            <w:r>
              <w:rPr>
                <w:rFonts w:ascii="Comic Sans MS" w:eastAsia="Comic Sans MS" w:hAnsi="Comic Sans MS" w:cs="Comic Sans MS"/>
                <w:spacing w:val="-1"/>
              </w:rPr>
              <w:t>a</w:t>
            </w:r>
            <w:r>
              <w:rPr>
                <w:rFonts w:ascii="Comic Sans MS" w:eastAsia="Comic Sans MS" w:hAnsi="Comic Sans MS" w:cs="Comic Sans MS"/>
              </w:rPr>
              <w:t>l</w:t>
            </w:r>
            <w:r>
              <w:rPr>
                <w:rFonts w:ascii="Comic Sans MS" w:eastAsia="Comic Sans MS" w:hAnsi="Comic Sans MS" w:cs="Comic Sans MS"/>
                <w:spacing w:val="-6"/>
              </w:rPr>
              <w:t xml:space="preserve"> </w:t>
            </w:r>
            <w:r>
              <w:rPr>
                <w:rFonts w:ascii="Comic Sans MS" w:eastAsia="Comic Sans MS" w:hAnsi="Comic Sans MS" w:cs="Comic Sans MS"/>
              </w:rPr>
              <w:t>Ext</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ts</w:t>
            </w:r>
          </w:p>
          <w:p w14:paraId="51F800E9" w14:textId="77777777" w:rsidR="00CD6FA1" w:rsidRDefault="003567B5">
            <w:pPr>
              <w:spacing w:before="2"/>
              <w:ind w:left="102"/>
              <w:rPr>
                <w:rFonts w:ascii="Comic Sans MS" w:eastAsia="Comic Sans MS" w:hAnsi="Comic Sans MS" w:cs="Comic Sans MS"/>
              </w:rPr>
            </w:pPr>
            <w:r>
              <w:rPr>
                <w:rFonts w:ascii="Comic Sans MS" w:eastAsia="Comic Sans MS" w:hAnsi="Comic Sans MS" w:cs="Comic Sans MS"/>
                <w:spacing w:val="1"/>
              </w:rPr>
              <w:t>6</w:t>
            </w:r>
            <w:r>
              <w:rPr>
                <w:rFonts w:ascii="Comic Sans MS" w:eastAsia="Comic Sans MS" w:hAnsi="Comic Sans MS" w:cs="Comic Sans MS"/>
                <w:spacing w:val="-1"/>
              </w:rPr>
              <w:t>-10</w:t>
            </w:r>
          </w:p>
        </w:tc>
        <w:tc>
          <w:tcPr>
            <w:tcW w:w="4615" w:type="dxa"/>
            <w:tcBorders>
              <w:top w:val="single" w:sz="5" w:space="0" w:color="000000"/>
              <w:left w:val="single" w:sz="5" w:space="0" w:color="000000"/>
              <w:bottom w:val="single" w:sz="5" w:space="0" w:color="000000"/>
              <w:right w:val="single" w:sz="5" w:space="0" w:color="000000"/>
            </w:tcBorders>
          </w:tcPr>
          <w:p w14:paraId="3247BEB7" w14:textId="77777777" w:rsidR="00CD6FA1" w:rsidRDefault="00CD6FA1">
            <w:pPr>
              <w:spacing w:before="18" w:line="260" w:lineRule="exact"/>
              <w:rPr>
                <w:sz w:val="26"/>
                <w:szCs w:val="26"/>
              </w:rPr>
            </w:pPr>
          </w:p>
          <w:p w14:paraId="056C44AE" w14:textId="77777777" w:rsidR="00CD6FA1" w:rsidRDefault="003567B5">
            <w:pPr>
              <w:spacing w:line="260" w:lineRule="exact"/>
              <w:ind w:left="100" w:right="647"/>
              <w:rPr>
                <w:rFonts w:ascii="Comic Sans MS" w:eastAsia="Comic Sans MS" w:hAnsi="Comic Sans MS" w:cs="Comic Sans MS"/>
              </w:rPr>
            </w:pPr>
            <w:r>
              <w:rPr>
                <w:rFonts w:ascii="Comic Sans MS" w:eastAsia="Comic Sans MS" w:hAnsi="Comic Sans MS" w:cs="Comic Sans MS"/>
                <w:spacing w:val="-1"/>
              </w:rPr>
              <w:t>1</w:t>
            </w:r>
            <w:r>
              <w:rPr>
                <w:rFonts w:ascii="Comic Sans MS" w:eastAsia="Comic Sans MS" w:hAnsi="Comic Sans MS" w:cs="Comic Sans MS"/>
                <w:spacing w:val="1"/>
              </w:rPr>
              <w:t>0-</w:t>
            </w:r>
            <w:r>
              <w:rPr>
                <w:rFonts w:ascii="Comic Sans MS" w:eastAsia="Comic Sans MS" w:hAnsi="Comic Sans MS" w:cs="Comic Sans MS"/>
                <w:spacing w:val="-1"/>
              </w:rPr>
              <w:t>1</w:t>
            </w:r>
            <w:r>
              <w:rPr>
                <w:rFonts w:ascii="Comic Sans MS" w:eastAsia="Comic Sans MS" w:hAnsi="Comic Sans MS" w:cs="Comic Sans MS"/>
              </w:rPr>
              <w:t>5</w:t>
            </w:r>
            <w:r>
              <w:rPr>
                <w:rFonts w:ascii="Comic Sans MS" w:eastAsia="Comic Sans MS" w:hAnsi="Comic Sans MS" w:cs="Comic Sans MS"/>
                <w:spacing w:val="-4"/>
              </w:rPr>
              <w:t xml:space="preserve"> </w:t>
            </w:r>
            <w:r>
              <w:rPr>
                <w:rFonts w:ascii="Comic Sans MS" w:eastAsia="Comic Sans MS" w:hAnsi="Comic Sans MS" w:cs="Comic Sans MS"/>
                <w:spacing w:val="1"/>
              </w:rPr>
              <w:t>(</w:t>
            </w:r>
            <w:r>
              <w:rPr>
                <w:rFonts w:ascii="Comic Sans MS" w:eastAsia="Comic Sans MS" w:hAnsi="Comic Sans MS" w:cs="Comic Sans MS"/>
                <w:spacing w:val="-1"/>
              </w:rPr>
              <w:t>ea</w:t>
            </w:r>
            <w:r>
              <w:rPr>
                <w:rFonts w:ascii="Comic Sans MS" w:eastAsia="Comic Sans MS" w:hAnsi="Comic Sans MS" w:cs="Comic Sans MS"/>
                <w:spacing w:val="1"/>
              </w:rPr>
              <w:t>c</w:t>
            </w:r>
            <w:r>
              <w:rPr>
                <w:rFonts w:ascii="Comic Sans MS" w:eastAsia="Comic Sans MS" w:hAnsi="Comic Sans MS" w:cs="Comic Sans MS"/>
              </w:rPr>
              <w:t>h</w:t>
            </w:r>
            <w:r>
              <w:rPr>
                <w:rFonts w:ascii="Comic Sans MS" w:eastAsia="Comic Sans MS" w:hAnsi="Comic Sans MS" w:cs="Comic Sans MS"/>
                <w:spacing w:val="-2"/>
              </w:rPr>
              <w:t xml:space="preserve"> </w:t>
            </w:r>
            <w:r>
              <w:rPr>
                <w:rFonts w:ascii="Comic Sans MS" w:eastAsia="Comic Sans MS" w:hAnsi="Comic Sans MS" w:cs="Comic Sans MS"/>
                <w:spacing w:val="-1"/>
              </w:rPr>
              <w:t>m</w:t>
            </w:r>
            <w:r>
              <w:rPr>
                <w:rFonts w:ascii="Comic Sans MS" w:eastAsia="Comic Sans MS" w:hAnsi="Comic Sans MS" w:cs="Comic Sans MS"/>
                <w:spacing w:val="1"/>
              </w:rPr>
              <w:t>em</w:t>
            </w:r>
            <w:r>
              <w:rPr>
                <w:rFonts w:ascii="Comic Sans MS" w:eastAsia="Comic Sans MS" w:hAnsi="Comic Sans MS" w:cs="Comic Sans MS"/>
                <w:spacing w:val="-1"/>
              </w:rPr>
              <w:t>be</w:t>
            </w:r>
            <w:r>
              <w:rPr>
                <w:rFonts w:ascii="Comic Sans MS" w:eastAsia="Comic Sans MS" w:hAnsi="Comic Sans MS" w:cs="Comic Sans MS"/>
              </w:rPr>
              <w:t>r</w:t>
            </w:r>
            <w:r>
              <w:rPr>
                <w:rFonts w:ascii="Comic Sans MS" w:eastAsia="Comic Sans MS" w:hAnsi="Comic Sans MS" w:cs="Comic Sans MS"/>
                <w:spacing w:val="-4"/>
              </w:rPr>
              <w:t xml:space="preserve"> </w:t>
            </w:r>
            <w:r>
              <w:rPr>
                <w:rFonts w:ascii="Comic Sans MS" w:eastAsia="Comic Sans MS" w:hAnsi="Comic Sans MS" w:cs="Comic Sans MS"/>
                <w:spacing w:val="1"/>
              </w:rPr>
              <w:t>co</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3"/>
              </w:rPr>
              <w:t>r</w:t>
            </w:r>
            <w:r>
              <w:rPr>
                <w:rFonts w:ascii="Comic Sans MS" w:eastAsia="Comic Sans MS" w:hAnsi="Comic Sans MS" w:cs="Comic Sans MS"/>
                <w:spacing w:val="-1"/>
              </w:rPr>
              <w:t>ib</w:t>
            </w:r>
            <w:r>
              <w:rPr>
                <w:rFonts w:ascii="Comic Sans MS" w:eastAsia="Comic Sans MS" w:hAnsi="Comic Sans MS" w:cs="Comic Sans MS"/>
              </w:rPr>
              <w:t>u</w:t>
            </w:r>
            <w:r>
              <w:rPr>
                <w:rFonts w:ascii="Comic Sans MS" w:eastAsia="Comic Sans MS" w:hAnsi="Comic Sans MS" w:cs="Comic Sans MS"/>
                <w:spacing w:val="2"/>
              </w:rPr>
              <w:t>t</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12"/>
              </w:rPr>
              <w:t xml:space="preserve"> </w:t>
            </w:r>
            <w:r>
              <w:rPr>
                <w:rFonts w:ascii="Comic Sans MS" w:eastAsia="Comic Sans MS" w:hAnsi="Comic Sans MS" w:cs="Comic Sans MS"/>
                <w:spacing w:val="1"/>
              </w:rPr>
              <w:t>a</w:t>
            </w:r>
            <w:r>
              <w:rPr>
                <w:rFonts w:ascii="Comic Sans MS" w:eastAsia="Comic Sans MS" w:hAnsi="Comic Sans MS" w:cs="Comic Sans MS"/>
              </w:rPr>
              <w:t>n</w:t>
            </w:r>
            <w:r>
              <w:rPr>
                <w:rFonts w:ascii="Comic Sans MS" w:eastAsia="Comic Sans MS" w:hAnsi="Comic Sans MS" w:cs="Comic Sans MS"/>
                <w:spacing w:val="-3"/>
              </w:rPr>
              <w:t xml:space="preserve"> </w:t>
            </w:r>
            <w:r>
              <w:rPr>
                <w:rFonts w:ascii="Comic Sans MS" w:eastAsia="Comic Sans MS" w:hAnsi="Comic Sans MS" w:cs="Comic Sans MS"/>
                <w:spacing w:val="1"/>
              </w:rPr>
              <w:t>e</w:t>
            </w:r>
            <w:r>
              <w:rPr>
                <w:rFonts w:ascii="Comic Sans MS" w:eastAsia="Comic Sans MS" w:hAnsi="Comic Sans MS" w:cs="Comic Sans MS"/>
              </w:rPr>
              <w:t>q</w:t>
            </w:r>
            <w:r>
              <w:rPr>
                <w:rFonts w:ascii="Comic Sans MS" w:eastAsia="Comic Sans MS" w:hAnsi="Comic Sans MS" w:cs="Comic Sans MS"/>
                <w:spacing w:val="2"/>
              </w:rPr>
              <w:t>u</w:t>
            </w:r>
            <w:r>
              <w:rPr>
                <w:rFonts w:ascii="Comic Sans MS" w:eastAsia="Comic Sans MS" w:hAnsi="Comic Sans MS" w:cs="Comic Sans MS"/>
                <w:spacing w:val="-1"/>
              </w:rPr>
              <w:t>al am</w:t>
            </w:r>
            <w:r>
              <w:rPr>
                <w:rFonts w:ascii="Comic Sans MS" w:eastAsia="Comic Sans MS" w:hAnsi="Comic Sans MS" w:cs="Comic Sans MS"/>
                <w:spacing w:val="3"/>
              </w:rPr>
              <w:t>o</w:t>
            </w:r>
            <w:r>
              <w:rPr>
                <w:rFonts w:ascii="Comic Sans MS" w:eastAsia="Comic Sans MS" w:hAnsi="Comic Sans MS" w:cs="Comic Sans MS"/>
              </w:rPr>
              <w:t>u</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7"/>
              </w:rPr>
              <w:t xml:space="preserve"> </w:t>
            </w:r>
            <w:r>
              <w:rPr>
                <w:rFonts w:ascii="Comic Sans MS" w:eastAsia="Comic Sans MS" w:hAnsi="Comic Sans MS" w:cs="Comic Sans MS"/>
                <w:spacing w:val="3"/>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spacing w:val="-1"/>
              </w:rPr>
              <w:t>e</w:t>
            </w:r>
            <w:r>
              <w:rPr>
                <w:rFonts w:ascii="Comic Sans MS" w:eastAsia="Comic Sans MS" w:hAnsi="Comic Sans MS" w:cs="Comic Sans MS"/>
                <w:spacing w:val="2"/>
              </w:rPr>
              <w:t>x</w:t>
            </w:r>
            <w:r>
              <w:rPr>
                <w:rFonts w:ascii="Comic Sans MS" w:eastAsia="Comic Sans MS" w:hAnsi="Comic Sans MS" w:cs="Comic Sans MS"/>
              </w:rPr>
              <w:t>t</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1"/>
              </w:rPr>
              <w:t>s</w:t>
            </w:r>
            <w:r>
              <w:rPr>
                <w:rFonts w:ascii="Comic Sans MS" w:eastAsia="Comic Sans MS" w:hAnsi="Comic Sans MS" w:cs="Comic Sans MS"/>
              </w:rPr>
              <w:t>)</w:t>
            </w:r>
          </w:p>
        </w:tc>
      </w:tr>
    </w:tbl>
    <w:p w14:paraId="2754D269" w14:textId="77777777" w:rsidR="00CD6FA1" w:rsidRDefault="00CD6FA1">
      <w:pPr>
        <w:spacing w:before="10" w:line="140" w:lineRule="exact"/>
        <w:rPr>
          <w:sz w:val="15"/>
          <w:szCs w:val="15"/>
        </w:rPr>
      </w:pPr>
    </w:p>
    <w:p w14:paraId="7C18D484" w14:textId="77777777" w:rsidR="00CD6FA1" w:rsidRDefault="00CD6FA1">
      <w:pPr>
        <w:spacing w:line="200" w:lineRule="exact"/>
      </w:pPr>
    </w:p>
    <w:p w14:paraId="5F9DCC01" w14:textId="77777777" w:rsidR="00CD6FA1" w:rsidRDefault="00CD6FA1">
      <w:pPr>
        <w:spacing w:line="200" w:lineRule="exact"/>
      </w:pPr>
    </w:p>
    <w:p w14:paraId="43A82C89" w14:textId="77777777" w:rsidR="00CD6FA1" w:rsidRDefault="00CD6FA1">
      <w:pPr>
        <w:spacing w:line="200" w:lineRule="exact"/>
      </w:pPr>
    </w:p>
    <w:p w14:paraId="25C16C5F" w14:textId="77777777" w:rsidR="00CD6FA1" w:rsidRDefault="00CD6FA1">
      <w:pPr>
        <w:spacing w:line="200" w:lineRule="exact"/>
      </w:pPr>
    </w:p>
    <w:p w14:paraId="086741DF" w14:textId="77777777" w:rsidR="00CD6FA1" w:rsidRDefault="003567B5">
      <w:pPr>
        <w:spacing w:line="240" w:lineRule="exact"/>
        <w:ind w:left="220"/>
        <w:rPr>
          <w:rFonts w:ascii="Comic Sans MS" w:eastAsia="Comic Sans MS" w:hAnsi="Comic Sans MS" w:cs="Comic Sans MS"/>
        </w:rPr>
      </w:pPr>
      <w:r>
        <w:rPr>
          <w:rFonts w:ascii="Comic Sans MS" w:eastAsia="Comic Sans MS" w:hAnsi="Comic Sans MS" w:cs="Comic Sans MS"/>
          <w:b/>
          <w:spacing w:val="-1"/>
          <w:position w:val="-1"/>
        </w:rPr>
        <w:t>G</w:t>
      </w:r>
      <w:r>
        <w:rPr>
          <w:rFonts w:ascii="Comic Sans MS" w:eastAsia="Comic Sans MS" w:hAnsi="Comic Sans MS" w:cs="Comic Sans MS"/>
          <w:b/>
          <w:position w:val="-1"/>
        </w:rPr>
        <w:t>r</w:t>
      </w:r>
      <w:r>
        <w:rPr>
          <w:rFonts w:ascii="Comic Sans MS" w:eastAsia="Comic Sans MS" w:hAnsi="Comic Sans MS" w:cs="Comic Sans MS"/>
          <w:b/>
          <w:spacing w:val="1"/>
          <w:position w:val="-1"/>
        </w:rPr>
        <w:t>o</w:t>
      </w:r>
      <w:r>
        <w:rPr>
          <w:rFonts w:ascii="Comic Sans MS" w:eastAsia="Comic Sans MS" w:hAnsi="Comic Sans MS" w:cs="Comic Sans MS"/>
          <w:b/>
          <w:position w:val="-1"/>
        </w:rPr>
        <w:t>up</w:t>
      </w:r>
      <w:r>
        <w:rPr>
          <w:rFonts w:ascii="Comic Sans MS" w:eastAsia="Comic Sans MS" w:hAnsi="Comic Sans MS" w:cs="Comic Sans MS"/>
          <w:b/>
          <w:spacing w:val="-4"/>
          <w:position w:val="-1"/>
        </w:rPr>
        <w:t xml:space="preserve"> </w:t>
      </w:r>
      <w:r>
        <w:rPr>
          <w:rFonts w:ascii="Comic Sans MS" w:eastAsia="Comic Sans MS" w:hAnsi="Comic Sans MS" w:cs="Comic Sans MS"/>
          <w:b/>
          <w:spacing w:val="2"/>
          <w:position w:val="-1"/>
        </w:rPr>
        <w:t>M</w:t>
      </w:r>
      <w:r>
        <w:rPr>
          <w:rFonts w:ascii="Comic Sans MS" w:eastAsia="Comic Sans MS" w:hAnsi="Comic Sans MS" w:cs="Comic Sans MS"/>
          <w:b/>
          <w:spacing w:val="-1"/>
          <w:position w:val="-1"/>
        </w:rPr>
        <w:t>e</w:t>
      </w:r>
      <w:r>
        <w:rPr>
          <w:rFonts w:ascii="Comic Sans MS" w:eastAsia="Comic Sans MS" w:hAnsi="Comic Sans MS" w:cs="Comic Sans MS"/>
          <w:b/>
          <w:spacing w:val="1"/>
          <w:position w:val="-1"/>
        </w:rPr>
        <w:t>m</w:t>
      </w:r>
      <w:r>
        <w:rPr>
          <w:rFonts w:ascii="Comic Sans MS" w:eastAsia="Comic Sans MS" w:hAnsi="Comic Sans MS" w:cs="Comic Sans MS"/>
          <w:b/>
          <w:spacing w:val="-1"/>
          <w:position w:val="-1"/>
        </w:rPr>
        <w:t>b</w:t>
      </w:r>
      <w:r>
        <w:rPr>
          <w:rFonts w:ascii="Comic Sans MS" w:eastAsia="Comic Sans MS" w:hAnsi="Comic Sans MS" w:cs="Comic Sans MS"/>
          <w:b/>
          <w:spacing w:val="1"/>
          <w:position w:val="-1"/>
        </w:rPr>
        <w:t>e</w:t>
      </w:r>
      <w:r>
        <w:rPr>
          <w:rFonts w:ascii="Comic Sans MS" w:eastAsia="Comic Sans MS" w:hAnsi="Comic Sans MS" w:cs="Comic Sans MS"/>
          <w:b/>
          <w:position w:val="-1"/>
        </w:rPr>
        <w:t>r</w:t>
      </w:r>
      <w:r>
        <w:rPr>
          <w:rFonts w:ascii="Comic Sans MS" w:eastAsia="Comic Sans MS" w:hAnsi="Comic Sans MS" w:cs="Comic Sans MS"/>
          <w:b/>
          <w:spacing w:val="-8"/>
          <w:position w:val="-1"/>
        </w:rPr>
        <w:t xml:space="preserve"> </w:t>
      </w:r>
      <w:r>
        <w:rPr>
          <w:rFonts w:ascii="Comic Sans MS" w:eastAsia="Comic Sans MS" w:hAnsi="Comic Sans MS" w:cs="Comic Sans MS"/>
          <w:b/>
          <w:spacing w:val="1"/>
          <w:position w:val="-1"/>
        </w:rPr>
        <w:t>S</w:t>
      </w:r>
      <w:r>
        <w:rPr>
          <w:rFonts w:ascii="Comic Sans MS" w:eastAsia="Comic Sans MS" w:hAnsi="Comic Sans MS" w:cs="Comic Sans MS"/>
          <w:b/>
          <w:spacing w:val="-1"/>
          <w:position w:val="-1"/>
        </w:rPr>
        <w:t>i</w:t>
      </w:r>
      <w:r>
        <w:rPr>
          <w:rFonts w:ascii="Comic Sans MS" w:eastAsia="Comic Sans MS" w:hAnsi="Comic Sans MS" w:cs="Comic Sans MS"/>
          <w:b/>
          <w:spacing w:val="2"/>
          <w:position w:val="-1"/>
        </w:rPr>
        <w:t>g</w:t>
      </w:r>
      <w:r>
        <w:rPr>
          <w:rFonts w:ascii="Comic Sans MS" w:eastAsia="Comic Sans MS" w:hAnsi="Comic Sans MS" w:cs="Comic Sans MS"/>
          <w:b/>
          <w:spacing w:val="-1"/>
          <w:position w:val="-1"/>
        </w:rPr>
        <w:t>n</w:t>
      </w:r>
      <w:r>
        <w:rPr>
          <w:rFonts w:ascii="Comic Sans MS" w:eastAsia="Comic Sans MS" w:hAnsi="Comic Sans MS" w:cs="Comic Sans MS"/>
          <w:b/>
          <w:position w:val="-1"/>
        </w:rPr>
        <w:t>a</w:t>
      </w:r>
      <w:r>
        <w:rPr>
          <w:rFonts w:ascii="Comic Sans MS" w:eastAsia="Comic Sans MS" w:hAnsi="Comic Sans MS" w:cs="Comic Sans MS"/>
          <w:b/>
          <w:spacing w:val="2"/>
          <w:position w:val="-1"/>
        </w:rPr>
        <w:t>t</w:t>
      </w:r>
      <w:r>
        <w:rPr>
          <w:rFonts w:ascii="Comic Sans MS" w:eastAsia="Comic Sans MS" w:hAnsi="Comic Sans MS" w:cs="Comic Sans MS"/>
          <w:b/>
          <w:position w:val="-1"/>
        </w:rPr>
        <w:t>ur</w:t>
      </w:r>
      <w:r>
        <w:rPr>
          <w:rFonts w:ascii="Comic Sans MS" w:eastAsia="Comic Sans MS" w:hAnsi="Comic Sans MS" w:cs="Comic Sans MS"/>
          <w:b/>
          <w:spacing w:val="1"/>
          <w:position w:val="-1"/>
        </w:rPr>
        <w:t>e</w:t>
      </w:r>
      <w:r>
        <w:rPr>
          <w:rFonts w:ascii="Comic Sans MS" w:eastAsia="Comic Sans MS" w:hAnsi="Comic Sans MS" w:cs="Comic Sans MS"/>
          <w:b/>
          <w:position w:val="-1"/>
        </w:rPr>
        <w:t>s</w:t>
      </w:r>
    </w:p>
    <w:p w14:paraId="7C56B4D1" w14:textId="77777777" w:rsidR="00CD6FA1" w:rsidRDefault="00CD6FA1">
      <w:pPr>
        <w:spacing w:before="2" w:line="260" w:lineRule="exact"/>
        <w:rPr>
          <w:sz w:val="26"/>
          <w:szCs w:val="26"/>
        </w:rPr>
        <w:sectPr w:rsidR="00CD6FA1">
          <w:headerReference w:type="default" r:id="rId33"/>
          <w:footerReference w:type="default" r:id="rId34"/>
          <w:pgSz w:w="11920" w:h="16840"/>
          <w:pgMar w:top="1560" w:right="1220" w:bottom="280" w:left="1220" w:header="0" w:footer="1017" w:gutter="0"/>
          <w:pgNumType w:start="12"/>
          <w:cols w:space="720"/>
        </w:sectPr>
      </w:pPr>
    </w:p>
    <w:p w14:paraId="2563A798" w14:textId="5EEF2FA6" w:rsidR="00CD6FA1" w:rsidRDefault="001D2960">
      <w:pPr>
        <w:spacing w:line="240" w:lineRule="exact"/>
        <w:ind w:left="220" w:right="-50"/>
        <w:rPr>
          <w:rFonts w:ascii="Comic Sans MS" w:eastAsia="Comic Sans MS" w:hAnsi="Comic Sans MS" w:cs="Comic Sans MS"/>
        </w:rPr>
      </w:pPr>
      <w:r>
        <w:rPr>
          <w:noProof/>
        </w:rPr>
        <mc:AlternateContent>
          <mc:Choice Requires="wpg">
            <w:drawing>
              <wp:anchor distT="0" distB="0" distL="114300" distR="114300" simplePos="0" relativeHeight="251635200" behindDoc="1" locked="0" layoutInCell="1" allowOverlap="1" wp14:anchorId="7BF64DB2" wp14:editId="255592D8">
                <wp:simplePos x="0" y="0"/>
                <wp:positionH relativeFrom="page">
                  <wp:posOffset>1682750</wp:posOffset>
                </wp:positionH>
                <wp:positionV relativeFrom="paragraph">
                  <wp:posOffset>147955</wp:posOffset>
                </wp:positionV>
                <wp:extent cx="1762760" cy="11430"/>
                <wp:effectExtent l="6350" t="3175" r="2540" b="4445"/>
                <wp:wrapNone/>
                <wp:docPr id="1931265895" name="Group 4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2760" cy="11430"/>
                          <a:chOff x="2650" y="233"/>
                          <a:chExt cx="2776" cy="18"/>
                        </a:xfrm>
                      </wpg:grpSpPr>
                      <wps:wsp>
                        <wps:cNvPr id="454738084" name="Freeform 437"/>
                        <wps:cNvSpPr>
                          <a:spLocks/>
                        </wps:cNvSpPr>
                        <wps:spPr bwMode="auto">
                          <a:xfrm>
                            <a:off x="2659" y="242"/>
                            <a:ext cx="374" cy="0"/>
                          </a:xfrm>
                          <a:custGeom>
                            <a:avLst/>
                            <a:gdLst>
                              <a:gd name="T0" fmla="+- 0 2659 2659"/>
                              <a:gd name="T1" fmla="*/ T0 w 374"/>
                              <a:gd name="T2" fmla="+- 0 3033 2659"/>
                              <a:gd name="T3" fmla="*/ T2 w 374"/>
                            </a:gdLst>
                            <a:ahLst/>
                            <a:cxnLst>
                              <a:cxn ang="0">
                                <a:pos x="T1" y="0"/>
                              </a:cxn>
                              <a:cxn ang="0">
                                <a:pos x="T3" y="0"/>
                              </a:cxn>
                            </a:cxnLst>
                            <a:rect l="0" t="0" r="r" b="b"/>
                            <a:pathLst>
                              <a:path w="374">
                                <a:moveTo>
                                  <a:pt x="0" y="0"/>
                                </a:moveTo>
                                <a:lnTo>
                                  <a:pt x="374"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0123391" name="Freeform 436"/>
                        <wps:cNvSpPr>
                          <a:spLocks/>
                        </wps:cNvSpPr>
                        <wps:spPr bwMode="auto">
                          <a:xfrm>
                            <a:off x="3035" y="242"/>
                            <a:ext cx="499" cy="0"/>
                          </a:xfrm>
                          <a:custGeom>
                            <a:avLst/>
                            <a:gdLst>
                              <a:gd name="T0" fmla="+- 0 3035 3035"/>
                              <a:gd name="T1" fmla="*/ T0 w 499"/>
                              <a:gd name="T2" fmla="+- 0 3534 3035"/>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9123440" name="Freeform 435"/>
                        <wps:cNvSpPr>
                          <a:spLocks/>
                        </wps:cNvSpPr>
                        <wps:spPr bwMode="auto">
                          <a:xfrm>
                            <a:off x="3537" y="242"/>
                            <a:ext cx="250" cy="0"/>
                          </a:xfrm>
                          <a:custGeom>
                            <a:avLst/>
                            <a:gdLst>
                              <a:gd name="T0" fmla="+- 0 3537 3537"/>
                              <a:gd name="T1" fmla="*/ T0 w 250"/>
                              <a:gd name="T2" fmla="+- 0 3786 3537"/>
                              <a:gd name="T3" fmla="*/ T2 w 250"/>
                            </a:gdLst>
                            <a:ahLst/>
                            <a:cxnLst>
                              <a:cxn ang="0">
                                <a:pos x="T1" y="0"/>
                              </a:cxn>
                              <a:cxn ang="0">
                                <a:pos x="T3" y="0"/>
                              </a:cxn>
                            </a:cxnLst>
                            <a:rect l="0" t="0" r="r" b="b"/>
                            <a:pathLst>
                              <a:path w="250">
                                <a:moveTo>
                                  <a:pt x="0" y="0"/>
                                </a:moveTo>
                                <a:lnTo>
                                  <a:pt x="24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508879" name="Freeform 434"/>
                        <wps:cNvSpPr>
                          <a:spLocks/>
                        </wps:cNvSpPr>
                        <wps:spPr bwMode="auto">
                          <a:xfrm>
                            <a:off x="3789" y="242"/>
                            <a:ext cx="624" cy="0"/>
                          </a:xfrm>
                          <a:custGeom>
                            <a:avLst/>
                            <a:gdLst>
                              <a:gd name="T0" fmla="+- 0 3789 3789"/>
                              <a:gd name="T1" fmla="*/ T0 w 624"/>
                              <a:gd name="T2" fmla="+- 0 4412 3789"/>
                              <a:gd name="T3" fmla="*/ T2 w 624"/>
                            </a:gdLst>
                            <a:ahLst/>
                            <a:cxnLst>
                              <a:cxn ang="0">
                                <a:pos x="T1" y="0"/>
                              </a:cxn>
                              <a:cxn ang="0">
                                <a:pos x="T3" y="0"/>
                              </a:cxn>
                            </a:cxnLst>
                            <a:rect l="0" t="0" r="r" b="b"/>
                            <a:pathLst>
                              <a:path w="624">
                                <a:moveTo>
                                  <a:pt x="0" y="0"/>
                                </a:moveTo>
                                <a:lnTo>
                                  <a:pt x="623"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5702043" name="Freeform 433"/>
                        <wps:cNvSpPr>
                          <a:spLocks/>
                        </wps:cNvSpPr>
                        <wps:spPr bwMode="auto">
                          <a:xfrm>
                            <a:off x="4415" y="242"/>
                            <a:ext cx="499" cy="0"/>
                          </a:xfrm>
                          <a:custGeom>
                            <a:avLst/>
                            <a:gdLst>
                              <a:gd name="T0" fmla="+- 0 4415 4415"/>
                              <a:gd name="T1" fmla="*/ T0 w 499"/>
                              <a:gd name="T2" fmla="+- 0 4914 4415"/>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6186099" name="Freeform 432"/>
                        <wps:cNvSpPr>
                          <a:spLocks/>
                        </wps:cNvSpPr>
                        <wps:spPr bwMode="auto">
                          <a:xfrm>
                            <a:off x="4916" y="242"/>
                            <a:ext cx="501" cy="0"/>
                          </a:xfrm>
                          <a:custGeom>
                            <a:avLst/>
                            <a:gdLst>
                              <a:gd name="T0" fmla="+- 0 4916 4916"/>
                              <a:gd name="T1" fmla="*/ T0 w 501"/>
                              <a:gd name="T2" fmla="+- 0 5417 4916"/>
                              <a:gd name="T3" fmla="*/ T2 w 501"/>
                            </a:gdLst>
                            <a:ahLst/>
                            <a:cxnLst>
                              <a:cxn ang="0">
                                <a:pos x="T1" y="0"/>
                              </a:cxn>
                              <a:cxn ang="0">
                                <a:pos x="T3" y="0"/>
                              </a:cxn>
                            </a:cxnLst>
                            <a:rect l="0" t="0" r="r" b="b"/>
                            <a:pathLst>
                              <a:path w="501">
                                <a:moveTo>
                                  <a:pt x="0" y="0"/>
                                </a:moveTo>
                                <a:lnTo>
                                  <a:pt x="501"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DDD4D6" id="Group 431" o:spid="_x0000_s1026" style="position:absolute;margin-left:132.5pt;margin-top:11.65pt;width:138.8pt;height:.9pt;z-index:-251681280;mso-position-horizontal-relative:page" coordorigin="2650,233" coordsize="2776,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">
                <v:shape id="Freeform 437" o:spid="_x0000_s1027" style="position:absolute;left:2659;top:242;width:374;height:0;visibility:visible;mso-wrap-style:square;v-text-anchor:top" coordsize="3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" path="m,l374,e" filled="f" strokeweight=".31897mm">
                  <v:path arrowok="t" o:connecttype="custom" o:connectlocs="0,0;374,0" o:connectangles="0,0"/>
                </v:shape>
                <v:shape id="Freeform 436" o:spid="_x0000_s1028" style="position:absolute;left:3035;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" path="m,l499,e" filled="f" strokeweight=".31897mm">
                  <v:path arrowok="t" o:connecttype="custom" o:connectlocs="0,0;499,0" o:connectangles="0,0"/>
                </v:shape>
                <v:shape id="Freeform 435" o:spid="_x0000_s1029" style="position:absolute;left:3537;top:242;width:250;height:0;visibility:visible;mso-wrap-style:square;v-text-anchor:top" coordsize="2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" path="m,l249,e" filled="f" strokeweight=".31897mm">
                  <v:path arrowok="t" o:connecttype="custom" o:connectlocs="0,0;249,0" o:connectangles="0,0"/>
                </v:shape>
                <v:shape id="Freeform 434" o:spid="_x0000_s1030" style="position:absolute;left:3789;top:242;width:624;height:0;visibility:visible;mso-wrap-style:square;v-text-anchor:top" coordsize="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" path="m,l623,e" filled="f" strokeweight=".31897mm">
                  <v:path arrowok="t" o:connecttype="custom" o:connectlocs="0,0;623,0" o:connectangles="0,0"/>
                </v:shape>
                <v:shape id="Freeform 433" o:spid="_x0000_s1031" style="position:absolute;left:4415;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" path="m,l499,e" filled="f" strokeweight=".31897mm">
                  <v:path arrowok="t" o:connecttype="custom" o:connectlocs="0,0;499,0" o:connectangles="0,0"/>
                </v:shape>
                <v:shape id="Freeform 432" o:spid="_x0000_s1032" style="position:absolute;left:4916;top:242;width:501;height:0;visibility:visible;mso-wrap-style:square;v-text-anchor:top" coordsize="5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" path="m,l501,e" filled="f" strokeweight=".31897mm">
                  <v:path arrowok="t" o:connecttype="custom" o:connectlocs="0,0;501,0" o:connectangles="0,0"/>
                </v:shape>
                <w10:wrap anchorx="page"/>
              </v:group>
            </w:pict>
          </mc:Fallback>
        </mc:AlternateContent>
      </w:r>
      <w:r>
        <w:rPr>
          <w:noProof/>
        </w:rPr>
        <mc:AlternateContent>
          <mc:Choice Requires="wpg">
            <w:drawing>
              <wp:anchor distT="0" distB="0" distL="114300" distR="114300" simplePos="0" relativeHeight="251636224" behindDoc="1" locked="0" layoutInCell="1" allowOverlap="1" wp14:anchorId="330FA4BE" wp14:editId="358E3F3A">
                <wp:simplePos x="0" y="0"/>
                <wp:positionH relativeFrom="page">
                  <wp:posOffset>4166870</wp:posOffset>
                </wp:positionH>
                <wp:positionV relativeFrom="paragraph">
                  <wp:posOffset>147955</wp:posOffset>
                </wp:positionV>
                <wp:extent cx="2477135" cy="11430"/>
                <wp:effectExtent l="4445" t="3175" r="4445" b="4445"/>
                <wp:wrapNone/>
                <wp:docPr id="1102028158" name="Group 4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77135" cy="11430"/>
                          <a:chOff x="6562" y="233"/>
                          <a:chExt cx="3901" cy="18"/>
                        </a:xfrm>
                      </wpg:grpSpPr>
                      <wps:wsp>
                        <wps:cNvPr id="705561447" name="Freeform 430"/>
                        <wps:cNvSpPr>
                          <a:spLocks/>
                        </wps:cNvSpPr>
                        <wps:spPr bwMode="auto">
                          <a:xfrm>
                            <a:off x="6571" y="242"/>
                            <a:ext cx="998" cy="0"/>
                          </a:xfrm>
                          <a:custGeom>
                            <a:avLst/>
                            <a:gdLst>
                              <a:gd name="T0" fmla="+- 0 6571 6571"/>
                              <a:gd name="T1" fmla="*/ T0 w 998"/>
                              <a:gd name="T2" fmla="+- 0 7569 6571"/>
                              <a:gd name="T3" fmla="*/ T2 w 998"/>
                            </a:gdLst>
                            <a:ahLst/>
                            <a:cxnLst>
                              <a:cxn ang="0">
                                <a:pos x="T1" y="0"/>
                              </a:cxn>
                              <a:cxn ang="0">
                                <a:pos x="T3" y="0"/>
                              </a:cxn>
                            </a:cxnLst>
                            <a:rect l="0" t="0" r="r" b="b"/>
                            <a:pathLst>
                              <a:path w="998">
                                <a:moveTo>
                                  <a:pt x="0" y="0"/>
                                </a:moveTo>
                                <a:lnTo>
                                  <a:pt x="998"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34944203" name="Freeform 429"/>
                        <wps:cNvSpPr>
                          <a:spLocks/>
                        </wps:cNvSpPr>
                        <wps:spPr bwMode="auto">
                          <a:xfrm>
                            <a:off x="7571" y="242"/>
                            <a:ext cx="499" cy="0"/>
                          </a:xfrm>
                          <a:custGeom>
                            <a:avLst/>
                            <a:gdLst>
                              <a:gd name="T0" fmla="+- 0 7571 7571"/>
                              <a:gd name="T1" fmla="*/ T0 w 499"/>
                              <a:gd name="T2" fmla="+- 0 8070 7571"/>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085450" name="Freeform 428"/>
                        <wps:cNvSpPr>
                          <a:spLocks/>
                        </wps:cNvSpPr>
                        <wps:spPr bwMode="auto">
                          <a:xfrm>
                            <a:off x="8073" y="242"/>
                            <a:ext cx="499" cy="0"/>
                          </a:xfrm>
                          <a:custGeom>
                            <a:avLst/>
                            <a:gdLst>
                              <a:gd name="T0" fmla="+- 0 8073 8073"/>
                              <a:gd name="T1" fmla="*/ T0 w 499"/>
                              <a:gd name="T2" fmla="+- 0 8572 8073"/>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4502210" name="Freeform 427"/>
                        <wps:cNvSpPr>
                          <a:spLocks/>
                        </wps:cNvSpPr>
                        <wps:spPr bwMode="auto">
                          <a:xfrm>
                            <a:off x="8574" y="242"/>
                            <a:ext cx="624" cy="0"/>
                          </a:xfrm>
                          <a:custGeom>
                            <a:avLst/>
                            <a:gdLst>
                              <a:gd name="T0" fmla="+- 0 8574 8574"/>
                              <a:gd name="T1" fmla="*/ T0 w 624"/>
                              <a:gd name="T2" fmla="+- 0 9198 8574"/>
                              <a:gd name="T3" fmla="*/ T2 w 624"/>
                            </a:gdLst>
                            <a:ahLst/>
                            <a:cxnLst>
                              <a:cxn ang="0">
                                <a:pos x="T1" y="0"/>
                              </a:cxn>
                              <a:cxn ang="0">
                                <a:pos x="T3" y="0"/>
                              </a:cxn>
                            </a:cxnLst>
                            <a:rect l="0" t="0" r="r" b="b"/>
                            <a:pathLst>
                              <a:path w="624">
                                <a:moveTo>
                                  <a:pt x="0" y="0"/>
                                </a:moveTo>
                                <a:lnTo>
                                  <a:pt x="624"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81714593" name="Freeform 426"/>
                        <wps:cNvSpPr>
                          <a:spLocks/>
                        </wps:cNvSpPr>
                        <wps:spPr bwMode="auto">
                          <a:xfrm>
                            <a:off x="9200" y="242"/>
                            <a:ext cx="501" cy="0"/>
                          </a:xfrm>
                          <a:custGeom>
                            <a:avLst/>
                            <a:gdLst>
                              <a:gd name="T0" fmla="+- 0 9200 9200"/>
                              <a:gd name="T1" fmla="*/ T0 w 501"/>
                              <a:gd name="T2" fmla="+- 0 9701 9200"/>
                              <a:gd name="T3" fmla="*/ T2 w 501"/>
                            </a:gdLst>
                            <a:ahLst/>
                            <a:cxnLst>
                              <a:cxn ang="0">
                                <a:pos x="T1" y="0"/>
                              </a:cxn>
                              <a:cxn ang="0">
                                <a:pos x="T3" y="0"/>
                              </a:cxn>
                            </a:cxnLst>
                            <a:rect l="0" t="0" r="r" b="b"/>
                            <a:pathLst>
                              <a:path w="501">
                                <a:moveTo>
                                  <a:pt x="0" y="0"/>
                                </a:moveTo>
                                <a:lnTo>
                                  <a:pt x="501"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9225594" name="Freeform 425"/>
                        <wps:cNvSpPr>
                          <a:spLocks/>
                        </wps:cNvSpPr>
                        <wps:spPr bwMode="auto">
                          <a:xfrm>
                            <a:off x="9703" y="242"/>
                            <a:ext cx="499" cy="0"/>
                          </a:xfrm>
                          <a:custGeom>
                            <a:avLst/>
                            <a:gdLst>
                              <a:gd name="T0" fmla="+- 0 9703 9703"/>
                              <a:gd name="T1" fmla="*/ T0 w 499"/>
                              <a:gd name="T2" fmla="+- 0 10202 9703"/>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0949900" name="Freeform 424"/>
                        <wps:cNvSpPr>
                          <a:spLocks/>
                        </wps:cNvSpPr>
                        <wps:spPr bwMode="auto">
                          <a:xfrm>
                            <a:off x="10204" y="242"/>
                            <a:ext cx="250" cy="0"/>
                          </a:xfrm>
                          <a:custGeom>
                            <a:avLst/>
                            <a:gdLst>
                              <a:gd name="T0" fmla="+- 0 10204 10204"/>
                              <a:gd name="T1" fmla="*/ T0 w 250"/>
                              <a:gd name="T2" fmla="+- 0 10454 10204"/>
                              <a:gd name="T3" fmla="*/ T2 w 250"/>
                            </a:gdLst>
                            <a:ahLst/>
                            <a:cxnLst>
                              <a:cxn ang="0">
                                <a:pos x="T1" y="0"/>
                              </a:cxn>
                              <a:cxn ang="0">
                                <a:pos x="T3" y="0"/>
                              </a:cxn>
                            </a:cxnLst>
                            <a:rect l="0" t="0" r="r" b="b"/>
                            <a:pathLst>
                              <a:path w="250">
                                <a:moveTo>
                                  <a:pt x="0" y="0"/>
                                </a:moveTo>
                                <a:lnTo>
                                  <a:pt x="250"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0C2041" id="Group 423" o:spid="_x0000_s1026" style="position:absolute;margin-left:328.1pt;margin-top:11.65pt;width:195.05pt;height:.9pt;z-index:-251680256;mso-position-horizontal-relative:page" coordorigin="6562,233" coordsize="3901,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">
                <v:shape id="Freeform 430" o:spid="_x0000_s1027" style="position:absolute;left:6571;top:242;width:998;height:0;visibility:visible;mso-wrap-style:square;v-text-anchor:top" coordsize="9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" path="m,l998,e" filled="f" strokeweight=".31897mm">
                  <v:path arrowok="t" o:connecttype="custom" o:connectlocs="0,0;998,0" o:connectangles="0,0"/>
                </v:shape>
                <v:shape id="Freeform 429" o:spid="_x0000_s1028" style="position:absolute;left:7571;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" path="m,l499,e" filled="f" strokeweight=".31897mm">
                  <v:path arrowok="t" o:connecttype="custom" o:connectlocs="0,0;499,0" o:connectangles="0,0"/>
                </v:shape>
                <v:shape id="Freeform 428" o:spid="_x0000_s1029" style="position:absolute;left:8073;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" path="m,l499,e" filled="f" strokeweight=".31897mm">
                  <v:path arrowok="t" o:connecttype="custom" o:connectlocs="0,0;499,0" o:connectangles="0,0"/>
                </v:shape>
                <v:shape id="Freeform 427" o:spid="_x0000_s1030" style="position:absolute;left:8574;top:242;width:624;height:0;visibility:visible;mso-wrap-style:square;v-text-anchor:top" coordsize="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" path="m,l624,e" filled="f" strokeweight=".31897mm">
                  <v:path arrowok="t" o:connecttype="custom" o:connectlocs="0,0;624,0" o:connectangles="0,0"/>
                </v:shape>
                <v:shape id="Freeform 426" o:spid="_x0000_s1031" style="position:absolute;left:9200;top:242;width:501;height:0;visibility:visible;mso-wrap-style:square;v-text-anchor:top" coordsize="5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" path="m,l501,e" filled="f" strokeweight=".31897mm">
                  <v:path arrowok="t" o:connecttype="custom" o:connectlocs="0,0;501,0" o:connectangles="0,0"/>
                </v:shape>
                <v:shape id="Freeform 425" o:spid="_x0000_s1032" style="position:absolute;left:9703;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" path="m,l499,e" filled="f" strokeweight=".31897mm">
                  <v:path arrowok="t" o:connecttype="custom" o:connectlocs="0,0;499,0" o:connectangles="0,0"/>
                </v:shape>
                <v:shape id="Freeform 424" o:spid="_x0000_s1033" style="position:absolute;left:10204;top:242;width:250;height:0;visibility:visible;mso-wrap-style:square;v-text-anchor:top" coordsize="2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" path="m,l250,e" filled="f" strokeweight=".31897mm">
                  <v:path arrowok="t" o:connecttype="custom" o:connectlocs="0,0;250,0" o:connectangles="0,0"/>
                </v:shape>
                <w10:wrap anchorx="page"/>
              </v:group>
            </w:pict>
          </mc:Fallback>
        </mc:AlternateContent>
      </w:r>
      <w:r w:rsidR="003567B5">
        <w:rPr>
          <w:rFonts w:ascii="Comic Sans MS" w:eastAsia="Comic Sans MS" w:hAnsi="Comic Sans MS" w:cs="Comic Sans MS"/>
          <w:spacing w:val="-1"/>
          <w:position w:val="-1"/>
        </w:rPr>
        <w:t>P</w:t>
      </w:r>
      <w:r w:rsidR="003567B5">
        <w:rPr>
          <w:rFonts w:ascii="Comic Sans MS" w:eastAsia="Comic Sans MS" w:hAnsi="Comic Sans MS" w:cs="Comic Sans MS"/>
          <w:spacing w:val="3"/>
          <w:position w:val="-1"/>
        </w:rPr>
        <w:t>r</w:t>
      </w:r>
      <w:r w:rsidR="003567B5">
        <w:rPr>
          <w:rFonts w:ascii="Comic Sans MS" w:eastAsia="Comic Sans MS" w:hAnsi="Comic Sans MS" w:cs="Comic Sans MS"/>
          <w:spacing w:val="-1"/>
          <w:position w:val="-1"/>
        </w:rPr>
        <w:t>in</w:t>
      </w:r>
      <w:r w:rsidR="003567B5">
        <w:rPr>
          <w:rFonts w:ascii="Comic Sans MS" w:eastAsia="Comic Sans MS" w:hAnsi="Comic Sans MS" w:cs="Comic Sans MS"/>
          <w:position w:val="-1"/>
        </w:rPr>
        <w:t>t</w:t>
      </w:r>
      <w:r w:rsidR="003567B5">
        <w:rPr>
          <w:rFonts w:ascii="Comic Sans MS" w:eastAsia="Comic Sans MS" w:hAnsi="Comic Sans MS" w:cs="Comic Sans MS"/>
          <w:spacing w:val="-5"/>
          <w:position w:val="-1"/>
        </w:rPr>
        <w:t xml:space="preserve"> </w:t>
      </w:r>
      <w:r w:rsidR="003567B5">
        <w:rPr>
          <w:rFonts w:ascii="Comic Sans MS" w:eastAsia="Comic Sans MS" w:hAnsi="Comic Sans MS" w:cs="Comic Sans MS"/>
          <w:spacing w:val="2"/>
          <w:position w:val="-1"/>
        </w:rPr>
        <w:t>N</w:t>
      </w:r>
      <w:r w:rsidR="003567B5">
        <w:rPr>
          <w:rFonts w:ascii="Comic Sans MS" w:eastAsia="Comic Sans MS" w:hAnsi="Comic Sans MS" w:cs="Comic Sans MS"/>
          <w:spacing w:val="-1"/>
          <w:position w:val="-1"/>
        </w:rPr>
        <w:t>a</w:t>
      </w:r>
      <w:r w:rsidR="003567B5">
        <w:rPr>
          <w:rFonts w:ascii="Comic Sans MS" w:eastAsia="Comic Sans MS" w:hAnsi="Comic Sans MS" w:cs="Comic Sans MS"/>
          <w:spacing w:val="1"/>
          <w:position w:val="-1"/>
        </w:rPr>
        <w:t>m</w:t>
      </w:r>
      <w:r w:rsidR="003567B5">
        <w:rPr>
          <w:rFonts w:ascii="Comic Sans MS" w:eastAsia="Comic Sans MS" w:hAnsi="Comic Sans MS" w:cs="Comic Sans MS"/>
          <w:spacing w:val="-1"/>
          <w:position w:val="-1"/>
        </w:rPr>
        <w:t>e</w:t>
      </w:r>
      <w:r w:rsidR="003567B5">
        <w:rPr>
          <w:rFonts w:ascii="Comic Sans MS" w:eastAsia="Comic Sans MS" w:hAnsi="Comic Sans MS" w:cs="Comic Sans MS"/>
          <w:position w:val="-1"/>
        </w:rPr>
        <w:t>:</w:t>
      </w:r>
    </w:p>
    <w:p w14:paraId="7B213AD2" w14:textId="77777777" w:rsidR="00CD6FA1" w:rsidRDefault="003567B5">
      <w:pPr>
        <w:spacing w:line="240" w:lineRule="exact"/>
        <w:rPr>
          <w:rFonts w:ascii="Comic Sans MS" w:eastAsia="Comic Sans MS" w:hAnsi="Comic Sans MS" w:cs="Comic Sans MS"/>
        </w:rPr>
        <w:sectPr w:rsidR="00CD6FA1">
          <w:type w:val="continuous"/>
          <w:pgSz w:w="11920" w:h="16840"/>
          <w:pgMar w:top="1280" w:right="1220" w:bottom="280" w:left="1220" w:header="720" w:footer="720" w:gutter="0"/>
          <w:cols w:num="2" w:space="720" w:equalWidth="0">
            <w:col w:w="1319" w:space="2938"/>
            <w:col w:w="5223"/>
          </w:cols>
        </w:sectPr>
      </w:pPr>
      <w:r>
        <w:br w:type="column"/>
      </w:r>
      <w:r>
        <w:rPr>
          <w:rFonts w:ascii="Comic Sans MS" w:eastAsia="Comic Sans MS" w:hAnsi="Comic Sans MS" w:cs="Comic Sans MS"/>
          <w:spacing w:val="1"/>
          <w:position w:val="-1"/>
        </w:rPr>
        <w:t>S</w:t>
      </w:r>
      <w:r>
        <w:rPr>
          <w:rFonts w:ascii="Comic Sans MS" w:eastAsia="Comic Sans MS" w:hAnsi="Comic Sans MS" w:cs="Comic Sans MS"/>
          <w:spacing w:val="2"/>
          <w:position w:val="-1"/>
        </w:rPr>
        <w:t>i</w:t>
      </w:r>
      <w:r>
        <w:rPr>
          <w:rFonts w:ascii="Comic Sans MS" w:eastAsia="Comic Sans MS" w:hAnsi="Comic Sans MS" w:cs="Comic Sans MS"/>
          <w:position w:val="-1"/>
        </w:rPr>
        <w:t>g</w:t>
      </w:r>
      <w:r>
        <w:rPr>
          <w:rFonts w:ascii="Comic Sans MS" w:eastAsia="Comic Sans MS" w:hAnsi="Comic Sans MS" w:cs="Comic Sans MS"/>
          <w:spacing w:val="1"/>
          <w:position w:val="-1"/>
        </w:rPr>
        <w:t>n</w:t>
      </w:r>
      <w:r>
        <w:rPr>
          <w:rFonts w:ascii="Comic Sans MS" w:eastAsia="Comic Sans MS" w:hAnsi="Comic Sans MS" w:cs="Comic Sans MS"/>
          <w:spacing w:val="-1"/>
          <w:position w:val="-1"/>
        </w:rPr>
        <w:t>a</w:t>
      </w:r>
      <w:r>
        <w:rPr>
          <w:rFonts w:ascii="Comic Sans MS" w:eastAsia="Comic Sans MS" w:hAnsi="Comic Sans MS" w:cs="Comic Sans MS"/>
          <w:position w:val="-1"/>
        </w:rPr>
        <w:t>t</w:t>
      </w:r>
      <w:r>
        <w:rPr>
          <w:rFonts w:ascii="Comic Sans MS" w:eastAsia="Comic Sans MS" w:hAnsi="Comic Sans MS" w:cs="Comic Sans MS"/>
          <w:spacing w:val="2"/>
          <w:position w:val="-1"/>
        </w:rPr>
        <w:t>u</w:t>
      </w:r>
      <w:r>
        <w:rPr>
          <w:rFonts w:ascii="Comic Sans MS" w:eastAsia="Comic Sans MS" w:hAnsi="Comic Sans MS" w:cs="Comic Sans MS"/>
          <w:spacing w:val="3"/>
          <w:position w:val="-1"/>
        </w:rPr>
        <w:t>r</w:t>
      </w:r>
      <w:r>
        <w:rPr>
          <w:rFonts w:ascii="Comic Sans MS" w:eastAsia="Comic Sans MS" w:hAnsi="Comic Sans MS" w:cs="Comic Sans MS"/>
          <w:spacing w:val="-1"/>
          <w:position w:val="-1"/>
        </w:rPr>
        <w:t>e</w:t>
      </w:r>
      <w:r>
        <w:rPr>
          <w:rFonts w:ascii="Comic Sans MS" w:eastAsia="Comic Sans MS" w:hAnsi="Comic Sans MS" w:cs="Comic Sans MS"/>
          <w:position w:val="-1"/>
        </w:rPr>
        <w:t>:</w:t>
      </w:r>
    </w:p>
    <w:p w14:paraId="44DA8ADE" w14:textId="77777777" w:rsidR="00CD6FA1" w:rsidRDefault="00CD6FA1">
      <w:pPr>
        <w:spacing w:before="19" w:line="240" w:lineRule="exact"/>
        <w:rPr>
          <w:sz w:val="24"/>
          <w:szCs w:val="24"/>
        </w:rPr>
        <w:sectPr w:rsidR="00CD6FA1">
          <w:type w:val="continuous"/>
          <w:pgSz w:w="11920" w:h="16840"/>
          <w:pgMar w:top="1280" w:right="1220" w:bottom="280" w:left="1220" w:header="720" w:footer="720" w:gutter="0"/>
          <w:cols w:space="720"/>
        </w:sectPr>
      </w:pPr>
    </w:p>
    <w:p w14:paraId="0F0E34CD" w14:textId="060260EF" w:rsidR="00CD6FA1" w:rsidRDefault="001D2960">
      <w:pPr>
        <w:spacing w:line="240" w:lineRule="exact"/>
        <w:ind w:left="220" w:right="-50"/>
        <w:rPr>
          <w:rFonts w:ascii="Comic Sans MS" w:eastAsia="Comic Sans MS" w:hAnsi="Comic Sans MS" w:cs="Comic Sans MS"/>
        </w:rPr>
      </w:pPr>
      <w:r>
        <w:rPr>
          <w:noProof/>
        </w:rPr>
        <mc:AlternateContent>
          <mc:Choice Requires="wpg">
            <w:drawing>
              <wp:anchor distT="0" distB="0" distL="114300" distR="114300" simplePos="0" relativeHeight="251637248" behindDoc="1" locked="0" layoutInCell="1" allowOverlap="1" wp14:anchorId="7A2FE942" wp14:editId="4E78A943">
                <wp:simplePos x="0" y="0"/>
                <wp:positionH relativeFrom="page">
                  <wp:posOffset>1682750</wp:posOffset>
                </wp:positionH>
                <wp:positionV relativeFrom="paragraph">
                  <wp:posOffset>147955</wp:posOffset>
                </wp:positionV>
                <wp:extent cx="1762760" cy="11430"/>
                <wp:effectExtent l="6350" t="5715" r="2540" b="1905"/>
                <wp:wrapNone/>
                <wp:docPr id="1640022702" name="Group 4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2760" cy="11430"/>
                          <a:chOff x="2650" y="233"/>
                          <a:chExt cx="2776" cy="18"/>
                        </a:xfrm>
                      </wpg:grpSpPr>
                      <wps:wsp>
                        <wps:cNvPr id="1860217582" name="Freeform 422"/>
                        <wps:cNvSpPr>
                          <a:spLocks/>
                        </wps:cNvSpPr>
                        <wps:spPr bwMode="auto">
                          <a:xfrm>
                            <a:off x="2659" y="242"/>
                            <a:ext cx="374" cy="0"/>
                          </a:xfrm>
                          <a:custGeom>
                            <a:avLst/>
                            <a:gdLst>
                              <a:gd name="T0" fmla="+- 0 2659 2659"/>
                              <a:gd name="T1" fmla="*/ T0 w 374"/>
                              <a:gd name="T2" fmla="+- 0 3033 2659"/>
                              <a:gd name="T3" fmla="*/ T2 w 374"/>
                            </a:gdLst>
                            <a:ahLst/>
                            <a:cxnLst>
                              <a:cxn ang="0">
                                <a:pos x="T1" y="0"/>
                              </a:cxn>
                              <a:cxn ang="0">
                                <a:pos x="T3" y="0"/>
                              </a:cxn>
                            </a:cxnLst>
                            <a:rect l="0" t="0" r="r" b="b"/>
                            <a:pathLst>
                              <a:path w="374">
                                <a:moveTo>
                                  <a:pt x="0" y="0"/>
                                </a:moveTo>
                                <a:lnTo>
                                  <a:pt x="374"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6284784" name="Freeform 421"/>
                        <wps:cNvSpPr>
                          <a:spLocks/>
                        </wps:cNvSpPr>
                        <wps:spPr bwMode="auto">
                          <a:xfrm>
                            <a:off x="3035" y="242"/>
                            <a:ext cx="499" cy="0"/>
                          </a:xfrm>
                          <a:custGeom>
                            <a:avLst/>
                            <a:gdLst>
                              <a:gd name="T0" fmla="+- 0 3035 3035"/>
                              <a:gd name="T1" fmla="*/ T0 w 499"/>
                              <a:gd name="T2" fmla="+- 0 3535 3035"/>
                              <a:gd name="T3" fmla="*/ T2 w 499"/>
                            </a:gdLst>
                            <a:ahLst/>
                            <a:cxnLst>
                              <a:cxn ang="0">
                                <a:pos x="T1" y="0"/>
                              </a:cxn>
                              <a:cxn ang="0">
                                <a:pos x="T3" y="0"/>
                              </a:cxn>
                            </a:cxnLst>
                            <a:rect l="0" t="0" r="r" b="b"/>
                            <a:pathLst>
                              <a:path w="499">
                                <a:moveTo>
                                  <a:pt x="0" y="0"/>
                                </a:moveTo>
                                <a:lnTo>
                                  <a:pt x="500"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9396939" name="Freeform 420"/>
                        <wps:cNvSpPr>
                          <a:spLocks/>
                        </wps:cNvSpPr>
                        <wps:spPr bwMode="auto">
                          <a:xfrm>
                            <a:off x="3537" y="242"/>
                            <a:ext cx="250" cy="0"/>
                          </a:xfrm>
                          <a:custGeom>
                            <a:avLst/>
                            <a:gdLst>
                              <a:gd name="T0" fmla="+- 0 3537 3537"/>
                              <a:gd name="T1" fmla="*/ T0 w 250"/>
                              <a:gd name="T2" fmla="+- 0 3786 3537"/>
                              <a:gd name="T3" fmla="*/ T2 w 250"/>
                            </a:gdLst>
                            <a:ahLst/>
                            <a:cxnLst>
                              <a:cxn ang="0">
                                <a:pos x="T1" y="0"/>
                              </a:cxn>
                              <a:cxn ang="0">
                                <a:pos x="T3" y="0"/>
                              </a:cxn>
                            </a:cxnLst>
                            <a:rect l="0" t="0" r="r" b="b"/>
                            <a:pathLst>
                              <a:path w="250">
                                <a:moveTo>
                                  <a:pt x="0" y="0"/>
                                </a:moveTo>
                                <a:lnTo>
                                  <a:pt x="24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9189574" name="Freeform 419"/>
                        <wps:cNvSpPr>
                          <a:spLocks/>
                        </wps:cNvSpPr>
                        <wps:spPr bwMode="auto">
                          <a:xfrm>
                            <a:off x="3789" y="242"/>
                            <a:ext cx="624" cy="0"/>
                          </a:xfrm>
                          <a:custGeom>
                            <a:avLst/>
                            <a:gdLst>
                              <a:gd name="T0" fmla="+- 0 3789 3789"/>
                              <a:gd name="T1" fmla="*/ T0 w 624"/>
                              <a:gd name="T2" fmla="+- 0 4412 3789"/>
                              <a:gd name="T3" fmla="*/ T2 w 624"/>
                            </a:gdLst>
                            <a:ahLst/>
                            <a:cxnLst>
                              <a:cxn ang="0">
                                <a:pos x="T1" y="0"/>
                              </a:cxn>
                              <a:cxn ang="0">
                                <a:pos x="T3" y="0"/>
                              </a:cxn>
                            </a:cxnLst>
                            <a:rect l="0" t="0" r="r" b="b"/>
                            <a:pathLst>
                              <a:path w="624">
                                <a:moveTo>
                                  <a:pt x="0" y="0"/>
                                </a:moveTo>
                                <a:lnTo>
                                  <a:pt x="623"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4117530" name="Freeform 418"/>
                        <wps:cNvSpPr>
                          <a:spLocks/>
                        </wps:cNvSpPr>
                        <wps:spPr bwMode="auto">
                          <a:xfrm>
                            <a:off x="4415" y="242"/>
                            <a:ext cx="501" cy="0"/>
                          </a:xfrm>
                          <a:custGeom>
                            <a:avLst/>
                            <a:gdLst>
                              <a:gd name="T0" fmla="+- 0 4415 4415"/>
                              <a:gd name="T1" fmla="*/ T0 w 501"/>
                              <a:gd name="T2" fmla="+- 0 4915 4415"/>
                              <a:gd name="T3" fmla="*/ T2 w 501"/>
                            </a:gdLst>
                            <a:ahLst/>
                            <a:cxnLst>
                              <a:cxn ang="0">
                                <a:pos x="T1" y="0"/>
                              </a:cxn>
                              <a:cxn ang="0">
                                <a:pos x="T3" y="0"/>
                              </a:cxn>
                            </a:cxnLst>
                            <a:rect l="0" t="0" r="r" b="b"/>
                            <a:pathLst>
                              <a:path w="501">
                                <a:moveTo>
                                  <a:pt x="0" y="0"/>
                                </a:moveTo>
                                <a:lnTo>
                                  <a:pt x="500"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7120621" name="Freeform 417"/>
                        <wps:cNvSpPr>
                          <a:spLocks/>
                        </wps:cNvSpPr>
                        <wps:spPr bwMode="auto">
                          <a:xfrm>
                            <a:off x="4918" y="242"/>
                            <a:ext cx="499" cy="0"/>
                          </a:xfrm>
                          <a:custGeom>
                            <a:avLst/>
                            <a:gdLst>
                              <a:gd name="T0" fmla="+- 0 4918 4918"/>
                              <a:gd name="T1" fmla="*/ T0 w 499"/>
                              <a:gd name="T2" fmla="+- 0 5417 4918"/>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4218D6" id="Group 416" o:spid="_x0000_s1026" style="position:absolute;margin-left:132.5pt;margin-top:11.65pt;width:138.8pt;height:.9pt;z-index:-251679232;mso-position-horizontal-relative:page" coordorigin="2650,233" coordsize="2776,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">
                <v:shape id="Freeform 422" o:spid="_x0000_s1027" style="position:absolute;left:2659;top:242;width:374;height:0;visibility:visible;mso-wrap-style:square;v-text-anchor:top" coordsize="3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" path="m,l374,e" filled="f" strokeweight=".31897mm">
                  <v:path arrowok="t" o:connecttype="custom" o:connectlocs="0,0;374,0" o:connectangles="0,0"/>
                </v:shape>
                <v:shape id="Freeform 421" o:spid="_x0000_s1028" style="position:absolute;left:3035;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" path="m,l500,e" filled="f" strokeweight=".31897mm">
                  <v:path arrowok="t" o:connecttype="custom" o:connectlocs="0,0;500,0" o:connectangles="0,0"/>
                </v:shape>
                <v:shape id="Freeform 420" o:spid="_x0000_s1029" style="position:absolute;left:3537;top:242;width:250;height:0;visibility:visible;mso-wrap-style:square;v-text-anchor:top" coordsize="2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" path="m,l249,e" filled="f" strokeweight=".31897mm">
                  <v:path arrowok="t" o:connecttype="custom" o:connectlocs="0,0;249,0" o:connectangles="0,0"/>
                </v:shape>
                <v:shape id="Freeform 419" o:spid="_x0000_s1030" style="position:absolute;left:3789;top:242;width:624;height:0;visibility:visible;mso-wrap-style:square;v-text-anchor:top" coordsize="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" path="m,l623,e" filled="f" strokeweight=".31897mm">
                  <v:path arrowok="t" o:connecttype="custom" o:connectlocs="0,0;623,0" o:connectangles="0,0"/>
                </v:shape>
                <v:shape id="Freeform 418" o:spid="_x0000_s1031" style="position:absolute;left:4415;top:242;width:501;height:0;visibility:visible;mso-wrap-style:square;v-text-anchor:top" coordsize="5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" path="m,l500,e" filled="f" strokeweight=".31897mm">
                  <v:path arrowok="t" o:connecttype="custom" o:connectlocs="0,0;500,0" o:connectangles="0,0"/>
                </v:shape>
                <v:shape id="Freeform 417" o:spid="_x0000_s1032" style="position:absolute;left:4918;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" path="m,l499,e" filled="f" strokeweight=".31897mm">
                  <v:path arrowok="t" o:connecttype="custom" o:connectlocs="0,0;499,0" o:connectangles="0,0"/>
                </v:shape>
                <w10:wrap anchorx="page"/>
              </v:group>
            </w:pict>
          </mc:Fallback>
        </mc:AlternateContent>
      </w:r>
      <w:r>
        <w:rPr>
          <w:noProof/>
        </w:rPr>
        <mc:AlternateContent>
          <mc:Choice Requires="wpg">
            <w:drawing>
              <wp:anchor distT="0" distB="0" distL="114300" distR="114300" simplePos="0" relativeHeight="251638272" behindDoc="1" locked="0" layoutInCell="1" allowOverlap="1" wp14:anchorId="1B1479D2" wp14:editId="602B2A01">
                <wp:simplePos x="0" y="0"/>
                <wp:positionH relativeFrom="page">
                  <wp:posOffset>4166870</wp:posOffset>
                </wp:positionH>
                <wp:positionV relativeFrom="paragraph">
                  <wp:posOffset>147955</wp:posOffset>
                </wp:positionV>
                <wp:extent cx="2476500" cy="11430"/>
                <wp:effectExtent l="4445" t="5715" r="5080" b="1905"/>
                <wp:wrapNone/>
                <wp:docPr id="1730136685" name="Group 4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76500" cy="11430"/>
                          <a:chOff x="6562" y="233"/>
                          <a:chExt cx="3900" cy="18"/>
                        </a:xfrm>
                      </wpg:grpSpPr>
                      <wps:wsp>
                        <wps:cNvPr id="1018234276" name="Freeform 415"/>
                        <wps:cNvSpPr>
                          <a:spLocks/>
                        </wps:cNvSpPr>
                        <wps:spPr bwMode="auto">
                          <a:xfrm>
                            <a:off x="6571" y="242"/>
                            <a:ext cx="998" cy="0"/>
                          </a:xfrm>
                          <a:custGeom>
                            <a:avLst/>
                            <a:gdLst>
                              <a:gd name="T0" fmla="+- 0 6571 6571"/>
                              <a:gd name="T1" fmla="*/ T0 w 998"/>
                              <a:gd name="T2" fmla="+- 0 7569 6571"/>
                              <a:gd name="T3" fmla="*/ T2 w 998"/>
                            </a:gdLst>
                            <a:ahLst/>
                            <a:cxnLst>
                              <a:cxn ang="0">
                                <a:pos x="T1" y="0"/>
                              </a:cxn>
                              <a:cxn ang="0">
                                <a:pos x="T3" y="0"/>
                              </a:cxn>
                            </a:cxnLst>
                            <a:rect l="0" t="0" r="r" b="b"/>
                            <a:pathLst>
                              <a:path w="998">
                                <a:moveTo>
                                  <a:pt x="0" y="0"/>
                                </a:moveTo>
                                <a:lnTo>
                                  <a:pt x="998"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4653226" name="Freeform 414"/>
                        <wps:cNvSpPr>
                          <a:spLocks/>
                        </wps:cNvSpPr>
                        <wps:spPr bwMode="auto">
                          <a:xfrm>
                            <a:off x="7571" y="242"/>
                            <a:ext cx="499" cy="0"/>
                          </a:xfrm>
                          <a:custGeom>
                            <a:avLst/>
                            <a:gdLst>
                              <a:gd name="T0" fmla="+- 0 7571 7571"/>
                              <a:gd name="T1" fmla="*/ T0 w 499"/>
                              <a:gd name="T2" fmla="+- 0 8070 7571"/>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5462737" name="Freeform 413"/>
                        <wps:cNvSpPr>
                          <a:spLocks/>
                        </wps:cNvSpPr>
                        <wps:spPr bwMode="auto">
                          <a:xfrm>
                            <a:off x="8072" y="242"/>
                            <a:ext cx="500" cy="0"/>
                          </a:xfrm>
                          <a:custGeom>
                            <a:avLst/>
                            <a:gdLst>
                              <a:gd name="T0" fmla="+- 0 8072 8072"/>
                              <a:gd name="T1" fmla="*/ T0 w 500"/>
                              <a:gd name="T2" fmla="+- 0 8573 8072"/>
                              <a:gd name="T3" fmla="*/ T2 w 500"/>
                            </a:gdLst>
                            <a:ahLst/>
                            <a:cxnLst>
                              <a:cxn ang="0">
                                <a:pos x="T1" y="0"/>
                              </a:cxn>
                              <a:cxn ang="0">
                                <a:pos x="T3" y="0"/>
                              </a:cxn>
                            </a:cxnLst>
                            <a:rect l="0" t="0" r="r" b="b"/>
                            <a:pathLst>
                              <a:path w="500">
                                <a:moveTo>
                                  <a:pt x="0" y="0"/>
                                </a:moveTo>
                                <a:lnTo>
                                  <a:pt x="501"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0693790" name="Freeform 412"/>
                        <wps:cNvSpPr>
                          <a:spLocks/>
                        </wps:cNvSpPr>
                        <wps:spPr bwMode="auto">
                          <a:xfrm>
                            <a:off x="8575" y="242"/>
                            <a:ext cx="624" cy="0"/>
                          </a:xfrm>
                          <a:custGeom>
                            <a:avLst/>
                            <a:gdLst>
                              <a:gd name="T0" fmla="+- 0 8575 8575"/>
                              <a:gd name="T1" fmla="*/ T0 w 624"/>
                              <a:gd name="T2" fmla="+- 0 9199 8575"/>
                              <a:gd name="T3" fmla="*/ T2 w 624"/>
                            </a:gdLst>
                            <a:ahLst/>
                            <a:cxnLst>
                              <a:cxn ang="0">
                                <a:pos x="T1" y="0"/>
                              </a:cxn>
                              <a:cxn ang="0">
                                <a:pos x="T3" y="0"/>
                              </a:cxn>
                            </a:cxnLst>
                            <a:rect l="0" t="0" r="r" b="b"/>
                            <a:pathLst>
                              <a:path w="624">
                                <a:moveTo>
                                  <a:pt x="0" y="0"/>
                                </a:moveTo>
                                <a:lnTo>
                                  <a:pt x="624"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9454695" name="Freeform 411"/>
                        <wps:cNvSpPr>
                          <a:spLocks/>
                        </wps:cNvSpPr>
                        <wps:spPr bwMode="auto">
                          <a:xfrm>
                            <a:off x="9201" y="242"/>
                            <a:ext cx="499" cy="0"/>
                          </a:xfrm>
                          <a:custGeom>
                            <a:avLst/>
                            <a:gdLst>
                              <a:gd name="T0" fmla="+- 0 9201 9201"/>
                              <a:gd name="T1" fmla="*/ T0 w 499"/>
                              <a:gd name="T2" fmla="+- 0 9700 9201"/>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4610843" name="Freeform 410"/>
                        <wps:cNvSpPr>
                          <a:spLocks/>
                        </wps:cNvSpPr>
                        <wps:spPr bwMode="auto">
                          <a:xfrm>
                            <a:off x="9702" y="242"/>
                            <a:ext cx="499" cy="0"/>
                          </a:xfrm>
                          <a:custGeom>
                            <a:avLst/>
                            <a:gdLst>
                              <a:gd name="T0" fmla="+- 0 9702 9702"/>
                              <a:gd name="T1" fmla="*/ T0 w 499"/>
                              <a:gd name="T2" fmla="+- 0 10201 9702"/>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105192" name="Freeform 409"/>
                        <wps:cNvSpPr>
                          <a:spLocks/>
                        </wps:cNvSpPr>
                        <wps:spPr bwMode="auto">
                          <a:xfrm>
                            <a:off x="10204" y="242"/>
                            <a:ext cx="250" cy="0"/>
                          </a:xfrm>
                          <a:custGeom>
                            <a:avLst/>
                            <a:gdLst>
                              <a:gd name="T0" fmla="+- 0 10204 10204"/>
                              <a:gd name="T1" fmla="*/ T0 w 250"/>
                              <a:gd name="T2" fmla="+- 0 10453 10204"/>
                              <a:gd name="T3" fmla="*/ T2 w 250"/>
                            </a:gdLst>
                            <a:ahLst/>
                            <a:cxnLst>
                              <a:cxn ang="0">
                                <a:pos x="T1" y="0"/>
                              </a:cxn>
                              <a:cxn ang="0">
                                <a:pos x="T3" y="0"/>
                              </a:cxn>
                            </a:cxnLst>
                            <a:rect l="0" t="0" r="r" b="b"/>
                            <a:pathLst>
                              <a:path w="250">
                                <a:moveTo>
                                  <a:pt x="0" y="0"/>
                                </a:moveTo>
                                <a:lnTo>
                                  <a:pt x="24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92DDE2" id="Group 408" o:spid="_x0000_s1026" style="position:absolute;margin-left:328.1pt;margin-top:11.65pt;width:195pt;height:.9pt;z-index:-251678208;mso-position-horizontal-relative:page" coordorigin="6562,233" coordsize="3900,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">
                <v:shape id="Freeform 415" o:spid="_x0000_s1027" style="position:absolute;left:6571;top:242;width:998;height:0;visibility:visible;mso-wrap-style:square;v-text-anchor:top" coordsize="9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" path="m,l998,e" filled="f" strokeweight=".31897mm">
                  <v:path arrowok="t" o:connecttype="custom" o:connectlocs="0,0;998,0" o:connectangles="0,0"/>
                </v:shape>
                <v:shape id="Freeform 414" o:spid="_x0000_s1028" style="position:absolute;left:7571;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" path="m,l499,e" filled="f" strokeweight=".31897mm">
                  <v:path arrowok="t" o:connecttype="custom" o:connectlocs="0,0;499,0" o:connectangles="0,0"/>
                </v:shape>
                <v:shape id="Freeform 413" o:spid="_x0000_s1029" style="position:absolute;left:8072;top:242;width:500;height:0;visibility:visible;mso-wrap-style:square;v-text-anchor:top" coordsize="5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" path="m,l501,e" filled="f" strokeweight=".31897mm">
                  <v:path arrowok="t" o:connecttype="custom" o:connectlocs="0,0;501,0" o:connectangles="0,0"/>
                </v:shape>
                <v:shape id="Freeform 412" o:spid="_x0000_s1030" style="position:absolute;left:8575;top:242;width:624;height:0;visibility:visible;mso-wrap-style:square;v-text-anchor:top" coordsize="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" path="m,l624,e" filled="f" strokeweight=".31897mm">
                  <v:path arrowok="t" o:connecttype="custom" o:connectlocs="0,0;624,0" o:connectangles="0,0"/>
                </v:shape>
                <v:shape id="Freeform 411" o:spid="_x0000_s1031" style="position:absolute;left:9201;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" path="m,l499,e" filled="f" strokeweight=".31897mm">
                  <v:path arrowok="t" o:connecttype="custom" o:connectlocs="0,0;499,0" o:connectangles="0,0"/>
                </v:shape>
                <v:shape id="Freeform 410" o:spid="_x0000_s1032" style="position:absolute;left:9702;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" path="m,l499,e" filled="f" strokeweight=".31897mm">
                  <v:path arrowok="t" o:connecttype="custom" o:connectlocs="0,0;499,0" o:connectangles="0,0"/>
                </v:shape>
                <v:shape id="Freeform 409" o:spid="_x0000_s1033" style="position:absolute;left:10204;top:242;width:250;height:0;visibility:visible;mso-wrap-style:square;v-text-anchor:top" coordsize="2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" path="m,l249,e" filled="f" strokeweight=".31897mm">
                  <v:path arrowok="t" o:connecttype="custom" o:connectlocs="0,0;249,0" o:connectangles="0,0"/>
                </v:shape>
                <w10:wrap anchorx="page"/>
              </v:group>
            </w:pict>
          </mc:Fallback>
        </mc:AlternateContent>
      </w:r>
      <w:r w:rsidR="003567B5">
        <w:rPr>
          <w:rFonts w:ascii="Comic Sans MS" w:eastAsia="Comic Sans MS" w:hAnsi="Comic Sans MS" w:cs="Comic Sans MS"/>
          <w:position w:val="-1"/>
        </w:rPr>
        <w:t>P</w:t>
      </w:r>
      <w:r w:rsidR="003567B5">
        <w:rPr>
          <w:rFonts w:ascii="Comic Sans MS" w:eastAsia="Comic Sans MS" w:hAnsi="Comic Sans MS" w:cs="Comic Sans MS"/>
          <w:spacing w:val="3"/>
          <w:position w:val="-1"/>
        </w:rPr>
        <w:t>r</w:t>
      </w:r>
      <w:r w:rsidR="003567B5">
        <w:rPr>
          <w:rFonts w:ascii="Comic Sans MS" w:eastAsia="Comic Sans MS" w:hAnsi="Comic Sans MS" w:cs="Comic Sans MS"/>
          <w:spacing w:val="-1"/>
          <w:position w:val="-1"/>
        </w:rPr>
        <w:t>in</w:t>
      </w:r>
      <w:r w:rsidR="003567B5">
        <w:rPr>
          <w:rFonts w:ascii="Comic Sans MS" w:eastAsia="Comic Sans MS" w:hAnsi="Comic Sans MS" w:cs="Comic Sans MS"/>
          <w:position w:val="-1"/>
        </w:rPr>
        <w:t>t</w:t>
      </w:r>
      <w:r w:rsidR="003567B5">
        <w:rPr>
          <w:rFonts w:ascii="Comic Sans MS" w:eastAsia="Comic Sans MS" w:hAnsi="Comic Sans MS" w:cs="Comic Sans MS"/>
          <w:spacing w:val="-5"/>
          <w:position w:val="-1"/>
        </w:rPr>
        <w:t xml:space="preserve"> </w:t>
      </w:r>
      <w:r w:rsidR="003567B5">
        <w:rPr>
          <w:rFonts w:ascii="Comic Sans MS" w:eastAsia="Comic Sans MS" w:hAnsi="Comic Sans MS" w:cs="Comic Sans MS"/>
          <w:spacing w:val="2"/>
          <w:position w:val="-1"/>
        </w:rPr>
        <w:t>N</w:t>
      </w:r>
      <w:r w:rsidR="003567B5">
        <w:rPr>
          <w:rFonts w:ascii="Comic Sans MS" w:eastAsia="Comic Sans MS" w:hAnsi="Comic Sans MS" w:cs="Comic Sans MS"/>
          <w:spacing w:val="-1"/>
          <w:position w:val="-1"/>
        </w:rPr>
        <w:t>a</w:t>
      </w:r>
      <w:r w:rsidR="003567B5">
        <w:rPr>
          <w:rFonts w:ascii="Comic Sans MS" w:eastAsia="Comic Sans MS" w:hAnsi="Comic Sans MS" w:cs="Comic Sans MS"/>
          <w:spacing w:val="1"/>
          <w:position w:val="-1"/>
        </w:rPr>
        <w:t>m</w:t>
      </w:r>
      <w:r w:rsidR="003567B5">
        <w:rPr>
          <w:rFonts w:ascii="Comic Sans MS" w:eastAsia="Comic Sans MS" w:hAnsi="Comic Sans MS" w:cs="Comic Sans MS"/>
          <w:spacing w:val="-1"/>
          <w:position w:val="-1"/>
        </w:rPr>
        <w:t>e</w:t>
      </w:r>
      <w:r w:rsidR="003567B5">
        <w:rPr>
          <w:rFonts w:ascii="Comic Sans MS" w:eastAsia="Comic Sans MS" w:hAnsi="Comic Sans MS" w:cs="Comic Sans MS"/>
          <w:position w:val="-1"/>
        </w:rPr>
        <w:t>:</w:t>
      </w:r>
    </w:p>
    <w:p w14:paraId="2F0C6142" w14:textId="77777777" w:rsidR="00CD6FA1" w:rsidRDefault="003567B5">
      <w:pPr>
        <w:spacing w:line="240" w:lineRule="exact"/>
        <w:rPr>
          <w:rFonts w:ascii="Comic Sans MS" w:eastAsia="Comic Sans MS" w:hAnsi="Comic Sans MS" w:cs="Comic Sans MS"/>
        </w:rPr>
        <w:sectPr w:rsidR="00CD6FA1">
          <w:type w:val="continuous"/>
          <w:pgSz w:w="11920" w:h="16840"/>
          <w:pgMar w:top="1280" w:right="1220" w:bottom="280" w:left="1220" w:header="720" w:footer="720" w:gutter="0"/>
          <w:cols w:num="2" w:space="720" w:equalWidth="0">
            <w:col w:w="1319" w:space="2938"/>
            <w:col w:w="5223"/>
          </w:cols>
        </w:sectPr>
      </w:pPr>
      <w:r>
        <w:br w:type="column"/>
      </w:r>
      <w:r>
        <w:rPr>
          <w:rFonts w:ascii="Comic Sans MS" w:eastAsia="Comic Sans MS" w:hAnsi="Comic Sans MS" w:cs="Comic Sans MS"/>
          <w:spacing w:val="1"/>
          <w:position w:val="-1"/>
        </w:rPr>
        <w:t>S</w:t>
      </w:r>
      <w:r>
        <w:rPr>
          <w:rFonts w:ascii="Comic Sans MS" w:eastAsia="Comic Sans MS" w:hAnsi="Comic Sans MS" w:cs="Comic Sans MS"/>
          <w:spacing w:val="2"/>
          <w:position w:val="-1"/>
        </w:rPr>
        <w:t>i</w:t>
      </w:r>
      <w:r>
        <w:rPr>
          <w:rFonts w:ascii="Comic Sans MS" w:eastAsia="Comic Sans MS" w:hAnsi="Comic Sans MS" w:cs="Comic Sans MS"/>
          <w:position w:val="-1"/>
        </w:rPr>
        <w:t>g</w:t>
      </w:r>
      <w:r>
        <w:rPr>
          <w:rFonts w:ascii="Comic Sans MS" w:eastAsia="Comic Sans MS" w:hAnsi="Comic Sans MS" w:cs="Comic Sans MS"/>
          <w:spacing w:val="1"/>
          <w:position w:val="-1"/>
        </w:rPr>
        <w:t>n</w:t>
      </w:r>
      <w:r>
        <w:rPr>
          <w:rFonts w:ascii="Comic Sans MS" w:eastAsia="Comic Sans MS" w:hAnsi="Comic Sans MS" w:cs="Comic Sans MS"/>
          <w:spacing w:val="-1"/>
          <w:position w:val="-1"/>
        </w:rPr>
        <w:t>a</w:t>
      </w:r>
      <w:r>
        <w:rPr>
          <w:rFonts w:ascii="Comic Sans MS" w:eastAsia="Comic Sans MS" w:hAnsi="Comic Sans MS" w:cs="Comic Sans MS"/>
          <w:position w:val="-1"/>
        </w:rPr>
        <w:t>t</w:t>
      </w:r>
      <w:r>
        <w:rPr>
          <w:rFonts w:ascii="Comic Sans MS" w:eastAsia="Comic Sans MS" w:hAnsi="Comic Sans MS" w:cs="Comic Sans MS"/>
          <w:spacing w:val="2"/>
          <w:position w:val="-1"/>
        </w:rPr>
        <w:t>u</w:t>
      </w:r>
      <w:r>
        <w:rPr>
          <w:rFonts w:ascii="Comic Sans MS" w:eastAsia="Comic Sans MS" w:hAnsi="Comic Sans MS" w:cs="Comic Sans MS"/>
          <w:spacing w:val="3"/>
          <w:position w:val="-1"/>
        </w:rPr>
        <w:t>r</w:t>
      </w:r>
      <w:r>
        <w:rPr>
          <w:rFonts w:ascii="Comic Sans MS" w:eastAsia="Comic Sans MS" w:hAnsi="Comic Sans MS" w:cs="Comic Sans MS"/>
          <w:spacing w:val="-1"/>
          <w:position w:val="-1"/>
        </w:rPr>
        <w:t>e</w:t>
      </w:r>
      <w:r>
        <w:rPr>
          <w:rFonts w:ascii="Comic Sans MS" w:eastAsia="Comic Sans MS" w:hAnsi="Comic Sans MS" w:cs="Comic Sans MS"/>
          <w:position w:val="-1"/>
        </w:rPr>
        <w:t>:</w:t>
      </w:r>
    </w:p>
    <w:p w14:paraId="08FBF114" w14:textId="77777777" w:rsidR="00CD6FA1" w:rsidRDefault="00CD6FA1">
      <w:pPr>
        <w:spacing w:before="2" w:line="260" w:lineRule="exact"/>
        <w:rPr>
          <w:sz w:val="26"/>
          <w:szCs w:val="26"/>
        </w:rPr>
        <w:sectPr w:rsidR="00CD6FA1">
          <w:type w:val="continuous"/>
          <w:pgSz w:w="11920" w:h="16840"/>
          <w:pgMar w:top="1280" w:right="1220" w:bottom="280" w:left="1220" w:header="720" w:footer="720" w:gutter="0"/>
          <w:cols w:space="720"/>
        </w:sectPr>
      </w:pPr>
    </w:p>
    <w:p w14:paraId="445C4669" w14:textId="50916AF7" w:rsidR="00CD6FA1" w:rsidRDefault="001D2960">
      <w:pPr>
        <w:spacing w:line="260" w:lineRule="exact"/>
        <w:ind w:left="220" w:right="-50"/>
        <w:rPr>
          <w:rFonts w:ascii="Comic Sans MS" w:eastAsia="Comic Sans MS" w:hAnsi="Comic Sans MS" w:cs="Comic Sans MS"/>
        </w:rPr>
      </w:pPr>
      <w:r>
        <w:rPr>
          <w:noProof/>
        </w:rPr>
        <mc:AlternateContent>
          <mc:Choice Requires="wpg">
            <w:drawing>
              <wp:anchor distT="0" distB="0" distL="114300" distR="114300" simplePos="0" relativeHeight="251634176" behindDoc="1" locked="0" layoutInCell="1" allowOverlap="1" wp14:anchorId="7B92360B" wp14:editId="1BCADD1D">
                <wp:simplePos x="0" y="0"/>
                <wp:positionH relativeFrom="page">
                  <wp:posOffset>304165</wp:posOffset>
                </wp:positionH>
                <wp:positionV relativeFrom="page">
                  <wp:posOffset>290195</wp:posOffset>
                </wp:positionV>
                <wp:extent cx="6951980" cy="10111740"/>
                <wp:effectExtent l="8890" t="4445" r="1905" b="8890"/>
                <wp:wrapNone/>
                <wp:docPr id="194189321" name="Group 4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111740"/>
                          <a:chOff x="479" y="457"/>
                          <a:chExt cx="10948" cy="15924"/>
                        </a:xfrm>
                      </wpg:grpSpPr>
                      <wps:wsp>
                        <wps:cNvPr id="1891873434" name="Freeform 407"/>
                        <wps:cNvSpPr>
                          <a:spLocks/>
                        </wps:cNvSpPr>
                        <wps:spPr bwMode="auto">
                          <a:xfrm>
                            <a:off x="523" y="502"/>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7364204" name="Freeform 406"/>
                        <wps:cNvSpPr>
                          <a:spLocks/>
                        </wps:cNvSpPr>
                        <wps:spPr bwMode="auto">
                          <a:xfrm>
                            <a:off x="502"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58721778" name="Freeform 405"/>
                        <wps:cNvSpPr>
                          <a:spLocks/>
                        </wps:cNvSpPr>
                        <wps:spPr bwMode="auto">
                          <a:xfrm>
                            <a:off x="11405"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47660794" name="Freeform 404"/>
                        <wps:cNvSpPr>
                          <a:spLocks/>
                        </wps:cNvSpPr>
                        <wps:spPr bwMode="auto">
                          <a:xfrm>
                            <a:off x="523" y="16337"/>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229D20" id="Group 403" o:spid="_x0000_s1026" style="position:absolute;margin-left:23.95pt;margin-top:22.85pt;width:547.4pt;height:796.2pt;z-index:-251682304;mso-position-horizontal-relative:page;mso-position-vertical-relative:page" coordorigin="479,457" coordsize="10948,1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">
                <v:shape id="Freeform 407" o:spid="_x0000_s1027" style="position:absolute;left:523;top:502;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" path="m,l10860,e" filled="f" strokeweight="2.26pt">
                  <v:path arrowok="t" o:connecttype="custom" o:connectlocs="0,0;10860,0" o:connectangles="0,0"/>
                </v:shape>
                <v:shape id="Freeform 406" o:spid="_x0000_s1028" style="position:absolute;left:502;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" path="m,l,15878e" filled="f" strokeweight="2.26pt">
                  <v:path arrowok="t" o:connecttype="custom" o:connectlocs="0,480;0,16358" o:connectangles="0,0"/>
                </v:shape>
                <v:shape id="Freeform 405" o:spid="_x0000_s1029" style="position:absolute;left:11405;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" path="m,l,15878e" filled="f" strokeweight="2.26pt">
                  <v:path arrowok="t" o:connecttype="custom" o:connectlocs="0,480;0,16358" o:connectangles="0,0"/>
                </v:shape>
                <v:shape id="Freeform 404" o:spid="_x0000_s1030" style="position:absolute;left:523;top:16337;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" path="m,l10860,e" filled="f" strokeweight="2.26pt">
                  <v:path arrowok="t" o:connecttype="custom" o:connectlocs="0,0;10860,0" o:connectangles="0,0"/>
                </v:shape>
                <w10:wrap anchorx="page" anchory="page"/>
              </v:group>
            </w:pict>
          </mc:Fallback>
        </mc:AlternateContent>
      </w:r>
      <w:r>
        <w:rPr>
          <w:noProof/>
        </w:rPr>
        <mc:AlternateContent>
          <mc:Choice Requires="wpg">
            <w:drawing>
              <wp:anchor distT="0" distB="0" distL="114300" distR="114300" simplePos="0" relativeHeight="251639296" behindDoc="1" locked="0" layoutInCell="1" allowOverlap="1" wp14:anchorId="33302C26" wp14:editId="1993AA00">
                <wp:simplePos x="0" y="0"/>
                <wp:positionH relativeFrom="page">
                  <wp:posOffset>1682750</wp:posOffset>
                </wp:positionH>
                <wp:positionV relativeFrom="paragraph">
                  <wp:posOffset>147955</wp:posOffset>
                </wp:positionV>
                <wp:extent cx="1761490" cy="11430"/>
                <wp:effectExtent l="6350" t="635" r="3810" b="6985"/>
                <wp:wrapNone/>
                <wp:docPr id="929063449" name="Group 3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1490" cy="11430"/>
                          <a:chOff x="2650" y="233"/>
                          <a:chExt cx="2774" cy="18"/>
                        </a:xfrm>
                      </wpg:grpSpPr>
                      <wps:wsp>
                        <wps:cNvPr id="1064567366" name="Freeform 402"/>
                        <wps:cNvSpPr>
                          <a:spLocks/>
                        </wps:cNvSpPr>
                        <wps:spPr bwMode="auto">
                          <a:xfrm>
                            <a:off x="2659" y="242"/>
                            <a:ext cx="374" cy="0"/>
                          </a:xfrm>
                          <a:custGeom>
                            <a:avLst/>
                            <a:gdLst>
                              <a:gd name="T0" fmla="+- 0 2659 2659"/>
                              <a:gd name="T1" fmla="*/ T0 w 374"/>
                              <a:gd name="T2" fmla="+- 0 3033 2659"/>
                              <a:gd name="T3" fmla="*/ T2 w 374"/>
                            </a:gdLst>
                            <a:ahLst/>
                            <a:cxnLst>
                              <a:cxn ang="0">
                                <a:pos x="T1" y="0"/>
                              </a:cxn>
                              <a:cxn ang="0">
                                <a:pos x="T3" y="0"/>
                              </a:cxn>
                            </a:cxnLst>
                            <a:rect l="0" t="0" r="r" b="b"/>
                            <a:pathLst>
                              <a:path w="374">
                                <a:moveTo>
                                  <a:pt x="0" y="0"/>
                                </a:moveTo>
                                <a:lnTo>
                                  <a:pt x="374"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8275114" name="Freeform 401"/>
                        <wps:cNvSpPr>
                          <a:spLocks/>
                        </wps:cNvSpPr>
                        <wps:spPr bwMode="auto">
                          <a:xfrm>
                            <a:off x="3035" y="242"/>
                            <a:ext cx="499" cy="0"/>
                          </a:xfrm>
                          <a:custGeom>
                            <a:avLst/>
                            <a:gdLst>
                              <a:gd name="T0" fmla="+- 0 3035 3035"/>
                              <a:gd name="T1" fmla="*/ T0 w 499"/>
                              <a:gd name="T2" fmla="+- 0 3535 3035"/>
                              <a:gd name="T3" fmla="*/ T2 w 499"/>
                            </a:gdLst>
                            <a:ahLst/>
                            <a:cxnLst>
                              <a:cxn ang="0">
                                <a:pos x="T1" y="0"/>
                              </a:cxn>
                              <a:cxn ang="0">
                                <a:pos x="T3" y="0"/>
                              </a:cxn>
                            </a:cxnLst>
                            <a:rect l="0" t="0" r="r" b="b"/>
                            <a:pathLst>
                              <a:path w="499">
                                <a:moveTo>
                                  <a:pt x="0" y="0"/>
                                </a:moveTo>
                                <a:lnTo>
                                  <a:pt x="500"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0625742" name="Freeform 400"/>
                        <wps:cNvSpPr>
                          <a:spLocks/>
                        </wps:cNvSpPr>
                        <wps:spPr bwMode="auto">
                          <a:xfrm>
                            <a:off x="3537" y="242"/>
                            <a:ext cx="250" cy="0"/>
                          </a:xfrm>
                          <a:custGeom>
                            <a:avLst/>
                            <a:gdLst>
                              <a:gd name="T0" fmla="+- 0 3537 3537"/>
                              <a:gd name="T1" fmla="*/ T0 w 250"/>
                              <a:gd name="T2" fmla="+- 0 3786 3537"/>
                              <a:gd name="T3" fmla="*/ T2 w 250"/>
                            </a:gdLst>
                            <a:ahLst/>
                            <a:cxnLst>
                              <a:cxn ang="0">
                                <a:pos x="T1" y="0"/>
                              </a:cxn>
                              <a:cxn ang="0">
                                <a:pos x="T3" y="0"/>
                              </a:cxn>
                            </a:cxnLst>
                            <a:rect l="0" t="0" r="r" b="b"/>
                            <a:pathLst>
                              <a:path w="250">
                                <a:moveTo>
                                  <a:pt x="0" y="0"/>
                                </a:moveTo>
                                <a:lnTo>
                                  <a:pt x="24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0721629" name="Freeform 399"/>
                        <wps:cNvSpPr>
                          <a:spLocks/>
                        </wps:cNvSpPr>
                        <wps:spPr bwMode="auto">
                          <a:xfrm>
                            <a:off x="3789" y="242"/>
                            <a:ext cx="624" cy="0"/>
                          </a:xfrm>
                          <a:custGeom>
                            <a:avLst/>
                            <a:gdLst>
                              <a:gd name="T0" fmla="+- 0 3789 3789"/>
                              <a:gd name="T1" fmla="*/ T0 w 624"/>
                              <a:gd name="T2" fmla="+- 0 4412 3789"/>
                              <a:gd name="T3" fmla="*/ T2 w 624"/>
                            </a:gdLst>
                            <a:ahLst/>
                            <a:cxnLst>
                              <a:cxn ang="0">
                                <a:pos x="T1" y="0"/>
                              </a:cxn>
                              <a:cxn ang="0">
                                <a:pos x="T3" y="0"/>
                              </a:cxn>
                            </a:cxnLst>
                            <a:rect l="0" t="0" r="r" b="b"/>
                            <a:pathLst>
                              <a:path w="624">
                                <a:moveTo>
                                  <a:pt x="0" y="0"/>
                                </a:moveTo>
                                <a:lnTo>
                                  <a:pt x="623"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26796788" name="Freeform 398"/>
                        <wps:cNvSpPr>
                          <a:spLocks/>
                        </wps:cNvSpPr>
                        <wps:spPr bwMode="auto">
                          <a:xfrm>
                            <a:off x="4415" y="242"/>
                            <a:ext cx="499" cy="0"/>
                          </a:xfrm>
                          <a:custGeom>
                            <a:avLst/>
                            <a:gdLst>
                              <a:gd name="T0" fmla="+- 0 4415 4415"/>
                              <a:gd name="T1" fmla="*/ T0 w 499"/>
                              <a:gd name="T2" fmla="+- 0 4914 4415"/>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4001645" name="Freeform 397"/>
                        <wps:cNvSpPr>
                          <a:spLocks/>
                        </wps:cNvSpPr>
                        <wps:spPr bwMode="auto">
                          <a:xfrm>
                            <a:off x="4916" y="242"/>
                            <a:ext cx="499" cy="0"/>
                          </a:xfrm>
                          <a:custGeom>
                            <a:avLst/>
                            <a:gdLst>
                              <a:gd name="T0" fmla="+- 0 4916 4916"/>
                              <a:gd name="T1" fmla="*/ T0 w 499"/>
                              <a:gd name="T2" fmla="+- 0 5415 4916"/>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9CC66D" id="Group 396" o:spid="_x0000_s1026" style="position:absolute;margin-left:132.5pt;margin-top:11.65pt;width:138.7pt;height:.9pt;z-index:-251677184;mso-position-horizontal-relative:page" coordorigin="2650,233" coordsize="2774,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">
                <v:shape id="Freeform 402" o:spid="_x0000_s1027" style="position:absolute;left:2659;top:242;width:374;height:0;visibility:visible;mso-wrap-style:square;v-text-anchor:top" coordsize="3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" path="m,l374,e" filled="f" strokeweight=".31897mm">
                  <v:path arrowok="t" o:connecttype="custom" o:connectlocs="0,0;374,0" o:connectangles="0,0"/>
                </v:shape>
                <v:shape id="Freeform 401" o:spid="_x0000_s1028" style="position:absolute;left:3035;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" path="m,l500,e" filled="f" strokeweight=".31897mm">
                  <v:path arrowok="t" o:connecttype="custom" o:connectlocs="0,0;500,0" o:connectangles="0,0"/>
                </v:shape>
                <v:shape id="Freeform 400" o:spid="_x0000_s1029" style="position:absolute;left:3537;top:242;width:250;height:0;visibility:visible;mso-wrap-style:square;v-text-anchor:top" coordsize="2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" path="m,l249,e" filled="f" strokeweight=".31897mm">
                  <v:path arrowok="t" o:connecttype="custom" o:connectlocs="0,0;249,0" o:connectangles="0,0"/>
                </v:shape>
                <v:shape id="Freeform 399" o:spid="_x0000_s1030" style="position:absolute;left:3789;top:242;width:624;height:0;visibility:visible;mso-wrap-style:square;v-text-anchor:top" coordsize="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" path="m,l623,e" filled="f" strokeweight=".31897mm">
                  <v:path arrowok="t" o:connecttype="custom" o:connectlocs="0,0;623,0" o:connectangles="0,0"/>
                </v:shape>
                <v:shape id="Freeform 398" o:spid="_x0000_s1031" style="position:absolute;left:4415;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" path="m,l499,e" filled="f" strokeweight=".31897mm">
                  <v:path arrowok="t" o:connecttype="custom" o:connectlocs="0,0;499,0" o:connectangles="0,0"/>
                </v:shape>
                <v:shape id="Freeform 397" o:spid="_x0000_s1032" style="position:absolute;left:4916;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" path="m,l499,e" filled="f" strokeweight=".31897mm">
                  <v:path arrowok="t" o:connecttype="custom" o:connectlocs="0,0;499,0" o:connectangles="0,0"/>
                </v:shape>
                <w10:wrap anchorx="page"/>
              </v:group>
            </w:pict>
          </mc:Fallback>
        </mc:AlternateContent>
      </w:r>
      <w:r>
        <w:rPr>
          <w:noProof/>
        </w:rPr>
        <mc:AlternateContent>
          <mc:Choice Requires="wpg">
            <w:drawing>
              <wp:anchor distT="0" distB="0" distL="114300" distR="114300" simplePos="0" relativeHeight="251640320" behindDoc="1" locked="0" layoutInCell="1" allowOverlap="1" wp14:anchorId="5A1A73DD" wp14:editId="31840799">
                <wp:simplePos x="0" y="0"/>
                <wp:positionH relativeFrom="page">
                  <wp:posOffset>4128770</wp:posOffset>
                </wp:positionH>
                <wp:positionV relativeFrom="paragraph">
                  <wp:posOffset>147955</wp:posOffset>
                </wp:positionV>
                <wp:extent cx="1283335" cy="11430"/>
                <wp:effectExtent l="4445" t="635" r="7620" b="6985"/>
                <wp:wrapNone/>
                <wp:docPr id="1441679474" name="Group 3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83335" cy="11430"/>
                          <a:chOff x="6502" y="233"/>
                          <a:chExt cx="2021" cy="18"/>
                        </a:xfrm>
                      </wpg:grpSpPr>
                      <wps:wsp>
                        <wps:cNvPr id="142983358" name="Freeform 395"/>
                        <wps:cNvSpPr>
                          <a:spLocks/>
                        </wps:cNvSpPr>
                        <wps:spPr bwMode="auto">
                          <a:xfrm>
                            <a:off x="6511" y="242"/>
                            <a:ext cx="499" cy="0"/>
                          </a:xfrm>
                          <a:custGeom>
                            <a:avLst/>
                            <a:gdLst>
                              <a:gd name="T0" fmla="+- 0 6511 6511"/>
                              <a:gd name="T1" fmla="*/ T0 w 499"/>
                              <a:gd name="T2" fmla="+- 0 7010 6511"/>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2778611" name="Freeform 394"/>
                        <wps:cNvSpPr>
                          <a:spLocks/>
                        </wps:cNvSpPr>
                        <wps:spPr bwMode="auto">
                          <a:xfrm>
                            <a:off x="7012" y="242"/>
                            <a:ext cx="499" cy="0"/>
                          </a:xfrm>
                          <a:custGeom>
                            <a:avLst/>
                            <a:gdLst>
                              <a:gd name="T0" fmla="+- 0 7012 7012"/>
                              <a:gd name="T1" fmla="*/ T0 w 499"/>
                              <a:gd name="T2" fmla="+- 0 7511 7012"/>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92546561" name="Freeform 393"/>
                        <wps:cNvSpPr>
                          <a:spLocks/>
                        </wps:cNvSpPr>
                        <wps:spPr bwMode="auto">
                          <a:xfrm>
                            <a:off x="7514" y="242"/>
                            <a:ext cx="499" cy="0"/>
                          </a:xfrm>
                          <a:custGeom>
                            <a:avLst/>
                            <a:gdLst>
                              <a:gd name="T0" fmla="+- 0 7514 7514"/>
                              <a:gd name="T1" fmla="*/ T0 w 499"/>
                              <a:gd name="T2" fmla="+- 0 8013 7514"/>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7582727" name="Freeform 392"/>
                        <wps:cNvSpPr>
                          <a:spLocks/>
                        </wps:cNvSpPr>
                        <wps:spPr bwMode="auto">
                          <a:xfrm>
                            <a:off x="8015" y="242"/>
                            <a:ext cx="499" cy="0"/>
                          </a:xfrm>
                          <a:custGeom>
                            <a:avLst/>
                            <a:gdLst>
                              <a:gd name="T0" fmla="+- 0 8015 8015"/>
                              <a:gd name="T1" fmla="*/ T0 w 499"/>
                              <a:gd name="T2" fmla="+- 0 8514 8015"/>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A43574" id="Group 391" o:spid="_x0000_s1026" style="position:absolute;margin-left:325.1pt;margin-top:11.65pt;width:101.05pt;height:.9pt;z-index:-251676160;mso-position-horizontal-relative:page" coordorigin="6502,233" coordsize="2021,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">
                <v:shape id="Freeform 395" o:spid="_x0000_s1027" style="position:absolute;left:6511;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" path="m,l499,e" filled="f" strokeweight=".31897mm">
                  <v:path arrowok="t" o:connecttype="custom" o:connectlocs="0,0;499,0" o:connectangles="0,0"/>
                </v:shape>
                <v:shape id="Freeform 394" o:spid="_x0000_s1028" style="position:absolute;left:7012;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" path="m,l499,e" filled="f" strokeweight=".31897mm">
                  <v:path arrowok="t" o:connecttype="custom" o:connectlocs="0,0;499,0" o:connectangles="0,0"/>
                </v:shape>
                <v:shape id="Freeform 393" o:spid="_x0000_s1029" style="position:absolute;left:7514;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" path="m,l499,e" filled="f" strokeweight=".31897mm">
                  <v:path arrowok="t" o:connecttype="custom" o:connectlocs="0,0;499,0" o:connectangles="0,0"/>
                </v:shape>
                <v:shape id="Freeform 392" o:spid="_x0000_s1030" style="position:absolute;left:8015;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" path="m,l499,e" filled="f" strokeweight=".31897mm">
                  <v:path arrowok="t" o:connecttype="custom" o:connectlocs="0,0;499,0" o:connectangles="0,0"/>
                </v:shape>
                <w10:wrap anchorx="page"/>
              </v:group>
            </w:pict>
          </mc:Fallback>
        </mc:AlternateContent>
      </w:r>
      <w:r w:rsidR="003567B5">
        <w:rPr>
          <w:rFonts w:ascii="Comic Sans MS" w:eastAsia="Comic Sans MS" w:hAnsi="Comic Sans MS" w:cs="Comic Sans MS"/>
        </w:rPr>
        <w:t>P</w:t>
      </w:r>
      <w:r w:rsidR="003567B5">
        <w:rPr>
          <w:rFonts w:ascii="Comic Sans MS" w:eastAsia="Comic Sans MS" w:hAnsi="Comic Sans MS" w:cs="Comic Sans MS"/>
          <w:spacing w:val="3"/>
        </w:rPr>
        <w:t>r</w:t>
      </w:r>
      <w:r w:rsidR="003567B5">
        <w:rPr>
          <w:rFonts w:ascii="Comic Sans MS" w:eastAsia="Comic Sans MS" w:hAnsi="Comic Sans MS" w:cs="Comic Sans MS"/>
          <w:spacing w:val="-1"/>
        </w:rPr>
        <w:t>in</w:t>
      </w:r>
      <w:r w:rsidR="003567B5">
        <w:rPr>
          <w:rFonts w:ascii="Comic Sans MS" w:eastAsia="Comic Sans MS" w:hAnsi="Comic Sans MS" w:cs="Comic Sans MS"/>
        </w:rPr>
        <w:t>t</w:t>
      </w:r>
      <w:r w:rsidR="003567B5">
        <w:rPr>
          <w:rFonts w:ascii="Comic Sans MS" w:eastAsia="Comic Sans MS" w:hAnsi="Comic Sans MS" w:cs="Comic Sans MS"/>
          <w:spacing w:val="-5"/>
        </w:rPr>
        <w:t xml:space="preserve"> </w:t>
      </w:r>
      <w:r w:rsidR="003567B5">
        <w:rPr>
          <w:rFonts w:ascii="Comic Sans MS" w:eastAsia="Comic Sans MS" w:hAnsi="Comic Sans MS" w:cs="Comic Sans MS"/>
          <w:spacing w:val="2"/>
        </w:rPr>
        <w:t>N</w:t>
      </w:r>
      <w:r w:rsidR="003567B5">
        <w:rPr>
          <w:rFonts w:ascii="Comic Sans MS" w:eastAsia="Comic Sans MS" w:hAnsi="Comic Sans MS" w:cs="Comic Sans MS"/>
          <w:spacing w:val="-1"/>
        </w:rPr>
        <w:t>a</w:t>
      </w:r>
      <w:r w:rsidR="003567B5">
        <w:rPr>
          <w:rFonts w:ascii="Comic Sans MS" w:eastAsia="Comic Sans MS" w:hAnsi="Comic Sans MS" w:cs="Comic Sans MS"/>
          <w:spacing w:val="1"/>
        </w:rPr>
        <w:t>m</w:t>
      </w:r>
      <w:r w:rsidR="003567B5">
        <w:rPr>
          <w:rFonts w:ascii="Comic Sans MS" w:eastAsia="Comic Sans MS" w:hAnsi="Comic Sans MS" w:cs="Comic Sans MS"/>
          <w:spacing w:val="-1"/>
        </w:rPr>
        <w:t>e</w:t>
      </w:r>
      <w:r w:rsidR="003567B5">
        <w:rPr>
          <w:rFonts w:ascii="Comic Sans MS" w:eastAsia="Comic Sans MS" w:hAnsi="Comic Sans MS" w:cs="Comic Sans MS"/>
        </w:rPr>
        <w:t>:</w:t>
      </w:r>
    </w:p>
    <w:p w14:paraId="23060230" w14:textId="050CE1EA" w:rsidR="00CD6FA1" w:rsidRDefault="001D2960">
      <w:pPr>
        <w:spacing w:line="260" w:lineRule="exact"/>
        <w:rPr>
          <w:rFonts w:ascii="Comic Sans MS" w:eastAsia="Comic Sans MS" w:hAnsi="Comic Sans MS" w:cs="Comic Sans MS"/>
        </w:rPr>
        <w:sectPr w:rsidR="00CD6FA1">
          <w:type w:val="continuous"/>
          <w:pgSz w:w="11920" w:h="16840"/>
          <w:pgMar w:top="1280" w:right="1220" w:bottom="280" w:left="1220" w:header="720" w:footer="720" w:gutter="0"/>
          <w:cols w:num="2" w:space="720" w:equalWidth="0">
            <w:col w:w="1319" w:space="2878"/>
            <w:col w:w="5283"/>
          </w:cols>
        </w:sectPr>
      </w:pPr>
      <w:r>
        <w:rPr>
          <w:noProof/>
        </w:rPr>
        <mc:AlternateContent>
          <mc:Choice Requires="wpg">
            <w:drawing>
              <wp:anchor distT="0" distB="0" distL="114300" distR="114300" simplePos="0" relativeHeight="251641344" behindDoc="1" locked="0" layoutInCell="1" allowOverlap="1" wp14:anchorId="43DBB8C1" wp14:editId="192A4103">
                <wp:simplePos x="0" y="0"/>
                <wp:positionH relativeFrom="page">
                  <wp:posOffset>5444490</wp:posOffset>
                </wp:positionH>
                <wp:positionV relativeFrom="page">
                  <wp:posOffset>4010660</wp:posOffset>
                </wp:positionV>
                <wp:extent cx="1044575" cy="11430"/>
                <wp:effectExtent l="5715" t="635" r="6985" b="6985"/>
                <wp:wrapNone/>
                <wp:docPr id="1950765452" name="Group 3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44575" cy="11430"/>
                          <a:chOff x="8634" y="6673"/>
                          <a:chExt cx="1645" cy="18"/>
                        </a:xfrm>
                      </wpg:grpSpPr>
                      <wps:wsp>
                        <wps:cNvPr id="467689541" name="Freeform 390"/>
                        <wps:cNvSpPr>
                          <a:spLocks/>
                        </wps:cNvSpPr>
                        <wps:spPr bwMode="auto">
                          <a:xfrm>
                            <a:off x="8643" y="6682"/>
                            <a:ext cx="624" cy="0"/>
                          </a:xfrm>
                          <a:custGeom>
                            <a:avLst/>
                            <a:gdLst>
                              <a:gd name="T0" fmla="+- 0 8643 8643"/>
                              <a:gd name="T1" fmla="*/ T0 w 624"/>
                              <a:gd name="T2" fmla="+- 0 9267 8643"/>
                              <a:gd name="T3" fmla="*/ T2 w 624"/>
                            </a:gdLst>
                            <a:ahLst/>
                            <a:cxnLst>
                              <a:cxn ang="0">
                                <a:pos x="T1" y="0"/>
                              </a:cxn>
                              <a:cxn ang="0">
                                <a:pos x="T3" y="0"/>
                              </a:cxn>
                            </a:cxnLst>
                            <a:rect l="0" t="0" r="r" b="b"/>
                            <a:pathLst>
                              <a:path w="624">
                                <a:moveTo>
                                  <a:pt x="0" y="0"/>
                                </a:moveTo>
                                <a:lnTo>
                                  <a:pt x="624"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9950933" name="Freeform 389"/>
                        <wps:cNvSpPr>
                          <a:spLocks/>
                        </wps:cNvSpPr>
                        <wps:spPr bwMode="auto">
                          <a:xfrm>
                            <a:off x="9270" y="6682"/>
                            <a:ext cx="499" cy="0"/>
                          </a:xfrm>
                          <a:custGeom>
                            <a:avLst/>
                            <a:gdLst>
                              <a:gd name="T0" fmla="+- 0 9270 9270"/>
                              <a:gd name="T1" fmla="*/ T0 w 499"/>
                              <a:gd name="T2" fmla="+- 0 9769 9270"/>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75900650" name="Freeform 388"/>
                        <wps:cNvSpPr>
                          <a:spLocks/>
                        </wps:cNvSpPr>
                        <wps:spPr bwMode="auto">
                          <a:xfrm>
                            <a:off x="9771" y="6682"/>
                            <a:ext cx="499" cy="0"/>
                          </a:xfrm>
                          <a:custGeom>
                            <a:avLst/>
                            <a:gdLst>
                              <a:gd name="T0" fmla="+- 0 9771 9771"/>
                              <a:gd name="T1" fmla="*/ T0 w 499"/>
                              <a:gd name="T2" fmla="+- 0 10270 9771"/>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5774F2" id="Group 387" o:spid="_x0000_s1026" style="position:absolute;margin-left:428.7pt;margin-top:315.8pt;width:82.25pt;height:.9pt;z-index:-251675136;mso-position-horizontal-relative:page;mso-position-vertical-relative:page" coordorigin="8634,6673" coordsize="1645,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">
                <v:shape id="Freeform 390" o:spid="_x0000_s1027" style="position:absolute;left:8643;top:6682;width:624;height:0;visibility:visible;mso-wrap-style:square;v-text-anchor:top" coordsize="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" path="m,l624,e" filled="f" strokeweight=".31897mm">
                  <v:path arrowok="t" o:connecttype="custom" o:connectlocs="0,0;624,0" o:connectangles="0,0"/>
                </v:shape>
                <v:shape id="Freeform 389" o:spid="_x0000_s1028" style="position:absolute;left:9270;top:668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" path="m,l499,e" filled="f" strokeweight=".31897mm">
                  <v:path arrowok="t" o:connecttype="custom" o:connectlocs="0,0;499,0" o:connectangles="0,0"/>
                </v:shape>
                <v:shape id="Freeform 388" o:spid="_x0000_s1029" style="position:absolute;left:9771;top:668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" path="m,l499,e" filled="f" strokeweight=".31897mm">
                  <v:path arrowok="t" o:connecttype="custom" o:connectlocs="0,0;499,0" o:connectangles="0,0"/>
                </v:shape>
                <w10:wrap anchorx="page" anchory="page"/>
              </v:group>
            </w:pict>
          </mc:Fallback>
        </mc:AlternateContent>
      </w:r>
      <w:r w:rsidR="003567B5">
        <w:br w:type="column"/>
      </w:r>
      <w:r w:rsidR="003567B5">
        <w:rPr>
          <w:rFonts w:ascii="Comic Sans MS" w:eastAsia="Comic Sans MS" w:hAnsi="Comic Sans MS" w:cs="Comic Sans MS"/>
          <w:spacing w:val="1"/>
        </w:rPr>
        <w:t>S</w:t>
      </w:r>
      <w:r w:rsidR="003567B5">
        <w:rPr>
          <w:rFonts w:ascii="Comic Sans MS" w:eastAsia="Comic Sans MS" w:hAnsi="Comic Sans MS" w:cs="Comic Sans MS"/>
          <w:spacing w:val="2"/>
        </w:rPr>
        <w:t>i</w:t>
      </w:r>
      <w:r w:rsidR="003567B5">
        <w:rPr>
          <w:rFonts w:ascii="Comic Sans MS" w:eastAsia="Comic Sans MS" w:hAnsi="Comic Sans MS" w:cs="Comic Sans MS"/>
        </w:rPr>
        <w:t>g</w:t>
      </w:r>
      <w:r w:rsidR="003567B5">
        <w:rPr>
          <w:rFonts w:ascii="Comic Sans MS" w:eastAsia="Comic Sans MS" w:hAnsi="Comic Sans MS" w:cs="Comic Sans MS"/>
          <w:spacing w:val="1"/>
        </w:rPr>
        <w:t>n</w:t>
      </w:r>
      <w:r w:rsidR="003567B5">
        <w:rPr>
          <w:rFonts w:ascii="Comic Sans MS" w:eastAsia="Comic Sans MS" w:hAnsi="Comic Sans MS" w:cs="Comic Sans MS"/>
          <w:spacing w:val="-1"/>
        </w:rPr>
        <w:t>a</w:t>
      </w:r>
      <w:r w:rsidR="003567B5">
        <w:rPr>
          <w:rFonts w:ascii="Comic Sans MS" w:eastAsia="Comic Sans MS" w:hAnsi="Comic Sans MS" w:cs="Comic Sans MS"/>
          <w:spacing w:val="2"/>
        </w:rPr>
        <w:t>t</w:t>
      </w:r>
      <w:r w:rsidR="003567B5">
        <w:rPr>
          <w:rFonts w:ascii="Comic Sans MS" w:eastAsia="Comic Sans MS" w:hAnsi="Comic Sans MS" w:cs="Comic Sans MS"/>
        </w:rPr>
        <w:t>u</w:t>
      </w:r>
      <w:r w:rsidR="003567B5">
        <w:rPr>
          <w:rFonts w:ascii="Comic Sans MS" w:eastAsia="Comic Sans MS" w:hAnsi="Comic Sans MS" w:cs="Comic Sans MS"/>
          <w:spacing w:val="3"/>
        </w:rPr>
        <w:t>r</w:t>
      </w:r>
      <w:r w:rsidR="003567B5">
        <w:rPr>
          <w:rFonts w:ascii="Comic Sans MS" w:eastAsia="Comic Sans MS" w:hAnsi="Comic Sans MS" w:cs="Comic Sans MS"/>
          <w:spacing w:val="-1"/>
        </w:rPr>
        <w:t>e</w:t>
      </w:r>
      <w:r w:rsidR="003567B5">
        <w:rPr>
          <w:rFonts w:ascii="Comic Sans MS" w:eastAsia="Comic Sans MS" w:hAnsi="Comic Sans MS" w:cs="Comic Sans MS"/>
        </w:rPr>
        <w:t xml:space="preserve">:                                  </w:t>
      </w:r>
      <w:r w:rsidR="003567B5">
        <w:rPr>
          <w:rFonts w:ascii="Comic Sans MS" w:eastAsia="Comic Sans MS" w:hAnsi="Comic Sans MS" w:cs="Comic Sans MS"/>
          <w:spacing w:val="30"/>
        </w:rPr>
        <w:t xml:space="preserve"> </w:t>
      </w:r>
    </w:p>
    <w:p w14:paraId="388EAF53" w14:textId="08B632AF" w:rsidR="00CD6FA1" w:rsidRDefault="00BD10EC">
      <w:pPr>
        <w:spacing w:before="2" w:line="100" w:lineRule="exact"/>
        <w:rPr>
          <w:sz w:val="11"/>
          <w:szCs w:val="11"/>
        </w:rPr>
      </w:pPr>
      <w:r>
        <w:rPr>
          <w:noProof/>
        </w:rPr>
        <w:lastRenderedPageBreak/>
        <w:drawing>
          <wp:anchor distT="0" distB="0" distL="114300" distR="114300" simplePos="0" relativeHeight="251704832" behindDoc="1" locked="0" layoutInCell="1" allowOverlap="1" wp14:anchorId="5F4BAB4A" wp14:editId="2802486B">
            <wp:simplePos x="0" y="0"/>
            <wp:positionH relativeFrom="column">
              <wp:posOffset>4835525</wp:posOffset>
            </wp:positionH>
            <wp:positionV relativeFrom="paragraph">
              <wp:posOffset>19050</wp:posOffset>
            </wp:positionV>
            <wp:extent cx="939800" cy="704850"/>
            <wp:effectExtent l="0" t="0" r="0" b="0"/>
            <wp:wrapThrough wrapText="bothSides">
              <wp:wrapPolygon edited="0">
                <wp:start x="0" y="0"/>
                <wp:lineTo x="0" y="21016"/>
                <wp:lineTo x="21016" y="21016"/>
                <wp:lineTo x="21016" y="0"/>
                <wp:lineTo x="0" y="0"/>
              </wp:wrapPolygon>
            </wp:wrapThrough>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b.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39800" cy="704850"/>
                    </a:xfrm>
                    <a:prstGeom prst="rect">
                      <a:avLst/>
                    </a:prstGeom>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46464" behindDoc="1" locked="0" layoutInCell="1" allowOverlap="1" wp14:anchorId="45D255FD" wp14:editId="1FB89EF0">
                <wp:simplePos x="0" y="0"/>
                <wp:positionH relativeFrom="page">
                  <wp:posOffset>304165</wp:posOffset>
                </wp:positionH>
                <wp:positionV relativeFrom="page">
                  <wp:posOffset>290195</wp:posOffset>
                </wp:positionV>
                <wp:extent cx="6951980" cy="10111740"/>
                <wp:effectExtent l="8890" t="4445" r="1905" b="8890"/>
                <wp:wrapNone/>
                <wp:docPr id="2062320375" name="Group 3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111740"/>
                          <a:chOff x="479" y="457"/>
                          <a:chExt cx="10948" cy="15924"/>
                        </a:xfrm>
                      </wpg:grpSpPr>
                      <wps:wsp>
                        <wps:cNvPr id="1776510841" name="Freeform 386"/>
                        <wps:cNvSpPr>
                          <a:spLocks/>
                        </wps:cNvSpPr>
                        <wps:spPr bwMode="auto">
                          <a:xfrm>
                            <a:off x="523" y="502"/>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8827697" name="Freeform 385"/>
                        <wps:cNvSpPr>
                          <a:spLocks/>
                        </wps:cNvSpPr>
                        <wps:spPr bwMode="auto">
                          <a:xfrm>
                            <a:off x="502"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2407797" name="Freeform 384"/>
                        <wps:cNvSpPr>
                          <a:spLocks/>
                        </wps:cNvSpPr>
                        <wps:spPr bwMode="auto">
                          <a:xfrm>
                            <a:off x="11405"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007192" name="Freeform 383"/>
                        <wps:cNvSpPr>
                          <a:spLocks/>
                        </wps:cNvSpPr>
                        <wps:spPr bwMode="auto">
                          <a:xfrm>
                            <a:off x="523" y="16337"/>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7CB484" id="Group 382" o:spid="_x0000_s1026" style="position:absolute;margin-left:23.95pt;margin-top:22.85pt;width:547.4pt;height:796.2pt;z-index:-251670016;mso-position-horizontal-relative:page;mso-position-vertical-relative:page" coordorigin="479,457" coordsize="10948,1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">
                <v:shape id="Freeform 386" o:spid="_x0000_s1027" style="position:absolute;left:523;top:502;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" path="m,l10860,e" filled="f" strokeweight="2.26pt">
                  <v:path arrowok="t" o:connecttype="custom" o:connectlocs="0,0;10860,0" o:connectangles="0,0"/>
                </v:shape>
                <v:shape id="Freeform 385" o:spid="_x0000_s1028" style="position:absolute;left:502;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" path="m,l,15878e" filled="f" strokeweight="2.26pt">
                  <v:path arrowok="t" o:connecttype="custom" o:connectlocs="0,480;0,16358" o:connectangles="0,0"/>
                </v:shape>
                <v:shape id="Freeform 384" o:spid="_x0000_s1029" style="position:absolute;left:11405;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" path="m,l,15878e" filled="f" strokeweight="2.26pt">
                  <v:path arrowok="t" o:connecttype="custom" o:connectlocs="0,480;0,16358" o:connectangles="0,0"/>
                </v:shape>
                <v:shape id="Freeform 383" o:spid="_x0000_s1030" style="position:absolute;left:523;top:16337;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" path="m,l10860,e" filled="f" strokeweight="2.26pt">
                  <v:path arrowok="t" o:connecttype="custom" o:connectlocs="0,0;10860,0" o:connectangles="0,0"/>
                </v:shape>
                <w10:wrap anchorx="page" anchory="page"/>
              </v:group>
            </w:pict>
          </mc:Fallback>
        </mc:AlternateContent>
      </w:r>
      <w:r w:rsidR="001D2960">
        <w:rPr>
          <w:noProof/>
        </w:rPr>
        <mc:AlternateContent>
          <mc:Choice Requires="wpg">
            <w:drawing>
              <wp:anchor distT="0" distB="0" distL="114300" distR="114300" simplePos="0" relativeHeight="251642368" behindDoc="1" locked="0" layoutInCell="1" allowOverlap="1" wp14:anchorId="3139B589" wp14:editId="6335C686">
                <wp:simplePos x="0" y="0"/>
                <wp:positionH relativeFrom="page">
                  <wp:posOffset>769620</wp:posOffset>
                </wp:positionH>
                <wp:positionV relativeFrom="page">
                  <wp:posOffset>894715</wp:posOffset>
                </wp:positionV>
                <wp:extent cx="6021070" cy="988695"/>
                <wp:effectExtent l="7620" t="8890" r="635" b="2540"/>
                <wp:wrapNone/>
                <wp:docPr id="1959210402" name="Group 3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21070" cy="988695"/>
                          <a:chOff x="1212" y="1409"/>
                          <a:chExt cx="9482" cy="1557"/>
                        </a:xfrm>
                      </wpg:grpSpPr>
                      <wps:wsp>
                        <wps:cNvPr id="826878214" name="Freeform 381"/>
                        <wps:cNvSpPr>
                          <a:spLocks/>
                        </wps:cNvSpPr>
                        <wps:spPr bwMode="auto">
                          <a:xfrm>
                            <a:off x="1273" y="1440"/>
                            <a:ext cx="0" cy="89"/>
                          </a:xfrm>
                          <a:custGeom>
                            <a:avLst/>
                            <a:gdLst>
                              <a:gd name="T0" fmla="+- 0 1440 1440"/>
                              <a:gd name="T1" fmla="*/ 1440 h 89"/>
                              <a:gd name="T2" fmla="+- 0 1529 1440"/>
                              <a:gd name="T3" fmla="*/ 1529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69789815" name="Freeform 380"/>
                        <wps:cNvSpPr>
                          <a:spLocks/>
                        </wps:cNvSpPr>
                        <wps:spPr bwMode="auto">
                          <a:xfrm>
                            <a:off x="1243" y="1470"/>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5660939" name="Freeform 379"/>
                        <wps:cNvSpPr>
                          <a:spLocks/>
                        </wps:cNvSpPr>
                        <wps:spPr bwMode="auto">
                          <a:xfrm>
                            <a:off x="1332" y="1470"/>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1558171" name="Freeform 378"/>
                        <wps:cNvSpPr>
                          <a:spLocks/>
                        </wps:cNvSpPr>
                        <wps:spPr bwMode="auto">
                          <a:xfrm>
                            <a:off x="1332" y="1522"/>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3814960" name="Freeform 377"/>
                        <wps:cNvSpPr>
                          <a:spLocks/>
                        </wps:cNvSpPr>
                        <wps:spPr bwMode="auto">
                          <a:xfrm>
                            <a:off x="10633" y="1440"/>
                            <a:ext cx="0" cy="89"/>
                          </a:xfrm>
                          <a:custGeom>
                            <a:avLst/>
                            <a:gdLst>
                              <a:gd name="T0" fmla="+- 0 1440 1440"/>
                              <a:gd name="T1" fmla="*/ 1440 h 89"/>
                              <a:gd name="T2" fmla="+- 0 1529 1440"/>
                              <a:gd name="T3" fmla="*/ 1529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1677887" name="Freeform 376"/>
                        <wps:cNvSpPr>
                          <a:spLocks/>
                        </wps:cNvSpPr>
                        <wps:spPr bwMode="auto">
                          <a:xfrm>
                            <a:off x="10574" y="1470"/>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8906887" name="Freeform 375"/>
                        <wps:cNvSpPr>
                          <a:spLocks/>
                        </wps:cNvSpPr>
                        <wps:spPr bwMode="auto">
                          <a:xfrm>
                            <a:off x="1273" y="1529"/>
                            <a:ext cx="0" cy="514"/>
                          </a:xfrm>
                          <a:custGeom>
                            <a:avLst/>
                            <a:gdLst>
                              <a:gd name="T0" fmla="+- 0 1529 1529"/>
                              <a:gd name="T1" fmla="*/ 1529 h 514"/>
                              <a:gd name="T2" fmla="+- 0 2042 1529"/>
                              <a:gd name="T3" fmla="*/ 2042 h 514"/>
                            </a:gdLst>
                            <a:ahLst/>
                            <a:cxnLst>
                              <a:cxn ang="0">
                                <a:pos x="0" y="T1"/>
                              </a:cxn>
                              <a:cxn ang="0">
                                <a:pos x="0" y="T3"/>
                              </a:cxn>
                            </a:cxnLst>
                            <a:rect l="0" t="0" r="r" b="b"/>
                            <a:pathLst>
                              <a:path h="514">
                                <a:moveTo>
                                  <a:pt x="0" y="0"/>
                                </a:moveTo>
                                <a:lnTo>
                                  <a:pt x="0" y="513"/>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3441395" name="Freeform 374"/>
                        <wps:cNvSpPr>
                          <a:spLocks/>
                        </wps:cNvSpPr>
                        <wps:spPr bwMode="auto">
                          <a:xfrm>
                            <a:off x="10633" y="1529"/>
                            <a:ext cx="0" cy="514"/>
                          </a:xfrm>
                          <a:custGeom>
                            <a:avLst/>
                            <a:gdLst>
                              <a:gd name="T0" fmla="+- 0 1529 1529"/>
                              <a:gd name="T1" fmla="*/ 1529 h 514"/>
                              <a:gd name="T2" fmla="+- 0 2042 1529"/>
                              <a:gd name="T3" fmla="*/ 2042 h 514"/>
                            </a:gdLst>
                            <a:ahLst/>
                            <a:cxnLst>
                              <a:cxn ang="0">
                                <a:pos x="0" y="T1"/>
                              </a:cxn>
                              <a:cxn ang="0">
                                <a:pos x="0" y="T3"/>
                              </a:cxn>
                            </a:cxnLst>
                            <a:rect l="0" t="0" r="r" b="b"/>
                            <a:pathLst>
                              <a:path h="514">
                                <a:moveTo>
                                  <a:pt x="0" y="0"/>
                                </a:moveTo>
                                <a:lnTo>
                                  <a:pt x="0" y="513"/>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325981" name="Freeform 373"/>
                        <wps:cNvSpPr>
                          <a:spLocks/>
                        </wps:cNvSpPr>
                        <wps:spPr bwMode="auto">
                          <a:xfrm>
                            <a:off x="1273" y="2042"/>
                            <a:ext cx="0" cy="490"/>
                          </a:xfrm>
                          <a:custGeom>
                            <a:avLst/>
                            <a:gdLst>
                              <a:gd name="T0" fmla="+- 0 2042 2042"/>
                              <a:gd name="T1" fmla="*/ 2042 h 490"/>
                              <a:gd name="T2" fmla="+- 0 2532 2042"/>
                              <a:gd name="T3" fmla="*/ 2532 h 490"/>
                            </a:gdLst>
                            <a:ahLst/>
                            <a:cxnLst>
                              <a:cxn ang="0">
                                <a:pos x="0" y="T1"/>
                              </a:cxn>
                              <a:cxn ang="0">
                                <a:pos x="0" y="T3"/>
                              </a:cxn>
                            </a:cxnLst>
                            <a:rect l="0" t="0" r="r" b="b"/>
                            <a:pathLst>
                              <a:path h="490">
                                <a:moveTo>
                                  <a:pt x="0" y="0"/>
                                </a:moveTo>
                                <a:lnTo>
                                  <a:pt x="0" y="49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8938430" name="Freeform 372"/>
                        <wps:cNvSpPr>
                          <a:spLocks/>
                        </wps:cNvSpPr>
                        <wps:spPr bwMode="auto">
                          <a:xfrm>
                            <a:off x="10633" y="2042"/>
                            <a:ext cx="0" cy="490"/>
                          </a:xfrm>
                          <a:custGeom>
                            <a:avLst/>
                            <a:gdLst>
                              <a:gd name="T0" fmla="+- 0 2042 2042"/>
                              <a:gd name="T1" fmla="*/ 2042 h 490"/>
                              <a:gd name="T2" fmla="+- 0 2532 2042"/>
                              <a:gd name="T3" fmla="*/ 2532 h 490"/>
                            </a:gdLst>
                            <a:ahLst/>
                            <a:cxnLst>
                              <a:cxn ang="0">
                                <a:pos x="0" y="T1"/>
                              </a:cxn>
                              <a:cxn ang="0">
                                <a:pos x="0" y="T3"/>
                              </a:cxn>
                            </a:cxnLst>
                            <a:rect l="0" t="0" r="r" b="b"/>
                            <a:pathLst>
                              <a:path h="490">
                                <a:moveTo>
                                  <a:pt x="0" y="0"/>
                                </a:moveTo>
                                <a:lnTo>
                                  <a:pt x="0" y="49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1466736" name="Freeform 371"/>
                        <wps:cNvSpPr>
                          <a:spLocks/>
                        </wps:cNvSpPr>
                        <wps:spPr bwMode="auto">
                          <a:xfrm>
                            <a:off x="1273" y="2846"/>
                            <a:ext cx="0" cy="89"/>
                          </a:xfrm>
                          <a:custGeom>
                            <a:avLst/>
                            <a:gdLst>
                              <a:gd name="T0" fmla="+- 0 2846 2846"/>
                              <a:gd name="T1" fmla="*/ 2846 h 89"/>
                              <a:gd name="T2" fmla="+- 0 2935 2846"/>
                              <a:gd name="T3" fmla="*/ 2935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2151952" name="Freeform 370"/>
                        <wps:cNvSpPr>
                          <a:spLocks/>
                        </wps:cNvSpPr>
                        <wps:spPr bwMode="auto">
                          <a:xfrm>
                            <a:off x="1243" y="2905"/>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25537330" name="Freeform 369"/>
                        <wps:cNvSpPr>
                          <a:spLocks/>
                        </wps:cNvSpPr>
                        <wps:spPr bwMode="auto">
                          <a:xfrm>
                            <a:off x="1332" y="2905"/>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33356482" name="Freeform 368"/>
                        <wps:cNvSpPr>
                          <a:spLocks/>
                        </wps:cNvSpPr>
                        <wps:spPr bwMode="auto">
                          <a:xfrm>
                            <a:off x="1332" y="2854"/>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58588264" name="Freeform 367"/>
                        <wps:cNvSpPr>
                          <a:spLocks/>
                        </wps:cNvSpPr>
                        <wps:spPr bwMode="auto">
                          <a:xfrm>
                            <a:off x="10633" y="2846"/>
                            <a:ext cx="0" cy="89"/>
                          </a:xfrm>
                          <a:custGeom>
                            <a:avLst/>
                            <a:gdLst>
                              <a:gd name="T0" fmla="+- 0 2846 2846"/>
                              <a:gd name="T1" fmla="*/ 2846 h 89"/>
                              <a:gd name="T2" fmla="+- 0 2935 2846"/>
                              <a:gd name="T3" fmla="*/ 2935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2088876" name="Freeform 366"/>
                        <wps:cNvSpPr>
                          <a:spLocks/>
                        </wps:cNvSpPr>
                        <wps:spPr bwMode="auto">
                          <a:xfrm>
                            <a:off x="10574" y="2905"/>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4833302" name="Freeform 365"/>
                        <wps:cNvSpPr>
                          <a:spLocks/>
                        </wps:cNvSpPr>
                        <wps:spPr bwMode="auto">
                          <a:xfrm>
                            <a:off x="1273" y="2532"/>
                            <a:ext cx="0" cy="314"/>
                          </a:xfrm>
                          <a:custGeom>
                            <a:avLst/>
                            <a:gdLst>
                              <a:gd name="T0" fmla="+- 0 2532 2532"/>
                              <a:gd name="T1" fmla="*/ 2532 h 314"/>
                              <a:gd name="T2" fmla="+- 0 2846 2532"/>
                              <a:gd name="T3" fmla="*/ 2846 h 314"/>
                            </a:gdLst>
                            <a:ahLst/>
                            <a:cxnLst>
                              <a:cxn ang="0">
                                <a:pos x="0" y="T1"/>
                              </a:cxn>
                              <a:cxn ang="0">
                                <a:pos x="0" y="T3"/>
                              </a:cxn>
                            </a:cxnLst>
                            <a:rect l="0" t="0" r="r" b="b"/>
                            <a:pathLst>
                              <a:path h="314">
                                <a:moveTo>
                                  <a:pt x="0" y="0"/>
                                </a:moveTo>
                                <a:lnTo>
                                  <a:pt x="0" y="3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7381629" name="Freeform 364"/>
                        <wps:cNvSpPr>
                          <a:spLocks/>
                        </wps:cNvSpPr>
                        <wps:spPr bwMode="auto">
                          <a:xfrm>
                            <a:off x="1325" y="1514"/>
                            <a:ext cx="0" cy="1346"/>
                          </a:xfrm>
                          <a:custGeom>
                            <a:avLst/>
                            <a:gdLst>
                              <a:gd name="T0" fmla="+- 0 1514 1514"/>
                              <a:gd name="T1" fmla="*/ 1514 h 1346"/>
                              <a:gd name="T2" fmla="+- 0 2861 1514"/>
                              <a:gd name="T3" fmla="*/ 2861 h 1346"/>
                            </a:gdLst>
                            <a:ahLst/>
                            <a:cxnLst>
                              <a:cxn ang="0">
                                <a:pos x="0" y="T1"/>
                              </a:cxn>
                              <a:cxn ang="0">
                                <a:pos x="0" y="T3"/>
                              </a:cxn>
                            </a:cxnLst>
                            <a:rect l="0" t="0" r="r" b="b"/>
                            <a:pathLst>
                              <a:path h="1346">
                                <a:moveTo>
                                  <a:pt x="0" y="0"/>
                                </a:moveTo>
                                <a:lnTo>
                                  <a:pt x="0" y="1347"/>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1715115" name="Freeform 363"/>
                        <wps:cNvSpPr>
                          <a:spLocks/>
                        </wps:cNvSpPr>
                        <wps:spPr bwMode="auto">
                          <a:xfrm>
                            <a:off x="10633" y="2532"/>
                            <a:ext cx="0" cy="314"/>
                          </a:xfrm>
                          <a:custGeom>
                            <a:avLst/>
                            <a:gdLst>
                              <a:gd name="T0" fmla="+- 0 2532 2532"/>
                              <a:gd name="T1" fmla="*/ 2532 h 314"/>
                              <a:gd name="T2" fmla="+- 0 2846 2532"/>
                              <a:gd name="T3" fmla="*/ 2846 h 314"/>
                            </a:gdLst>
                            <a:ahLst/>
                            <a:cxnLst>
                              <a:cxn ang="0">
                                <a:pos x="0" y="T1"/>
                              </a:cxn>
                              <a:cxn ang="0">
                                <a:pos x="0" y="T3"/>
                              </a:cxn>
                            </a:cxnLst>
                            <a:rect l="0" t="0" r="r" b="b"/>
                            <a:pathLst>
                              <a:path h="314">
                                <a:moveTo>
                                  <a:pt x="0" y="0"/>
                                </a:moveTo>
                                <a:lnTo>
                                  <a:pt x="0" y="3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7150946" name="Freeform 362"/>
                        <wps:cNvSpPr>
                          <a:spLocks/>
                        </wps:cNvSpPr>
                        <wps:spPr bwMode="auto">
                          <a:xfrm>
                            <a:off x="10582" y="1514"/>
                            <a:ext cx="0" cy="1346"/>
                          </a:xfrm>
                          <a:custGeom>
                            <a:avLst/>
                            <a:gdLst>
                              <a:gd name="T0" fmla="+- 0 1514 1514"/>
                              <a:gd name="T1" fmla="*/ 1514 h 1346"/>
                              <a:gd name="T2" fmla="+- 0 2861 1514"/>
                              <a:gd name="T3" fmla="*/ 2861 h 1346"/>
                            </a:gdLst>
                            <a:ahLst/>
                            <a:cxnLst>
                              <a:cxn ang="0">
                                <a:pos x="0" y="T1"/>
                              </a:cxn>
                              <a:cxn ang="0">
                                <a:pos x="0" y="T3"/>
                              </a:cxn>
                            </a:cxnLst>
                            <a:rect l="0" t="0" r="r" b="b"/>
                            <a:pathLst>
                              <a:path h="1346">
                                <a:moveTo>
                                  <a:pt x="0" y="0"/>
                                </a:moveTo>
                                <a:lnTo>
                                  <a:pt x="0" y="1347"/>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40A1734" id="Group 361" o:spid="_x0000_s1026" style="position:absolute;margin-left:60.6pt;margin-top:70.45pt;width:474.1pt;height:77.85pt;z-index:-251674112;mso-position-horizontal-relative:page;mso-position-vertical-relative:page" coordorigin="1212,1409" coordsize="9482,1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">
                <v:shape id="Freeform 381" o:spid="_x0000_s1027" style="position:absolute;left:1273;top:1440;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" path="m,l,89e" filled="f" strokeweight="3.1pt">
                  <v:path arrowok="t" o:connecttype="custom" o:connectlocs="0,1440;0,1529" o:connectangles="0,0"/>
                </v:shape>
                <v:shape id="Freeform 380" o:spid="_x0000_s1028" style="position:absolute;left:1243;top:1470;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" path="m,l89,e" filled="f" strokeweight="3.1pt">
                  <v:path arrowok="t" o:connecttype="custom" o:connectlocs="0,0;89,0" o:connectangles="0,0"/>
                </v:shape>
                <v:shape id="Freeform 379" o:spid="_x0000_s1029" style="position:absolute;left:1332;top:1470;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" path="m,l9242,e" filled="f" strokeweight="3.1pt">
                  <v:path arrowok="t" o:connecttype="custom" o:connectlocs="0,0;9242,0" o:connectangles="0,0"/>
                </v:shape>
                <v:shape id="Freeform 378" o:spid="_x0000_s1030" style="position:absolute;left:1332;top:1522;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" path="m,l9242,e" filled="f" strokeweight=".82pt">
                  <v:path arrowok="t" o:connecttype="custom" o:connectlocs="0,0;9242,0" o:connectangles="0,0"/>
                </v:shape>
                <v:shape id="Freeform 377" o:spid="_x0000_s1031" style="position:absolute;left:10633;top:1440;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" path="m,l,89e" filled="f" strokeweight="3.1pt">
                  <v:path arrowok="t" o:connecttype="custom" o:connectlocs="0,1440;0,1529" o:connectangles="0,0"/>
                </v:shape>
                <v:shape id="Freeform 376" o:spid="_x0000_s1032" style="position:absolute;left:10574;top:1470;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" path="m,l89,e" filled="f" strokeweight="3.1pt">
                  <v:path arrowok="t" o:connecttype="custom" o:connectlocs="0,0;89,0" o:connectangles="0,0"/>
                </v:shape>
                <v:shape id="Freeform 375" o:spid="_x0000_s1033" style="position:absolute;left:1273;top:1529;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" path="m,l,513e" filled="f" strokeweight="3.1pt">
                  <v:path arrowok="t" o:connecttype="custom" o:connectlocs="0,1529;0,2042" o:connectangles="0,0"/>
                </v:shape>
                <v:shape id="Freeform 374" o:spid="_x0000_s1034" style="position:absolute;left:10633;top:1529;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" path="m,l,513e" filled="f" strokeweight="3.1pt">
                  <v:path arrowok="t" o:connecttype="custom" o:connectlocs="0,1529;0,2042" o:connectangles="0,0"/>
                </v:shape>
                <v:shape id="Freeform 373" o:spid="_x0000_s1035" style="position:absolute;left:1273;top:204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" path="m,l,490e" filled="f" strokeweight="3.1pt">
                  <v:path arrowok="t" o:connecttype="custom" o:connectlocs="0,2042;0,2532" o:connectangles="0,0"/>
                </v:shape>
                <v:shape id="Freeform 372" o:spid="_x0000_s1036" style="position:absolute;left:10633;top:204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" path="m,l,490e" filled="f" strokeweight="3.1pt">
                  <v:path arrowok="t" o:connecttype="custom" o:connectlocs="0,2042;0,2532" o:connectangles="0,0"/>
                </v:shape>
                <v:shape id="Freeform 371" o:spid="_x0000_s1037" style="position:absolute;left:1273;top:284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" path="m,l,89e" filled="f" strokeweight="3.1pt">
                  <v:path arrowok="t" o:connecttype="custom" o:connectlocs="0,2846;0,2935" o:connectangles="0,0"/>
                </v:shape>
                <v:shape id="Freeform 370" o:spid="_x0000_s1038" style="position:absolute;left:1243;top:2905;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" path="m,l89,e" filled="f" strokeweight="3.1pt">
                  <v:path arrowok="t" o:connecttype="custom" o:connectlocs="0,0;89,0" o:connectangles="0,0"/>
                </v:shape>
                <v:shape id="Freeform 369" o:spid="_x0000_s1039" style="position:absolute;left:1332;top:2905;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" path="m,l9242,e" filled="f" strokeweight="3.1pt">
                  <v:path arrowok="t" o:connecttype="custom" o:connectlocs="0,0;9242,0" o:connectangles="0,0"/>
                </v:shape>
                <v:shape id="Freeform 368" o:spid="_x0000_s1040" style="position:absolute;left:1332;top:2854;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" path="m,l9242,e" filled="f" strokeweight=".82pt">
                  <v:path arrowok="t" o:connecttype="custom" o:connectlocs="0,0;9242,0" o:connectangles="0,0"/>
                </v:shape>
                <v:shape id="Freeform 367" o:spid="_x0000_s1041" style="position:absolute;left:10633;top:284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" path="m,l,89e" filled="f" strokeweight="3.1pt">
                  <v:path arrowok="t" o:connecttype="custom" o:connectlocs="0,2846;0,2935" o:connectangles="0,0"/>
                </v:shape>
                <v:shape id="Freeform 366" o:spid="_x0000_s1042" style="position:absolute;left:10574;top:2905;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" path="m,l89,e" filled="f" strokeweight="3.1pt">
                  <v:path arrowok="t" o:connecttype="custom" o:connectlocs="0,0;89,0" o:connectangles="0,0"/>
                </v:shape>
                <v:shape id="Freeform 365" o:spid="_x0000_s1043" style="position:absolute;left:1273;top:2532;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" path="m,l,314e" filled="f" strokeweight="3.1pt">
                  <v:path arrowok="t" o:connecttype="custom" o:connectlocs="0,2532;0,2846" o:connectangles="0,0"/>
                </v:shape>
                <v:shape id="Freeform 364" o:spid="_x0000_s1044" style="position:absolute;left:1325;top:151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" path="m,l,1347e" filled="f" strokeweight=".82pt">
                  <v:path arrowok="t" o:connecttype="custom" o:connectlocs="0,1514;0,2861" o:connectangles="0,0"/>
                </v:shape>
                <v:shape id="Freeform 363" o:spid="_x0000_s1045" style="position:absolute;left:10633;top:2532;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" path="m,l,314e" filled="f" strokeweight="3.1pt">
                  <v:path arrowok="t" o:connecttype="custom" o:connectlocs="0,2532;0,2846" o:connectangles="0,0"/>
                </v:shape>
                <v:shape id="Freeform 362" o:spid="_x0000_s1046" style="position:absolute;left:10582;top:151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" path="m,l,1347e" filled="f" strokeweight=".82pt">
                  <v:path arrowok="t" o:connecttype="custom" o:connectlocs="0,1514;0,2861" o:connectangles="0,0"/>
                </v:shape>
                <w10:wrap anchorx="page" anchory="page"/>
              </v:group>
            </w:pict>
          </mc:Fallback>
        </mc:AlternateContent>
      </w:r>
    </w:p>
    <w:p w14:paraId="54E8CC5B" w14:textId="77777777" w:rsidR="00CD6FA1" w:rsidRDefault="00CD6FA1">
      <w:pPr>
        <w:spacing w:line="200" w:lineRule="exact"/>
      </w:pPr>
    </w:p>
    <w:p w14:paraId="01F4AAA9" w14:textId="7DDC4D20" w:rsidR="00CD6FA1" w:rsidRDefault="001D2960">
      <w:pPr>
        <w:spacing w:before="12"/>
        <w:ind w:left="2848"/>
        <w:rPr>
          <w:sz w:val="32"/>
          <w:szCs w:val="32"/>
        </w:rPr>
      </w:pPr>
      <w:r>
        <w:rPr>
          <w:noProof/>
        </w:rPr>
        <w:drawing>
          <wp:anchor distT="0" distB="0" distL="114300" distR="114300" simplePos="0" relativeHeight="251644416" behindDoc="1" locked="0" layoutInCell="1" allowOverlap="1" wp14:anchorId="0DF60E75" wp14:editId="3B1709B6">
            <wp:simplePos x="0" y="0"/>
            <wp:positionH relativeFrom="page">
              <wp:posOffset>1386205</wp:posOffset>
            </wp:positionH>
            <wp:positionV relativeFrom="page">
              <wp:posOffset>1102360</wp:posOffset>
            </wp:positionV>
            <wp:extent cx="578485" cy="545465"/>
            <wp:effectExtent l="0" t="0" r="0" b="6985"/>
            <wp:wrapNone/>
            <wp:docPr id="36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8485" cy="54546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45440" behindDoc="1" locked="0" layoutInCell="1" allowOverlap="1" wp14:anchorId="33954F22" wp14:editId="590B7307">
            <wp:simplePos x="0" y="0"/>
            <wp:positionH relativeFrom="page">
              <wp:posOffset>2329180</wp:posOffset>
            </wp:positionH>
            <wp:positionV relativeFrom="paragraph">
              <wp:posOffset>-48895</wp:posOffset>
            </wp:positionV>
            <wp:extent cx="3112135" cy="521335"/>
            <wp:effectExtent l="0" t="0" r="0" b="0"/>
            <wp:wrapNone/>
            <wp:docPr id="35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12135" cy="521335"/>
                    </a:xfrm>
                    <a:prstGeom prst="rect">
                      <a:avLst/>
                    </a:prstGeom>
                    <a:noFill/>
                  </pic:spPr>
                </pic:pic>
              </a:graphicData>
            </a:graphic>
            <wp14:sizeRelH relativeFrom="page">
              <wp14:pctWidth>0</wp14:pctWidth>
            </wp14:sizeRelH>
            <wp14:sizeRelV relativeFrom="page">
              <wp14:pctHeight>0</wp14:pctHeight>
            </wp14:sizeRelV>
          </wp:anchor>
        </w:drawing>
      </w:r>
      <w:r w:rsidR="003567B5">
        <w:rPr>
          <w:b/>
          <w:w w:val="113"/>
          <w:sz w:val="32"/>
          <w:szCs w:val="32"/>
        </w:rPr>
        <w:t>M</w:t>
      </w:r>
      <w:r w:rsidR="003567B5">
        <w:rPr>
          <w:b/>
          <w:spacing w:val="1"/>
          <w:w w:val="113"/>
          <w:sz w:val="32"/>
          <w:szCs w:val="32"/>
        </w:rPr>
        <w:t>Y</w:t>
      </w:r>
      <w:r w:rsidR="003567B5">
        <w:rPr>
          <w:b/>
          <w:w w:val="113"/>
          <w:sz w:val="32"/>
          <w:szCs w:val="32"/>
        </w:rPr>
        <w:t>P</w:t>
      </w:r>
      <w:r w:rsidR="003567B5">
        <w:rPr>
          <w:b/>
          <w:spacing w:val="28"/>
          <w:w w:val="113"/>
          <w:sz w:val="32"/>
          <w:szCs w:val="32"/>
        </w:rPr>
        <w:t xml:space="preserve"> </w:t>
      </w:r>
      <w:r w:rsidR="003567B5">
        <w:rPr>
          <w:b/>
          <w:spacing w:val="-1"/>
          <w:w w:val="113"/>
          <w:sz w:val="32"/>
          <w:szCs w:val="32"/>
        </w:rPr>
        <w:t>C</w:t>
      </w:r>
      <w:r w:rsidR="003567B5">
        <w:rPr>
          <w:b/>
          <w:spacing w:val="2"/>
          <w:w w:val="113"/>
          <w:sz w:val="32"/>
          <w:szCs w:val="32"/>
        </w:rPr>
        <w:t>o</w:t>
      </w:r>
      <w:r w:rsidR="003567B5">
        <w:rPr>
          <w:b/>
          <w:w w:val="113"/>
          <w:sz w:val="32"/>
          <w:szCs w:val="32"/>
        </w:rPr>
        <w:t>mm</w:t>
      </w:r>
      <w:r w:rsidR="003567B5">
        <w:rPr>
          <w:b/>
          <w:spacing w:val="2"/>
          <w:w w:val="113"/>
          <w:sz w:val="32"/>
          <w:szCs w:val="32"/>
        </w:rPr>
        <w:t>u</w:t>
      </w:r>
      <w:r w:rsidR="003567B5">
        <w:rPr>
          <w:b/>
          <w:spacing w:val="1"/>
          <w:w w:val="113"/>
          <w:sz w:val="32"/>
          <w:szCs w:val="32"/>
        </w:rPr>
        <w:t>n</w:t>
      </w:r>
      <w:r w:rsidR="003567B5">
        <w:rPr>
          <w:b/>
          <w:spacing w:val="-1"/>
          <w:w w:val="113"/>
          <w:sz w:val="32"/>
          <w:szCs w:val="32"/>
        </w:rPr>
        <w:t>it</w:t>
      </w:r>
      <w:r w:rsidR="003567B5">
        <w:rPr>
          <w:b/>
          <w:w w:val="113"/>
          <w:sz w:val="32"/>
          <w:szCs w:val="32"/>
        </w:rPr>
        <w:t>y</w:t>
      </w:r>
      <w:r w:rsidR="003567B5">
        <w:rPr>
          <w:b/>
          <w:spacing w:val="18"/>
          <w:w w:val="113"/>
          <w:sz w:val="32"/>
          <w:szCs w:val="32"/>
        </w:rPr>
        <w:t xml:space="preserve"> </w:t>
      </w:r>
      <w:r w:rsidR="003567B5">
        <w:rPr>
          <w:b/>
          <w:spacing w:val="-1"/>
          <w:w w:val="126"/>
          <w:sz w:val="32"/>
          <w:szCs w:val="32"/>
        </w:rPr>
        <w:t>P</w:t>
      </w:r>
      <w:r w:rsidR="003567B5">
        <w:rPr>
          <w:b/>
          <w:spacing w:val="2"/>
          <w:w w:val="126"/>
          <w:sz w:val="32"/>
          <w:szCs w:val="32"/>
        </w:rPr>
        <w:t>r</w:t>
      </w:r>
      <w:r w:rsidR="003567B5">
        <w:rPr>
          <w:b/>
          <w:spacing w:val="-1"/>
          <w:w w:val="115"/>
          <w:sz w:val="32"/>
          <w:szCs w:val="32"/>
        </w:rPr>
        <w:t>o</w:t>
      </w:r>
      <w:r w:rsidR="003567B5">
        <w:rPr>
          <w:b/>
          <w:w w:val="115"/>
          <w:sz w:val="32"/>
          <w:szCs w:val="32"/>
        </w:rPr>
        <w:t>j</w:t>
      </w:r>
      <w:r w:rsidR="003567B5">
        <w:rPr>
          <w:b/>
          <w:spacing w:val="2"/>
          <w:w w:val="120"/>
          <w:sz w:val="32"/>
          <w:szCs w:val="32"/>
        </w:rPr>
        <w:t>e</w:t>
      </w:r>
      <w:r w:rsidR="003567B5">
        <w:rPr>
          <w:b/>
          <w:w w:val="106"/>
          <w:sz w:val="32"/>
          <w:szCs w:val="32"/>
        </w:rPr>
        <w:t>c</w:t>
      </w:r>
      <w:r w:rsidR="003567B5">
        <w:rPr>
          <w:b/>
          <w:w w:val="118"/>
          <w:sz w:val="32"/>
          <w:szCs w:val="32"/>
        </w:rPr>
        <w:t>t</w:t>
      </w:r>
    </w:p>
    <w:p w14:paraId="2243C294" w14:textId="77777777" w:rsidR="00CD6FA1" w:rsidRDefault="00CD6FA1">
      <w:pPr>
        <w:spacing w:line="200" w:lineRule="exact"/>
      </w:pPr>
    </w:p>
    <w:p w14:paraId="1C8C6F8D" w14:textId="77777777" w:rsidR="00CD6FA1" w:rsidRDefault="00CD6FA1">
      <w:pPr>
        <w:spacing w:line="200" w:lineRule="exact"/>
      </w:pPr>
    </w:p>
    <w:p w14:paraId="52A03F26" w14:textId="77777777" w:rsidR="00CD6FA1" w:rsidRDefault="00CD6FA1">
      <w:pPr>
        <w:spacing w:line="200" w:lineRule="exact"/>
      </w:pPr>
    </w:p>
    <w:p w14:paraId="68A38738" w14:textId="77777777" w:rsidR="00CD6FA1" w:rsidRDefault="00CD6FA1">
      <w:pPr>
        <w:spacing w:before="4" w:line="260" w:lineRule="exact"/>
        <w:rPr>
          <w:sz w:val="26"/>
          <w:szCs w:val="26"/>
        </w:rPr>
      </w:pPr>
    </w:p>
    <w:p w14:paraId="64875731" w14:textId="77777777" w:rsidR="00CD6FA1" w:rsidRDefault="003567B5">
      <w:pPr>
        <w:spacing w:line="300" w:lineRule="exact"/>
        <w:ind w:left="3717" w:right="3721"/>
        <w:jc w:val="center"/>
        <w:rPr>
          <w:rFonts w:ascii="Comic Sans MS" w:eastAsia="Comic Sans MS" w:hAnsi="Comic Sans MS" w:cs="Comic Sans MS"/>
          <w:sz w:val="19"/>
          <w:szCs w:val="19"/>
        </w:rPr>
      </w:pPr>
      <w:r>
        <w:rPr>
          <w:rFonts w:ascii="Comic Sans MS" w:eastAsia="Comic Sans MS" w:hAnsi="Comic Sans MS" w:cs="Comic Sans MS"/>
          <w:b/>
          <w:spacing w:val="-1"/>
          <w:position w:val="-1"/>
          <w:sz w:val="24"/>
          <w:szCs w:val="24"/>
        </w:rPr>
        <w:t>P</w:t>
      </w:r>
      <w:r>
        <w:rPr>
          <w:rFonts w:ascii="Comic Sans MS" w:eastAsia="Comic Sans MS" w:hAnsi="Comic Sans MS" w:cs="Comic Sans MS"/>
          <w:b/>
          <w:spacing w:val="1"/>
          <w:position w:val="-1"/>
          <w:sz w:val="19"/>
          <w:szCs w:val="19"/>
        </w:rPr>
        <w:t>R</w:t>
      </w:r>
      <w:r>
        <w:rPr>
          <w:rFonts w:ascii="Comic Sans MS" w:eastAsia="Comic Sans MS" w:hAnsi="Comic Sans MS" w:cs="Comic Sans MS"/>
          <w:b/>
          <w:position w:val="-1"/>
          <w:sz w:val="19"/>
          <w:szCs w:val="19"/>
        </w:rPr>
        <w:t>OC</w:t>
      </w:r>
      <w:r>
        <w:rPr>
          <w:rFonts w:ascii="Comic Sans MS" w:eastAsia="Comic Sans MS" w:hAnsi="Comic Sans MS" w:cs="Comic Sans MS"/>
          <w:b/>
          <w:spacing w:val="-1"/>
          <w:position w:val="-1"/>
          <w:sz w:val="19"/>
          <w:szCs w:val="19"/>
        </w:rPr>
        <w:t>E</w:t>
      </w:r>
      <w:r>
        <w:rPr>
          <w:rFonts w:ascii="Comic Sans MS" w:eastAsia="Comic Sans MS" w:hAnsi="Comic Sans MS" w:cs="Comic Sans MS"/>
          <w:b/>
          <w:spacing w:val="1"/>
          <w:position w:val="-1"/>
          <w:sz w:val="19"/>
          <w:szCs w:val="19"/>
        </w:rPr>
        <w:t>S</w:t>
      </w:r>
      <w:r>
        <w:rPr>
          <w:rFonts w:ascii="Comic Sans MS" w:eastAsia="Comic Sans MS" w:hAnsi="Comic Sans MS" w:cs="Comic Sans MS"/>
          <w:b/>
          <w:position w:val="-1"/>
          <w:sz w:val="19"/>
          <w:szCs w:val="19"/>
        </w:rPr>
        <w:t>S</w:t>
      </w:r>
      <w:r>
        <w:rPr>
          <w:rFonts w:ascii="Comic Sans MS" w:eastAsia="Comic Sans MS" w:hAnsi="Comic Sans MS" w:cs="Comic Sans MS"/>
          <w:b/>
          <w:spacing w:val="-8"/>
          <w:position w:val="-1"/>
          <w:sz w:val="19"/>
          <w:szCs w:val="19"/>
        </w:rPr>
        <w:t xml:space="preserve"> </w:t>
      </w:r>
      <w:r>
        <w:rPr>
          <w:rFonts w:ascii="Comic Sans MS" w:eastAsia="Comic Sans MS" w:hAnsi="Comic Sans MS" w:cs="Comic Sans MS"/>
          <w:b/>
          <w:spacing w:val="1"/>
          <w:position w:val="-1"/>
          <w:sz w:val="24"/>
          <w:szCs w:val="24"/>
        </w:rPr>
        <w:t>J</w:t>
      </w:r>
      <w:r>
        <w:rPr>
          <w:rFonts w:ascii="Comic Sans MS" w:eastAsia="Comic Sans MS" w:hAnsi="Comic Sans MS" w:cs="Comic Sans MS"/>
          <w:b/>
          <w:w w:val="99"/>
          <w:position w:val="-1"/>
          <w:sz w:val="19"/>
          <w:szCs w:val="19"/>
        </w:rPr>
        <w:t>O</w:t>
      </w:r>
      <w:r>
        <w:rPr>
          <w:rFonts w:ascii="Comic Sans MS" w:eastAsia="Comic Sans MS" w:hAnsi="Comic Sans MS" w:cs="Comic Sans MS"/>
          <w:b/>
          <w:spacing w:val="-1"/>
          <w:w w:val="99"/>
          <w:position w:val="-1"/>
          <w:sz w:val="19"/>
          <w:szCs w:val="19"/>
        </w:rPr>
        <w:t>U</w:t>
      </w:r>
      <w:r>
        <w:rPr>
          <w:rFonts w:ascii="Comic Sans MS" w:eastAsia="Comic Sans MS" w:hAnsi="Comic Sans MS" w:cs="Comic Sans MS"/>
          <w:b/>
          <w:spacing w:val="1"/>
          <w:w w:val="99"/>
          <w:position w:val="-1"/>
          <w:sz w:val="19"/>
          <w:szCs w:val="19"/>
        </w:rPr>
        <w:t>R</w:t>
      </w:r>
      <w:r>
        <w:rPr>
          <w:rFonts w:ascii="Comic Sans MS" w:eastAsia="Comic Sans MS" w:hAnsi="Comic Sans MS" w:cs="Comic Sans MS"/>
          <w:b/>
          <w:spacing w:val="-1"/>
          <w:w w:val="99"/>
          <w:position w:val="-1"/>
          <w:sz w:val="19"/>
          <w:szCs w:val="19"/>
        </w:rPr>
        <w:t>N</w:t>
      </w:r>
      <w:r>
        <w:rPr>
          <w:rFonts w:ascii="Comic Sans MS" w:eastAsia="Comic Sans MS" w:hAnsi="Comic Sans MS" w:cs="Comic Sans MS"/>
          <w:b/>
          <w:w w:val="99"/>
          <w:position w:val="-1"/>
          <w:sz w:val="19"/>
          <w:szCs w:val="19"/>
        </w:rPr>
        <w:t>AL</w:t>
      </w:r>
    </w:p>
    <w:p w14:paraId="3728E990" w14:textId="77777777" w:rsidR="00CD6FA1" w:rsidRDefault="00CD6FA1">
      <w:pPr>
        <w:spacing w:before="4" w:line="280" w:lineRule="exact"/>
        <w:rPr>
          <w:sz w:val="28"/>
          <w:szCs w:val="28"/>
        </w:rPr>
      </w:pPr>
    </w:p>
    <w:p w14:paraId="37950F55" w14:textId="1C604AA2" w:rsidR="00CD6FA1" w:rsidRDefault="001D2960">
      <w:pPr>
        <w:spacing w:line="280" w:lineRule="exact"/>
        <w:ind w:left="220"/>
        <w:rPr>
          <w:rFonts w:ascii="Comic Sans MS" w:eastAsia="Comic Sans MS" w:hAnsi="Comic Sans MS" w:cs="Comic Sans MS"/>
          <w:sz w:val="22"/>
          <w:szCs w:val="22"/>
        </w:rPr>
      </w:pPr>
      <w:r>
        <w:rPr>
          <w:noProof/>
        </w:rPr>
        <mc:AlternateContent>
          <mc:Choice Requires="wpg">
            <w:drawing>
              <wp:anchor distT="0" distB="0" distL="114300" distR="114300" simplePos="0" relativeHeight="251643392" behindDoc="1" locked="0" layoutInCell="1" allowOverlap="1" wp14:anchorId="0209A0C6" wp14:editId="0B502320">
                <wp:simplePos x="0" y="0"/>
                <wp:positionH relativeFrom="page">
                  <wp:posOffset>842010</wp:posOffset>
                </wp:positionH>
                <wp:positionV relativeFrom="paragraph">
                  <wp:posOffset>-13335</wp:posOffset>
                </wp:positionV>
                <wp:extent cx="5876290" cy="415925"/>
                <wp:effectExtent l="3810" t="5715" r="6350" b="6985"/>
                <wp:wrapNone/>
                <wp:docPr id="914035172" name="Group 3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6290" cy="415925"/>
                          <a:chOff x="1326" y="-21"/>
                          <a:chExt cx="9254" cy="655"/>
                        </a:xfrm>
                      </wpg:grpSpPr>
                      <wps:wsp>
                        <wps:cNvPr id="1228250506" name="Freeform 357"/>
                        <wps:cNvSpPr>
                          <a:spLocks/>
                        </wps:cNvSpPr>
                        <wps:spPr bwMode="auto">
                          <a:xfrm>
                            <a:off x="1337" y="-10"/>
                            <a:ext cx="6254" cy="0"/>
                          </a:xfrm>
                          <a:custGeom>
                            <a:avLst/>
                            <a:gdLst>
                              <a:gd name="T0" fmla="+- 0 1337 1337"/>
                              <a:gd name="T1" fmla="*/ T0 w 6254"/>
                              <a:gd name="T2" fmla="+- 0 7591 1337"/>
                              <a:gd name="T3" fmla="*/ T2 w 6254"/>
                            </a:gdLst>
                            <a:ahLst/>
                            <a:cxnLst>
                              <a:cxn ang="0">
                                <a:pos x="T1" y="0"/>
                              </a:cxn>
                              <a:cxn ang="0">
                                <a:pos x="T3" y="0"/>
                              </a:cxn>
                            </a:cxnLst>
                            <a:rect l="0" t="0" r="r" b="b"/>
                            <a:pathLst>
                              <a:path w="6254">
                                <a:moveTo>
                                  <a:pt x="0" y="0"/>
                                </a:moveTo>
                                <a:lnTo>
                                  <a:pt x="6254"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0623404" name="Freeform 356"/>
                        <wps:cNvSpPr>
                          <a:spLocks/>
                        </wps:cNvSpPr>
                        <wps:spPr bwMode="auto">
                          <a:xfrm>
                            <a:off x="7601" y="-10"/>
                            <a:ext cx="2969" cy="0"/>
                          </a:xfrm>
                          <a:custGeom>
                            <a:avLst/>
                            <a:gdLst>
                              <a:gd name="T0" fmla="+- 0 7601 7601"/>
                              <a:gd name="T1" fmla="*/ T0 w 2969"/>
                              <a:gd name="T2" fmla="+- 0 10570 7601"/>
                              <a:gd name="T3" fmla="*/ T2 w 2969"/>
                            </a:gdLst>
                            <a:ahLst/>
                            <a:cxnLst>
                              <a:cxn ang="0">
                                <a:pos x="T1" y="0"/>
                              </a:cxn>
                              <a:cxn ang="0">
                                <a:pos x="T3" y="0"/>
                              </a:cxn>
                            </a:cxnLst>
                            <a:rect l="0" t="0" r="r" b="b"/>
                            <a:pathLst>
                              <a:path w="2969">
                                <a:moveTo>
                                  <a:pt x="0" y="0"/>
                                </a:moveTo>
                                <a:lnTo>
                                  <a:pt x="296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9598722" name="Freeform 355"/>
                        <wps:cNvSpPr>
                          <a:spLocks/>
                        </wps:cNvSpPr>
                        <wps:spPr bwMode="auto">
                          <a:xfrm>
                            <a:off x="7596" y="-15"/>
                            <a:ext cx="0" cy="326"/>
                          </a:xfrm>
                          <a:custGeom>
                            <a:avLst/>
                            <a:gdLst>
                              <a:gd name="T0" fmla="+- 0 -15 -15"/>
                              <a:gd name="T1" fmla="*/ -15 h 326"/>
                              <a:gd name="T2" fmla="+- 0 311 -15"/>
                              <a:gd name="T3" fmla="*/ 311 h 326"/>
                            </a:gdLst>
                            <a:ahLst/>
                            <a:cxnLst>
                              <a:cxn ang="0">
                                <a:pos x="0" y="T1"/>
                              </a:cxn>
                              <a:cxn ang="0">
                                <a:pos x="0" y="T3"/>
                              </a:cxn>
                            </a:cxnLst>
                            <a:rect l="0" t="0" r="r" b="b"/>
                            <a:pathLst>
                              <a:path h="326">
                                <a:moveTo>
                                  <a:pt x="0" y="0"/>
                                </a:moveTo>
                                <a:lnTo>
                                  <a:pt x="0" y="326"/>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7547737" name="Freeform 354"/>
                        <wps:cNvSpPr>
                          <a:spLocks/>
                        </wps:cNvSpPr>
                        <wps:spPr bwMode="auto">
                          <a:xfrm>
                            <a:off x="1337" y="307"/>
                            <a:ext cx="6254" cy="0"/>
                          </a:xfrm>
                          <a:custGeom>
                            <a:avLst/>
                            <a:gdLst>
                              <a:gd name="T0" fmla="+- 0 1337 1337"/>
                              <a:gd name="T1" fmla="*/ T0 w 6254"/>
                              <a:gd name="T2" fmla="+- 0 7591 1337"/>
                              <a:gd name="T3" fmla="*/ T2 w 6254"/>
                            </a:gdLst>
                            <a:ahLst/>
                            <a:cxnLst>
                              <a:cxn ang="0">
                                <a:pos x="T1" y="0"/>
                              </a:cxn>
                              <a:cxn ang="0">
                                <a:pos x="T3" y="0"/>
                              </a:cxn>
                            </a:cxnLst>
                            <a:rect l="0" t="0" r="r" b="b"/>
                            <a:pathLst>
                              <a:path w="6254">
                                <a:moveTo>
                                  <a:pt x="0" y="0"/>
                                </a:moveTo>
                                <a:lnTo>
                                  <a:pt x="6254"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14193035" name="Freeform 353"/>
                        <wps:cNvSpPr>
                          <a:spLocks/>
                        </wps:cNvSpPr>
                        <wps:spPr bwMode="auto">
                          <a:xfrm>
                            <a:off x="7601" y="307"/>
                            <a:ext cx="2969" cy="0"/>
                          </a:xfrm>
                          <a:custGeom>
                            <a:avLst/>
                            <a:gdLst>
                              <a:gd name="T0" fmla="+- 0 7601 7601"/>
                              <a:gd name="T1" fmla="*/ T0 w 2969"/>
                              <a:gd name="T2" fmla="+- 0 10570 7601"/>
                              <a:gd name="T3" fmla="*/ T2 w 2969"/>
                            </a:gdLst>
                            <a:ahLst/>
                            <a:cxnLst>
                              <a:cxn ang="0">
                                <a:pos x="T1" y="0"/>
                              </a:cxn>
                              <a:cxn ang="0">
                                <a:pos x="T3" y="0"/>
                              </a:cxn>
                            </a:cxnLst>
                            <a:rect l="0" t="0" r="r" b="b"/>
                            <a:pathLst>
                              <a:path w="2969">
                                <a:moveTo>
                                  <a:pt x="0" y="0"/>
                                </a:moveTo>
                                <a:lnTo>
                                  <a:pt x="296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0016008" name="Freeform 352"/>
                        <wps:cNvSpPr>
                          <a:spLocks/>
                        </wps:cNvSpPr>
                        <wps:spPr bwMode="auto">
                          <a:xfrm>
                            <a:off x="1332" y="-15"/>
                            <a:ext cx="0" cy="643"/>
                          </a:xfrm>
                          <a:custGeom>
                            <a:avLst/>
                            <a:gdLst>
                              <a:gd name="T0" fmla="+- 0 -15 -15"/>
                              <a:gd name="T1" fmla="*/ -15 h 643"/>
                              <a:gd name="T2" fmla="+- 0 628 -15"/>
                              <a:gd name="T3" fmla="*/ 628 h 643"/>
                            </a:gdLst>
                            <a:ahLst/>
                            <a:cxnLst>
                              <a:cxn ang="0">
                                <a:pos x="0" y="T1"/>
                              </a:cxn>
                              <a:cxn ang="0">
                                <a:pos x="0" y="T3"/>
                              </a:cxn>
                            </a:cxnLst>
                            <a:rect l="0" t="0" r="r" b="b"/>
                            <a:pathLst>
                              <a:path h="643">
                                <a:moveTo>
                                  <a:pt x="0" y="0"/>
                                </a:moveTo>
                                <a:lnTo>
                                  <a:pt x="0" y="643"/>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6027144" name="Freeform 351"/>
                        <wps:cNvSpPr>
                          <a:spLocks/>
                        </wps:cNvSpPr>
                        <wps:spPr bwMode="auto">
                          <a:xfrm>
                            <a:off x="1337" y="623"/>
                            <a:ext cx="9233" cy="0"/>
                          </a:xfrm>
                          <a:custGeom>
                            <a:avLst/>
                            <a:gdLst>
                              <a:gd name="T0" fmla="+- 0 1337 1337"/>
                              <a:gd name="T1" fmla="*/ T0 w 9233"/>
                              <a:gd name="T2" fmla="+- 0 10570 1337"/>
                              <a:gd name="T3" fmla="*/ T2 w 9233"/>
                            </a:gdLst>
                            <a:ahLst/>
                            <a:cxnLst>
                              <a:cxn ang="0">
                                <a:pos x="T1" y="0"/>
                              </a:cxn>
                              <a:cxn ang="0">
                                <a:pos x="T3" y="0"/>
                              </a:cxn>
                            </a:cxnLst>
                            <a:rect l="0" t="0" r="r" b="b"/>
                            <a:pathLst>
                              <a:path w="9233">
                                <a:moveTo>
                                  <a:pt x="0" y="0"/>
                                </a:moveTo>
                                <a:lnTo>
                                  <a:pt x="9233"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3236919" name="Freeform 350"/>
                        <wps:cNvSpPr>
                          <a:spLocks/>
                        </wps:cNvSpPr>
                        <wps:spPr bwMode="auto">
                          <a:xfrm>
                            <a:off x="10574" y="-15"/>
                            <a:ext cx="0" cy="643"/>
                          </a:xfrm>
                          <a:custGeom>
                            <a:avLst/>
                            <a:gdLst>
                              <a:gd name="T0" fmla="+- 0 -15 -15"/>
                              <a:gd name="T1" fmla="*/ -15 h 643"/>
                              <a:gd name="T2" fmla="+- 0 628 -15"/>
                              <a:gd name="T3" fmla="*/ 628 h 643"/>
                            </a:gdLst>
                            <a:ahLst/>
                            <a:cxnLst>
                              <a:cxn ang="0">
                                <a:pos x="0" y="T1"/>
                              </a:cxn>
                              <a:cxn ang="0">
                                <a:pos x="0" y="T3"/>
                              </a:cxn>
                            </a:cxnLst>
                            <a:rect l="0" t="0" r="r" b="b"/>
                            <a:pathLst>
                              <a:path h="643">
                                <a:moveTo>
                                  <a:pt x="0" y="0"/>
                                </a:moveTo>
                                <a:lnTo>
                                  <a:pt x="0" y="643"/>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304A48" id="Group 349" o:spid="_x0000_s1026" style="position:absolute;margin-left:66.3pt;margin-top:-1.05pt;width:462.7pt;height:32.75pt;z-index:-251673088;mso-position-horizontal-relative:page" coordorigin="1326,-21" coordsize="9254,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">
                <v:shape id="Freeform 357" o:spid="_x0000_s1027" style="position:absolute;left:1337;top:-10;width:6254;height:0;visibility:visible;mso-wrap-style:square;v-text-anchor:top" coordsize="6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" path="m,l6254,e" filled="f" strokeweight=".58pt">
                  <v:path arrowok="t" o:connecttype="custom" o:connectlocs="0,0;6254,0" o:connectangles="0,0"/>
                </v:shape>
                <v:shape id="Freeform 356" o:spid="_x0000_s1028" style="position:absolute;left:7601;top:-10;width:2969;height:0;visibility:visible;mso-wrap-style:square;v-text-anchor:top" coordsize="29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" path="m,l2969,e" filled="f" strokeweight=".58pt">
                  <v:path arrowok="t" o:connecttype="custom" o:connectlocs="0,0;2969,0" o:connectangles="0,0"/>
                </v:shape>
                <v:shape id="Freeform 355" o:spid="_x0000_s1029" style="position:absolute;left:7596;top:-15;width:0;height:326;visibility:visible;mso-wrap-style:square;v-text-anchor:top" coordsize="0,3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" path="m,l,326e" filled="f" strokeweight=".20497mm">
                  <v:path arrowok="t" o:connecttype="custom" o:connectlocs="0,-15;0,311" o:connectangles="0,0"/>
                </v:shape>
                <v:shape id="Freeform 354" o:spid="_x0000_s1030" style="position:absolute;left:1337;top:307;width:6254;height:0;visibility:visible;mso-wrap-style:square;v-text-anchor:top" coordsize="6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" path="m,l6254,e" filled="f" strokeweight=".58pt">
                  <v:path arrowok="t" o:connecttype="custom" o:connectlocs="0,0;6254,0" o:connectangles="0,0"/>
                </v:shape>
                <v:shape id="Freeform 353" o:spid="_x0000_s1031" style="position:absolute;left:7601;top:307;width:2969;height:0;visibility:visible;mso-wrap-style:square;v-text-anchor:top" coordsize="29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" path="m,l2969,e" filled="f" strokeweight=".58pt">
                  <v:path arrowok="t" o:connecttype="custom" o:connectlocs="0,0;2969,0" o:connectangles="0,0"/>
                </v:shape>
                <v:shape id="Freeform 352" o:spid="_x0000_s1032" style="position:absolute;left:1332;top:-15;width:0;height:643;visibility:visible;mso-wrap-style:square;v-text-anchor:top" coordsize="0,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" path="m,l,643e" filled="f" strokeweight=".20497mm">
                  <v:path arrowok="t" o:connecttype="custom" o:connectlocs="0,-15;0,628" o:connectangles="0,0"/>
                </v:shape>
                <v:shape id="Freeform 351" o:spid="_x0000_s1033" style="position:absolute;left:1337;top:623;width:9233;height:0;visibility:visible;mso-wrap-style:square;v-text-anchor:top" coordsize="92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" path="m,l9233,e" filled="f" strokeweight=".58pt">
                  <v:path arrowok="t" o:connecttype="custom" o:connectlocs="0,0;9233,0" o:connectangles="0,0"/>
                </v:shape>
                <v:shape id="Freeform 350" o:spid="_x0000_s1034" style="position:absolute;left:10574;top:-15;width:0;height:643;visibility:visible;mso-wrap-style:square;v-text-anchor:top" coordsize="0,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" path="m,l,643e" filled="f" strokeweight=".58pt">
                  <v:path arrowok="t" o:connecttype="custom" o:connectlocs="0,-15;0,628" o:connectangles="0,0"/>
                </v:shape>
                <w10:wrap anchorx="page"/>
              </v:group>
            </w:pict>
          </mc:Fallback>
        </mc:AlternateContent>
      </w:r>
      <w:r w:rsidR="003567B5">
        <w:rPr>
          <w:rFonts w:ascii="Comic Sans MS" w:eastAsia="Comic Sans MS" w:hAnsi="Comic Sans MS" w:cs="Comic Sans MS"/>
          <w:spacing w:val="-1"/>
          <w:sz w:val="22"/>
          <w:szCs w:val="22"/>
        </w:rPr>
        <w:t>N</w:t>
      </w:r>
      <w:r w:rsidR="003567B5">
        <w:rPr>
          <w:rFonts w:ascii="Comic Sans MS" w:eastAsia="Comic Sans MS" w:hAnsi="Comic Sans MS" w:cs="Comic Sans MS"/>
          <w:sz w:val="22"/>
          <w:szCs w:val="22"/>
        </w:rPr>
        <w:t>a</w:t>
      </w:r>
      <w:r w:rsidR="003567B5">
        <w:rPr>
          <w:rFonts w:ascii="Comic Sans MS" w:eastAsia="Comic Sans MS" w:hAnsi="Comic Sans MS" w:cs="Comic Sans MS"/>
          <w:spacing w:val="-1"/>
          <w:sz w:val="22"/>
          <w:szCs w:val="22"/>
        </w:rPr>
        <w:t>me</w:t>
      </w:r>
      <w:r w:rsidR="003567B5">
        <w:rPr>
          <w:rFonts w:ascii="Comic Sans MS" w:eastAsia="Comic Sans MS" w:hAnsi="Comic Sans MS" w:cs="Comic Sans MS"/>
          <w:spacing w:val="1"/>
          <w:sz w:val="22"/>
          <w:szCs w:val="22"/>
        </w:rPr>
        <w:t>s</w:t>
      </w:r>
      <w:r w:rsidR="003567B5">
        <w:rPr>
          <w:rFonts w:ascii="Comic Sans MS" w:eastAsia="Comic Sans MS" w:hAnsi="Comic Sans MS" w:cs="Comic Sans MS"/>
          <w:sz w:val="22"/>
          <w:szCs w:val="22"/>
        </w:rPr>
        <w:t xml:space="preserve">:                                                                                   </w:t>
      </w:r>
      <w:r w:rsidR="003567B5">
        <w:rPr>
          <w:rFonts w:ascii="Comic Sans MS" w:eastAsia="Comic Sans MS" w:hAnsi="Comic Sans MS" w:cs="Comic Sans MS"/>
          <w:spacing w:val="5"/>
          <w:sz w:val="22"/>
          <w:szCs w:val="22"/>
        </w:rPr>
        <w:t xml:space="preserve"> </w:t>
      </w:r>
      <w:r w:rsidR="003567B5">
        <w:rPr>
          <w:rFonts w:ascii="Comic Sans MS" w:eastAsia="Comic Sans MS" w:hAnsi="Comic Sans MS" w:cs="Comic Sans MS"/>
          <w:spacing w:val="-1"/>
          <w:sz w:val="22"/>
          <w:szCs w:val="22"/>
        </w:rPr>
        <w:t>D</w:t>
      </w:r>
      <w:r w:rsidR="003567B5">
        <w:rPr>
          <w:rFonts w:ascii="Comic Sans MS" w:eastAsia="Comic Sans MS" w:hAnsi="Comic Sans MS" w:cs="Comic Sans MS"/>
          <w:sz w:val="22"/>
          <w:szCs w:val="22"/>
        </w:rPr>
        <w:t>a</w:t>
      </w:r>
      <w:r w:rsidR="003567B5">
        <w:rPr>
          <w:rFonts w:ascii="Comic Sans MS" w:eastAsia="Comic Sans MS" w:hAnsi="Comic Sans MS" w:cs="Comic Sans MS"/>
          <w:spacing w:val="-1"/>
          <w:sz w:val="22"/>
          <w:szCs w:val="22"/>
        </w:rPr>
        <w:t>te</w:t>
      </w:r>
      <w:r w:rsidR="003567B5">
        <w:rPr>
          <w:rFonts w:ascii="Comic Sans MS" w:eastAsia="Comic Sans MS" w:hAnsi="Comic Sans MS" w:cs="Comic Sans MS"/>
          <w:sz w:val="22"/>
          <w:szCs w:val="22"/>
        </w:rPr>
        <w:t>:</w:t>
      </w:r>
    </w:p>
    <w:p w14:paraId="6C79F76F" w14:textId="77777777" w:rsidR="00CD6FA1" w:rsidRDefault="003567B5">
      <w:pPr>
        <w:spacing w:before="10"/>
        <w:ind w:left="220"/>
        <w:rPr>
          <w:rFonts w:ascii="Comic Sans MS" w:eastAsia="Comic Sans MS" w:hAnsi="Comic Sans MS" w:cs="Comic Sans MS"/>
          <w:sz w:val="22"/>
          <w:szCs w:val="22"/>
        </w:rPr>
      </w:pPr>
      <w:r>
        <w:rPr>
          <w:rFonts w:ascii="Comic Sans MS" w:eastAsia="Comic Sans MS" w:hAnsi="Comic Sans MS" w:cs="Comic Sans MS"/>
          <w:sz w:val="22"/>
          <w:szCs w:val="22"/>
        </w:rPr>
        <w:t>F</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r</w:t>
      </w:r>
      <w:r>
        <w:rPr>
          <w:rFonts w:ascii="Comic Sans MS" w:eastAsia="Comic Sans MS" w:hAnsi="Comic Sans MS" w:cs="Comic Sans MS"/>
          <w:spacing w:val="1"/>
          <w:sz w:val="22"/>
          <w:szCs w:val="22"/>
        </w:rPr>
        <w:t xml:space="preserve"> </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he</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Ti</w:t>
      </w:r>
      <w:r>
        <w:rPr>
          <w:rFonts w:ascii="Comic Sans MS" w:eastAsia="Comic Sans MS" w:hAnsi="Comic Sans MS" w:cs="Comic Sans MS"/>
          <w:spacing w:val="-1"/>
          <w:sz w:val="22"/>
          <w:szCs w:val="22"/>
        </w:rPr>
        <w:t>m</w:t>
      </w:r>
      <w:r>
        <w:rPr>
          <w:rFonts w:ascii="Comic Sans MS" w:eastAsia="Comic Sans MS" w:hAnsi="Comic Sans MS" w:cs="Comic Sans MS"/>
          <w:sz w:val="22"/>
          <w:szCs w:val="22"/>
        </w:rPr>
        <w:t>e P</w:t>
      </w:r>
      <w:r>
        <w:rPr>
          <w:rFonts w:ascii="Comic Sans MS" w:eastAsia="Comic Sans MS" w:hAnsi="Comic Sans MS" w:cs="Comic Sans MS"/>
          <w:spacing w:val="-3"/>
          <w:sz w:val="22"/>
          <w:szCs w:val="22"/>
        </w:rPr>
        <w:t>e</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o</w:t>
      </w:r>
      <w:r>
        <w:rPr>
          <w:rFonts w:ascii="Comic Sans MS" w:eastAsia="Comic Sans MS" w:hAnsi="Comic Sans MS" w:cs="Comic Sans MS"/>
          <w:spacing w:val="-2"/>
          <w:sz w:val="22"/>
          <w:szCs w:val="22"/>
        </w:rPr>
        <w:t>d</w:t>
      </w:r>
      <w:r>
        <w:rPr>
          <w:rFonts w:ascii="Comic Sans MS" w:eastAsia="Comic Sans MS" w:hAnsi="Comic Sans MS" w:cs="Comic Sans MS"/>
          <w:sz w:val="22"/>
          <w:szCs w:val="22"/>
        </w:rPr>
        <w:t>:</w:t>
      </w:r>
    </w:p>
    <w:p w14:paraId="1E164913" w14:textId="77777777" w:rsidR="00CD6FA1" w:rsidRDefault="00CD6FA1">
      <w:pPr>
        <w:spacing w:before="9" w:line="140" w:lineRule="exact"/>
        <w:rPr>
          <w:sz w:val="15"/>
          <w:szCs w:val="15"/>
        </w:rPr>
      </w:pPr>
    </w:p>
    <w:p w14:paraId="57FE192B" w14:textId="77777777" w:rsidR="00CD6FA1" w:rsidRDefault="00CD6FA1">
      <w:pPr>
        <w:spacing w:line="200" w:lineRule="exact"/>
      </w:pPr>
    </w:p>
    <w:p w14:paraId="4A187A76" w14:textId="77777777" w:rsidR="00CD6FA1" w:rsidRDefault="00CD6FA1">
      <w:pPr>
        <w:spacing w:line="200" w:lineRule="exact"/>
      </w:pPr>
    </w:p>
    <w:tbl>
      <w:tblPr>
        <w:tblW w:w="0" w:type="auto"/>
        <w:tblInd w:w="106" w:type="dxa"/>
        <w:tblLayout w:type="fixed"/>
        <w:tblCellMar>
          <w:left w:w="0" w:type="dxa"/>
          <w:right w:w="0" w:type="dxa"/>
        </w:tblCellMar>
        <w:tblLook w:val="01E0" w:firstRow="1" w:lastRow="1" w:firstColumn="1" w:lastColumn="1" w:noHBand="0" w:noVBand="0"/>
      </w:tblPr>
      <w:tblGrid>
        <w:gridCol w:w="9242"/>
      </w:tblGrid>
      <w:tr w:rsidR="00CD6FA1" w14:paraId="41AAEF95" w14:textId="77777777">
        <w:trPr>
          <w:trHeight w:hRule="exact" w:val="1850"/>
        </w:trPr>
        <w:tc>
          <w:tcPr>
            <w:tcW w:w="9242" w:type="dxa"/>
            <w:tcBorders>
              <w:top w:val="single" w:sz="5" w:space="0" w:color="000000"/>
              <w:left w:val="single" w:sz="5" w:space="0" w:color="000000"/>
              <w:bottom w:val="single" w:sz="5" w:space="0" w:color="000000"/>
              <w:right w:val="single" w:sz="5" w:space="0" w:color="000000"/>
            </w:tcBorders>
          </w:tcPr>
          <w:p w14:paraId="281ED3AA" w14:textId="77777777" w:rsidR="00CD6FA1" w:rsidRDefault="003567B5">
            <w:pPr>
              <w:spacing w:line="300" w:lineRule="exact"/>
              <w:ind w:left="102"/>
              <w:rPr>
                <w:rFonts w:ascii="Comic Sans MS" w:eastAsia="Comic Sans MS" w:hAnsi="Comic Sans MS" w:cs="Comic Sans MS"/>
                <w:sz w:val="22"/>
                <w:szCs w:val="22"/>
              </w:rPr>
            </w:pPr>
            <w:r>
              <w:rPr>
                <w:rFonts w:ascii="Comic Sans MS" w:eastAsia="Comic Sans MS" w:hAnsi="Comic Sans MS" w:cs="Comic Sans MS"/>
                <w:spacing w:val="1"/>
                <w:sz w:val="22"/>
                <w:szCs w:val="22"/>
              </w:rPr>
              <w:t>G</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als:</w:t>
            </w:r>
          </w:p>
        </w:tc>
      </w:tr>
      <w:tr w:rsidR="00CD6FA1" w14:paraId="42CE7613" w14:textId="77777777">
        <w:trPr>
          <w:trHeight w:hRule="exact" w:val="1850"/>
        </w:trPr>
        <w:tc>
          <w:tcPr>
            <w:tcW w:w="9242" w:type="dxa"/>
            <w:tcBorders>
              <w:top w:val="single" w:sz="5" w:space="0" w:color="000000"/>
              <w:left w:val="single" w:sz="5" w:space="0" w:color="000000"/>
              <w:bottom w:val="single" w:sz="5" w:space="0" w:color="000000"/>
              <w:right w:val="single" w:sz="5" w:space="0" w:color="000000"/>
            </w:tcBorders>
          </w:tcPr>
          <w:p w14:paraId="55B60444" w14:textId="77777777" w:rsidR="00CD6FA1" w:rsidRDefault="003567B5">
            <w:pPr>
              <w:spacing w:line="300" w:lineRule="exact"/>
              <w:ind w:left="102"/>
              <w:rPr>
                <w:rFonts w:ascii="Comic Sans MS" w:eastAsia="Comic Sans MS" w:hAnsi="Comic Sans MS" w:cs="Comic Sans MS"/>
                <w:sz w:val="22"/>
                <w:szCs w:val="22"/>
              </w:rPr>
            </w:pPr>
            <w:r>
              <w:rPr>
                <w:rFonts w:ascii="Comic Sans MS" w:eastAsia="Comic Sans MS" w:hAnsi="Comic Sans MS" w:cs="Comic Sans MS"/>
                <w:spacing w:val="2"/>
                <w:sz w:val="22"/>
                <w:szCs w:val="22"/>
              </w:rPr>
              <w:t>A</w:t>
            </w:r>
            <w:r>
              <w:rPr>
                <w:rFonts w:ascii="Comic Sans MS" w:eastAsia="Comic Sans MS" w:hAnsi="Comic Sans MS" w:cs="Comic Sans MS"/>
                <w:spacing w:val="-1"/>
                <w:sz w:val="22"/>
                <w:szCs w:val="22"/>
              </w:rPr>
              <w:t>ccom</w:t>
            </w:r>
            <w:r>
              <w:rPr>
                <w:rFonts w:ascii="Comic Sans MS" w:eastAsia="Comic Sans MS" w:hAnsi="Comic Sans MS" w:cs="Comic Sans MS"/>
                <w:sz w:val="22"/>
                <w:szCs w:val="22"/>
              </w:rPr>
              <w:t>pl</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sh</w:t>
            </w:r>
            <w:r>
              <w:rPr>
                <w:rFonts w:ascii="Comic Sans MS" w:eastAsia="Comic Sans MS" w:hAnsi="Comic Sans MS" w:cs="Comic Sans MS"/>
                <w:spacing w:val="-1"/>
                <w:sz w:val="22"/>
                <w:szCs w:val="22"/>
              </w:rPr>
              <w:t>me</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s:</w:t>
            </w:r>
          </w:p>
        </w:tc>
      </w:tr>
      <w:tr w:rsidR="00CD6FA1" w14:paraId="3102C95E" w14:textId="77777777">
        <w:trPr>
          <w:trHeight w:hRule="exact" w:val="1848"/>
        </w:trPr>
        <w:tc>
          <w:tcPr>
            <w:tcW w:w="9242" w:type="dxa"/>
            <w:tcBorders>
              <w:top w:val="single" w:sz="5" w:space="0" w:color="000000"/>
              <w:left w:val="single" w:sz="5" w:space="0" w:color="000000"/>
              <w:bottom w:val="single" w:sz="5" w:space="0" w:color="000000"/>
              <w:right w:val="single" w:sz="5" w:space="0" w:color="000000"/>
            </w:tcBorders>
          </w:tcPr>
          <w:p w14:paraId="05949AC9" w14:textId="77777777" w:rsidR="00CD6FA1" w:rsidRDefault="003567B5">
            <w:pPr>
              <w:spacing w:line="300" w:lineRule="exact"/>
              <w:ind w:left="102"/>
              <w:rPr>
                <w:rFonts w:ascii="Comic Sans MS" w:eastAsia="Comic Sans MS" w:hAnsi="Comic Sans MS" w:cs="Comic Sans MS"/>
                <w:sz w:val="22"/>
                <w:szCs w:val="22"/>
              </w:rPr>
            </w:pPr>
            <w:r>
              <w:rPr>
                <w:rFonts w:ascii="Comic Sans MS" w:eastAsia="Comic Sans MS" w:hAnsi="Comic Sans MS" w:cs="Comic Sans MS"/>
                <w:spacing w:val="-1"/>
                <w:sz w:val="22"/>
                <w:szCs w:val="22"/>
              </w:rPr>
              <w:t>Nex</w:t>
            </w:r>
            <w:r>
              <w:rPr>
                <w:rFonts w:ascii="Comic Sans MS" w:eastAsia="Comic Sans MS" w:hAnsi="Comic Sans MS" w:cs="Comic Sans MS"/>
                <w:sz w:val="22"/>
                <w:szCs w:val="22"/>
              </w:rPr>
              <w:t>t s</w:t>
            </w:r>
            <w:r>
              <w:rPr>
                <w:rFonts w:ascii="Comic Sans MS" w:eastAsia="Comic Sans MS" w:hAnsi="Comic Sans MS" w:cs="Comic Sans MS"/>
                <w:spacing w:val="-1"/>
                <w:sz w:val="22"/>
                <w:szCs w:val="22"/>
              </w:rPr>
              <w:t>te</w:t>
            </w:r>
            <w:r>
              <w:rPr>
                <w:rFonts w:ascii="Comic Sans MS" w:eastAsia="Comic Sans MS" w:hAnsi="Comic Sans MS" w:cs="Comic Sans MS"/>
                <w:sz w:val="22"/>
                <w:szCs w:val="22"/>
              </w:rPr>
              <w:t>p</w:t>
            </w:r>
            <w:r>
              <w:rPr>
                <w:rFonts w:ascii="Comic Sans MS" w:eastAsia="Comic Sans MS" w:hAnsi="Comic Sans MS" w:cs="Comic Sans MS"/>
                <w:spacing w:val="1"/>
                <w:sz w:val="22"/>
                <w:szCs w:val="22"/>
              </w:rPr>
              <w:t>s</w:t>
            </w:r>
            <w:r>
              <w:rPr>
                <w:rFonts w:ascii="Comic Sans MS" w:eastAsia="Comic Sans MS" w:hAnsi="Comic Sans MS" w:cs="Comic Sans MS"/>
                <w:sz w:val="22"/>
                <w:szCs w:val="22"/>
              </w:rPr>
              <w:t>:</w:t>
            </w:r>
          </w:p>
        </w:tc>
      </w:tr>
      <w:tr w:rsidR="00CD6FA1" w14:paraId="71B47A7B" w14:textId="77777777">
        <w:trPr>
          <w:trHeight w:hRule="exact" w:val="2770"/>
        </w:trPr>
        <w:tc>
          <w:tcPr>
            <w:tcW w:w="9242" w:type="dxa"/>
            <w:tcBorders>
              <w:top w:val="single" w:sz="5" w:space="0" w:color="000000"/>
              <w:left w:val="single" w:sz="5" w:space="0" w:color="000000"/>
              <w:bottom w:val="single" w:sz="5" w:space="0" w:color="000000"/>
              <w:right w:val="single" w:sz="5" w:space="0" w:color="000000"/>
            </w:tcBorders>
          </w:tcPr>
          <w:p w14:paraId="52F3E567" w14:textId="77777777" w:rsidR="00CD6FA1" w:rsidRDefault="003567B5">
            <w:pPr>
              <w:spacing w:line="300" w:lineRule="exact"/>
              <w:ind w:left="102"/>
              <w:rPr>
                <w:rFonts w:ascii="Comic Sans MS" w:eastAsia="Comic Sans MS" w:hAnsi="Comic Sans MS" w:cs="Comic Sans MS"/>
                <w:sz w:val="22"/>
                <w:szCs w:val="22"/>
              </w:rPr>
            </w:pPr>
            <w:r>
              <w:rPr>
                <w:rFonts w:ascii="Comic Sans MS" w:eastAsia="Comic Sans MS" w:hAnsi="Comic Sans MS" w:cs="Comic Sans MS"/>
                <w:spacing w:val="-1"/>
                <w:sz w:val="22"/>
                <w:szCs w:val="22"/>
              </w:rPr>
              <w:t>O</w:t>
            </w:r>
            <w:r>
              <w:rPr>
                <w:rFonts w:ascii="Comic Sans MS" w:eastAsia="Comic Sans MS" w:hAnsi="Comic Sans MS" w:cs="Comic Sans MS"/>
                <w:sz w:val="22"/>
                <w:szCs w:val="22"/>
              </w:rPr>
              <w:t>ur</w:t>
            </w:r>
            <w:r>
              <w:rPr>
                <w:rFonts w:ascii="Comic Sans MS" w:eastAsia="Comic Sans MS" w:hAnsi="Comic Sans MS" w:cs="Comic Sans MS"/>
                <w:spacing w:val="1"/>
                <w:sz w:val="22"/>
                <w:szCs w:val="22"/>
              </w:rPr>
              <w:t xml:space="preserve"> </w:t>
            </w:r>
            <w:r>
              <w:rPr>
                <w:rFonts w:ascii="Comic Sans MS" w:eastAsia="Comic Sans MS" w:hAnsi="Comic Sans MS" w:cs="Comic Sans MS"/>
                <w:spacing w:val="-1"/>
                <w:sz w:val="22"/>
                <w:szCs w:val="22"/>
              </w:rPr>
              <w:t>mo</w:t>
            </w:r>
            <w:r>
              <w:rPr>
                <w:rFonts w:ascii="Comic Sans MS" w:eastAsia="Comic Sans MS" w:hAnsi="Comic Sans MS" w:cs="Comic Sans MS"/>
                <w:spacing w:val="1"/>
                <w:sz w:val="22"/>
                <w:szCs w:val="22"/>
              </w:rPr>
              <w:t>s</w:t>
            </w:r>
            <w:r>
              <w:rPr>
                <w:rFonts w:ascii="Comic Sans MS" w:eastAsia="Comic Sans MS" w:hAnsi="Comic Sans MS" w:cs="Comic Sans MS"/>
                <w:sz w:val="22"/>
                <w:szCs w:val="22"/>
              </w:rPr>
              <w:t xml:space="preserve">t </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m</w:t>
            </w:r>
            <w:r>
              <w:rPr>
                <w:rFonts w:ascii="Comic Sans MS" w:eastAsia="Comic Sans MS" w:hAnsi="Comic Sans MS" w:cs="Comic Sans MS"/>
                <w:sz w:val="22"/>
                <w:szCs w:val="22"/>
              </w:rPr>
              <w:t>p</w:t>
            </w:r>
            <w:r>
              <w:rPr>
                <w:rFonts w:ascii="Comic Sans MS" w:eastAsia="Comic Sans MS" w:hAnsi="Comic Sans MS" w:cs="Comic Sans MS"/>
                <w:spacing w:val="-3"/>
                <w:sz w:val="22"/>
                <w:szCs w:val="22"/>
              </w:rPr>
              <w:t>o</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 xml:space="preserve">ant </w:t>
            </w:r>
            <w:r>
              <w:rPr>
                <w:rFonts w:ascii="Comic Sans MS" w:eastAsia="Comic Sans MS" w:hAnsi="Comic Sans MS" w:cs="Comic Sans MS"/>
                <w:spacing w:val="-1"/>
                <w:sz w:val="22"/>
                <w:szCs w:val="22"/>
              </w:rPr>
              <w:t>co</w:t>
            </w:r>
            <w:r>
              <w:rPr>
                <w:rFonts w:ascii="Comic Sans MS" w:eastAsia="Comic Sans MS" w:hAnsi="Comic Sans MS" w:cs="Comic Sans MS"/>
                <w:spacing w:val="-3"/>
                <w:sz w:val="22"/>
                <w:szCs w:val="22"/>
              </w:rPr>
              <w:t>n</w:t>
            </w:r>
            <w:r>
              <w:rPr>
                <w:rFonts w:ascii="Comic Sans MS" w:eastAsia="Comic Sans MS" w:hAnsi="Comic Sans MS" w:cs="Comic Sans MS"/>
                <w:spacing w:val="-1"/>
                <w:sz w:val="22"/>
                <w:szCs w:val="22"/>
              </w:rPr>
              <w:t>ce</w:t>
            </w:r>
            <w:r>
              <w:rPr>
                <w:rFonts w:ascii="Comic Sans MS" w:eastAsia="Comic Sans MS" w:hAnsi="Comic Sans MS" w:cs="Comic Sans MS"/>
                <w:spacing w:val="2"/>
                <w:sz w:val="22"/>
                <w:szCs w:val="22"/>
              </w:rPr>
              <w:t>r</w:t>
            </w:r>
            <w:r>
              <w:rPr>
                <w:rFonts w:ascii="Comic Sans MS" w:eastAsia="Comic Sans MS" w:hAnsi="Comic Sans MS" w:cs="Comic Sans MS"/>
                <w:sz w:val="22"/>
                <w:szCs w:val="22"/>
              </w:rPr>
              <w:t>n</w:t>
            </w:r>
            <w:r>
              <w:rPr>
                <w:rFonts w:ascii="Comic Sans MS" w:eastAsia="Comic Sans MS" w:hAnsi="Comic Sans MS" w:cs="Comic Sans MS"/>
                <w:spacing w:val="-2"/>
                <w:sz w:val="22"/>
                <w:szCs w:val="22"/>
              </w:rPr>
              <w:t>s</w:t>
            </w:r>
            <w:r>
              <w:rPr>
                <w:rFonts w:ascii="Comic Sans MS" w:eastAsia="Comic Sans MS" w:hAnsi="Comic Sans MS" w:cs="Comic Sans MS"/>
                <w:spacing w:val="2"/>
                <w:sz w:val="22"/>
                <w:szCs w:val="22"/>
              </w:rPr>
              <w:t>/</w:t>
            </w:r>
            <w:r>
              <w:rPr>
                <w:rFonts w:ascii="Comic Sans MS" w:eastAsia="Comic Sans MS" w:hAnsi="Comic Sans MS" w:cs="Comic Sans MS"/>
                <w:spacing w:val="-3"/>
                <w:sz w:val="22"/>
                <w:szCs w:val="22"/>
              </w:rPr>
              <w:t>p</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o</w:t>
            </w:r>
            <w:r>
              <w:rPr>
                <w:rFonts w:ascii="Comic Sans MS" w:eastAsia="Comic Sans MS" w:hAnsi="Comic Sans MS" w:cs="Comic Sans MS"/>
                <w:spacing w:val="1"/>
                <w:sz w:val="22"/>
                <w:szCs w:val="22"/>
              </w:rPr>
              <w:t>b</w:t>
            </w:r>
            <w:r>
              <w:rPr>
                <w:rFonts w:ascii="Comic Sans MS" w:eastAsia="Comic Sans MS" w:hAnsi="Comic Sans MS" w:cs="Comic Sans MS"/>
                <w:sz w:val="22"/>
                <w:szCs w:val="22"/>
              </w:rPr>
              <w:t>l</w:t>
            </w:r>
            <w:r>
              <w:rPr>
                <w:rFonts w:ascii="Comic Sans MS" w:eastAsia="Comic Sans MS" w:hAnsi="Comic Sans MS" w:cs="Comic Sans MS"/>
                <w:spacing w:val="-1"/>
                <w:sz w:val="22"/>
                <w:szCs w:val="22"/>
              </w:rPr>
              <w:t>em</w:t>
            </w:r>
            <w:r>
              <w:rPr>
                <w:rFonts w:ascii="Comic Sans MS" w:eastAsia="Comic Sans MS" w:hAnsi="Comic Sans MS" w:cs="Comic Sans MS"/>
                <w:spacing w:val="-2"/>
                <w:sz w:val="22"/>
                <w:szCs w:val="22"/>
              </w:rPr>
              <w:t>s</w:t>
            </w:r>
            <w:r>
              <w:rPr>
                <w:rFonts w:ascii="Comic Sans MS" w:eastAsia="Comic Sans MS" w:hAnsi="Comic Sans MS" w:cs="Comic Sans MS"/>
                <w:sz w:val="22"/>
                <w:szCs w:val="22"/>
              </w:rPr>
              <w:t>/qu</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s</w:t>
            </w:r>
            <w:r>
              <w:rPr>
                <w:rFonts w:ascii="Comic Sans MS" w:eastAsia="Comic Sans MS" w:hAnsi="Comic Sans MS" w:cs="Comic Sans MS"/>
                <w:spacing w:val="-1"/>
                <w:sz w:val="22"/>
                <w:szCs w:val="22"/>
              </w:rPr>
              <w:t>t</w:t>
            </w:r>
            <w:r>
              <w:rPr>
                <w:rFonts w:ascii="Comic Sans MS" w:eastAsia="Comic Sans MS" w:hAnsi="Comic Sans MS" w:cs="Comic Sans MS"/>
                <w:spacing w:val="1"/>
                <w:sz w:val="22"/>
                <w:szCs w:val="22"/>
              </w:rPr>
              <w:t>i</w:t>
            </w:r>
            <w:r>
              <w:rPr>
                <w:rFonts w:ascii="Comic Sans MS" w:eastAsia="Comic Sans MS" w:hAnsi="Comic Sans MS" w:cs="Comic Sans MS"/>
                <w:spacing w:val="-3"/>
                <w:sz w:val="22"/>
                <w:szCs w:val="22"/>
              </w:rPr>
              <w:t>o</w:t>
            </w:r>
            <w:r>
              <w:rPr>
                <w:rFonts w:ascii="Comic Sans MS" w:eastAsia="Comic Sans MS" w:hAnsi="Comic Sans MS" w:cs="Comic Sans MS"/>
                <w:sz w:val="22"/>
                <w:szCs w:val="22"/>
              </w:rPr>
              <w:t>ns</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3"/>
                <w:sz w:val="22"/>
                <w:szCs w:val="22"/>
              </w:rPr>
              <w:t>a</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w:t>
            </w:r>
          </w:p>
        </w:tc>
      </w:tr>
    </w:tbl>
    <w:p w14:paraId="33CBA743" w14:textId="77777777" w:rsidR="00CD6FA1" w:rsidRDefault="00CD6FA1">
      <w:pPr>
        <w:sectPr w:rsidR="00CD6FA1">
          <w:headerReference w:type="default" r:id="rId35"/>
          <w:footerReference w:type="default" r:id="rId36"/>
          <w:pgSz w:w="11920" w:h="16840"/>
          <w:pgMar w:top="1560" w:right="1220" w:bottom="280" w:left="1220" w:header="0" w:footer="1017" w:gutter="0"/>
          <w:pgNumType w:start="13"/>
          <w:cols w:space="720"/>
        </w:sectPr>
      </w:pPr>
    </w:p>
    <w:p w14:paraId="26DC8271" w14:textId="03B2C080" w:rsidR="00CD6FA1" w:rsidRDefault="00BD10EC">
      <w:pPr>
        <w:spacing w:line="200" w:lineRule="exact"/>
      </w:pPr>
      <w:r>
        <w:rPr>
          <w:noProof/>
        </w:rPr>
        <w:lastRenderedPageBreak/>
        <w:drawing>
          <wp:anchor distT="0" distB="0" distL="114300" distR="114300" simplePos="0" relativeHeight="251705856" behindDoc="1" locked="0" layoutInCell="1" allowOverlap="1" wp14:anchorId="4669821A" wp14:editId="72119807">
            <wp:simplePos x="0" y="0"/>
            <wp:positionH relativeFrom="column">
              <wp:posOffset>4533900</wp:posOffset>
            </wp:positionH>
            <wp:positionV relativeFrom="paragraph">
              <wp:posOffset>-419100</wp:posOffset>
            </wp:positionV>
            <wp:extent cx="939800" cy="704850"/>
            <wp:effectExtent l="0" t="0" r="0" b="0"/>
            <wp:wrapThrough wrapText="bothSides">
              <wp:wrapPolygon edited="0">
                <wp:start x="0" y="0"/>
                <wp:lineTo x="0" y="21016"/>
                <wp:lineTo x="21016" y="21016"/>
                <wp:lineTo x="21016" y="0"/>
                <wp:lineTo x="0" y="0"/>
              </wp:wrapPolygon>
            </wp:wrapThrough>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b.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39800" cy="704850"/>
                    </a:xfrm>
                    <a:prstGeom prst="rect">
                      <a:avLst/>
                    </a:prstGeom>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50560" behindDoc="1" locked="0" layoutInCell="1" allowOverlap="1" wp14:anchorId="1A385899" wp14:editId="069B0245">
                <wp:simplePos x="0" y="0"/>
                <wp:positionH relativeFrom="page">
                  <wp:posOffset>304165</wp:posOffset>
                </wp:positionH>
                <wp:positionV relativeFrom="page">
                  <wp:posOffset>290195</wp:posOffset>
                </wp:positionV>
                <wp:extent cx="6951980" cy="10111740"/>
                <wp:effectExtent l="8890" t="4445" r="1905" b="8890"/>
                <wp:wrapNone/>
                <wp:docPr id="1607373553" name="Group 3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111740"/>
                          <a:chOff x="479" y="457"/>
                          <a:chExt cx="10948" cy="15924"/>
                        </a:xfrm>
                      </wpg:grpSpPr>
                      <wps:wsp>
                        <wps:cNvPr id="1650833998" name="Freeform 348"/>
                        <wps:cNvSpPr>
                          <a:spLocks/>
                        </wps:cNvSpPr>
                        <wps:spPr bwMode="auto">
                          <a:xfrm>
                            <a:off x="523" y="502"/>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3327947" name="Freeform 347"/>
                        <wps:cNvSpPr>
                          <a:spLocks/>
                        </wps:cNvSpPr>
                        <wps:spPr bwMode="auto">
                          <a:xfrm>
                            <a:off x="502"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8727004" name="Freeform 346"/>
                        <wps:cNvSpPr>
                          <a:spLocks/>
                        </wps:cNvSpPr>
                        <wps:spPr bwMode="auto">
                          <a:xfrm>
                            <a:off x="11405"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3413200" name="Freeform 345"/>
                        <wps:cNvSpPr>
                          <a:spLocks/>
                        </wps:cNvSpPr>
                        <wps:spPr bwMode="auto">
                          <a:xfrm>
                            <a:off x="523" y="16337"/>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C05B20" id="Group 344" o:spid="_x0000_s1026" style="position:absolute;margin-left:23.95pt;margin-top:22.85pt;width:547.4pt;height:796.2pt;z-index:-251665920;mso-position-horizontal-relative:page;mso-position-vertical-relative:page" coordorigin="479,457" coordsize="10948,1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">
                <v:shape id="Freeform 348" o:spid="_x0000_s1027" style="position:absolute;left:523;top:502;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" path="m,l10860,e" filled="f" strokeweight="2.26pt">
                  <v:path arrowok="t" o:connecttype="custom" o:connectlocs="0,0;10860,0" o:connectangles="0,0"/>
                </v:shape>
                <v:shape id="Freeform 347" o:spid="_x0000_s1028" style="position:absolute;left:502;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" path="m,l,15878e" filled="f" strokeweight="2.26pt">
                  <v:path arrowok="t" o:connecttype="custom" o:connectlocs="0,480;0,16358" o:connectangles="0,0"/>
                </v:shape>
                <v:shape id="Freeform 346" o:spid="_x0000_s1029" style="position:absolute;left:11405;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" path="m,l,15878e" filled="f" strokeweight="2.26pt">
                  <v:path arrowok="t" o:connecttype="custom" o:connectlocs="0,480;0,16358" o:connectangles="0,0"/>
                </v:shape>
                <v:shape id="Freeform 345" o:spid="_x0000_s1030" style="position:absolute;left:523;top:16337;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" path="m,l10860,e" filled="f" strokeweight="2.26pt">
                  <v:path arrowok="t" o:connecttype="custom" o:connectlocs="0,0;10860,0" o:connectangles="0,0"/>
                </v:shape>
                <w10:wrap anchorx="page" anchory="page"/>
              </v:group>
            </w:pict>
          </mc:Fallback>
        </mc:AlternateContent>
      </w:r>
      <w:r w:rsidR="001D2960">
        <w:rPr>
          <w:noProof/>
        </w:rPr>
        <w:drawing>
          <wp:anchor distT="0" distB="0" distL="114300" distR="114300" simplePos="0" relativeHeight="251649536" behindDoc="1" locked="0" layoutInCell="1" allowOverlap="1" wp14:anchorId="7EABB839" wp14:editId="0F740541">
            <wp:simplePos x="0" y="0"/>
            <wp:positionH relativeFrom="page">
              <wp:posOffset>2329180</wp:posOffset>
            </wp:positionH>
            <wp:positionV relativeFrom="page">
              <wp:posOffset>820420</wp:posOffset>
            </wp:positionV>
            <wp:extent cx="3112135" cy="521335"/>
            <wp:effectExtent l="0" t="0" r="0" b="0"/>
            <wp:wrapNone/>
            <wp:docPr id="34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12135" cy="521335"/>
                    </a:xfrm>
                    <a:prstGeom prst="rect">
                      <a:avLst/>
                    </a:prstGeom>
                    <a:noFill/>
                  </pic:spPr>
                </pic:pic>
              </a:graphicData>
            </a:graphic>
            <wp14:sizeRelH relativeFrom="page">
              <wp14:pctWidth>0</wp14:pctWidth>
            </wp14:sizeRelH>
            <wp14:sizeRelV relativeFrom="page">
              <wp14:pctHeight>0</wp14:pctHeight>
            </wp14:sizeRelV>
          </wp:anchor>
        </w:drawing>
      </w:r>
      <w:r w:rsidR="001D2960">
        <w:rPr>
          <w:noProof/>
        </w:rPr>
        <w:drawing>
          <wp:anchor distT="0" distB="0" distL="114300" distR="114300" simplePos="0" relativeHeight="251648512" behindDoc="1" locked="0" layoutInCell="1" allowOverlap="1" wp14:anchorId="1CC77053" wp14:editId="6A7FDE65">
            <wp:simplePos x="0" y="0"/>
            <wp:positionH relativeFrom="page">
              <wp:posOffset>1386205</wp:posOffset>
            </wp:positionH>
            <wp:positionV relativeFrom="page">
              <wp:posOffset>771525</wp:posOffset>
            </wp:positionV>
            <wp:extent cx="578485" cy="545465"/>
            <wp:effectExtent l="0" t="0" r="0" b="6985"/>
            <wp:wrapNone/>
            <wp:docPr id="34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8485" cy="545465"/>
                    </a:xfrm>
                    <a:prstGeom prst="rect">
                      <a:avLst/>
                    </a:prstGeom>
                    <a:noFill/>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47488" behindDoc="1" locked="0" layoutInCell="1" allowOverlap="1" wp14:anchorId="2A2CDF52" wp14:editId="31B0EDEE">
                <wp:simplePos x="0" y="0"/>
                <wp:positionH relativeFrom="page">
                  <wp:posOffset>769620</wp:posOffset>
                </wp:positionH>
                <wp:positionV relativeFrom="page">
                  <wp:posOffset>563880</wp:posOffset>
                </wp:positionV>
                <wp:extent cx="6021070" cy="988695"/>
                <wp:effectExtent l="7620" t="1905" r="635" b="0"/>
                <wp:wrapNone/>
                <wp:docPr id="635814076" name="Group 3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21070" cy="988695"/>
                          <a:chOff x="1212" y="888"/>
                          <a:chExt cx="9482" cy="1557"/>
                        </a:xfrm>
                      </wpg:grpSpPr>
                      <wps:wsp>
                        <wps:cNvPr id="1297835231" name="Freeform 340"/>
                        <wps:cNvSpPr>
                          <a:spLocks/>
                        </wps:cNvSpPr>
                        <wps:spPr bwMode="auto">
                          <a:xfrm>
                            <a:off x="1273" y="919"/>
                            <a:ext cx="0" cy="89"/>
                          </a:xfrm>
                          <a:custGeom>
                            <a:avLst/>
                            <a:gdLst>
                              <a:gd name="T0" fmla="+- 0 919 919"/>
                              <a:gd name="T1" fmla="*/ 919 h 89"/>
                              <a:gd name="T2" fmla="+- 0 1008 919"/>
                              <a:gd name="T3" fmla="*/ 1008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2125248" name="Freeform 339"/>
                        <wps:cNvSpPr>
                          <a:spLocks/>
                        </wps:cNvSpPr>
                        <wps:spPr bwMode="auto">
                          <a:xfrm>
                            <a:off x="1243" y="949"/>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0851642" name="Freeform 338"/>
                        <wps:cNvSpPr>
                          <a:spLocks/>
                        </wps:cNvSpPr>
                        <wps:spPr bwMode="auto">
                          <a:xfrm>
                            <a:off x="1332" y="949"/>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3402902" name="Freeform 337"/>
                        <wps:cNvSpPr>
                          <a:spLocks/>
                        </wps:cNvSpPr>
                        <wps:spPr bwMode="auto">
                          <a:xfrm>
                            <a:off x="1332" y="1001"/>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371784" name="Freeform 336"/>
                        <wps:cNvSpPr>
                          <a:spLocks/>
                        </wps:cNvSpPr>
                        <wps:spPr bwMode="auto">
                          <a:xfrm>
                            <a:off x="10633" y="919"/>
                            <a:ext cx="0" cy="89"/>
                          </a:xfrm>
                          <a:custGeom>
                            <a:avLst/>
                            <a:gdLst>
                              <a:gd name="T0" fmla="+- 0 919 919"/>
                              <a:gd name="T1" fmla="*/ 919 h 89"/>
                              <a:gd name="T2" fmla="+- 0 1008 919"/>
                              <a:gd name="T3" fmla="*/ 1008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04381968" name="Freeform 335"/>
                        <wps:cNvSpPr>
                          <a:spLocks/>
                        </wps:cNvSpPr>
                        <wps:spPr bwMode="auto">
                          <a:xfrm>
                            <a:off x="10574" y="949"/>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4659597" name="Freeform 334"/>
                        <wps:cNvSpPr>
                          <a:spLocks/>
                        </wps:cNvSpPr>
                        <wps:spPr bwMode="auto">
                          <a:xfrm>
                            <a:off x="1273" y="1008"/>
                            <a:ext cx="0" cy="514"/>
                          </a:xfrm>
                          <a:custGeom>
                            <a:avLst/>
                            <a:gdLst>
                              <a:gd name="T0" fmla="+- 0 1008 1008"/>
                              <a:gd name="T1" fmla="*/ 1008 h 514"/>
                              <a:gd name="T2" fmla="+- 0 1522 1008"/>
                              <a:gd name="T3" fmla="*/ 1522 h 514"/>
                            </a:gdLst>
                            <a:ahLst/>
                            <a:cxnLst>
                              <a:cxn ang="0">
                                <a:pos x="0" y="T1"/>
                              </a:cxn>
                              <a:cxn ang="0">
                                <a:pos x="0" y="T3"/>
                              </a:cxn>
                            </a:cxnLst>
                            <a:rect l="0" t="0" r="r" b="b"/>
                            <a:pathLst>
                              <a:path h="514">
                                <a:moveTo>
                                  <a:pt x="0" y="0"/>
                                </a:moveTo>
                                <a:lnTo>
                                  <a:pt x="0" y="5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8028792" name="Freeform 333"/>
                        <wps:cNvSpPr>
                          <a:spLocks/>
                        </wps:cNvSpPr>
                        <wps:spPr bwMode="auto">
                          <a:xfrm>
                            <a:off x="10633" y="1008"/>
                            <a:ext cx="0" cy="514"/>
                          </a:xfrm>
                          <a:custGeom>
                            <a:avLst/>
                            <a:gdLst>
                              <a:gd name="T0" fmla="+- 0 1008 1008"/>
                              <a:gd name="T1" fmla="*/ 1008 h 514"/>
                              <a:gd name="T2" fmla="+- 0 1522 1008"/>
                              <a:gd name="T3" fmla="*/ 1522 h 514"/>
                            </a:gdLst>
                            <a:ahLst/>
                            <a:cxnLst>
                              <a:cxn ang="0">
                                <a:pos x="0" y="T1"/>
                              </a:cxn>
                              <a:cxn ang="0">
                                <a:pos x="0" y="T3"/>
                              </a:cxn>
                            </a:cxnLst>
                            <a:rect l="0" t="0" r="r" b="b"/>
                            <a:pathLst>
                              <a:path h="514">
                                <a:moveTo>
                                  <a:pt x="0" y="0"/>
                                </a:moveTo>
                                <a:lnTo>
                                  <a:pt x="0" y="5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9104597" name="Freeform 332"/>
                        <wps:cNvSpPr>
                          <a:spLocks/>
                        </wps:cNvSpPr>
                        <wps:spPr bwMode="auto">
                          <a:xfrm>
                            <a:off x="1273" y="1522"/>
                            <a:ext cx="0" cy="490"/>
                          </a:xfrm>
                          <a:custGeom>
                            <a:avLst/>
                            <a:gdLst>
                              <a:gd name="T0" fmla="+- 0 1522 1522"/>
                              <a:gd name="T1" fmla="*/ 1522 h 490"/>
                              <a:gd name="T2" fmla="+- 0 2011 1522"/>
                              <a:gd name="T3" fmla="*/ 2011 h 490"/>
                            </a:gdLst>
                            <a:ahLst/>
                            <a:cxnLst>
                              <a:cxn ang="0">
                                <a:pos x="0" y="T1"/>
                              </a:cxn>
                              <a:cxn ang="0">
                                <a:pos x="0" y="T3"/>
                              </a:cxn>
                            </a:cxnLst>
                            <a:rect l="0" t="0" r="r" b="b"/>
                            <a:pathLst>
                              <a:path h="490">
                                <a:moveTo>
                                  <a:pt x="0" y="0"/>
                                </a:moveTo>
                                <a:lnTo>
                                  <a:pt x="0" y="4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3265488" name="Freeform 331"/>
                        <wps:cNvSpPr>
                          <a:spLocks/>
                        </wps:cNvSpPr>
                        <wps:spPr bwMode="auto">
                          <a:xfrm>
                            <a:off x="10633" y="1522"/>
                            <a:ext cx="0" cy="490"/>
                          </a:xfrm>
                          <a:custGeom>
                            <a:avLst/>
                            <a:gdLst>
                              <a:gd name="T0" fmla="+- 0 1522 1522"/>
                              <a:gd name="T1" fmla="*/ 1522 h 490"/>
                              <a:gd name="T2" fmla="+- 0 2011 1522"/>
                              <a:gd name="T3" fmla="*/ 2011 h 490"/>
                            </a:gdLst>
                            <a:ahLst/>
                            <a:cxnLst>
                              <a:cxn ang="0">
                                <a:pos x="0" y="T1"/>
                              </a:cxn>
                              <a:cxn ang="0">
                                <a:pos x="0" y="T3"/>
                              </a:cxn>
                            </a:cxnLst>
                            <a:rect l="0" t="0" r="r" b="b"/>
                            <a:pathLst>
                              <a:path h="490">
                                <a:moveTo>
                                  <a:pt x="0" y="0"/>
                                </a:moveTo>
                                <a:lnTo>
                                  <a:pt x="0" y="4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3396746" name="Freeform 330"/>
                        <wps:cNvSpPr>
                          <a:spLocks/>
                        </wps:cNvSpPr>
                        <wps:spPr bwMode="auto">
                          <a:xfrm>
                            <a:off x="1273" y="2326"/>
                            <a:ext cx="0" cy="89"/>
                          </a:xfrm>
                          <a:custGeom>
                            <a:avLst/>
                            <a:gdLst>
                              <a:gd name="T0" fmla="+- 0 2326 2326"/>
                              <a:gd name="T1" fmla="*/ 2326 h 89"/>
                              <a:gd name="T2" fmla="+- 0 2414 2326"/>
                              <a:gd name="T3" fmla="*/ 2414 h 89"/>
                            </a:gdLst>
                            <a:ahLst/>
                            <a:cxnLst>
                              <a:cxn ang="0">
                                <a:pos x="0" y="T1"/>
                              </a:cxn>
                              <a:cxn ang="0">
                                <a:pos x="0" y="T3"/>
                              </a:cxn>
                            </a:cxnLst>
                            <a:rect l="0" t="0" r="r" b="b"/>
                            <a:pathLst>
                              <a:path h="89">
                                <a:moveTo>
                                  <a:pt x="0" y="0"/>
                                </a:moveTo>
                                <a:lnTo>
                                  <a:pt x="0" y="88"/>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30235485" name="Freeform 329"/>
                        <wps:cNvSpPr>
                          <a:spLocks/>
                        </wps:cNvSpPr>
                        <wps:spPr bwMode="auto">
                          <a:xfrm>
                            <a:off x="1243" y="2384"/>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8787066" name="Freeform 328"/>
                        <wps:cNvSpPr>
                          <a:spLocks/>
                        </wps:cNvSpPr>
                        <wps:spPr bwMode="auto">
                          <a:xfrm>
                            <a:off x="1332" y="2384"/>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9248314" name="Freeform 327"/>
                        <wps:cNvSpPr>
                          <a:spLocks/>
                        </wps:cNvSpPr>
                        <wps:spPr bwMode="auto">
                          <a:xfrm>
                            <a:off x="1332" y="2333"/>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3666168" name="Freeform 326"/>
                        <wps:cNvSpPr>
                          <a:spLocks/>
                        </wps:cNvSpPr>
                        <wps:spPr bwMode="auto">
                          <a:xfrm>
                            <a:off x="10633" y="2326"/>
                            <a:ext cx="0" cy="89"/>
                          </a:xfrm>
                          <a:custGeom>
                            <a:avLst/>
                            <a:gdLst>
                              <a:gd name="T0" fmla="+- 0 2326 2326"/>
                              <a:gd name="T1" fmla="*/ 2326 h 89"/>
                              <a:gd name="T2" fmla="+- 0 2414 2326"/>
                              <a:gd name="T3" fmla="*/ 2414 h 89"/>
                            </a:gdLst>
                            <a:ahLst/>
                            <a:cxnLst>
                              <a:cxn ang="0">
                                <a:pos x="0" y="T1"/>
                              </a:cxn>
                              <a:cxn ang="0">
                                <a:pos x="0" y="T3"/>
                              </a:cxn>
                            </a:cxnLst>
                            <a:rect l="0" t="0" r="r" b="b"/>
                            <a:pathLst>
                              <a:path h="89">
                                <a:moveTo>
                                  <a:pt x="0" y="0"/>
                                </a:moveTo>
                                <a:lnTo>
                                  <a:pt x="0" y="88"/>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6434408" name="Freeform 325"/>
                        <wps:cNvSpPr>
                          <a:spLocks/>
                        </wps:cNvSpPr>
                        <wps:spPr bwMode="auto">
                          <a:xfrm>
                            <a:off x="10574" y="2384"/>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1117438" name="Freeform 324"/>
                        <wps:cNvSpPr>
                          <a:spLocks/>
                        </wps:cNvSpPr>
                        <wps:spPr bwMode="auto">
                          <a:xfrm>
                            <a:off x="1273" y="2011"/>
                            <a:ext cx="0" cy="314"/>
                          </a:xfrm>
                          <a:custGeom>
                            <a:avLst/>
                            <a:gdLst>
                              <a:gd name="T0" fmla="+- 0 2011 2011"/>
                              <a:gd name="T1" fmla="*/ 2011 h 314"/>
                              <a:gd name="T2" fmla="+- 0 2326 2011"/>
                              <a:gd name="T3" fmla="*/ 2326 h 314"/>
                            </a:gdLst>
                            <a:ahLst/>
                            <a:cxnLst>
                              <a:cxn ang="0">
                                <a:pos x="0" y="T1"/>
                              </a:cxn>
                              <a:cxn ang="0">
                                <a:pos x="0" y="T3"/>
                              </a:cxn>
                            </a:cxnLst>
                            <a:rect l="0" t="0" r="r" b="b"/>
                            <a:pathLst>
                              <a:path h="314">
                                <a:moveTo>
                                  <a:pt x="0" y="0"/>
                                </a:moveTo>
                                <a:lnTo>
                                  <a:pt x="0" y="315"/>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9012177" name="Freeform 323"/>
                        <wps:cNvSpPr>
                          <a:spLocks/>
                        </wps:cNvSpPr>
                        <wps:spPr bwMode="auto">
                          <a:xfrm>
                            <a:off x="1325" y="994"/>
                            <a:ext cx="0" cy="1346"/>
                          </a:xfrm>
                          <a:custGeom>
                            <a:avLst/>
                            <a:gdLst>
                              <a:gd name="T0" fmla="+- 0 994 994"/>
                              <a:gd name="T1" fmla="*/ 994 h 1346"/>
                              <a:gd name="T2" fmla="+- 0 2340 994"/>
                              <a:gd name="T3" fmla="*/ 2340 h 1346"/>
                            </a:gdLst>
                            <a:ahLst/>
                            <a:cxnLst>
                              <a:cxn ang="0">
                                <a:pos x="0" y="T1"/>
                              </a:cxn>
                              <a:cxn ang="0">
                                <a:pos x="0" y="T3"/>
                              </a:cxn>
                            </a:cxnLst>
                            <a:rect l="0" t="0" r="r" b="b"/>
                            <a:pathLst>
                              <a:path h="1346">
                                <a:moveTo>
                                  <a:pt x="0" y="0"/>
                                </a:moveTo>
                                <a:lnTo>
                                  <a:pt x="0" y="1346"/>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2694756" name="Freeform 322"/>
                        <wps:cNvSpPr>
                          <a:spLocks/>
                        </wps:cNvSpPr>
                        <wps:spPr bwMode="auto">
                          <a:xfrm>
                            <a:off x="10633" y="2011"/>
                            <a:ext cx="0" cy="314"/>
                          </a:xfrm>
                          <a:custGeom>
                            <a:avLst/>
                            <a:gdLst>
                              <a:gd name="T0" fmla="+- 0 2011 2011"/>
                              <a:gd name="T1" fmla="*/ 2011 h 314"/>
                              <a:gd name="T2" fmla="+- 0 2326 2011"/>
                              <a:gd name="T3" fmla="*/ 2326 h 314"/>
                            </a:gdLst>
                            <a:ahLst/>
                            <a:cxnLst>
                              <a:cxn ang="0">
                                <a:pos x="0" y="T1"/>
                              </a:cxn>
                              <a:cxn ang="0">
                                <a:pos x="0" y="T3"/>
                              </a:cxn>
                            </a:cxnLst>
                            <a:rect l="0" t="0" r="r" b="b"/>
                            <a:pathLst>
                              <a:path h="314">
                                <a:moveTo>
                                  <a:pt x="0" y="0"/>
                                </a:moveTo>
                                <a:lnTo>
                                  <a:pt x="0" y="315"/>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6975299" name="Freeform 321"/>
                        <wps:cNvSpPr>
                          <a:spLocks/>
                        </wps:cNvSpPr>
                        <wps:spPr bwMode="auto">
                          <a:xfrm>
                            <a:off x="10582" y="994"/>
                            <a:ext cx="0" cy="1346"/>
                          </a:xfrm>
                          <a:custGeom>
                            <a:avLst/>
                            <a:gdLst>
                              <a:gd name="T0" fmla="+- 0 994 994"/>
                              <a:gd name="T1" fmla="*/ 994 h 1346"/>
                              <a:gd name="T2" fmla="+- 0 2340 994"/>
                              <a:gd name="T3" fmla="*/ 2340 h 1346"/>
                            </a:gdLst>
                            <a:ahLst/>
                            <a:cxnLst>
                              <a:cxn ang="0">
                                <a:pos x="0" y="T1"/>
                              </a:cxn>
                              <a:cxn ang="0">
                                <a:pos x="0" y="T3"/>
                              </a:cxn>
                            </a:cxnLst>
                            <a:rect l="0" t="0" r="r" b="b"/>
                            <a:pathLst>
                              <a:path h="1346">
                                <a:moveTo>
                                  <a:pt x="0" y="0"/>
                                </a:moveTo>
                                <a:lnTo>
                                  <a:pt x="0" y="1346"/>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2A0AFD" id="Group 320" o:spid="_x0000_s1026" style="position:absolute;margin-left:60.6pt;margin-top:44.4pt;width:474.1pt;height:77.85pt;z-index:-251668992;mso-position-horizontal-relative:page;mso-position-vertical-relative:page" coordorigin="1212,888" coordsize="9482,1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">
                <v:shape id="Freeform 340" o:spid="_x0000_s1027" style="position:absolute;left:1273;top:919;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" path="m,l,89e" filled="f" strokeweight="3.1pt">
                  <v:path arrowok="t" o:connecttype="custom" o:connectlocs="0,919;0,1008" o:connectangles="0,0"/>
                </v:shape>
                <v:shape id="Freeform 339" o:spid="_x0000_s1028" style="position:absolute;left:1243;top:949;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" path="m,l89,e" filled="f" strokeweight="3.1pt">
                  <v:path arrowok="t" o:connecttype="custom" o:connectlocs="0,0;89,0" o:connectangles="0,0"/>
                </v:shape>
                <v:shape id="Freeform 338" o:spid="_x0000_s1029" style="position:absolute;left:1332;top:949;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" path="m,l9242,e" filled="f" strokeweight="3.1pt">
                  <v:path arrowok="t" o:connecttype="custom" o:connectlocs="0,0;9242,0" o:connectangles="0,0"/>
                </v:shape>
                <v:shape id="Freeform 337" o:spid="_x0000_s1030" style="position:absolute;left:1332;top:1001;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" path="m,l9242,e" filled="f" strokeweight=".82pt">
                  <v:path arrowok="t" o:connecttype="custom" o:connectlocs="0,0;9242,0" o:connectangles="0,0"/>
                </v:shape>
                <v:shape id="Freeform 336" o:spid="_x0000_s1031" style="position:absolute;left:10633;top:919;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" path="m,l,89e" filled="f" strokeweight="3.1pt">
                  <v:path arrowok="t" o:connecttype="custom" o:connectlocs="0,919;0,1008" o:connectangles="0,0"/>
                </v:shape>
                <v:shape id="Freeform 335" o:spid="_x0000_s1032" style="position:absolute;left:10574;top:949;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" path="m,l89,e" filled="f" strokeweight="3.1pt">
                  <v:path arrowok="t" o:connecttype="custom" o:connectlocs="0,0;89,0" o:connectangles="0,0"/>
                </v:shape>
                <v:shape id="Freeform 334" o:spid="_x0000_s1033" style="position:absolute;left:1273;top:1008;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" path="m,l,514e" filled="f" strokeweight="3.1pt">
                  <v:path arrowok="t" o:connecttype="custom" o:connectlocs="0,1008;0,1522" o:connectangles="0,0"/>
                </v:shape>
                <v:shape id="Freeform 333" o:spid="_x0000_s1034" style="position:absolute;left:10633;top:1008;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" path="m,l,514e" filled="f" strokeweight="3.1pt">
                  <v:path arrowok="t" o:connecttype="custom" o:connectlocs="0,1008;0,1522" o:connectangles="0,0"/>
                </v:shape>
                <v:shape id="Freeform 332" o:spid="_x0000_s1035" style="position:absolute;left:1273;top:152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" path="m,l,489e" filled="f" strokeweight="3.1pt">
                  <v:path arrowok="t" o:connecttype="custom" o:connectlocs="0,1522;0,2011" o:connectangles="0,0"/>
                </v:shape>
                <v:shape id="Freeform 331" o:spid="_x0000_s1036" style="position:absolute;left:10633;top:152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" path="m,l,489e" filled="f" strokeweight="3.1pt">
                  <v:path arrowok="t" o:connecttype="custom" o:connectlocs="0,1522;0,2011" o:connectangles="0,0"/>
                </v:shape>
                <v:shape id="Freeform 330" o:spid="_x0000_s1037" style="position:absolute;left:1273;top:232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" path="m,l,88e" filled="f" strokeweight="3.1pt">
                  <v:path arrowok="t" o:connecttype="custom" o:connectlocs="0,2326;0,2414" o:connectangles="0,0"/>
                </v:shape>
                <v:shape id="Freeform 329" o:spid="_x0000_s1038" style="position:absolute;left:1243;top:2384;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" path="m,l89,e" filled="f" strokeweight="3.1pt">
                  <v:path arrowok="t" o:connecttype="custom" o:connectlocs="0,0;89,0" o:connectangles="0,0"/>
                </v:shape>
                <v:shape id="Freeform 328" o:spid="_x0000_s1039" style="position:absolute;left:1332;top:2384;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" path="m,l9242,e" filled="f" strokeweight="3.1pt">
                  <v:path arrowok="t" o:connecttype="custom" o:connectlocs="0,0;9242,0" o:connectangles="0,0"/>
                </v:shape>
                <v:shape id="Freeform 327" o:spid="_x0000_s1040" style="position:absolute;left:1332;top:2333;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" path="m,l9242,e" filled="f" strokeweight=".82pt">
                  <v:path arrowok="t" o:connecttype="custom" o:connectlocs="0,0;9242,0" o:connectangles="0,0"/>
                </v:shape>
                <v:shape id="Freeform 326" o:spid="_x0000_s1041" style="position:absolute;left:10633;top:232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" path="m,l,88e" filled="f" strokeweight="3.1pt">
                  <v:path arrowok="t" o:connecttype="custom" o:connectlocs="0,2326;0,2414" o:connectangles="0,0"/>
                </v:shape>
                <v:shape id="Freeform 325" o:spid="_x0000_s1042" style="position:absolute;left:10574;top:2384;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" path="m,l89,e" filled="f" strokeweight="3.1pt">
                  <v:path arrowok="t" o:connecttype="custom" o:connectlocs="0,0;89,0" o:connectangles="0,0"/>
                </v:shape>
                <v:shape id="Freeform 324" o:spid="_x0000_s1043" style="position:absolute;left:1273;top:2011;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" path="m,l,315e" filled="f" strokeweight="3.1pt">
                  <v:path arrowok="t" o:connecttype="custom" o:connectlocs="0,2011;0,2326" o:connectangles="0,0"/>
                </v:shape>
                <v:shape id="Freeform 323" o:spid="_x0000_s1044" style="position:absolute;left:1325;top:99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" path="m,l,1346e" filled="f" strokeweight=".82pt">
                  <v:path arrowok="t" o:connecttype="custom" o:connectlocs="0,994;0,2340" o:connectangles="0,0"/>
                </v:shape>
                <v:shape id="Freeform 322" o:spid="_x0000_s1045" style="position:absolute;left:10633;top:2011;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" path="m,l,315e" filled="f" strokeweight="3.1pt">
                  <v:path arrowok="t" o:connecttype="custom" o:connectlocs="0,2011;0,2326" o:connectangles="0,0"/>
                </v:shape>
                <v:shape id="Freeform 321" o:spid="_x0000_s1046" style="position:absolute;left:10582;top:99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" path="m,l,1346e" filled="f" strokeweight=".82pt">
                  <v:path arrowok="t" o:connecttype="custom" o:connectlocs="0,994;0,2340" o:connectangles="0,0"/>
                </v:shape>
                <w10:wrap anchorx="page" anchory="page"/>
              </v:group>
            </w:pict>
          </mc:Fallback>
        </mc:AlternateContent>
      </w:r>
    </w:p>
    <w:p w14:paraId="7484FF5E" w14:textId="77777777" w:rsidR="00CD6FA1" w:rsidRDefault="00CD6FA1">
      <w:pPr>
        <w:spacing w:line="200" w:lineRule="exact"/>
      </w:pPr>
    </w:p>
    <w:p w14:paraId="2D459C94" w14:textId="77777777" w:rsidR="00CD6FA1" w:rsidRDefault="00CD6FA1">
      <w:pPr>
        <w:spacing w:line="200" w:lineRule="exact"/>
      </w:pPr>
    </w:p>
    <w:p w14:paraId="6294B51A" w14:textId="77777777" w:rsidR="00CD6FA1" w:rsidRDefault="00CD6FA1">
      <w:pPr>
        <w:spacing w:line="200" w:lineRule="exact"/>
      </w:pPr>
    </w:p>
    <w:p w14:paraId="7DF49064" w14:textId="77777777" w:rsidR="00CD6FA1" w:rsidRDefault="00CD6FA1">
      <w:pPr>
        <w:spacing w:line="200" w:lineRule="exact"/>
      </w:pPr>
    </w:p>
    <w:p w14:paraId="2A544663" w14:textId="77777777" w:rsidR="00CD6FA1" w:rsidRDefault="00CD6FA1">
      <w:pPr>
        <w:spacing w:line="200" w:lineRule="exact"/>
      </w:pPr>
    </w:p>
    <w:p w14:paraId="7E1D19C1" w14:textId="77777777" w:rsidR="00CD6FA1" w:rsidRDefault="00CD6FA1">
      <w:pPr>
        <w:spacing w:line="200" w:lineRule="exact"/>
      </w:pPr>
    </w:p>
    <w:p w14:paraId="3D72007E" w14:textId="77777777" w:rsidR="00CD6FA1" w:rsidRDefault="00CD6FA1">
      <w:pPr>
        <w:spacing w:line="200" w:lineRule="exact"/>
      </w:pPr>
    </w:p>
    <w:p w14:paraId="5989B385" w14:textId="77777777" w:rsidR="00CD6FA1" w:rsidRDefault="00CD6FA1">
      <w:pPr>
        <w:spacing w:line="200" w:lineRule="exact"/>
      </w:pPr>
    </w:p>
    <w:p w14:paraId="12B8D5AD" w14:textId="77777777" w:rsidR="00CD6FA1" w:rsidRDefault="00CD6FA1">
      <w:pPr>
        <w:spacing w:before="11" w:line="260" w:lineRule="exact"/>
        <w:rPr>
          <w:sz w:val="26"/>
          <w:szCs w:val="26"/>
        </w:rPr>
      </w:pPr>
    </w:p>
    <w:p w14:paraId="57EA17F3" w14:textId="77777777" w:rsidR="00CD6FA1" w:rsidRDefault="003567B5">
      <w:pPr>
        <w:spacing w:line="620" w:lineRule="exact"/>
        <w:ind w:left="2914"/>
        <w:rPr>
          <w:rFonts w:ascii="Comic Sans MS" w:eastAsia="Comic Sans MS" w:hAnsi="Comic Sans MS" w:cs="Comic Sans MS"/>
          <w:sz w:val="52"/>
          <w:szCs w:val="52"/>
        </w:rPr>
      </w:pPr>
      <w:r>
        <w:rPr>
          <w:rFonts w:ascii="Comic Sans MS" w:eastAsia="Comic Sans MS" w:hAnsi="Comic Sans MS" w:cs="Comic Sans MS"/>
          <w:b/>
          <w:spacing w:val="1"/>
          <w:position w:val="3"/>
          <w:sz w:val="52"/>
          <w:szCs w:val="52"/>
        </w:rPr>
        <w:t>A</w:t>
      </w:r>
      <w:r>
        <w:rPr>
          <w:rFonts w:ascii="Comic Sans MS" w:eastAsia="Comic Sans MS" w:hAnsi="Comic Sans MS" w:cs="Comic Sans MS"/>
          <w:b/>
          <w:spacing w:val="-2"/>
          <w:position w:val="3"/>
          <w:sz w:val="52"/>
          <w:szCs w:val="52"/>
        </w:rPr>
        <w:t>P</w:t>
      </w:r>
      <w:r>
        <w:rPr>
          <w:rFonts w:ascii="Comic Sans MS" w:eastAsia="Comic Sans MS" w:hAnsi="Comic Sans MS" w:cs="Comic Sans MS"/>
          <w:b/>
          <w:spacing w:val="1"/>
          <w:position w:val="3"/>
          <w:sz w:val="52"/>
          <w:szCs w:val="52"/>
        </w:rPr>
        <w:t>PE</w:t>
      </w:r>
      <w:r>
        <w:rPr>
          <w:rFonts w:ascii="Comic Sans MS" w:eastAsia="Comic Sans MS" w:hAnsi="Comic Sans MS" w:cs="Comic Sans MS"/>
          <w:b/>
          <w:spacing w:val="-3"/>
          <w:position w:val="3"/>
          <w:sz w:val="52"/>
          <w:szCs w:val="52"/>
        </w:rPr>
        <w:t>N</w:t>
      </w:r>
      <w:r>
        <w:rPr>
          <w:rFonts w:ascii="Comic Sans MS" w:eastAsia="Comic Sans MS" w:hAnsi="Comic Sans MS" w:cs="Comic Sans MS"/>
          <w:b/>
          <w:spacing w:val="1"/>
          <w:position w:val="3"/>
          <w:sz w:val="52"/>
          <w:szCs w:val="52"/>
        </w:rPr>
        <w:t>D</w:t>
      </w:r>
      <w:r>
        <w:rPr>
          <w:rFonts w:ascii="Comic Sans MS" w:eastAsia="Comic Sans MS" w:hAnsi="Comic Sans MS" w:cs="Comic Sans MS"/>
          <w:b/>
          <w:spacing w:val="-1"/>
          <w:position w:val="3"/>
          <w:sz w:val="52"/>
          <w:szCs w:val="52"/>
        </w:rPr>
        <w:t>I</w:t>
      </w:r>
      <w:r>
        <w:rPr>
          <w:rFonts w:ascii="Comic Sans MS" w:eastAsia="Comic Sans MS" w:hAnsi="Comic Sans MS" w:cs="Comic Sans MS"/>
          <w:b/>
          <w:position w:val="3"/>
          <w:sz w:val="52"/>
          <w:szCs w:val="52"/>
        </w:rPr>
        <w:t>X</w:t>
      </w:r>
    </w:p>
    <w:p w14:paraId="4AA5B7C4" w14:textId="77777777" w:rsidR="00CD6FA1" w:rsidRDefault="00CD6FA1">
      <w:pPr>
        <w:spacing w:before="6" w:line="120" w:lineRule="exact"/>
        <w:rPr>
          <w:sz w:val="12"/>
          <w:szCs w:val="12"/>
        </w:rPr>
      </w:pPr>
    </w:p>
    <w:p w14:paraId="5287C905" w14:textId="77777777" w:rsidR="00CD6FA1" w:rsidRDefault="00CD6FA1">
      <w:pPr>
        <w:spacing w:line="200" w:lineRule="exact"/>
      </w:pPr>
    </w:p>
    <w:p w14:paraId="3E37B775" w14:textId="77777777" w:rsidR="00CD6FA1" w:rsidRDefault="00CD6FA1">
      <w:pPr>
        <w:spacing w:line="200" w:lineRule="exact"/>
      </w:pPr>
    </w:p>
    <w:p w14:paraId="7A85D9E5" w14:textId="77777777" w:rsidR="00CD6FA1" w:rsidRDefault="00CD6FA1">
      <w:pPr>
        <w:spacing w:line="200" w:lineRule="exact"/>
      </w:pPr>
    </w:p>
    <w:p w14:paraId="7C051096" w14:textId="77777777" w:rsidR="00CD6FA1" w:rsidRDefault="00CD6FA1">
      <w:pPr>
        <w:spacing w:line="200" w:lineRule="exact"/>
      </w:pPr>
    </w:p>
    <w:p w14:paraId="695A47FF" w14:textId="77777777" w:rsidR="00CD6FA1" w:rsidRDefault="00CD6FA1">
      <w:pPr>
        <w:spacing w:line="200" w:lineRule="exact"/>
      </w:pPr>
    </w:p>
    <w:p w14:paraId="4788E511" w14:textId="77777777" w:rsidR="00CD6FA1" w:rsidRDefault="00CD6FA1">
      <w:pPr>
        <w:spacing w:line="200" w:lineRule="exact"/>
      </w:pPr>
    </w:p>
    <w:tbl>
      <w:tblPr>
        <w:tblW w:w="0" w:type="auto"/>
        <w:tblInd w:w="798" w:type="dxa"/>
        <w:tblLayout w:type="fixed"/>
        <w:tblCellMar>
          <w:left w:w="0" w:type="dxa"/>
          <w:right w:w="0" w:type="dxa"/>
        </w:tblCellMar>
        <w:tblLook w:val="01E0" w:firstRow="1" w:lastRow="1" w:firstColumn="1" w:lastColumn="1" w:noHBand="0" w:noVBand="0"/>
      </w:tblPr>
      <w:tblGrid>
        <w:gridCol w:w="338"/>
        <w:gridCol w:w="5805"/>
        <w:gridCol w:w="1308"/>
      </w:tblGrid>
      <w:tr w:rsidR="00CD6FA1" w14:paraId="04094289" w14:textId="77777777">
        <w:trPr>
          <w:trHeight w:hRule="exact" w:val="533"/>
        </w:trPr>
        <w:tc>
          <w:tcPr>
            <w:tcW w:w="338" w:type="dxa"/>
            <w:tcBorders>
              <w:top w:val="nil"/>
              <w:left w:val="nil"/>
              <w:bottom w:val="nil"/>
              <w:right w:val="nil"/>
            </w:tcBorders>
          </w:tcPr>
          <w:p w14:paraId="69C89870" w14:textId="77777777" w:rsidR="00CD6FA1" w:rsidRDefault="003567B5">
            <w:pPr>
              <w:spacing w:before="13"/>
              <w:ind w:left="41"/>
              <w:rPr>
                <w:rFonts w:ascii="Comic Sans MS" w:eastAsia="Comic Sans MS" w:hAnsi="Comic Sans MS" w:cs="Comic Sans MS"/>
                <w:sz w:val="28"/>
                <w:szCs w:val="28"/>
              </w:rPr>
            </w:pPr>
            <w:r>
              <w:rPr>
                <w:rFonts w:ascii="Comic Sans MS" w:eastAsia="Comic Sans MS" w:hAnsi="Comic Sans MS" w:cs="Comic Sans MS"/>
                <w:sz w:val="28"/>
                <w:szCs w:val="28"/>
              </w:rPr>
              <w:t>a.</w:t>
            </w:r>
          </w:p>
        </w:tc>
        <w:tc>
          <w:tcPr>
            <w:tcW w:w="5805" w:type="dxa"/>
            <w:tcBorders>
              <w:top w:val="nil"/>
              <w:left w:val="nil"/>
              <w:bottom w:val="nil"/>
              <w:right w:val="nil"/>
            </w:tcBorders>
          </w:tcPr>
          <w:p w14:paraId="4F8CE3AB" w14:textId="77777777" w:rsidR="00CD6FA1" w:rsidRDefault="003567B5">
            <w:pPr>
              <w:spacing w:before="13"/>
              <w:ind w:left="63"/>
              <w:rPr>
                <w:rFonts w:ascii="Comic Sans MS" w:eastAsia="Comic Sans MS" w:hAnsi="Comic Sans MS" w:cs="Comic Sans MS"/>
                <w:sz w:val="28"/>
                <w:szCs w:val="28"/>
              </w:rPr>
            </w:pPr>
            <w:r>
              <w:rPr>
                <w:rFonts w:ascii="Comic Sans MS" w:eastAsia="Comic Sans MS" w:hAnsi="Comic Sans MS" w:cs="Comic Sans MS"/>
                <w:spacing w:val="1"/>
                <w:sz w:val="28"/>
                <w:szCs w:val="28"/>
              </w:rPr>
              <w:t>Ai</w:t>
            </w:r>
            <w:r>
              <w:rPr>
                <w:rFonts w:ascii="Comic Sans MS" w:eastAsia="Comic Sans MS" w:hAnsi="Comic Sans MS" w:cs="Comic Sans MS"/>
                <w:spacing w:val="-2"/>
                <w:sz w:val="28"/>
                <w:szCs w:val="28"/>
              </w:rPr>
              <w:t>m</w:t>
            </w:r>
            <w:r>
              <w:rPr>
                <w:rFonts w:ascii="Comic Sans MS" w:eastAsia="Comic Sans MS" w:hAnsi="Comic Sans MS" w:cs="Comic Sans MS"/>
                <w:sz w:val="28"/>
                <w:szCs w:val="28"/>
              </w:rPr>
              <w:t>s a</w:t>
            </w:r>
            <w:r>
              <w:rPr>
                <w:rFonts w:ascii="Comic Sans MS" w:eastAsia="Comic Sans MS" w:hAnsi="Comic Sans MS" w:cs="Comic Sans MS"/>
                <w:spacing w:val="-1"/>
                <w:sz w:val="28"/>
                <w:szCs w:val="28"/>
              </w:rPr>
              <w:t>n</w:t>
            </w:r>
            <w:r>
              <w:rPr>
                <w:rFonts w:ascii="Comic Sans MS" w:eastAsia="Comic Sans MS" w:hAnsi="Comic Sans MS" w:cs="Comic Sans MS"/>
                <w:sz w:val="28"/>
                <w:szCs w:val="28"/>
              </w:rPr>
              <w:t>d</w:t>
            </w:r>
            <w:r>
              <w:rPr>
                <w:rFonts w:ascii="Comic Sans MS" w:eastAsia="Comic Sans MS" w:hAnsi="Comic Sans MS" w:cs="Comic Sans MS"/>
                <w:spacing w:val="1"/>
                <w:sz w:val="28"/>
                <w:szCs w:val="28"/>
              </w:rPr>
              <w:t xml:space="preserve"> </w:t>
            </w:r>
            <w:r>
              <w:rPr>
                <w:rFonts w:ascii="Comic Sans MS" w:eastAsia="Comic Sans MS" w:hAnsi="Comic Sans MS" w:cs="Comic Sans MS"/>
                <w:spacing w:val="-1"/>
                <w:sz w:val="28"/>
                <w:szCs w:val="28"/>
              </w:rPr>
              <w:t>Ob</w:t>
            </w:r>
            <w:r>
              <w:rPr>
                <w:rFonts w:ascii="Comic Sans MS" w:eastAsia="Comic Sans MS" w:hAnsi="Comic Sans MS" w:cs="Comic Sans MS"/>
                <w:sz w:val="28"/>
                <w:szCs w:val="28"/>
              </w:rPr>
              <w:t>jec</w:t>
            </w:r>
            <w:r>
              <w:rPr>
                <w:rFonts w:ascii="Comic Sans MS" w:eastAsia="Comic Sans MS" w:hAnsi="Comic Sans MS" w:cs="Comic Sans MS"/>
                <w:spacing w:val="-3"/>
                <w:sz w:val="28"/>
                <w:szCs w:val="28"/>
              </w:rPr>
              <w:t>t</w:t>
            </w:r>
            <w:r>
              <w:rPr>
                <w:rFonts w:ascii="Comic Sans MS" w:eastAsia="Comic Sans MS" w:hAnsi="Comic Sans MS" w:cs="Comic Sans MS"/>
                <w:sz w:val="28"/>
                <w:szCs w:val="28"/>
              </w:rPr>
              <w:t>i</w:t>
            </w:r>
            <w:r>
              <w:rPr>
                <w:rFonts w:ascii="Comic Sans MS" w:eastAsia="Comic Sans MS" w:hAnsi="Comic Sans MS" w:cs="Comic Sans MS"/>
                <w:spacing w:val="-2"/>
                <w:sz w:val="28"/>
                <w:szCs w:val="28"/>
              </w:rPr>
              <w:t>v</w:t>
            </w:r>
            <w:r>
              <w:rPr>
                <w:rFonts w:ascii="Comic Sans MS" w:eastAsia="Comic Sans MS" w:hAnsi="Comic Sans MS" w:cs="Comic Sans MS"/>
                <w:sz w:val="28"/>
                <w:szCs w:val="28"/>
              </w:rPr>
              <w:t>es</w:t>
            </w:r>
          </w:p>
        </w:tc>
        <w:tc>
          <w:tcPr>
            <w:tcW w:w="1308" w:type="dxa"/>
            <w:tcBorders>
              <w:top w:val="nil"/>
              <w:left w:val="nil"/>
              <w:bottom w:val="nil"/>
              <w:right w:val="nil"/>
            </w:tcBorders>
          </w:tcPr>
          <w:p w14:paraId="6B06EEEF" w14:textId="77777777" w:rsidR="00CD6FA1" w:rsidRDefault="003567B5">
            <w:pPr>
              <w:spacing w:before="13"/>
              <w:ind w:left="738"/>
              <w:rPr>
                <w:rFonts w:ascii="Comic Sans MS" w:eastAsia="Comic Sans MS" w:hAnsi="Comic Sans MS" w:cs="Comic Sans MS"/>
                <w:sz w:val="28"/>
                <w:szCs w:val="28"/>
              </w:rPr>
            </w:pPr>
            <w:r>
              <w:rPr>
                <w:rFonts w:ascii="Comic Sans MS" w:eastAsia="Comic Sans MS" w:hAnsi="Comic Sans MS" w:cs="Comic Sans MS"/>
                <w:sz w:val="28"/>
                <w:szCs w:val="28"/>
              </w:rPr>
              <w:t>…</w:t>
            </w:r>
            <w:r>
              <w:rPr>
                <w:rFonts w:ascii="Comic Sans MS" w:eastAsia="Comic Sans MS" w:hAnsi="Comic Sans MS" w:cs="Comic Sans MS"/>
                <w:spacing w:val="1"/>
                <w:sz w:val="28"/>
                <w:szCs w:val="28"/>
              </w:rPr>
              <w:t>1</w:t>
            </w:r>
            <w:r>
              <w:rPr>
                <w:rFonts w:ascii="Comic Sans MS" w:eastAsia="Comic Sans MS" w:hAnsi="Comic Sans MS" w:cs="Comic Sans MS"/>
                <w:sz w:val="28"/>
                <w:szCs w:val="28"/>
              </w:rPr>
              <w:t>5</w:t>
            </w:r>
          </w:p>
        </w:tc>
      </w:tr>
      <w:tr w:rsidR="00CD6FA1" w14:paraId="297AB238" w14:textId="77777777">
        <w:trPr>
          <w:trHeight w:hRule="exact" w:val="585"/>
        </w:trPr>
        <w:tc>
          <w:tcPr>
            <w:tcW w:w="338" w:type="dxa"/>
            <w:tcBorders>
              <w:top w:val="nil"/>
              <w:left w:val="nil"/>
              <w:bottom w:val="nil"/>
              <w:right w:val="nil"/>
            </w:tcBorders>
          </w:tcPr>
          <w:p w14:paraId="724A310C" w14:textId="77777777" w:rsidR="00CD6FA1" w:rsidRDefault="003567B5">
            <w:pPr>
              <w:spacing w:before="66"/>
              <w:ind w:left="41"/>
              <w:rPr>
                <w:rFonts w:ascii="Comic Sans MS" w:eastAsia="Comic Sans MS" w:hAnsi="Comic Sans MS" w:cs="Comic Sans MS"/>
                <w:sz w:val="28"/>
                <w:szCs w:val="28"/>
              </w:rPr>
            </w:pPr>
            <w:r>
              <w:rPr>
                <w:rFonts w:ascii="Comic Sans MS" w:eastAsia="Comic Sans MS" w:hAnsi="Comic Sans MS" w:cs="Comic Sans MS"/>
                <w:spacing w:val="-1"/>
                <w:sz w:val="28"/>
                <w:szCs w:val="28"/>
              </w:rPr>
              <w:t>b.</w:t>
            </w:r>
          </w:p>
        </w:tc>
        <w:tc>
          <w:tcPr>
            <w:tcW w:w="5805" w:type="dxa"/>
            <w:tcBorders>
              <w:top w:val="nil"/>
              <w:left w:val="nil"/>
              <w:bottom w:val="nil"/>
              <w:right w:val="nil"/>
            </w:tcBorders>
          </w:tcPr>
          <w:p w14:paraId="23488ACE" w14:textId="77777777" w:rsidR="00CD6FA1" w:rsidRDefault="003567B5">
            <w:pPr>
              <w:spacing w:before="66"/>
              <w:ind w:left="63"/>
              <w:rPr>
                <w:rFonts w:ascii="Comic Sans MS" w:eastAsia="Comic Sans MS" w:hAnsi="Comic Sans MS" w:cs="Comic Sans MS"/>
                <w:sz w:val="28"/>
                <w:szCs w:val="28"/>
              </w:rPr>
            </w:pPr>
            <w:r>
              <w:rPr>
                <w:rFonts w:ascii="Comic Sans MS" w:eastAsia="Comic Sans MS" w:hAnsi="Comic Sans MS" w:cs="Comic Sans MS"/>
                <w:spacing w:val="1"/>
                <w:sz w:val="28"/>
                <w:szCs w:val="28"/>
              </w:rPr>
              <w:t>G</w:t>
            </w:r>
            <w:r>
              <w:rPr>
                <w:rFonts w:ascii="Comic Sans MS" w:eastAsia="Comic Sans MS" w:hAnsi="Comic Sans MS" w:cs="Comic Sans MS"/>
                <w:sz w:val="28"/>
                <w:szCs w:val="28"/>
              </w:rPr>
              <w:t>l</w:t>
            </w:r>
            <w:r>
              <w:rPr>
                <w:rFonts w:ascii="Comic Sans MS" w:eastAsia="Comic Sans MS" w:hAnsi="Comic Sans MS" w:cs="Comic Sans MS"/>
                <w:spacing w:val="1"/>
                <w:sz w:val="28"/>
                <w:szCs w:val="28"/>
              </w:rPr>
              <w:t>o</w:t>
            </w:r>
            <w:r>
              <w:rPr>
                <w:rFonts w:ascii="Comic Sans MS" w:eastAsia="Comic Sans MS" w:hAnsi="Comic Sans MS" w:cs="Comic Sans MS"/>
                <w:spacing w:val="-1"/>
                <w:sz w:val="28"/>
                <w:szCs w:val="28"/>
              </w:rPr>
              <w:t>b</w:t>
            </w:r>
            <w:r>
              <w:rPr>
                <w:rFonts w:ascii="Comic Sans MS" w:eastAsia="Comic Sans MS" w:hAnsi="Comic Sans MS" w:cs="Comic Sans MS"/>
                <w:sz w:val="28"/>
                <w:szCs w:val="28"/>
              </w:rPr>
              <w:t>al</w:t>
            </w:r>
            <w:r>
              <w:rPr>
                <w:rFonts w:ascii="Comic Sans MS" w:eastAsia="Comic Sans MS" w:hAnsi="Comic Sans MS" w:cs="Comic Sans MS"/>
                <w:spacing w:val="-2"/>
                <w:sz w:val="28"/>
                <w:szCs w:val="28"/>
              </w:rPr>
              <w:t xml:space="preserve"> </w:t>
            </w:r>
            <w:r>
              <w:rPr>
                <w:rFonts w:ascii="Comic Sans MS" w:eastAsia="Comic Sans MS" w:hAnsi="Comic Sans MS" w:cs="Comic Sans MS"/>
                <w:spacing w:val="-1"/>
                <w:sz w:val="28"/>
                <w:szCs w:val="28"/>
              </w:rPr>
              <w:t>C</w:t>
            </w:r>
            <w:r>
              <w:rPr>
                <w:rFonts w:ascii="Comic Sans MS" w:eastAsia="Comic Sans MS" w:hAnsi="Comic Sans MS" w:cs="Comic Sans MS"/>
                <w:spacing w:val="1"/>
                <w:sz w:val="28"/>
                <w:szCs w:val="28"/>
              </w:rPr>
              <w:t>o</w:t>
            </w:r>
            <w:r>
              <w:rPr>
                <w:rFonts w:ascii="Comic Sans MS" w:eastAsia="Comic Sans MS" w:hAnsi="Comic Sans MS" w:cs="Comic Sans MS"/>
                <w:spacing w:val="-1"/>
                <w:sz w:val="28"/>
                <w:szCs w:val="28"/>
              </w:rPr>
              <w:t>n</w:t>
            </w:r>
            <w:r>
              <w:rPr>
                <w:rFonts w:ascii="Comic Sans MS" w:eastAsia="Comic Sans MS" w:hAnsi="Comic Sans MS" w:cs="Comic Sans MS"/>
                <w:sz w:val="28"/>
                <w:szCs w:val="28"/>
              </w:rPr>
              <w:t>text</w:t>
            </w:r>
            <w:r>
              <w:rPr>
                <w:rFonts w:ascii="Comic Sans MS" w:eastAsia="Comic Sans MS" w:hAnsi="Comic Sans MS" w:cs="Comic Sans MS"/>
                <w:spacing w:val="-2"/>
                <w:sz w:val="28"/>
                <w:szCs w:val="28"/>
              </w:rPr>
              <w:t xml:space="preserve"> </w:t>
            </w:r>
            <w:r>
              <w:rPr>
                <w:rFonts w:ascii="Comic Sans MS" w:eastAsia="Comic Sans MS" w:hAnsi="Comic Sans MS" w:cs="Comic Sans MS"/>
                <w:spacing w:val="1"/>
                <w:sz w:val="28"/>
                <w:szCs w:val="28"/>
              </w:rPr>
              <w:t>d</w:t>
            </w:r>
            <w:r>
              <w:rPr>
                <w:rFonts w:ascii="Comic Sans MS" w:eastAsia="Comic Sans MS" w:hAnsi="Comic Sans MS" w:cs="Comic Sans MS"/>
                <w:spacing w:val="-3"/>
                <w:sz w:val="28"/>
                <w:szCs w:val="28"/>
              </w:rPr>
              <w:t>e</w:t>
            </w:r>
            <w:r>
              <w:rPr>
                <w:rFonts w:ascii="Comic Sans MS" w:eastAsia="Comic Sans MS" w:hAnsi="Comic Sans MS" w:cs="Comic Sans MS"/>
                <w:spacing w:val="-1"/>
                <w:sz w:val="28"/>
                <w:szCs w:val="28"/>
              </w:rPr>
              <w:t>f</w:t>
            </w:r>
            <w:r>
              <w:rPr>
                <w:rFonts w:ascii="Comic Sans MS" w:eastAsia="Comic Sans MS" w:hAnsi="Comic Sans MS" w:cs="Comic Sans MS"/>
                <w:sz w:val="28"/>
                <w:szCs w:val="28"/>
              </w:rPr>
              <w:t>i</w:t>
            </w:r>
            <w:r>
              <w:rPr>
                <w:rFonts w:ascii="Comic Sans MS" w:eastAsia="Comic Sans MS" w:hAnsi="Comic Sans MS" w:cs="Comic Sans MS"/>
                <w:spacing w:val="-1"/>
                <w:sz w:val="28"/>
                <w:szCs w:val="28"/>
              </w:rPr>
              <w:t>n</w:t>
            </w:r>
            <w:r>
              <w:rPr>
                <w:rFonts w:ascii="Comic Sans MS" w:eastAsia="Comic Sans MS" w:hAnsi="Comic Sans MS" w:cs="Comic Sans MS"/>
                <w:sz w:val="28"/>
                <w:szCs w:val="28"/>
              </w:rPr>
              <w:t>iti</w:t>
            </w:r>
            <w:r>
              <w:rPr>
                <w:rFonts w:ascii="Comic Sans MS" w:eastAsia="Comic Sans MS" w:hAnsi="Comic Sans MS" w:cs="Comic Sans MS"/>
                <w:spacing w:val="1"/>
                <w:sz w:val="28"/>
                <w:szCs w:val="28"/>
              </w:rPr>
              <w:t>o</w:t>
            </w:r>
            <w:r>
              <w:rPr>
                <w:rFonts w:ascii="Comic Sans MS" w:eastAsia="Comic Sans MS" w:hAnsi="Comic Sans MS" w:cs="Comic Sans MS"/>
                <w:sz w:val="28"/>
                <w:szCs w:val="28"/>
              </w:rPr>
              <w:t>ns</w:t>
            </w:r>
          </w:p>
        </w:tc>
        <w:tc>
          <w:tcPr>
            <w:tcW w:w="1308" w:type="dxa"/>
            <w:tcBorders>
              <w:top w:val="nil"/>
              <w:left w:val="nil"/>
              <w:bottom w:val="nil"/>
              <w:right w:val="nil"/>
            </w:tcBorders>
          </w:tcPr>
          <w:p w14:paraId="3101B49D" w14:textId="77777777" w:rsidR="00CD6FA1" w:rsidRDefault="003567B5">
            <w:pPr>
              <w:spacing w:before="66"/>
              <w:ind w:left="738"/>
              <w:rPr>
                <w:rFonts w:ascii="Comic Sans MS" w:eastAsia="Comic Sans MS" w:hAnsi="Comic Sans MS" w:cs="Comic Sans MS"/>
                <w:sz w:val="28"/>
                <w:szCs w:val="28"/>
              </w:rPr>
            </w:pPr>
            <w:r>
              <w:rPr>
                <w:rFonts w:ascii="Comic Sans MS" w:eastAsia="Comic Sans MS" w:hAnsi="Comic Sans MS" w:cs="Comic Sans MS"/>
                <w:sz w:val="28"/>
                <w:szCs w:val="28"/>
              </w:rPr>
              <w:t>…</w:t>
            </w:r>
            <w:r>
              <w:rPr>
                <w:rFonts w:ascii="Comic Sans MS" w:eastAsia="Comic Sans MS" w:hAnsi="Comic Sans MS" w:cs="Comic Sans MS"/>
                <w:spacing w:val="1"/>
                <w:sz w:val="28"/>
                <w:szCs w:val="28"/>
              </w:rPr>
              <w:t>1</w:t>
            </w:r>
            <w:r>
              <w:rPr>
                <w:rFonts w:ascii="Comic Sans MS" w:eastAsia="Comic Sans MS" w:hAnsi="Comic Sans MS" w:cs="Comic Sans MS"/>
                <w:sz w:val="28"/>
                <w:szCs w:val="28"/>
              </w:rPr>
              <w:t>6</w:t>
            </w:r>
          </w:p>
        </w:tc>
      </w:tr>
      <w:tr w:rsidR="00CD6FA1" w14:paraId="7C53AEB1" w14:textId="77777777">
        <w:trPr>
          <w:trHeight w:hRule="exact" w:val="585"/>
        </w:trPr>
        <w:tc>
          <w:tcPr>
            <w:tcW w:w="338" w:type="dxa"/>
            <w:tcBorders>
              <w:top w:val="nil"/>
              <w:left w:val="nil"/>
              <w:bottom w:val="nil"/>
              <w:right w:val="nil"/>
            </w:tcBorders>
          </w:tcPr>
          <w:p w14:paraId="6313D73F" w14:textId="77777777" w:rsidR="00CD6FA1" w:rsidRDefault="003567B5">
            <w:pPr>
              <w:spacing w:before="66"/>
              <w:ind w:left="41"/>
              <w:rPr>
                <w:rFonts w:ascii="Comic Sans MS" w:eastAsia="Comic Sans MS" w:hAnsi="Comic Sans MS" w:cs="Comic Sans MS"/>
                <w:sz w:val="28"/>
                <w:szCs w:val="28"/>
              </w:rPr>
            </w:pPr>
            <w:r>
              <w:rPr>
                <w:rFonts w:ascii="Comic Sans MS" w:eastAsia="Comic Sans MS" w:hAnsi="Comic Sans MS" w:cs="Comic Sans MS"/>
                <w:sz w:val="28"/>
                <w:szCs w:val="28"/>
              </w:rPr>
              <w:t>c.</w:t>
            </w:r>
          </w:p>
        </w:tc>
        <w:tc>
          <w:tcPr>
            <w:tcW w:w="5805" w:type="dxa"/>
            <w:tcBorders>
              <w:top w:val="nil"/>
              <w:left w:val="nil"/>
              <w:bottom w:val="nil"/>
              <w:right w:val="nil"/>
            </w:tcBorders>
          </w:tcPr>
          <w:p w14:paraId="0B3581FA" w14:textId="77777777" w:rsidR="00CD6FA1" w:rsidRDefault="003567B5">
            <w:pPr>
              <w:spacing w:before="66"/>
              <w:ind w:left="63"/>
              <w:rPr>
                <w:rFonts w:ascii="Comic Sans MS" w:eastAsia="Comic Sans MS" w:hAnsi="Comic Sans MS" w:cs="Comic Sans MS"/>
                <w:sz w:val="28"/>
                <w:szCs w:val="28"/>
              </w:rPr>
            </w:pPr>
            <w:r>
              <w:rPr>
                <w:rFonts w:ascii="Comic Sans MS" w:eastAsia="Comic Sans MS" w:hAnsi="Comic Sans MS" w:cs="Comic Sans MS"/>
                <w:spacing w:val="1"/>
                <w:sz w:val="28"/>
                <w:szCs w:val="28"/>
              </w:rPr>
              <w:t>G</w:t>
            </w:r>
            <w:r>
              <w:rPr>
                <w:rFonts w:ascii="Comic Sans MS" w:eastAsia="Comic Sans MS" w:hAnsi="Comic Sans MS" w:cs="Comic Sans MS"/>
                <w:spacing w:val="-1"/>
                <w:sz w:val="28"/>
                <w:szCs w:val="28"/>
              </w:rPr>
              <w:t>o</w:t>
            </w:r>
            <w:r>
              <w:rPr>
                <w:rFonts w:ascii="Comic Sans MS" w:eastAsia="Comic Sans MS" w:hAnsi="Comic Sans MS" w:cs="Comic Sans MS"/>
                <w:sz w:val="28"/>
                <w:szCs w:val="28"/>
              </w:rPr>
              <w:t xml:space="preserve">al, </w:t>
            </w:r>
            <w:r>
              <w:rPr>
                <w:rFonts w:ascii="Comic Sans MS" w:eastAsia="Comic Sans MS" w:hAnsi="Comic Sans MS" w:cs="Comic Sans MS"/>
                <w:spacing w:val="-1"/>
                <w:sz w:val="28"/>
                <w:szCs w:val="28"/>
              </w:rPr>
              <w:t>N</w:t>
            </w:r>
            <w:r>
              <w:rPr>
                <w:rFonts w:ascii="Comic Sans MS" w:eastAsia="Comic Sans MS" w:hAnsi="Comic Sans MS" w:cs="Comic Sans MS"/>
                <w:sz w:val="28"/>
                <w:szCs w:val="28"/>
              </w:rPr>
              <w:t>eed</w:t>
            </w:r>
            <w:r>
              <w:rPr>
                <w:rFonts w:ascii="Comic Sans MS" w:eastAsia="Comic Sans MS" w:hAnsi="Comic Sans MS" w:cs="Comic Sans MS"/>
                <w:spacing w:val="-1"/>
                <w:sz w:val="28"/>
                <w:szCs w:val="28"/>
              </w:rPr>
              <w:t xml:space="preserve"> </w:t>
            </w:r>
            <w:r>
              <w:rPr>
                <w:rFonts w:ascii="Comic Sans MS" w:eastAsia="Comic Sans MS" w:hAnsi="Comic Sans MS" w:cs="Comic Sans MS"/>
                <w:sz w:val="28"/>
                <w:szCs w:val="28"/>
              </w:rPr>
              <w:t>a</w:t>
            </w:r>
            <w:r>
              <w:rPr>
                <w:rFonts w:ascii="Comic Sans MS" w:eastAsia="Comic Sans MS" w:hAnsi="Comic Sans MS" w:cs="Comic Sans MS"/>
                <w:spacing w:val="-1"/>
                <w:sz w:val="28"/>
                <w:szCs w:val="28"/>
              </w:rPr>
              <w:t>n</w:t>
            </w:r>
            <w:r>
              <w:rPr>
                <w:rFonts w:ascii="Comic Sans MS" w:eastAsia="Comic Sans MS" w:hAnsi="Comic Sans MS" w:cs="Comic Sans MS"/>
                <w:sz w:val="28"/>
                <w:szCs w:val="28"/>
              </w:rPr>
              <w:t>d</w:t>
            </w:r>
            <w:r>
              <w:rPr>
                <w:rFonts w:ascii="Comic Sans MS" w:eastAsia="Comic Sans MS" w:hAnsi="Comic Sans MS" w:cs="Comic Sans MS"/>
                <w:spacing w:val="1"/>
                <w:sz w:val="28"/>
                <w:szCs w:val="28"/>
              </w:rPr>
              <w:t xml:space="preserve"> </w:t>
            </w:r>
            <w:r>
              <w:rPr>
                <w:rFonts w:ascii="Comic Sans MS" w:eastAsia="Comic Sans MS" w:hAnsi="Comic Sans MS" w:cs="Comic Sans MS"/>
                <w:spacing w:val="-1"/>
                <w:sz w:val="28"/>
                <w:szCs w:val="28"/>
              </w:rPr>
              <w:t>Co</w:t>
            </w:r>
            <w:r>
              <w:rPr>
                <w:rFonts w:ascii="Comic Sans MS" w:eastAsia="Comic Sans MS" w:hAnsi="Comic Sans MS" w:cs="Comic Sans MS"/>
                <w:sz w:val="28"/>
                <w:szCs w:val="28"/>
              </w:rPr>
              <w:t>mmu</w:t>
            </w:r>
            <w:r>
              <w:rPr>
                <w:rFonts w:ascii="Comic Sans MS" w:eastAsia="Comic Sans MS" w:hAnsi="Comic Sans MS" w:cs="Comic Sans MS"/>
                <w:spacing w:val="-1"/>
                <w:sz w:val="28"/>
                <w:szCs w:val="28"/>
              </w:rPr>
              <w:t>n</w:t>
            </w:r>
            <w:r>
              <w:rPr>
                <w:rFonts w:ascii="Comic Sans MS" w:eastAsia="Comic Sans MS" w:hAnsi="Comic Sans MS" w:cs="Comic Sans MS"/>
                <w:spacing w:val="1"/>
                <w:sz w:val="28"/>
                <w:szCs w:val="28"/>
              </w:rPr>
              <w:t>i</w:t>
            </w:r>
            <w:r>
              <w:rPr>
                <w:rFonts w:ascii="Comic Sans MS" w:eastAsia="Comic Sans MS" w:hAnsi="Comic Sans MS" w:cs="Comic Sans MS"/>
                <w:spacing w:val="-3"/>
                <w:sz w:val="28"/>
                <w:szCs w:val="28"/>
              </w:rPr>
              <w:t>t</w:t>
            </w:r>
            <w:r>
              <w:rPr>
                <w:rFonts w:ascii="Comic Sans MS" w:eastAsia="Comic Sans MS" w:hAnsi="Comic Sans MS" w:cs="Comic Sans MS"/>
                <w:sz w:val="28"/>
                <w:szCs w:val="28"/>
              </w:rPr>
              <w:t xml:space="preserve">y </w:t>
            </w:r>
            <w:r>
              <w:rPr>
                <w:rFonts w:ascii="Comic Sans MS" w:eastAsia="Comic Sans MS" w:hAnsi="Comic Sans MS" w:cs="Comic Sans MS"/>
                <w:spacing w:val="1"/>
                <w:sz w:val="28"/>
                <w:szCs w:val="28"/>
              </w:rPr>
              <w:t>d</w:t>
            </w:r>
            <w:r>
              <w:rPr>
                <w:rFonts w:ascii="Comic Sans MS" w:eastAsia="Comic Sans MS" w:hAnsi="Comic Sans MS" w:cs="Comic Sans MS"/>
                <w:sz w:val="28"/>
                <w:szCs w:val="28"/>
              </w:rPr>
              <w:t>e</w:t>
            </w:r>
            <w:r>
              <w:rPr>
                <w:rFonts w:ascii="Comic Sans MS" w:eastAsia="Comic Sans MS" w:hAnsi="Comic Sans MS" w:cs="Comic Sans MS"/>
                <w:spacing w:val="-1"/>
                <w:sz w:val="28"/>
                <w:szCs w:val="28"/>
              </w:rPr>
              <w:t>f</w:t>
            </w:r>
            <w:r>
              <w:rPr>
                <w:rFonts w:ascii="Comic Sans MS" w:eastAsia="Comic Sans MS" w:hAnsi="Comic Sans MS" w:cs="Comic Sans MS"/>
                <w:spacing w:val="1"/>
                <w:sz w:val="28"/>
                <w:szCs w:val="28"/>
              </w:rPr>
              <w:t>i</w:t>
            </w:r>
            <w:r>
              <w:rPr>
                <w:rFonts w:ascii="Comic Sans MS" w:eastAsia="Comic Sans MS" w:hAnsi="Comic Sans MS" w:cs="Comic Sans MS"/>
                <w:spacing w:val="-1"/>
                <w:sz w:val="28"/>
                <w:szCs w:val="28"/>
              </w:rPr>
              <w:t>n</w:t>
            </w:r>
            <w:r>
              <w:rPr>
                <w:rFonts w:ascii="Comic Sans MS" w:eastAsia="Comic Sans MS" w:hAnsi="Comic Sans MS" w:cs="Comic Sans MS"/>
                <w:spacing w:val="1"/>
                <w:sz w:val="28"/>
                <w:szCs w:val="28"/>
              </w:rPr>
              <w:t>i</w:t>
            </w:r>
            <w:r>
              <w:rPr>
                <w:rFonts w:ascii="Comic Sans MS" w:eastAsia="Comic Sans MS" w:hAnsi="Comic Sans MS" w:cs="Comic Sans MS"/>
                <w:spacing w:val="-3"/>
                <w:sz w:val="28"/>
                <w:szCs w:val="28"/>
              </w:rPr>
              <w:t>t</w:t>
            </w:r>
            <w:r>
              <w:rPr>
                <w:rFonts w:ascii="Comic Sans MS" w:eastAsia="Comic Sans MS" w:hAnsi="Comic Sans MS" w:cs="Comic Sans MS"/>
                <w:spacing w:val="1"/>
                <w:sz w:val="28"/>
                <w:szCs w:val="28"/>
              </w:rPr>
              <w:t>io</w:t>
            </w:r>
            <w:r>
              <w:rPr>
                <w:rFonts w:ascii="Comic Sans MS" w:eastAsia="Comic Sans MS" w:hAnsi="Comic Sans MS" w:cs="Comic Sans MS"/>
                <w:spacing w:val="-3"/>
                <w:sz w:val="28"/>
                <w:szCs w:val="28"/>
              </w:rPr>
              <w:t>n</w:t>
            </w:r>
            <w:r>
              <w:rPr>
                <w:rFonts w:ascii="Comic Sans MS" w:eastAsia="Comic Sans MS" w:hAnsi="Comic Sans MS" w:cs="Comic Sans MS"/>
                <w:sz w:val="28"/>
                <w:szCs w:val="28"/>
              </w:rPr>
              <w:t>s</w:t>
            </w:r>
          </w:p>
        </w:tc>
        <w:tc>
          <w:tcPr>
            <w:tcW w:w="1308" w:type="dxa"/>
            <w:tcBorders>
              <w:top w:val="nil"/>
              <w:left w:val="nil"/>
              <w:bottom w:val="nil"/>
              <w:right w:val="nil"/>
            </w:tcBorders>
          </w:tcPr>
          <w:p w14:paraId="1EC8117D" w14:textId="77777777" w:rsidR="00CD6FA1" w:rsidRDefault="003567B5">
            <w:pPr>
              <w:spacing w:before="66"/>
              <w:ind w:left="738"/>
              <w:rPr>
                <w:rFonts w:ascii="Comic Sans MS" w:eastAsia="Comic Sans MS" w:hAnsi="Comic Sans MS" w:cs="Comic Sans MS"/>
                <w:sz w:val="28"/>
                <w:szCs w:val="28"/>
              </w:rPr>
            </w:pPr>
            <w:r>
              <w:rPr>
                <w:rFonts w:ascii="Comic Sans MS" w:eastAsia="Comic Sans MS" w:hAnsi="Comic Sans MS" w:cs="Comic Sans MS"/>
                <w:sz w:val="28"/>
                <w:szCs w:val="28"/>
              </w:rPr>
              <w:t>…</w:t>
            </w:r>
            <w:r>
              <w:rPr>
                <w:rFonts w:ascii="Comic Sans MS" w:eastAsia="Comic Sans MS" w:hAnsi="Comic Sans MS" w:cs="Comic Sans MS"/>
                <w:spacing w:val="1"/>
                <w:sz w:val="28"/>
                <w:szCs w:val="28"/>
              </w:rPr>
              <w:t>1</w:t>
            </w:r>
            <w:r>
              <w:rPr>
                <w:rFonts w:ascii="Comic Sans MS" w:eastAsia="Comic Sans MS" w:hAnsi="Comic Sans MS" w:cs="Comic Sans MS"/>
                <w:sz w:val="28"/>
                <w:szCs w:val="28"/>
              </w:rPr>
              <w:t>7</w:t>
            </w:r>
          </w:p>
        </w:tc>
      </w:tr>
      <w:tr w:rsidR="00CD6FA1" w14:paraId="68287B87" w14:textId="77777777">
        <w:trPr>
          <w:trHeight w:hRule="exact" w:val="585"/>
        </w:trPr>
        <w:tc>
          <w:tcPr>
            <w:tcW w:w="338" w:type="dxa"/>
            <w:tcBorders>
              <w:top w:val="nil"/>
              <w:left w:val="nil"/>
              <w:bottom w:val="nil"/>
              <w:right w:val="nil"/>
            </w:tcBorders>
          </w:tcPr>
          <w:p w14:paraId="3161A4AD" w14:textId="77777777" w:rsidR="00CD6FA1" w:rsidRDefault="003567B5">
            <w:pPr>
              <w:spacing w:before="66"/>
              <w:ind w:left="41"/>
              <w:rPr>
                <w:rFonts w:ascii="Comic Sans MS" w:eastAsia="Comic Sans MS" w:hAnsi="Comic Sans MS" w:cs="Comic Sans MS"/>
                <w:sz w:val="28"/>
                <w:szCs w:val="28"/>
              </w:rPr>
            </w:pPr>
            <w:r>
              <w:rPr>
                <w:rFonts w:ascii="Comic Sans MS" w:eastAsia="Comic Sans MS" w:hAnsi="Comic Sans MS" w:cs="Comic Sans MS"/>
                <w:spacing w:val="1"/>
                <w:sz w:val="28"/>
                <w:szCs w:val="28"/>
              </w:rPr>
              <w:t>d</w:t>
            </w:r>
            <w:r>
              <w:rPr>
                <w:rFonts w:ascii="Comic Sans MS" w:eastAsia="Comic Sans MS" w:hAnsi="Comic Sans MS" w:cs="Comic Sans MS"/>
                <w:sz w:val="28"/>
                <w:szCs w:val="28"/>
              </w:rPr>
              <w:t>.</w:t>
            </w:r>
          </w:p>
        </w:tc>
        <w:tc>
          <w:tcPr>
            <w:tcW w:w="5805" w:type="dxa"/>
            <w:tcBorders>
              <w:top w:val="nil"/>
              <w:left w:val="nil"/>
              <w:bottom w:val="nil"/>
              <w:right w:val="nil"/>
            </w:tcBorders>
          </w:tcPr>
          <w:p w14:paraId="09F75BBD" w14:textId="77777777" w:rsidR="00CD6FA1" w:rsidRDefault="003567B5">
            <w:pPr>
              <w:spacing w:before="66"/>
              <w:ind w:left="63"/>
              <w:rPr>
                <w:rFonts w:ascii="Comic Sans MS" w:eastAsia="Comic Sans MS" w:hAnsi="Comic Sans MS" w:cs="Comic Sans MS"/>
                <w:sz w:val="28"/>
                <w:szCs w:val="28"/>
              </w:rPr>
            </w:pPr>
            <w:r>
              <w:rPr>
                <w:rFonts w:ascii="Comic Sans MS" w:eastAsia="Comic Sans MS" w:hAnsi="Comic Sans MS" w:cs="Comic Sans MS"/>
                <w:sz w:val="28"/>
                <w:szCs w:val="28"/>
              </w:rPr>
              <w:t xml:space="preserve">Service </w:t>
            </w:r>
            <w:r>
              <w:rPr>
                <w:rFonts w:ascii="Comic Sans MS" w:eastAsia="Comic Sans MS" w:hAnsi="Comic Sans MS" w:cs="Comic Sans MS"/>
                <w:spacing w:val="-1"/>
                <w:sz w:val="28"/>
                <w:szCs w:val="28"/>
              </w:rPr>
              <w:t>L</w:t>
            </w:r>
            <w:r>
              <w:rPr>
                <w:rFonts w:ascii="Comic Sans MS" w:eastAsia="Comic Sans MS" w:hAnsi="Comic Sans MS" w:cs="Comic Sans MS"/>
                <w:sz w:val="28"/>
                <w:szCs w:val="28"/>
              </w:rPr>
              <w:t>ear</w:t>
            </w:r>
            <w:r>
              <w:rPr>
                <w:rFonts w:ascii="Comic Sans MS" w:eastAsia="Comic Sans MS" w:hAnsi="Comic Sans MS" w:cs="Comic Sans MS"/>
                <w:spacing w:val="-1"/>
                <w:sz w:val="28"/>
                <w:szCs w:val="28"/>
              </w:rPr>
              <w:t>n</w:t>
            </w:r>
            <w:r>
              <w:rPr>
                <w:rFonts w:ascii="Comic Sans MS" w:eastAsia="Comic Sans MS" w:hAnsi="Comic Sans MS" w:cs="Comic Sans MS"/>
                <w:sz w:val="28"/>
                <w:szCs w:val="28"/>
              </w:rPr>
              <w:t>i</w:t>
            </w:r>
            <w:r>
              <w:rPr>
                <w:rFonts w:ascii="Comic Sans MS" w:eastAsia="Comic Sans MS" w:hAnsi="Comic Sans MS" w:cs="Comic Sans MS"/>
                <w:spacing w:val="-1"/>
                <w:sz w:val="28"/>
                <w:szCs w:val="28"/>
              </w:rPr>
              <w:t>n</w:t>
            </w:r>
            <w:r>
              <w:rPr>
                <w:rFonts w:ascii="Comic Sans MS" w:eastAsia="Comic Sans MS" w:hAnsi="Comic Sans MS" w:cs="Comic Sans MS"/>
                <w:sz w:val="28"/>
                <w:szCs w:val="28"/>
              </w:rPr>
              <w:t>g</w:t>
            </w:r>
            <w:r>
              <w:rPr>
                <w:rFonts w:ascii="Comic Sans MS" w:eastAsia="Comic Sans MS" w:hAnsi="Comic Sans MS" w:cs="Comic Sans MS"/>
                <w:spacing w:val="-2"/>
                <w:sz w:val="28"/>
                <w:szCs w:val="28"/>
              </w:rPr>
              <w:t xml:space="preserve"> d</w:t>
            </w:r>
            <w:r>
              <w:rPr>
                <w:rFonts w:ascii="Comic Sans MS" w:eastAsia="Comic Sans MS" w:hAnsi="Comic Sans MS" w:cs="Comic Sans MS"/>
                <w:sz w:val="28"/>
                <w:szCs w:val="28"/>
              </w:rPr>
              <w:t>e</w:t>
            </w:r>
            <w:r>
              <w:rPr>
                <w:rFonts w:ascii="Comic Sans MS" w:eastAsia="Comic Sans MS" w:hAnsi="Comic Sans MS" w:cs="Comic Sans MS"/>
                <w:spacing w:val="-1"/>
                <w:sz w:val="28"/>
                <w:szCs w:val="28"/>
              </w:rPr>
              <w:t>f</w:t>
            </w:r>
            <w:r>
              <w:rPr>
                <w:rFonts w:ascii="Comic Sans MS" w:eastAsia="Comic Sans MS" w:hAnsi="Comic Sans MS" w:cs="Comic Sans MS"/>
                <w:sz w:val="28"/>
                <w:szCs w:val="28"/>
              </w:rPr>
              <w:t>i</w:t>
            </w:r>
            <w:r>
              <w:rPr>
                <w:rFonts w:ascii="Comic Sans MS" w:eastAsia="Comic Sans MS" w:hAnsi="Comic Sans MS" w:cs="Comic Sans MS"/>
                <w:spacing w:val="-1"/>
                <w:sz w:val="28"/>
                <w:szCs w:val="28"/>
              </w:rPr>
              <w:t>n</w:t>
            </w:r>
            <w:r>
              <w:rPr>
                <w:rFonts w:ascii="Comic Sans MS" w:eastAsia="Comic Sans MS" w:hAnsi="Comic Sans MS" w:cs="Comic Sans MS"/>
                <w:sz w:val="28"/>
                <w:szCs w:val="28"/>
              </w:rPr>
              <w:t>iti</w:t>
            </w:r>
            <w:r>
              <w:rPr>
                <w:rFonts w:ascii="Comic Sans MS" w:eastAsia="Comic Sans MS" w:hAnsi="Comic Sans MS" w:cs="Comic Sans MS"/>
                <w:spacing w:val="1"/>
                <w:sz w:val="28"/>
                <w:szCs w:val="28"/>
              </w:rPr>
              <w:t>o</w:t>
            </w:r>
            <w:r>
              <w:rPr>
                <w:rFonts w:ascii="Comic Sans MS" w:eastAsia="Comic Sans MS" w:hAnsi="Comic Sans MS" w:cs="Comic Sans MS"/>
                <w:spacing w:val="-1"/>
                <w:sz w:val="28"/>
                <w:szCs w:val="28"/>
              </w:rPr>
              <w:t>n</w:t>
            </w:r>
            <w:r>
              <w:rPr>
                <w:rFonts w:ascii="Comic Sans MS" w:eastAsia="Comic Sans MS" w:hAnsi="Comic Sans MS" w:cs="Comic Sans MS"/>
                <w:sz w:val="28"/>
                <w:szCs w:val="28"/>
              </w:rPr>
              <w:t>s</w:t>
            </w:r>
          </w:p>
        </w:tc>
        <w:tc>
          <w:tcPr>
            <w:tcW w:w="1308" w:type="dxa"/>
            <w:tcBorders>
              <w:top w:val="nil"/>
              <w:left w:val="nil"/>
              <w:bottom w:val="nil"/>
              <w:right w:val="nil"/>
            </w:tcBorders>
          </w:tcPr>
          <w:p w14:paraId="718721CC" w14:textId="77777777" w:rsidR="00CD6FA1" w:rsidRDefault="003567B5">
            <w:pPr>
              <w:spacing w:before="66"/>
              <w:ind w:left="738"/>
              <w:rPr>
                <w:rFonts w:ascii="Comic Sans MS" w:eastAsia="Comic Sans MS" w:hAnsi="Comic Sans MS" w:cs="Comic Sans MS"/>
                <w:sz w:val="28"/>
                <w:szCs w:val="28"/>
              </w:rPr>
            </w:pPr>
            <w:r>
              <w:rPr>
                <w:rFonts w:ascii="Comic Sans MS" w:eastAsia="Comic Sans MS" w:hAnsi="Comic Sans MS" w:cs="Comic Sans MS"/>
                <w:sz w:val="28"/>
                <w:szCs w:val="28"/>
              </w:rPr>
              <w:t>…</w:t>
            </w:r>
            <w:r>
              <w:rPr>
                <w:rFonts w:ascii="Comic Sans MS" w:eastAsia="Comic Sans MS" w:hAnsi="Comic Sans MS" w:cs="Comic Sans MS"/>
                <w:spacing w:val="1"/>
                <w:sz w:val="28"/>
                <w:szCs w:val="28"/>
              </w:rPr>
              <w:t>1</w:t>
            </w:r>
            <w:r>
              <w:rPr>
                <w:rFonts w:ascii="Comic Sans MS" w:eastAsia="Comic Sans MS" w:hAnsi="Comic Sans MS" w:cs="Comic Sans MS"/>
                <w:sz w:val="28"/>
                <w:szCs w:val="28"/>
              </w:rPr>
              <w:t>8</w:t>
            </w:r>
          </w:p>
        </w:tc>
      </w:tr>
      <w:tr w:rsidR="00CD6FA1" w14:paraId="3A8E758A" w14:textId="77777777">
        <w:trPr>
          <w:trHeight w:hRule="exact" w:val="585"/>
        </w:trPr>
        <w:tc>
          <w:tcPr>
            <w:tcW w:w="338" w:type="dxa"/>
            <w:tcBorders>
              <w:top w:val="nil"/>
              <w:left w:val="nil"/>
              <w:bottom w:val="nil"/>
              <w:right w:val="nil"/>
            </w:tcBorders>
          </w:tcPr>
          <w:p w14:paraId="7417E3F3" w14:textId="77777777" w:rsidR="00CD6FA1" w:rsidRDefault="003567B5">
            <w:pPr>
              <w:spacing w:before="66"/>
              <w:ind w:left="41"/>
              <w:rPr>
                <w:rFonts w:ascii="Comic Sans MS" w:eastAsia="Comic Sans MS" w:hAnsi="Comic Sans MS" w:cs="Comic Sans MS"/>
                <w:sz w:val="28"/>
                <w:szCs w:val="28"/>
              </w:rPr>
            </w:pPr>
            <w:r>
              <w:rPr>
                <w:rFonts w:ascii="Comic Sans MS" w:eastAsia="Comic Sans MS" w:hAnsi="Comic Sans MS" w:cs="Comic Sans MS"/>
                <w:sz w:val="28"/>
                <w:szCs w:val="28"/>
              </w:rPr>
              <w:t>e.</w:t>
            </w:r>
          </w:p>
        </w:tc>
        <w:tc>
          <w:tcPr>
            <w:tcW w:w="5805" w:type="dxa"/>
            <w:tcBorders>
              <w:top w:val="nil"/>
              <w:left w:val="nil"/>
              <w:bottom w:val="nil"/>
              <w:right w:val="nil"/>
            </w:tcBorders>
          </w:tcPr>
          <w:p w14:paraId="5390CF6C" w14:textId="77777777" w:rsidR="00CD6FA1" w:rsidRDefault="003567B5">
            <w:pPr>
              <w:spacing w:before="66"/>
              <w:ind w:left="63"/>
              <w:rPr>
                <w:rFonts w:ascii="Comic Sans MS" w:eastAsia="Comic Sans MS" w:hAnsi="Comic Sans MS" w:cs="Comic Sans MS"/>
                <w:sz w:val="28"/>
                <w:szCs w:val="28"/>
              </w:rPr>
            </w:pPr>
            <w:r>
              <w:rPr>
                <w:rFonts w:ascii="Comic Sans MS" w:eastAsia="Comic Sans MS" w:hAnsi="Comic Sans MS" w:cs="Comic Sans MS"/>
                <w:spacing w:val="1"/>
                <w:sz w:val="28"/>
                <w:szCs w:val="28"/>
              </w:rPr>
              <w:t>Bi</w:t>
            </w:r>
            <w:r>
              <w:rPr>
                <w:rFonts w:ascii="Comic Sans MS" w:eastAsia="Comic Sans MS" w:hAnsi="Comic Sans MS" w:cs="Comic Sans MS"/>
                <w:spacing w:val="-1"/>
                <w:sz w:val="28"/>
                <w:szCs w:val="28"/>
              </w:rPr>
              <w:t>b</w:t>
            </w:r>
            <w:r>
              <w:rPr>
                <w:rFonts w:ascii="Comic Sans MS" w:eastAsia="Comic Sans MS" w:hAnsi="Comic Sans MS" w:cs="Comic Sans MS"/>
                <w:sz w:val="28"/>
                <w:szCs w:val="28"/>
              </w:rPr>
              <w:t>l</w:t>
            </w:r>
            <w:r>
              <w:rPr>
                <w:rFonts w:ascii="Comic Sans MS" w:eastAsia="Comic Sans MS" w:hAnsi="Comic Sans MS" w:cs="Comic Sans MS"/>
                <w:spacing w:val="-2"/>
                <w:sz w:val="28"/>
                <w:szCs w:val="28"/>
              </w:rPr>
              <w:t>i</w:t>
            </w:r>
            <w:r>
              <w:rPr>
                <w:rFonts w:ascii="Comic Sans MS" w:eastAsia="Comic Sans MS" w:hAnsi="Comic Sans MS" w:cs="Comic Sans MS"/>
                <w:spacing w:val="1"/>
                <w:sz w:val="28"/>
                <w:szCs w:val="28"/>
              </w:rPr>
              <w:t>o</w:t>
            </w:r>
            <w:r>
              <w:rPr>
                <w:rFonts w:ascii="Comic Sans MS" w:eastAsia="Comic Sans MS" w:hAnsi="Comic Sans MS" w:cs="Comic Sans MS"/>
                <w:sz w:val="28"/>
                <w:szCs w:val="28"/>
              </w:rPr>
              <w:t>gra</w:t>
            </w:r>
            <w:r>
              <w:rPr>
                <w:rFonts w:ascii="Comic Sans MS" w:eastAsia="Comic Sans MS" w:hAnsi="Comic Sans MS" w:cs="Comic Sans MS"/>
                <w:spacing w:val="-1"/>
                <w:sz w:val="28"/>
                <w:szCs w:val="28"/>
              </w:rPr>
              <w:t>p</w:t>
            </w:r>
            <w:r>
              <w:rPr>
                <w:rFonts w:ascii="Comic Sans MS" w:eastAsia="Comic Sans MS" w:hAnsi="Comic Sans MS" w:cs="Comic Sans MS"/>
                <w:spacing w:val="1"/>
                <w:sz w:val="28"/>
                <w:szCs w:val="28"/>
              </w:rPr>
              <w:t>h</w:t>
            </w:r>
            <w:r>
              <w:rPr>
                <w:rFonts w:ascii="Comic Sans MS" w:eastAsia="Comic Sans MS" w:hAnsi="Comic Sans MS" w:cs="Comic Sans MS"/>
                <w:sz w:val="28"/>
                <w:szCs w:val="28"/>
              </w:rPr>
              <w:t>y</w:t>
            </w:r>
          </w:p>
        </w:tc>
        <w:tc>
          <w:tcPr>
            <w:tcW w:w="1308" w:type="dxa"/>
            <w:tcBorders>
              <w:top w:val="nil"/>
              <w:left w:val="nil"/>
              <w:bottom w:val="nil"/>
              <w:right w:val="nil"/>
            </w:tcBorders>
          </w:tcPr>
          <w:p w14:paraId="75723CAB" w14:textId="77777777" w:rsidR="00CD6FA1" w:rsidRDefault="003567B5">
            <w:pPr>
              <w:spacing w:before="66"/>
              <w:ind w:left="738"/>
              <w:rPr>
                <w:rFonts w:ascii="Comic Sans MS" w:eastAsia="Comic Sans MS" w:hAnsi="Comic Sans MS" w:cs="Comic Sans MS"/>
                <w:sz w:val="28"/>
                <w:szCs w:val="28"/>
              </w:rPr>
            </w:pPr>
            <w:r>
              <w:rPr>
                <w:rFonts w:ascii="Comic Sans MS" w:eastAsia="Comic Sans MS" w:hAnsi="Comic Sans MS" w:cs="Comic Sans MS"/>
                <w:sz w:val="28"/>
                <w:szCs w:val="28"/>
              </w:rPr>
              <w:t>…</w:t>
            </w:r>
            <w:r>
              <w:rPr>
                <w:rFonts w:ascii="Comic Sans MS" w:eastAsia="Comic Sans MS" w:hAnsi="Comic Sans MS" w:cs="Comic Sans MS"/>
                <w:spacing w:val="1"/>
                <w:sz w:val="28"/>
                <w:szCs w:val="28"/>
              </w:rPr>
              <w:t>1</w:t>
            </w:r>
            <w:r>
              <w:rPr>
                <w:rFonts w:ascii="Comic Sans MS" w:eastAsia="Comic Sans MS" w:hAnsi="Comic Sans MS" w:cs="Comic Sans MS"/>
                <w:sz w:val="28"/>
                <w:szCs w:val="28"/>
              </w:rPr>
              <w:t>9</w:t>
            </w:r>
          </w:p>
        </w:tc>
      </w:tr>
      <w:tr w:rsidR="00CD6FA1" w14:paraId="6DF03E40" w14:textId="77777777">
        <w:trPr>
          <w:trHeight w:hRule="exact" w:val="584"/>
        </w:trPr>
        <w:tc>
          <w:tcPr>
            <w:tcW w:w="338" w:type="dxa"/>
            <w:tcBorders>
              <w:top w:val="nil"/>
              <w:left w:val="nil"/>
              <w:bottom w:val="nil"/>
              <w:right w:val="nil"/>
            </w:tcBorders>
          </w:tcPr>
          <w:p w14:paraId="06400E12" w14:textId="77777777" w:rsidR="00CD6FA1" w:rsidRDefault="003567B5">
            <w:pPr>
              <w:spacing w:before="66"/>
              <w:ind w:left="41"/>
              <w:rPr>
                <w:rFonts w:ascii="Comic Sans MS" w:eastAsia="Comic Sans MS" w:hAnsi="Comic Sans MS" w:cs="Comic Sans MS"/>
                <w:sz w:val="28"/>
                <w:szCs w:val="28"/>
              </w:rPr>
            </w:pPr>
            <w:r>
              <w:rPr>
                <w:rFonts w:ascii="Comic Sans MS" w:eastAsia="Comic Sans MS" w:hAnsi="Comic Sans MS" w:cs="Comic Sans MS"/>
                <w:spacing w:val="-1"/>
                <w:sz w:val="28"/>
                <w:szCs w:val="28"/>
              </w:rPr>
              <w:t>f.</w:t>
            </w:r>
          </w:p>
        </w:tc>
        <w:tc>
          <w:tcPr>
            <w:tcW w:w="5805" w:type="dxa"/>
            <w:tcBorders>
              <w:top w:val="nil"/>
              <w:left w:val="nil"/>
              <w:bottom w:val="nil"/>
              <w:right w:val="nil"/>
            </w:tcBorders>
          </w:tcPr>
          <w:p w14:paraId="62688155" w14:textId="77777777" w:rsidR="00CD6FA1" w:rsidRDefault="003567B5">
            <w:pPr>
              <w:spacing w:before="66"/>
              <w:ind w:left="62"/>
              <w:rPr>
                <w:rFonts w:ascii="Comic Sans MS" w:eastAsia="Comic Sans MS" w:hAnsi="Comic Sans MS" w:cs="Comic Sans MS"/>
                <w:sz w:val="28"/>
                <w:szCs w:val="28"/>
              </w:rPr>
            </w:pPr>
            <w:r>
              <w:rPr>
                <w:rFonts w:ascii="Comic Sans MS" w:eastAsia="Comic Sans MS" w:hAnsi="Comic Sans MS" w:cs="Comic Sans MS"/>
                <w:spacing w:val="-1"/>
                <w:sz w:val="28"/>
                <w:szCs w:val="28"/>
              </w:rPr>
              <w:t>Kn</w:t>
            </w:r>
            <w:r>
              <w:rPr>
                <w:rFonts w:ascii="Comic Sans MS" w:eastAsia="Comic Sans MS" w:hAnsi="Comic Sans MS" w:cs="Comic Sans MS"/>
                <w:spacing w:val="1"/>
                <w:sz w:val="28"/>
                <w:szCs w:val="28"/>
              </w:rPr>
              <w:t>o</w:t>
            </w:r>
            <w:r>
              <w:rPr>
                <w:rFonts w:ascii="Comic Sans MS" w:eastAsia="Comic Sans MS" w:hAnsi="Comic Sans MS" w:cs="Comic Sans MS"/>
                <w:sz w:val="28"/>
                <w:szCs w:val="28"/>
              </w:rPr>
              <w:t>w</w:t>
            </w:r>
            <w:r>
              <w:rPr>
                <w:rFonts w:ascii="Comic Sans MS" w:eastAsia="Comic Sans MS" w:hAnsi="Comic Sans MS" w:cs="Comic Sans MS"/>
                <w:spacing w:val="-2"/>
                <w:sz w:val="28"/>
                <w:szCs w:val="28"/>
              </w:rPr>
              <w:t>-</w:t>
            </w:r>
            <w:r>
              <w:rPr>
                <w:rFonts w:ascii="Comic Sans MS" w:eastAsia="Comic Sans MS" w:hAnsi="Comic Sans MS" w:cs="Comic Sans MS"/>
                <w:spacing w:val="-1"/>
                <w:sz w:val="28"/>
                <w:szCs w:val="28"/>
              </w:rPr>
              <w:t>L</w:t>
            </w:r>
            <w:r>
              <w:rPr>
                <w:rFonts w:ascii="Comic Sans MS" w:eastAsia="Comic Sans MS" w:hAnsi="Comic Sans MS" w:cs="Comic Sans MS"/>
                <w:sz w:val="28"/>
                <w:szCs w:val="28"/>
              </w:rPr>
              <w:t>ear</w:t>
            </w:r>
            <w:r>
              <w:rPr>
                <w:rFonts w:ascii="Comic Sans MS" w:eastAsia="Comic Sans MS" w:hAnsi="Comic Sans MS" w:cs="Comic Sans MS"/>
                <w:spacing w:val="-1"/>
                <w:sz w:val="28"/>
                <w:szCs w:val="28"/>
              </w:rPr>
              <w:t>n</w:t>
            </w:r>
            <w:r>
              <w:rPr>
                <w:rFonts w:ascii="Comic Sans MS" w:eastAsia="Comic Sans MS" w:hAnsi="Comic Sans MS" w:cs="Comic Sans MS"/>
                <w:spacing w:val="-2"/>
                <w:sz w:val="28"/>
                <w:szCs w:val="28"/>
              </w:rPr>
              <w:t>-</w:t>
            </w:r>
            <w:r>
              <w:rPr>
                <w:rFonts w:ascii="Comic Sans MS" w:eastAsia="Comic Sans MS" w:hAnsi="Comic Sans MS" w:cs="Comic Sans MS"/>
                <w:spacing w:val="-1"/>
                <w:sz w:val="28"/>
                <w:szCs w:val="28"/>
              </w:rPr>
              <w:t>D</w:t>
            </w:r>
            <w:r>
              <w:rPr>
                <w:rFonts w:ascii="Comic Sans MS" w:eastAsia="Comic Sans MS" w:hAnsi="Comic Sans MS" w:cs="Comic Sans MS"/>
                <w:sz w:val="28"/>
                <w:szCs w:val="28"/>
              </w:rPr>
              <w:t>o</w:t>
            </w:r>
            <w:r>
              <w:rPr>
                <w:rFonts w:ascii="Comic Sans MS" w:eastAsia="Comic Sans MS" w:hAnsi="Comic Sans MS" w:cs="Comic Sans MS"/>
                <w:spacing w:val="2"/>
                <w:sz w:val="28"/>
                <w:szCs w:val="28"/>
              </w:rPr>
              <w:t xml:space="preserve"> </w:t>
            </w:r>
            <w:r>
              <w:rPr>
                <w:rFonts w:ascii="Comic Sans MS" w:eastAsia="Comic Sans MS" w:hAnsi="Comic Sans MS" w:cs="Comic Sans MS"/>
                <w:spacing w:val="-1"/>
                <w:sz w:val="28"/>
                <w:szCs w:val="28"/>
              </w:rPr>
              <w:t>O</w:t>
            </w:r>
            <w:r>
              <w:rPr>
                <w:rFonts w:ascii="Comic Sans MS" w:eastAsia="Comic Sans MS" w:hAnsi="Comic Sans MS" w:cs="Comic Sans MS"/>
                <w:sz w:val="28"/>
                <w:szCs w:val="28"/>
              </w:rPr>
              <w:t>rga</w:t>
            </w:r>
            <w:r>
              <w:rPr>
                <w:rFonts w:ascii="Comic Sans MS" w:eastAsia="Comic Sans MS" w:hAnsi="Comic Sans MS" w:cs="Comic Sans MS"/>
                <w:spacing w:val="-1"/>
                <w:sz w:val="28"/>
                <w:szCs w:val="28"/>
              </w:rPr>
              <w:t>n</w:t>
            </w:r>
            <w:r>
              <w:rPr>
                <w:rFonts w:ascii="Comic Sans MS" w:eastAsia="Comic Sans MS" w:hAnsi="Comic Sans MS" w:cs="Comic Sans MS"/>
                <w:sz w:val="28"/>
                <w:szCs w:val="28"/>
              </w:rPr>
              <w:t>izer</w:t>
            </w:r>
          </w:p>
        </w:tc>
        <w:tc>
          <w:tcPr>
            <w:tcW w:w="1308" w:type="dxa"/>
            <w:tcBorders>
              <w:top w:val="nil"/>
              <w:left w:val="nil"/>
              <w:bottom w:val="nil"/>
              <w:right w:val="nil"/>
            </w:tcBorders>
          </w:tcPr>
          <w:p w14:paraId="5E368DF1" w14:textId="77777777" w:rsidR="00CD6FA1" w:rsidRDefault="003567B5">
            <w:pPr>
              <w:spacing w:before="66"/>
              <w:ind w:left="738" w:right="-22"/>
              <w:rPr>
                <w:rFonts w:ascii="Comic Sans MS" w:eastAsia="Comic Sans MS" w:hAnsi="Comic Sans MS" w:cs="Comic Sans MS"/>
                <w:sz w:val="28"/>
                <w:szCs w:val="28"/>
              </w:rPr>
            </w:pPr>
            <w:r>
              <w:rPr>
                <w:rFonts w:ascii="Comic Sans MS" w:eastAsia="Comic Sans MS" w:hAnsi="Comic Sans MS" w:cs="Comic Sans MS"/>
                <w:sz w:val="28"/>
                <w:szCs w:val="28"/>
              </w:rPr>
              <w:t>…</w:t>
            </w:r>
            <w:r>
              <w:rPr>
                <w:rFonts w:ascii="Comic Sans MS" w:eastAsia="Comic Sans MS" w:hAnsi="Comic Sans MS" w:cs="Comic Sans MS"/>
                <w:spacing w:val="-1"/>
                <w:sz w:val="28"/>
                <w:szCs w:val="28"/>
              </w:rPr>
              <w:t>20</w:t>
            </w:r>
          </w:p>
        </w:tc>
      </w:tr>
      <w:tr w:rsidR="00CD6FA1" w14:paraId="5BE6197E" w14:textId="77777777">
        <w:trPr>
          <w:trHeight w:hRule="exact" w:val="584"/>
        </w:trPr>
        <w:tc>
          <w:tcPr>
            <w:tcW w:w="338" w:type="dxa"/>
            <w:tcBorders>
              <w:top w:val="nil"/>
              <w:left w:val="nil"/>
              <w:bottom w:val="nil"/>
              <w:right w:val="nil"/>
            </w:tcBorders>
          </w:tcPr>
          <w:p w14:paraId="34910613" w14:textId="77777777" w:rsidR="00CD6FA1" w:rsidRDefault="003567B5">
            <w:pPr>
              <w:spacing w:before="64"/>
              <w:ind w:left="40"/>
              <w:rPr>
                <w:rFonts w:ascii="Comic Sans MS" w:eastAsia="Comic Sans MS" w:hAnsi="Comic Sans MS" w:cs="Comic Sans MS"/>
                <w:sz w:val="28"/>
                <w:szCs w:val="28"/>
              </w:rPr>
            </w:pPr>
            <w:r>
              <w:rPr>
                <w:rFonts w:ascii="Comic Sans MS" w:eastAsia="Comic Sans MS" w:hAnsi="Comic Sans MS" w:cs="Comic Sans MS"/>
                <w:sz w:val="28"/>
                <w:szCs w:val="28"/>
              </w:rPr>
              <w:t>g.</w:t>
            </w:r>
          </w:p>
        </w:tc>
        <w:tc>
          <w:tcPr>
            <w:tcW w:w="5805" w:type="dxa"/>
            <w:tcBorders>
              <w:top w:val="nil"/>
              <w:left w:val="nil"/>
              <w:bottom w:val="nil"/>
              <w:right w:val="nil"/>
            </w:tcBorders>
          </w:tcPr>
          <w:p w14:paraId="3AA2E53D" w14:textId="77777777" w:rsidR="00CD6FA1" w:rsidRDefault="003567B5">
            <w:pPr>
              <w:spacing w:before="64"/>
              <w:ind w:left="62"/>
              <w:rPr>
                <w:rFonts w:ascii="Comic Sans MS" w:eastAsia="Comic Sans MS" w:hAnsi="Comic Sans MS" w:cs="Comic Sans MS"/>
                <w:sz w:val="28"/>
                <w:szCs w:val="28"/>
              </w:rPr>
            </w:pPr>
            <w:r>
              <w:rPr>
                <w:rFonts w:ascii="Comic Sans MS" w:eastAsia="Comic Sans MS" w:hAnsi="Comic Sans MS" w:cs="Comic Sans MS"/>
                <w:sz w:val="28"/>
                <w:szCs w:val="28"/>
              </w:rPr>
              <w:t>Pr</w:t>
            </w:r>
            <w:r>
              <w:rPr>
                <w:rFonts w:ascii="Comic Sans MS" w:eastAsia="Comic Sans MS" w:hAnsi="Comic Sans MS" w:cs="Comic Sans MS"/>
                <w:spacing w:val="1"/>
                <w:sz w:val="28"/>
                <w:szCs w:val="28"/>
              </w:rPr>
              <w:t>o</w:t>
            </w:r>
            <w:r>
              <w:rPr>
                <w:rFonts w:ascii="Comic Sans MS" w:eastAsia="Comic Sans MS" w:hAnsi="Comic Sans MS" w:cs="Comic Sans MS"/>
                <w:sz w:val="28"/>
                <w:szCs w:val="28"/>
              </w:rPr>
              <w:t>ject</w:t>
            </w:r>
            <w:r>
              <w:rPr>
                <w:rFonts w:ascii="Comic Sans MS" w:eastAsia="Comic Sans MS" w:hAnsi="Comic Sans MS" w:cs="Comic Sans MS"/>
                <w:spacing w:val="-2"/>
                <w:sz w:val="28"/>
                <w:szCs w:val="28"/>
              </w:rPr>
              <w:t xml:space="preserve"> </w:t>
            </w:r>
            <w:r>
              <w:rPr>
                <w:rFonts w:ascii="Comic Sans MS" w:eastAsia="Comic Sans MS" w:hAnsi="Comic Sans MS" w:cs="Comic Sans MS"/>
                <w:spacing w:val="1"/>
                <w:sz w:val="28"/>
                <w:szCs w:val="28"/>
              </w:rPr>
              <w:t>Wo</w:t>
            </w:r>
            <w:r>
              <w:rPr>
                <w:rFonts w:ascii="Comic Sans MS" w:eastAsia="Comic Sans MS" w:hAnsi="Comic Sans MS" w:cs="Comic Sans MS"/>
                <w:sz w:val="28"/>
                <w:szCs w:val="28"/>
              </w:rPr>
              <w:t>rk</w:t>
            </w:r>
            <w:r>
              <w:rPr>
                <w:rFonts w:ascii="Comic Sans MS" w:eastAsia="Comic Sans MS" w:hAnsi="Comic Sans MS" w:cs="Comic Sans MS"/>
                <w:spacing w:val="-2"/>
                <w:sz w:val="28"/>
                <w:szCs w:val="28"/>
              </w:rPr>
              <w:t xml:space="preserve"> </w:t>
            </w:r>
            <w:r>
              <w:rPr>
                <w:rFonts w:ascii="Comic Sans MS" w:eastAsia="Comic Sans MS" w:hAnsi="Comic Sans MS" w:cs="Comic Sans MS"/>
                <w:sz w:val="28"/>
                <w:szCs w:val="28"/>
              </w:rPr>
              <w:t>Plan</w:t>
            </w:r>
          </w:p>
        </w:tc>
        <w:tc>
          <w:tcPr>
            <w:tcW w:w="1308" w:type="dxa"/>
            <w:tcBorders>
              <w:top w:val="nil"/>
              <w:left w:val="nil"/>
              <w:bottom w:val="nil"/>
              <w:right w:val="nil"/>
            </w:tcBorders>
          </w:tcPr>
          <w:p w14:paraId="164122F0" w14:textId="77777777" w:rsidR="00CD6FA1" w:rsidRDefault="003567B5">
            <w:pPr>
              <w:spacing w:before="64"/>
              <w:ind w:left="737"/>
              <w:rPr>
                <w:rFonts w:ascii="Comic Sans MS" w:eastAsia="Comic Sans MS" w:hAnsi="Comic Sans MS" w:cs="Comic Sans MS"/>
                <w:sz w:val="28"/>
                <w:szCs w:val="28"/>
              </w:rPr>
            </w:pPr>
            <w:r>
              <w:rPr>
                <w:rFonts w:ascii="Comic Sans MS" w:eastAsia="Comic Sans MS" w:hAnsi="Comic Sans MS" w:cs="Comic Sans MS"/>
                <w:sz w:val="28"/>
                <w:szCs w:val="28"/>
              </w:rPr>
              <w:t>…</w:t>
            </w:r>
            <w:r>
              <w:rPr>
                <w:rFonts w:ascii="Comic Sans MS" w:eastAsia="Comic Sans MS" w:hAnsi="Comic Sans MS" w:cs="Comic Sans MS"/>
                <w:spacing w:val="-1"/>
                <w:sz w:val="28"/>
                <w:szCs w:val="28"/>
              </w:rPr>
              <w:t>21</w:t>
            </w:r>
          </w:p>
        </w:tc>
      </w:tr>
      <w:tr w:rsidR="00CD6FA1" w14:paraId="54E2DA23" w14:textId="77777777">
        <w:trPr>
          <w:trHeight w:hRule="exact" w:val="1121"/>
        </w:trPr>
        <w:tc>
          <w:tcPr>
            <w:tcW w:w="338" w:type="dxa"/>
            <w:tcBorders>
              <w:top w:val="nil"/>
              <w:left w:val="nil"/>
              <w:bottom w:val="nil"/>
              <w:right w:val="nil"/>
            </w:tcBorders>
          </w:tcPr>
          <w:p w14:paraId="256CDB7B" w14:textId="77777777" w:rsidR="00CD6FA1" w:rsidRDefault="003567B5">
            <w:pPr>
              <w:spacing w:before="66"/>
              <w:ind w:left="40"/>
              <w:rPr>
                <w:rFonts w:ascii="Comic Sans MS" w:eastAsia="Comic Sans MS" w:hAnsi="Comic Sans MS" w:cs="Comic Sans MS"/>
                <w:sz w:val="28"/>
                <w:szCs w:val="28"/>
              </w:rPr>
            </w:pPr>
            <w:r>
              <w:rPr>
                <w:rFonts w:ascii="Comic Sans MS" w:eastAsia="Comic Sans MS" w:hAnsi="Comic Sans MS" w:cs="Comic Sans MS"/>
                <w:spacing w:val="1"/>
                <w:sz w:val="28"/>
                <w:szCs w:val="28"/>
              </w:rPr>
              <w:t>h</w:t>
            </w:r>
            <w:r>
              <w:rPr>
                <w:rFonts w:ascii="Comic Sans MS" w:eastAsia="Comic Sans MS" w:hAnsi="Comic Sans MS" w:cs="Comic Sans MS"/>
                <w:sz w:val="28"/>
                <w:szCs w:val="28"/>
              </w:rPr>
              <w:t>.</w:t>
            </w:r>
          </w:p>
          <w:p w14:paraId="5C2CB5F4" w14:textId="77777777" w:rsidR="00CD6FA1" w:rsidRDefault="00CD6FA1">
            <w:pPr>
              <w:spacing w:before="8" w:line="180" w:lineRule="exact"/>
              <w:rPr>
                <w:sz w:val="19"/>
                <w:szCs w:val="19"/>
              </w:rPr>
            </w:pPr>
          </w:p>
          <w:p w14:paraId="3A4D3B4A" w14:textId="77777777" w:rsidR="00CD6FA1" w:rsidRDefault="003567B5">
            <w:pPr>
              <w:ind w:left="40"/>
              <w:rPr>
                <w:rFonts w:ascii="Comic Sans MS" w:eastAsia="Comic Sans MS" w:hAnsi="Comic Sans MS" w:cs="Comic Sans MS"/>
                <w:sz w:val="28"/>
                <w:szCs w:val="28"/>
              </w:rPr>
            </w:pPr>
            <w:r>
              <w:rPr>
                <w:rFonts w:ascii="Comic Sans MS" w:eastAsia="Comic Sans MS" w:hAnsi="Comic Sans MS" w:cs="Comic Sans MS"/>
                <w:spacing w:val="1"/>
                <w:sz w:val="28"/>
                <w:szCs w:val="28"/>
              </w:rPr>
              <w:t>i.</w:t>
            </w:r>
          </w:p>
        </w:tc>
        <w:tc>
          <w:tcPr>
            <w:tcW w:w="5805" w:type="dxa"/>
            <w:tcBorders>
              <w:top w:val="nil"/>
              <w:left w:val="nil"/>
              <w:bottom w:val="nil"/>
              <w:right w:val="nil"/>
            </w:tcBorders>
          </w:tcPr>
          <w:p w14:paraId="3FE86411" w14:textId="77777777" w:rsidR="00CD6FA1" w:rsidRDefault="003567B5">
            <w:pPr>
              <w:spacing w:before="66"/>
              <w:ind w:left="62"/>
              <w:rPr>
                <w:rFonts w:ascii="Comic Sans MS" w:eastAsia="Comic Sans MS" w:hAnsi="Comic Sans MS" w:cs="Comic Sans MS"/>
                <w:sz w:val="28"/>
                <w:szCs w:val="28"/>
              </w:rPr>
            </w:pPr>
            <w:r>
              <w:rPr>
                <w:rFonts w:ascii="Comic Sans MS" w:eastAsia="Comic Sans MS" w:hAnsi="Comic Sans MS" w:cs="Comic Sans MS"/>
                <w:spacing w:val="1"/>
                <w:sz w:val="28"/>
                <w:szCs w:val="28"/>
              </w:rPr>
              <w:t>A</w:t>
            </w:r>
            <w:r>
              <w:rPr>
                <w:rFonts w:ascii="Comic Sans MS" w:eastAsia="Comic Sans MS" w:hAnsi="Comic Sans MS" w:cs="Comic Sans MS"/>
                <w:spacing w:val="-1"/>
                <w:sz w:val="28"/>
                <w:szCs w:val="28"/>
              </w:rPr>
              <w:t>p</w:t>
            </w:r>
            <w:r>
              <w:rPr>
                <w:rFonts w:ascii="Comic Sans MS" w:eastAsia="Comic Sans MS" w:hAnsi="Comic Sans MS" w:cs="Comic Sans MS"/>
                <w:spacing w:val="1"/>
                <w:sz w:val="28"/>
                <w:szCs w:val="28"/>
              </w:rPr>
              <w:t>p</w:t>
            </w:r>
            <w:r>
              <w:rPr>
                <w:rFonts w:ascii="Comic Sans MS" w:eastAsia="Comic Sans MS" w:hAnsi="Comic Sans MS" w:cs="Comic Sans MS"/>
                <w:sz w:val="28"/>
                <w:szCs w:val="28"/>
              </w:rPr>
              <w:t>r</w:t>
            </w:r>
            <w:r>
              <w:rPr>
                <w:rFonts w:ascii="Comic Sans MS" w:eastAsia="Comic Sans MS" w:hAnsi="Comic Sans MS" w:cs="Comic Sans MS"/>
                <w:spacing w:val="-1"/>
                <w:sz w:val="28"/>
                <w:szCs w:val="28"/>
              </w:rPr>
              <w:t>o</w:t>
            </w:r>
            <w:r>
              <w:rPr>
                <w:rFonts w:ascii="Comic Sans MS" w:eastAsia="Comic Sans MS" w:hAnsi="Comic Sans MS" w:cs="Comic Sans MS"/>
                <w:sz w:val="28"/>
                <w:szCs w:val="28"/>
              </w:rPr>
              <w:t>ac</w:t>
            </w:r>
            <w:r>
              <w:rPr>
                <w:rFonts w:ascii="Comic Sans MS" w:eastAsia="Comic Sans MS" w:hAnsi="Comic Sans MS" w:cs="Comic Sans MS"/>
                <w:spacing w:val="-1"/>
                <w:sz w:val="28"/>
                <w:szCs w:val="28"/>
              </w:rPr>
              <w:t>h</w:t>
            </w:r>
            <w:r>
              <w:rPr>
                <w:rFonts w:ascii="Comic Sans MS" w:eastAsia="Comic Sans MS" w:hAnsi="Comic Sans MS" w:cs="Comic Sans MS"/>
                <w:sz w:val="28"/>
                <w:szCs w:val="28"/>
              </w:rPr>
              <w:t xml:space="preserve">es </w:t>
            </w:r>
            <w:r>
              <w:rPr>
                <w:rFonts w:ascii="Comic Sans MS" w:eastAsia="Comic Sans MS" w:hAnsi="Comic Sans MS" w:cs="Comic Sans MS"/>
                <w:spacing w:val="-3"/>
                <w:sz w:val="28"/>
                <w:szCs w:val="28"/>
              </w:rPr>
              <w:t>t</w:t>
            </w:r>
            <w:r>
              <w:rPr>
                <w:rFonts w:ascii="Comic Sans MS" w:eastAsia="Comic Sans MS" w:hAnsi="Comic Sans MS" w:cs="Comic Sans MS"/>
                <w:sz w:val="28"/>
                <w:szCs w:val="28"/>
              </w:rPr>
              <w:t>o</w:t>
            </w:r>
            <w:r>
              <w:rPr>
                <w:rFonts w:ascii="Comic Sans MS" w:eastAsia="Comic Sans MS" w:hAnsi="Comic Sans MS" w:cs="Comic Sans MS"/>
                <w:spacing w:val="2"/>
                <w:sz w:val="28"/>
                <w:szCs w:val="28"/>
              </w:rPr>
              <w:t xml:space="preserve"> </w:t>
            </w:r>
            <w:r>
              <w:rPr>
                <w:rFonts w:ascii="Comic Sans MS" w:eastAsia="Comic Sans MS" w:hAnsi="Comic Sans MS" w:cs="Comic Sans MS"/>
                <w:spacing w:val="-1"/>
                <w:sz w:val="28"/>
                <w:szCs w:val="28"/>
              </w:rPr>
              <w:t>L</w:t>
            </w:r>
            <w:r>
              <w:rPr>
                <w:rFonts w:ascii="Comic Sans MS" w:eastAsia="Comic Sans MS" w:hAnsi="Comic Sans MS" w:cs="Comic Sans MS"/>
                <w:sz w:val="28"/>
                <w:szCs w:val="28"/>
              </w:rPr>
              <w:t>e</w:t>
            </w:r>
            <w:r>
              <w:rPr>
                <w:rFonts w:ascii="Comic Sans MS" w:eastAsia="Comic Sans MS" w:hAnsi="Comic Sans MS" w:cs="Comic Sans MS"/>
                <w:spacing w:val="-2"/>
                <w:sz w:val="28"/>
                <w:szCs w:val="28"/>
              </w:rPr>
              <w:t>a</w:t>
            </w:r>
            <w:r>
              <w:rPr>
                <w:rFonts w:ascii="Comic Sans MS" w:eastAsia="Comic Sans MS" w:hAnsi="Comic Sans MS" w:cs="Comic Sans MS"/>
                <w:sz w:val="28"/>
                <w:szCs w:val="28"/>
              </w:rPr>
              <w:t>r</w:t>
            </w:r>
            <w:r>
              <w:rPr>
                <w:rFonts w:ascii="Comic Sans MS" w:eastAsia="Comic Sans MS" w:hAnsi="Comic Sans MS" w:cs="Comic Sans MS"/>
                <w:spacing w:val="-1"/>
                <w:sz w:val="28"/>
                <w:szCs w:val="28"/>
              </w:rPr>
              <w:t>n</w:t>
            </w:r>
            <w:r>
              <w:rPr>
                <w:rFonts w:ascii="Comic Sans MS" w:eastAsia="Comic Sans MS" w:hAnsi="Comic Sans MS" w:cs="Comic Sans MS"/>
                <w:sz w:val="28"/>
                <w:szCs w:val="28"/>
              </w:rPr>
              <w:t>i</w:t>
            </w:r>
            <w:r>
              <w:rPr>
                <w:rFonts w:ascii="Comic Sans MS" w:eastAsia="Comic Sans MS" w:hAnsi="Comic Sans MS" w:cs="Comic Sans MS"/>
                <w:spacing w:val="-1"/>
                <w:sz w:val="28"/>
                <w:szCs w:val="28"/>
              </w:rPr>
              <w:t>ng</w:t>
            </w:r>
          </w:p>
          <w:p w14:paraId="5153C661" w14:textId="77777777" w:rsidR="00CD6FA1" w:rsidRDefault="00CD6FA1">
            <w:pPr>
              <w:spacing w:before="8" w:line="180" w:lineRule="exact"/>
              <w:rPr>
                <w:sz w:val="19"/>
                <w:szCs w:val="19"/>
              </w:rPr>
            </w:pPr>
          </w:p>
          <w:p w14:paraId="15EE47CA" w14:textId="77777777" w:rsidR="00CD6FA1" w:rsidRDefault="003567B5">
            <w:pPr>
              <w:ind w:left="62"/>
              <w:rPr>
                <w:rFonts w:ascii="Comic Sans MS" w:eastAsia="Comic Sans MS" w:hAnsi="Comic Sans MS" w:cs="Comic Sans MS"/>
                <w:sz w:val="28"/>
                <w:szCs w:val="28"/>
              </w:rPr>
            </w:pPr>
            <w:r>
              <w:rPr>
                <w:rFonts w:ascii="Comic Sans MS" w:eastAsia="Comic Sans MS" w:hAnsi="Comic Sans MS" w:cs="Comic Sans MS"/>
                <w:spacing w:val="-1"/>
                <w:sz w:val="28"/>
                <w:szCs w:val="28"/>
              </w:rPr>
              <w:t>MY</w:t>
            </w:r>
            <w:r>
              <w:rPr>
                <w:rFonts w:ascii="Comic Sans MS" w:eastAsia="Comic Sans MS" w:hAnsi="Comic Sans MS" w:cs="Comic Sans MS"/>
                <w:sz w:val="28"/>
                <w:szCs w:val="28"/>
              </w:rPr>
              <w:t>P Pr</w:t>
            </w:r>
            <w:r>
              <w:rPr>
                <w:rFonts w:ascii="Comic Sans MS" w:eastAsia="Comic Sans MS" w:hAnsi="Comic Sans MS" w:cs="Comic Sans MS"/>
                <w:spacing w:val="1"/>
                <w:sz w:val="28"/>
                <w:szCs w:val="28"/>
              </w:rPr>
              <w:t>o</w:t>
            </w:r>
            <w:r>
              <w:rPr>
                <w:rFonts w:ascii="Comic Sans MS" w:eastAsia="Comic Sans MS" w:hAnsi="Comic Sans MS" w:cs="Comic Sans MS"/>
                <w:sz w:val="28"/>
                <w:szCs w:val="28"/>
              </w:rPr>
              <w:t>jects</w:t>
            </w:r>
            <w:r>
              <w:rPr>
                <w:rFonts w:ascii="Comic Sans MS" w:eastAsia="Comic Sans MS" w:hAnsi="Comic Sans MS" w:cs="Comic Sans MS"/>
                <w:spacing w:val="-2"/>
                <w:sz w:val="28"/>
                <w:szCs w:val="28"/>
              </w:rPr>
              <w:t xml:space="preserve"> </w:t>
            </w:r>
            <w:r>
              <w:rPr>
                <w:rFonts w:ascii="Comic Sans MS" w:eastAsia="Comic Sans MS" w:hAnsi="Comic Sans MS" w:cs="Comic Sans MS"/>
                <w:spacing w:val="1"/>
                <w:sz w:val="28"/>
                <w:szCs w:val="28"/>
              </w:rPr>
              <w:t>A</w:t>
            </w:r>
            <w:r>
              <w:rPr>
                <w:rFonts w:ascii="Comic Sans MS" w:eastAsia="Comic Sans MS" w:hAnsi="Comic Sans MS" w:cs="Comic Sans MS"/>
                <w:spacing w:val="-3"/>
                <w:sz w:val="28"/>
                <w:szCs w:val="28"/>
              </w:rPr>
              <w:t>c</w:t>
            </w:r>
            <w:r>
              <w:rPr>
                <w:rFonts w:ascii="Comic Sans MS" w:eastAsia="Comic Sans MS" w:hAnsi="Comic Sans MS" w:cs="Comic Sans MS"/>
                <w:spacing w:val="-2"/>
                <w:sz w:val="28"/>
                <w:szCs w:val="28"/>
              </w:rPr>
              <w:t>a</w:t>
            </w:r>
            <w:r>
              <w:rPr>
                <w:rFonts w:ascii="Comic Sans MS" w:eastAsia="Comic Sans MS" w:hAnsi="Comic Sans MS" w:cs="Comic Sans MS"/>
                <w:spacing w:val="1"/>
                <w:sz w:val="28"/>
                <w:szCs w:val="28"/>
              </w:rPr>
              <w:t>d</w:t>
            </w:r>
            <w:r>
              <w:rPr>
                <w:rFonts w:ascii="Comic Sans MS" w:eastAsia="Comic Sans MS" w:hAnsi="Comic Sans MS" w:cs="Comic Sans MS"/>
                <w:sz w:val="28"/>
                <w:szCs w:val="28"/>
              </w:rPr>
              <w:t>emic</w:t>
            </w:r>
            <w:r>
              <w:rPr>
                <w:rFonts w:ascii="Comic Sans MS" w:eastAsia="Comic Sans MS" w:hAnsi="Comic Sans MS" w:cs="Comic Sans MS"/>
                <w:spacing w:val="-2"/>
                <w:sz w:val="28"/>
                <w:szCs w:val="28"/>
              </w:rPr>
              <w:t xml:space="preserve"> </w:t>
            </w:r>
            <w:r>
              <w:rPr>
                <w:rFonts w:ascii="Comic Sans MS" w:eastAsia="Comic Sans MS" w:hAnsi="Comic Sans MS" w:cs="Comic Sans MS"/>
                <w:sz w:val="28"/>
                <w:szCs w:val="28"/>
              </w:rPr>
              <w:t>H</w:t>
            </w:r>
            <w:r>
              <w:rPr>
                <w:rFonts w:ascii="Comic Sans MS" w:eastAsia="Comic Sans MS" w:hAnsi="Comic Sans MS" w:cs="Comic Sans MS"/>
                <w:spacing w:val="1"/>
                <w:sz w:val="28"/>
                <w:szCs w:val="28"/>
              </w:rPr>
              <w:t>o</w:t>
            </w:r>
            <w:r>
              <w:rPr>
                <w:rFonts w:ascii="Comic Sans MS" w:eastAsia="Comic Sans MS" w:hAnsi="Comic Sans MS" w:cs="Comic Sans MS"/>
                <w:spacing w:val="-1"/>
                <w:sz w:val="28"/>
                <w:szCs w:val="28"/>
              </w:rPr>
              <w:t>n</w:t>
            </w:r>
            <w:r>
              <w:rPr>
                <w:rFonts w:ascii="Comic Sans MS" w:eastAsia="Comic Sans MS" w:hAnsi="Comic Sans MS" w:cs="Comic Sans MS"/>
                <w:spacing w:val="-3"/>
                <w:sz w:val="28"/>
                <w:szCs w:val="28"/>
              </w:rPr>
              <w:t>e</w:t>
            </w:r>
            <w:r>
              <w:rPr>
                <w:rFonts w:ascii="Comic Sans MS" w:eastAsia="Comic Sans MS" w:hAnsi="Comic Sans MS" w:cs="Comic Sans MS"/>
                <w:sz w:val="28"/>
                <w:szCs w:val="28"/>
              </w:rPr>
              <w:t xml:space="preserve">sty </w:t>
            </w:r>
            <w:r>
              <w:rPr>
                <w:rFonts w:ascii="Comic Sans MS" w:eastAsia="Comic Sans MS" w:hAnsi="Comic Sans MS" w:cs="Comic Sans MS"/>
                <w:spacing w:val="-3"/>
                <w:sz w:val="28"/>
                <w:szCs w:val="28"/>
              </w:rPr>
              <w:t>F</w:t>
            </w:r>
            <w:r>
              <w:rPr>
                <w:rFonts w:ascii="Comic Sans MS" w:eastAsia="Comic Sans MS" w:hAnsi="Comic Sans MS" w:cs="Comic Sans MS"/>
                <w:spacing w:val="1"/>
                <w:sz w:val="28"/>
                <w:szCs w:val="28"/>
              </w:rPr>
              <w:t>o</w:t>
            </w:r>
            <w:r>
              <w:rPr>
                <w:rFonts w:ascii="Comic Sans MS" w:eastAsia="Comic Sans MS" w:hAnsi="Comic Sans MS" w:cs="Comic Sans MS"/>
                <w:spacing w:val="-3"/>
                <w:sz w:val="28"/>
                <w:szCs w:val="28"/>
              </w:rPr>
              <w:t>r</w:t>
            </w:r>
            <w:r>
              <w:rPr>
                <w:rFonts w:ascii="Comic Sans MS" w:eastAsia="Comic Sans MS" w:hAnsi="Comic Sans MS" w:cs="Comic Sans MS"/>
                <w:sz w:val="28"/>
                <w:szCs w:val="28"/>
              </w:rPr>
              <w:t>m</w:t>
            </w:r>
          </w:p>
        </w:tc>
        <w:tc>
          <w:tcPr>
            <w:tcW w:w="1308" w:type="dxa"/>
            <w:tcBorders>
              <w:top w:val="nil"/>
              <w:left w:val="nil"/>
              <w:bottom w:val="nil"/>
              <w:right w:val="nil"/>
            </w:tcBorders>
          </w:tcPr>
          <w:p w14:paraId="7144CDF9" w14:textId="77777777" w:rsidR="00CD6FA1" w:rsidRDefault="003567B5">
            <w:pPr>
              <w:spacing w:before="66"/>
              <w:ind w:left="737" w:right="-22"/>
              <w:rPr>
                <w:rFonts w:ascii="Comic Sans MS" w:eastAsia="Comic Sans MS" w:hAnsi="Comic Sans MS" w:cs="Comic Sans MS"/>
                <w:sz w:val="28"/>
                <w:szCs w:val="28"/>
              </w:rPr>
            </w:pPr>
            <w:r>
              <w:rPr>
                <w:rFonts w:ascii="Comic Sans MS" w:eastAsia="Comic Sans MS" w:hAnsi="Comic Sans MS" w:cs="Comic Sans MS"/>
                <w:sz w:val="28"/>
                <w:szCs w:val="28"/>
              </w:rPr>
              <w:t>…</w:t>
            </w:r>
            <w:r>
              <w:rPr>
                <w:rFonts w:ascii="Comic Sans MS" w:eastAsia="Comic Sans MS" w:hAnsi="Comic Sans MS" w:cs="Comic Sans MS"/>
                <w:spacing w:val="-1"/>
                <w:sz w:val="28"/>
                <w:szCs w:val="28"/>
              </w:rPr>
              <w:t>22</w:t>
            </w:r>
          </w:p>
          <w:p w14:paraId="779EAF22" w14:textId="77777777" w:rsidR="00CD6FA1" w:rsidRDefault="00CD6FA1">
            <w:pPr>
              <w:spacing w:before="8" w:line="180" w:lineRule="exact"/>
              <w:rPr>
                <w:sz w:val="19"/>
                <w:szCs w:val="19"/>
              </w:rPr>
            </w:pPr>
          </w:p>
          <w:p w14:paraId="1DB197ED" w14:textId="77777777" w:rsidR="00CD6FA1" w:rsidRDefault="003567B5">
            <w:pPr>
              <w:ind w:left="737" w:right="-22"/>
              <w:rPr>
                <w:rFonts w:ascii="Comic Sans MS" w:eastAsia="Comic Sans MS" w:hAnsi="Comic Sans MS" w:cs="Comic Sans MS"/>
                <w:spacing w:val="-1"/>
                <w:sz w:val="28"/>
                <w:szCs w:val="28"/>
              </w:rPr>
            </w:pPr>
            <w:r>
              <w:rPr>
                <w:rFonts w:ascii="Comic Sans MS" w:eastAsia="Comic Sans MS" w:hAnsi="Comic Sans MS" w:cs="Comic Sans MS"/>
                <w:sz w:val="28"/>
                <w:szCs w:val="28"/>
              </w:rPr>
              <w:t>…</w:t>
            </w:r>
            <w:r>
              <w:rPr>
                <w:rFonts w:ascii="Comic Sans MS" w:eastAsia="Comic Sans MS" w:hAnsi="Comic Sans MS" w:cs="Comic Sans MS"/>
                <w:spacing w:val="-1"/>
                <w:sz w:val="28"/>
                <w:szCs w:val="28"/>
              </w:rPr>
              <w:t>24</w:t>
            </w:r>
          </w:p>
          <w:p w14:paraId="411E1A37" w14:textId="77777777" w:rsidR="00CD3EAC" w:rsidRDefault="00CD3EAC">
            <w:pPr>
              <w:ind w:left="737" w:right="-22"/>
              <w:rPr>
                <w:rFonts w:ascii="Comic Sans MS" w:eastAsia="Comic Sans MS" w:hAnsi="Comic Sans MS" w:cs="Comic Sans MS"/>
                <w:spacing w:val="-1"/>
                <w:sz w:val="28"/>
                <w:szCs w:val="28"/>
              </w:rPr>
            </w:pPr>
          </w:p>
          <w:p w14:paraId="3AE095E2" w14:textId="77777777" w:rsidR="00CD3EAC" w:rsidRDefault="00CD3EAC">
            <w:pPr>
              <w:ind w:left="737" w:right="-22"/>
              <w:rPr>
                <w:rFonts w:ascii="Comic Sans MS" w:eastAsia="Comic Sans MS" w:hAnsi="Comic Sans MS" w:cs="Comic Sans MS"/>
                <w:sz w:val="28"/>
                <w:szCs w:val="28"/>
              </w:rPr>
            </w:pPr>
          </w:p>
        </w:tc>
      </w:tr>
    </w:tbl>
    <w:p w14:paraId="1DD76528" w14:textId="77777777" w:rsidR="00CD6FA1" w:rsidRDefault="00CD3EAC">
      <w:pPr>
        <w:rPr>
          <w:rFonts w:ascii="Comic Sans MS" w:hAnsi="Comic Sans MS"/>
          <w:sz w:val="28"/>
          <w:szCs w:val="28"/>
        </w:rPr>
      </w:pPr>
      <w:r>
        <w:tab/>
      </w:r>
      <w:r>
        <w:rPr>
          <w:rFonts w:ascii="Comic Sans MS" w:hAnsi="Comic Sans MS"/>
          <w:sz w:val="28"/>
          <w:szCs w:val="28"/>
        </w:rPr>
        <w:t xml:space="preserve"> j</w:t>
      </w:r>
      <w:r w:rsidRPr="00CD3EAC">
        <w:rPr>
          <w:rFonts w:ascii="Comic Sans MS" w:hAnsi="Comic Sans MS"/>
          <w:sz w:val="28"/>
          <w:szCs w:val="28"/>
        </w:rPr>
        <w:t>.</w:t>
      </w:r>
      <w:r>
        <w:rPr>
          <w:rFonts w:ascii="Comic Sans MS" w:hAnsi="Comic Sans MS"/>
          <w:sz w:val="28"/>
          <w:szCs w:val="28"/>
        </w:rPr>
        <w:t xml:space="preserve">  </w:t>
      </w:r>
      <w:r w:rsidR="005648BE">
        <w:rPr>
          <w:rFonts w:ascii="Comic Sans MS" w:hAnsi="Comic Sans MS"/>
          <w:sz w:val="28"/>
          <w:szCs w:val="28"/>
        </w:rPr>
        <w:t>What is a process journal</w:t>
      </w:r>
      <w:r w:rsidR="005648BE">
        <w:rPr>
          <w:rFonts w:ascii="Comic Sans MS" w:hAnsi="Comic Sans MS"/>
          <w:sz w:val="28"/>
          <w:szCs w:val="28"/>
        </w:rPr>
        <w:tab/>
      </w:r>
      <w:r w:rsidR="005648BE">
        <w:rPr>
          <w:rFonts w:ascii="Comic Sans MS" w:hAnsi="Comic Sans MS"/>
          <w:sz w:val="28"/>
          <w:szCs w:val="28"/>
        </w:rPr>
        <w:tab/>
      </w:r>
      <w:r w:rsidR="005648BE">
        <w:rPr>
          <w:rFonts w:ascii="Comic Sans MS" w:hAnsi="Comic Sans MS"/>
          <w:sz w:val="28"/>
          <w:szCs w:val="28"/>
        </w:rPr>
        <w:tab/>
      </w:r>
      <w:r w:rsidR="005648BE">
        <w:rPr>
          <w:rFonts w:ascii="Comic Sans MS" w:hAnsi="Comic Sans MS"/>
          <w:sz w:val="28"/>
          <w:szCs w:val="28"/>
        </w:rPr>
        <w:tab/>
        <w:t xml:space="preserve">      …</w:t>
      </w:r>
      <w:r w:rsidR="007A5B9F">
        <w:rPr>
          <w:rFonts w:ascii="Comic Sans MS" w:hAnsi="Comic Sans MS"/>
          <w:sz w:val="28"/>
          <w:szCs w:val="28"/>
        </w:rPr>
        <w:t>26</w:t>
      </w:r>
    </w:p>
    <w:p w14:paraId="6B506D58" w14:textId="77777777" w:rsidR="005648BE" w:rsidRDefault="005648BE">
      <w:pPr>
        <w:rPr>
          <w:rFonts w:ascii="Comic Sans MS" w:hAnsi="Comic Sans MS"/>
          <w:sz w:val="28"/>
          <w:szCs w:val="28"/>
        </w:rPr>
      </w:pPr>
    </w:p>
    <w:p w14:paraId="077FC38E" w14:textId="77777777" w:rsidR="005648BE" w:rsidRPr="00CD3EAC" w:rsidRDefault="005648BE">
      <w:pPr>
        <w:rPr>
          <w:rFonts w:ascii="Comic Sans MS" w:hAnsi="Comic Sans MS"/>
          <w:sz w:val="28"/>
          <w:szCs w:val="28"/>
        </w:rPr>
        <w:sectPr w:rsidR="005648BE" w:rsidRPr="00CD3EAC">
          <w:headerReference w:type="default" r:id="rId37"/>
          <w:pgSz w:w="11920" w:h="16840"/>
          <w:pgMar w:top="1740" w:right="1320" w:bottom="280" w:left="1680" w:header="1429" w:footer="1017" w:gutter="0"/>
          <w:cols w:space="720"/>
        </w:sectPr>
      </w:pPr>
      <w:r>
        <w:rPr>
          <w:rFonts w:ascii="Comic Sans MS" w:hAnsi="Comic Sans MS"/>
          <w:sz w:val="28"/>
          <w:szCs w:val="28"/>
        </w:rPr>
        <w:t xml:space="preserve">          k. Journal Extracts</w:t>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r>
      <w:r>
        <w:rPr>
          <w:rFonts w:ascii="Comic Sans MS" w:hAnsi="Comic Sans MS"/>
          <w:sz w:val="28"/>
          <w:szCs w:val="28"/>
        </w:rPr>
        <w:tab/>
        <w:t xml:space="preserve">      …</w:t>
      </w:r>
      <w:r w:rsidR="007A5B9F">
        <w:rPr>
          <w:rFonts w:ascii="Comic Sans MS" w:hAnsi="Comic Sans MS"/>
          <w:sz w:val="28"/>
          <w:szCs w:val="28"/>
        </w:rPr>
        <w:t>2</w:t>
      </w:r>
      <w:r w:rsidR="0047589F">
        <w:rPr>
          <w:rFonts w:ascii="Comic Sans MS" w:hAnsi="Comic Sans MS"/>
          <w:sz w:val="28"/>
          <w:szCs w:val="28"/>
        </w:rPr>
        <w:t>6</w:t>
      </w:r>
    </w:p>
    <w:p w14:paraId="4B7DD85B" w14:textId="792545E2" w:rsidR="00CD6FA1" w:rsidRDefault="00BD10EC">
      <w:pPr>
        <w:spacing w:line="200" w:lineRule="exact"/>
      </w:pPr>
      <w:r>
        <w:rPr>
          <w:noProof/>
        </w:rPr>
        <w:lastRenderedPageBreak/>
        <w:drawing>
          <wp:anchor distT="0" distB="0" distL="114300" distR="114300" simplePos="0" relativeHeight="251706880" behindDoc="1" locked="0" layoutInCell="1" allowOverlap="1" wp14:anchorId="168004FD" wp14:editId="1FAE0564">
            <wp:simplePos x="0" y="0"/>
            <wp:positionH relativeFrom="column">
              <wp:posOffset>4854575</wp:posOffset>
            </wp:positionH>
            <wp:positionV relativeFrom="paragraph">
              <wp:posOffset>-419100</wp:posOffset>
            </wp:positionV>
            <wp:extent cx="939800" cy="704850"/>
            <wp:effectExtent l="0" t="0" r="0" b="0"/>
            <wp:wrapThrough wrapText="bothSides">
              <wp:wrapPolygon edited="0">
                <wp:start x="0" y="0"/>
                <wp:lineTo x="0" y="21016"/>
                <wp:lineTo x="21016" y="21016"/>
                <wp:lineTo x="21016" y="0"/>
                <wp:lineTo x="0" y="0"/>
              </wp:wrapPolygon>
            </wp:wrapThrough>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b.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39800" cy="704850"/>
                    </a:xfrm>
                    <a:prstGeom prst="rect">
                      <a:avLst/>
                    </a:prstGeom>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54656" behindDoc="1" locked="0" layoutInCell="1" allowOverlap="1" wp14:anchorId="2A970561" wp14:editId="0A083D53">
                <wp:simplePos x="0" y="0"/>
                <wp:positionH relativeFrom="page">
                  <wp:posOffset>304165</wp:posOffset>
                </wp:positionH>
                <wp:positionV relativeFrom="page">
                  <wp:posOffset>290195</wp:posOffset>
                </wp:positionV>
                <wp:extent cx="6951980" cy="10111740"/>
                <wp:effectExtent l="8890" t="4445" r="1905" b="8890"/>
                <wp:wrapNone/>
                <wp:docPr id="837034059" name="Group 3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111740"/>
                          <a:chOff x="479" y="457"/>
                          <a:chExt cx="10948" cy="15924"/>
                        </a:xfrm>
                      </wpg:grpSpPr>
                      <wps:wsp>
                        <wps:cNvPr id="1267527628" name="Freeform 319"/>
                        <wps:cNvSpPr>
                          <a:spLocks/>
                        </wps:cNvSpPr>
                        <wps:spPr bwMode="auto">
                          <a:xfrm>
                            <a:off x="523" y="502"/>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7526404" name="Freeform 318"/>
                        <wps:cNvSpPr>
                          <a:spLocks/>
                        </wps:cNvSpPr>
                        <wps:spPr bwMode="auto">
                          <a:xfrm>
                            <a:off x="502"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5603773" name="Freeform 317"/>
                        <wps:cNvSpPr>
                          <a:spLocks/>
                        </wps:cNvSpPr>
                        <wps:spPr bwMode="auto">
                          <a:xfrm>
                            <a:off x="11405"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3089697" name="Freeform 316"/>
                        <wps:cNvSpPr>
                          <a:spLocks/>
                        </wps:cNvSpPr>
                        <wps:spPr bwMode="auto">
                          <a:xfrm>
                            <a:off x="523" y="16337"/>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A63726" id="Group 315" o:spid="_x0000_s1026" style="position:absolute;margin-left:23.95pt;margin-top:22.85pt;width:547.4pt;height:796.2pt;z-index:-251661824;mso-position-horizontal-relative:page;mso-position-vertical-relative:page" coordorigin="479,457" coordsize="10948,1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">
                <v:shape id="Freeform 319" o:spid="_x0000_s1027" style="position:absolute;left:523;top:502;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" path="m,l10860,e" filled="f" strokeweight="2.26pt">
                  <v:path arrowok="t" o:connecttype="custom" o:connectlocs="0,0;10860,0" o:connectangles="0,0"/>
                </v:shape>
                <v:shape id="Freeform 318" o:spid="_x0000_s1028" style="position:absolute;left:502;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" path="m,l,15878e" filled="f" strokeweight="2.26pt">
                  <v:path arrowok="t" o:connecttype="custom" o:connectlocs="0,480;0,16358" o:connectangles="0,0"/>
                </v:shape>
                <v:shape id="Freeform 317" o:spid="_x0000_s1029" style="position:absolute;left:11405;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" path="m,l,15878e" filled="f" strokeweight="2.26pt">
                  <v:path arrowok="t" o:connecttype="custom" o:connectlocs="0,480;0,16358" o:connectangles="0,0"/>
                </v:shape>
                <v:shape id="Freeform 316" o:spid="_x0000_s1030" style="position:absolute;left:523;top:16337;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" path="m,l10860,e" filled="f" strokeweight="2.26pt">
                  <v:path arrowok="t" o:connecttype="custom" o:connectlocs="0,0;10860,0" o:connectangles="0,0"/>
                </v:shape>
                <w10:wrap anchorx="page" anchory="page"/>
              </v:group>
            </w:pict>
          </mc:Fallback>
        </mc:AlternateContent>
      </w:r>
      <w:r w:rsidR="001D2960">
        <w:rPr>
          <w:noProof/>
        </w:rPr>
        <w:drawing>
          <wp:anchor distT="0" distB="0" distL="114300" distR="114300" simplePos="0" relativeHeight="251653632" behindDoc="1" locked="0" layoutInCell="1" allowOverlap="1" wp14:anchorId="7EB619B3" wp14:editId="29B32423">
            <wp:simplePos x="0" y="0"/>
            <wp:positionH relativeFrom="page">
              <wp:posOffset>2329180</wp:posOffset>
            </wp:positionH>
            <wp:positionV relativeFrom="page">
              <wp:posOffset>820420</wp:posOffset>
            </wp:positionV>
            <wp:extent cx="3112135" cy="521335"/>
            <wp:effectExtent l="0" t="0" r="0" b="0"/>
            <wp:wrapNone/>
            <wp:docPr id="31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12135" cy="521335"/>
                    </a:xfrm>
                    <a:prstGeom prst="rect">
                      <a:avLst/>
                    </a:prstGeom>
                    <a:noFill/>
                  </pic:spPr>
                </pic:pic>
              </a:graphicData>
            </a:graphic>
            <wp14:sizeRelH relativeFrom="page">
              <wp14:pctWidth>0</wp14:pctWidth>
            </wp14:sizeRelH>
            <wp14:sizeRelV relativeFrom="page">
              <wp14:pctHeight>0</wp14:pctHeight>
            </wp14:sizeRelV>
          </wp:anchor>
        </w:drawing>
      </w:r>
      <w:r w:rsidR="001D2960">
        <w:rPr>
          <w:noProof/>
        </w:rPr>
        <w:drawing>
          <wp:anchor distT="0" distB="0" distL="114300" distR="114300" simplePos="0" relativeHeight="251652608" behindDoc="1" locked="0" layoutInCell="1" allowOverlap="1" wp14:anchorId="2B04E276" wp14:editId="10AE394C">
            <wp:simplePos x="0" y="0"/>
            <wp:positionH relativeFrom="page">
              <wp:posOffset>1386205</wp:posOffset>
            </wp:positionH>
            <wp:positionV relativeFrom="page">
              <wp:posOffset>771525</wp:posOffset>
            </wp:positionV>
            <wp:extent cx="578485" cy="545465"/>
            <wp:effectExtent l="0" t="0" r="0" b="6985"/>
            <wp:wrapNone/>
            <wp:docPr id="31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8485" cy="545465"/>
                    </a:xfrm>
                    <a:prstGeom prst="rect">
                      <a:avLst/>
                    </a:prstGeom>
                    <a:noFill/>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51584" behindDoc="1" locked="0" layoutInCell="1" allowOverlap="1" wp14:anchorId="75709B36" wp14:editId="63C8A746">
                <wp:simplePos x="0" y="0"/>
                <wp:positionH relativeFrom="page">
                  <wp:posOffset>769620</wp:posOffset>
                </wp:positionH>
                <wp:positionV relativeFrom="page">
                  <wp:posOffset>563880</wp:posOffset>
                </wp:positionV>
                <wp:extent cx="6021070" cy="988695"/>
                <wp:effectExtent l="7620" t="1905" r="635" b="0"/>
                <wp:wrapNone/>
                <wp:docPr id="1338755151" name="Group 2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21070" cy="988695"/>
                          <a:chOff x="1212" y="888"/>
                          <a:chExt cx="9482" cy="1557"/>
                        </a:xfrm>
                      </wpg:grpSpPr>
                      <wps:wsp>
                        <wps:cNvPr id="49041449" name="Freeform 311"/>
                        <wps:cNvSpPr>
                          <a:spLocks/>
                        </wps:cNvSpPr>
                        <wps:spPr bwMode="auto">
                          <a:xfrm>
                            <a:off x="1273" y="919"/>
                            <a:ext cx="0" cy="89"/>
                          </a:xfrm>
                          <a:custGeom>
                            <a:avLst/>
                            <a:gdLst>
                              <a:gd name="T0" fmla="+- 0 919 919"/>
                              <a:gd name="T1" fmla="*/ 919 h 89"/>
                              <a:gd name="T2" fmla="+- 0 1008 919"/>
                              <a:gd name="T3" fmla="*/ 1008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6948675" name="Freeform 310"/>
                        <wps:cNvSpPr>
                          <a:spLocks/>
                        </wps:cNvSpPr>
                        <wps:spPr bwMode="auto">
                          <a:xfrm>
                            <a:off x="1243" y="949"/>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336203" name="Freeform 309"/>
                        <wps:cNvSpPr>
                          <a:spLocks/>
                        </wps:cNvSpPr>
                        <wps:spPr bwMode="auto">
                          <a:xfrm>
                            <a:off x="1332" y="949"/>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8603011" name="Freeform 308"/>
                        <wps:cNvSpPr>
                          <a:spLocks/>
                        </wps:cNvSpPr>
                        <wps:spPr bwMode="auto">
                          <a:xfrm>
                            <a:off x="1332" y="1001"/>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6111821" name="Freeform 307"/>
                        <wps:cNvSpPr>
                          <a:spLocks/>
                        </wps:cNvSpPr>
                        <wps:spPr bwMode="auto">
                          <a:xfrm>
                            <a:off x="10633" y="919"/>
                            <a:ext cx="0" cy="89"/>
                          </a:xfrm>
                          <a:custGeom>
                            <a:avLst/>
                            <a:gdLst>
                              <a:gd name="T0" fmla="+- 0 919 919"/>
                              <a:gd name="T1" fmla="*/ 919 h 89"/>
                              <a:gd name="T2" fmla="+- 0 1008 919"/>
                              <a:gd name="T3" fmla="*/ 1008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62711" name="Freeform 306"/>
                        <wps:cNvSpPr>
                          <a:spLocks/>
                        </wps:cNvSpPr>
                        <wps:spPr bwMode="auto">
                          <a:xfrm>
                            <a:off x="10574" y="949"/>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0787866" name="Freeform 305"/>
                        <wps:cNvSpPr>
                          <a:spLocks/>
                        </wps:cNvSpPr>
                        <wps:spPr bwMode="auto">
                          <a:xfrm>
                            <a:off x="1273" y="1008"/>
                            <a:ext cx="0" cy="514"/>
                          </a:xfrm>
                          <a:custGeom>
                            <a:avLst/>
                            <a:gdLst>
                              <a:gd name="T0" fmla="+- 0 1008 1008"/>
                              <a:gd name="T1" fmla="*/ 1008 h 514"/>
                              <a:gd name="T2" fmla="+- 0 1522 1008"/>
                              <a:gd name="T3" fmla="*/ 1522 h 514"/>
                            </a:gdLst>
                            <a:ahLst/>
                            <a:cxnLst>
                              <a:cxn ang="0">
                                <a:pos x="0" y="T1"/>
                              </a:cxn>
                              <a:cxn ang="0">
                                <a:pos x="0" y="T3"/>
                              </a:cxn>
                            </a:cxnLst>
                            <a:rect l="0" t="0" r="r" b="b"/>
                            <a:pathLst>
                              <a:path h="514">
                                <a:moveTo>
                                  <a:pt x="0" y="0"/>
                                </a:moveTo>
                                <a:lnTo>
                                  <a:pt x="0" y="5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9172378" name="Freeform 304"/>
                        <wps:cNvSpPr>
                          <a:spLocks/>
                        </wps:cNvSpPr>
                        <wps:spPr bwMode="auto">
                          <a:xfrm>
                            <a:off x="10633" y="1008"/>
                            <a:ext cx="0" cy="514"/>
                          </a:xfrm>
                          <a:custGeom>
                            <a:avLst/>
                            <a:gdLst>
                              <a:gd name="T0" fmla="+- 0 1008 1008"/>
                              <a:gd name="T1" fmla="*/ 1008 h 514"/>
                              <a:gd name="T2" fmla="+- 0 1522 1008"/>
                              <a:gd name="T3" fmla="*/ 1522 h 514"/>
                            </a:gdLst>
                            <a:ahLst/>
                            <a:cxnLst>
                              <a:cxn ang="0">
                                <a:pos x="0" y="T1"/>
                              </a:cxn>
                              <a:cxn ang="0">
                                <a:pos x="0" y="T3"/>
                              </a:cxn>
                            </a:cxnLst>
                            <a:rect l="0" t="0" r="r" b="b"/>
                            <a:pathLst>
                              <a:path h="514">
                                <a:moveTo>
                                  <a:pt x="0" y="0"/>
                                </a:moveTo>
                                <a:lnTo>
                                  <a:pt x="0" y="5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5266983" name="Freeform 303"/>
                        <wps:cNvSpPr>
                          <a:spLocks/>
                        </wps:cNvSpPr>
                        <wps:spPr bwMode="auto">
                          <a:xfrm>
                            <a:off x="1273" y="1522"/>
                            <a:ext cx="0" cy="490"/>
                          </a:xfrm>
                          <a:custGeom>
                            <a:avLst/>
                            <a:gdLst>
                              <a:gd name="T0" fmla="+- 0 1522 1522"/>
                              <a:gd name="T1" fmla="*/ 1522 h 490"/>
                              <a:gd name="T2" fmla="+- 0 2011 1522"/>
                              <a:gd name="T3" fmla="*/ 2011 h 490"/>
                            </a:gdLst>
                            <a:ahLst/>
                            <a:cxnLst>
                              <a:cxn ang="0">
                                <a:pos x="0" y="T1"/>
                              </a:cxn>
                              <a:cxn ang="0">
                                <a:pos x="0" y="T3"/>
                              </a:cxn>
                            </a:cxnLst>
                            <a:rect l="0" t="0" r="r" b="b"/>
                            <a:pathLst>
                              <a:path h="490">
                                <a:moveTo>
                                  <a:pt x="0" y="0"/>
                                </a:moveTo>
                                <a:lnTo>
                                  <a:pt x="0" y="4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9099228" name="Freeform 302"/>
                        <wps:cNvSpPr>
                          <a:spLocks/>
                        </wps:cNvSpPr>
                        <wps:spPr bwMode="auto">
                          <a:xfrm>
                            <a:off x="10633" y="1522"/>
                            <a:ext cx="0" cy="490"/>
                          </a:xfrm>
                          <a:custGeom>
                            <a:avLst/>
                            <a:gdLst>
                              <a:gd name="T0" fmla="+- 0 1522 1522"/>
                              <a:gd name="T1" fmla="*/ 1522 h 490"/>
                              <a:gd name="T2" fmla="+- 0 2011 1522"/>
                              <a:gd name="T3" fmla="*/ 2011 h 490"/>
                            </a:gdLst>
                            <a:ahLst/>
                            <a:cxnLst>
                              <a:cxn ang="0">
                                <a:pos x="0" y="T1"/>
                              </a:cxn>
                              <a:cxn ang="0">
                                <a:pos x="0" y="T3"/>
                              </a:cxn>
                            </a:cxnLst>
                            <a:rect l="0" t="0" r="r" b="b"/>
                            <a:pathLst>
                              <a:path h="490">
                                <a:moveTo>
                                  <a:pt x="0" y="0"/>
                                </a:moveTo>
                                <a:lnTo>
                                  <a:pt x="0" y="4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3991907" name="Freeform 301"/>
                        <wps:cNvSpPr>
                          <a:spLocks/>
                        </wps:cNvSpPr>
                        <wps:spPr bwMode="auto">
                          <a:xfrm>
                            <a:off x="1273" y="2326"/>
                            <a:ext cx="0" cy="89"/>
                          </a:xfrm>
                          <a:custGeom>
                            <a:avLst/>
                            <a:gdLst>
                              <a:gd name="T0" fmla="+- 0 2326 2326"/>
                              <a:gd name="T1" fmla="*/ 2326 h 89"/>
                              <a:gd name="T2" fmla="+- 0 2414 2326"/>
                              <a:gd name="T3" fmla="*/ 2414 h 89"/>
                            </a:gdLst>
                            <a:ahLst/>
                            <a:cxnLst>
                              <a:cxn ang="0">
                                <a:pos x="0" y="T1"/>
                              </a:cxn>
                              <a:cxn ang="0">
                                <a:pos x="0" y="T3"/>
                              </a:cxn>
                            </a:cxnLst>
                            <a:rect l="0" t="0" r="r" b="b"/>
                            <a:pathLst>
                              <a:path h="89">
                                <a:moveTo>
                                  <a:pt x="0" y="0"/>
                                </a:moveTo>
                                <a:lnTo>
                                  <a:pt x="0" y="88"/>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01078239" name="Freeform 300"/>
                        <wps:cNvSpPr>
                          <a:spLocks/>
                        </wps:cNvSpPr>
                        <wps:spPr bwMode="auto">
                          <a:xfrm>
                            <a:off x="1243" y="2384"/>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5124756" name="Freeform 299"/>
                        <wps:cNvSpPr>
                          <a:spLocks/>
                        </wps:cNvSpPr>
                        <wps:spPr bwMode="auto">
                          <a:xfrm>
                            <a:off x="1332" y="2384"/>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1230016" name="Freeform 298"/>
                        <wps:cNvSpPr>
                          <a:spLocks/>
                        </wps:cNvSpPr>
                        <wps:spPr bwMode="auto">
                          <a:xfrm>
                            <a:off x="1332" y="2333"/>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45579682" name="Freeform 297"/>
                        <wps:cNvSpPr>
                          <a:spLocks/>
                        </wps:cNvSpPr>
                        <wps:spPr bwMode="auto">
                          <a:xfrm>
                            <a:off x="10633" y="2326"/>
                            <a:ext cx="0" cy="89"/>
                          </a:xfrm>
                          <a:custGeom>
                            <a:avLst/>
                            <a:gdLst>
                              <a:gd name="T0" fmla="+- 0 2326 2326"/>
                              <a:gd name="T1" fmla="*/ 2326 h 89"/>
                              <a:gd name="T2" fmla="+- 0 2414 2326"/>
                              <a:gd name="T3" fmla="*/ 2414 h 89"/>
                            </a:gdLst>
                            <a:ahLst/>
                            <a:cxnLst>
                              <a:cxn ang="0">
                                <a:pos x="0" y="T1"/>
                              </a:cxn>
                              <a:cxn ang="0">
                                <a:pos x="0" y="T3"/>
                              </a:cxn>
                            </a:cxnLst>
                            <a:rect l="0" t="0" r="r" b="b"/>
                            <a:pathLst>
                              <a:path h="89">
                                <a:moveTo>
                                  <a:pt x="0" y="0"/>
                                </a:moveTo>
                                <a:lnTo>
                                  <a:pt x="0" y="88"/>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8832954" name="Freeform 296"/>
                        <wps:cNvSpPr>
                          <a:spLocks/>
                        </wps:cNvSpPr>
                        <wps:spPr bwMode="auto">
                          <a:xfrm>
                            <a:off x="10574" y="2384"/>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0863911" name="Freeform 295"/>
                        <wps:cNvSpPr>
                          <a:spLocks/>
                        </wps:cNvSpPr>
                        <wps:spPr bwMode="auto">
                          <a:xfrm>
                            <a:off x="1273" y="2011"/>
                            <a:ext cx="0" cy="314"/>
                          </a:xfrm>
                          <a:custGeom>
                            <a:avLst/>
                            <a:gdLst>
                              <a:gd name="T0" fmla="+- 0 2011 2011"/>
                              <a:gd name="T1" fmla="*/ 2011 h 314"/>
                              <a:gd name="T2" fmla="+- 0 2326 2011"/>
                              <a:gd name="T3" fmla="*/ 2326 h 314"/>
                            </a:gdLst>
                            <a:ahLst/>
                            <a:cxnLst>
                              <a:cxn ang="0">
                                <a:pos x="0" y="T1"/>
                              </a:cxn>
                              <a:cxn ang="0">
                                <a:pos x="0" y="T3"/>
                              </a:cxn>
                            </a:cxnLst>
                            <a:rect l="0" t="0" r="r" b="b"/>
                            <a:pathLst>
                              <a:path h="314">
                                <a:moveTo>
                                  <a:pt x="0" y="0"/>
                                </a:moveTo>
                                <a:lnTo>
                                  <a:pt x="0" y="315"/>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2704417" name="Freeform 294"/>
                        <wps:cNvSpPr>
                          <a:spLocks/>
                        </wps:cNvSpPr>
                        <wps:spPr bwMode="auto">
                          <a:xfrm>
                            <a:off x="1325" y="994"/>
                            <a:ext cx="0" cy="1346"/>
                          </a:xfrm>
                          <a:custGeom>
                            <a:avLst/>
                            <a:gdLst>
                              <a:gd name="T0" fmla="+- 0 994 994"/>
                              <a:gd name="T1" fmla="*/ 994 h 1346"/>
                              <a:gd name="T2" fmla="+- 0 2340 994"/>
                              <a:gd name="T3" fmla="*/ 2340 h 1346"/>
                            </a:gdLst>
                            <a:ahLst/>
                            <a:cxnLst>
                              <a:cxn ang="0">
                                <a:pos x="0" y="T1"/>
                              </a:cxn>
                              <a:cxn ang="0">
                                <a:pos x="0" y="T3"/>
                              </a:cxn>
                            </a:cxnLst>
                            <a:rect l="0" t="0" r="r" b="b"/>
                            <a:pathLst>
                              <a:path h="1346">
                                <a:moveTo>
                                  <a:pt x="0" y="0"/>
                                </a:moveTo>
                                <a:lnTo>
                                  <a:pt x="0" y="1346"/>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857138" name="Freeform 293"/>
                        <wps:cNvSpPr>
                          <a:spLocks/>
                        </wps:cNvSpPr>
                        <wps:spPr bwMode="auto">
                          <a:xfrm>
                            <a:off x="10633" y="2011"/>
                            <a:ext cx="0" cy="314"/>
                          </a:xfrm>
                          <a:custGeom>
                            <a:avLst/>
                            <a:gdLst>
                              <a:gd name="T0" fmla="+- 0 2011 2011"/>
                              <a:gd name="T1" fmla="*/ 2011 h 314"/>
                              <a:gd name="T2" fmla="+- 0 2326 2011"/>
                              <a:gd name="T3" fmla="*/ 2326 h 314"/>
                            </a:gdLst>
                            <a:ahLst/>
                            <a:cxnLst>
                              <a:cxn ang="0">
                                <a:pos x="0" y="T1"/>
                              </a:cxn>
                              <a:cxn ang="0">
                                <a:pos x="0" y="T3"/>
                              </a:cxn>
                            </a:cxnLst>
                            <a:rect l="0" t="0" r="r" b="b"/>
                            <a:pathLst>
                              <a:path h="314">
                                <a:moveTo>
                                  <a:pt x="0" y="0"/>
                                </a:moveTo>
                                <a:lnTo>
                                  <a:pt x="0" y="315"/>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8201070" name="Freeform 292"/>
                        <wps:cNvSpPr>
                          <a:spLocks/>
                        </wps:cNvSpPr>
                        <wps:spPr bwMode="auto">
                          <a:xfrm>
                            <a:off x="10582" y="994"/>
                            <a:ext cx="0" cy="1346"/>
                          </a:xfrm>
                          <a:custGeom>
                            <a:avLst/>
                            <a:gdLst>
                              <a:gd name="T0" fmla="+- 0 994 994"/>
                              <a:gd name="T1" fmla="*/ 994 h 1346"/>
                              <a:gd name="T2" fmla="+- 0 2340 994"/>
                              <a:gd name="T3" fmla="*/ 2340 h 1346"/>
                            </a:gdLst>
                            <a:ahLst/>
                            <a:cxnLst>
                              <a:cxn ang="0">
                                <a:pos x="0" y="T1"/>
                              </a:cxn>
                              <a:cxn ang="0">
                                <a:pos x="0" y="T3"/>
                              </a:cxn>
                            </a:cxnLst>
                            <a:rect l="0" t="0" r="r" b="b"/>
                            <a:pathLst>
                              <a:path h="1346">
                                <a:moveTo>
                                  <a:pt x="0" y="0"/>
                                </a:moveTo>
                                <a:lnTo>
                                  <a:pt x="0" y="1346"/>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6574DC" id="Group 291" o:spid="_x0000_s1026" style="position:absolute;margin-left:60.6pt;margin-top:44.4pt;width:474.1pt;height:77.85pt;z-index:-251664896;mso-position-horizontal-relative:page;mso-position-vertical-relative:page" coordorigin="1212,888" coordsize="9482,1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">
                <v:shape id="Freeform 311" o:spid="_x0000_s1027" style="position:absolute;left:1273;top:919;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" path="m,l,89e" filled="f" strokeweight="3.1pt">
                  <v:path arrowok="t" o:connecttype="custom" o:connectlocs="0,919;0,1008" o:connectangles="0,0"/>
                </v:shape>
                <v:shape id="Freeform 310" o:spid="_x0000_s1028" style="position:absolute;left:1243;top:949;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" path="m,l89,e" filled="f" strokeweight="3.1pt">
                  <v:path arrowok="t" o:connecttype="custom" o:connectlocs="0,0;89,0" o:connectangles="0,0"/>
                </v:shape>
                <v:shape id="Freeform 309" o:spid="_x0000_s1029" style="position:absolute;left:1332;top:949;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" path="m,l9242,e" filled="f" strokeweight="3.1pt">
                  <v:path arrowok="t" o:connecttype="custom" o:connectlocs="0,0;9242,0" o:connectangles="0,0"/>
                </v:shape>
                <v:shape id="Freeform 308" o:spid="_x0000_s1030" style="position:absolute;left:1332;top:1001;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" path="m,l9242,e" filled="f" strokeweight=".82pt">
                  <v:path arrowok="t" o:connecttype="custom" o:connectlocs="0,0;9242,0" o:connectangles="0,0"/>
                </v:shape>
                <v:shape id="Freeform 307" o:spid="_x0000_s1031" style="position:absolute;left:10633;top:919;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" path="m,l,89e" filled="f" strokeweight="3.1pt">
                  <v:path arrowok="t" o:connecttype="custom" o:connectlocs="0,919;0,1008" o:connectangles="0,0"/>
                </v:shape>
                <v:shape id="Freeform 306" o:spid="_x0000_s1032" style="position:absolute;left:10574;top:949;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" path="m,l89,e" filled="f" strokeweight="3.1pt">
                  <v:path arrowok="t" o:connecttype="custom" o:connectlocs="0,0;89,0" o:connectangles="0,0"/>
                </v:shape>
                <v:shape id="Freeform 305" o:spid="_x0000_s1033" style="position:absolute;left:1273;top:1008;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" path="m,l,514e" filled="f" strokeweight="3.1pt">
                  <v:path arrowok="t" o:connecttype="custom" o:connectlocs="0,1008;0,1522" o:connectangles="0,0"/>
                </v:shape>
                <v:shape id="Freeform 304" o:spid="_x0000_s1034" style="position:absolute;left:10633;top:1008;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" path="m,l,514e" filled="f" strokeweight="3.1pt">
                  <v:path arrowok="t" o:connecttype="custom" o:connectlocs="0,1008;0,1522" o:connectangles="0,0"/>
                </v:shape>
                <v:shape id="Freeform 303" o:spid="_x0000_s1035" style="position:absolute;left:1273;top:152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" path="m,l,489e" filled="f" strokeweight="3.1pt">
                  <v:path arrowok="t" o:connecttype="custom" o:connectlocs="0,1522;0,2011" o:connectangles="0,0"/>
                </v:shape>
                <v:shape id="Freeform 302" o:spid="_x0000_s1036" style="position:absolute;left:10633;top:152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" path="m,l,489e" filled="f" strokeweight="3.1pt">
                  <v:path arrowok="t" o:connecttype="custom" o:connectlocs="0,1522;0,2011" o:connectangles="0,0"/>
                </v:shape>
                <v:shape id="Freeform 301" o:spid="_x0000_s1037" style="position:absolute;left:1273;top:232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" path="m,l,88e" filled="f" strokeweight="3.1pt">
                  <v:path arrowok="t" o:connecttype="custom" o:connectlocs="0,2326;0,2414" o:connectangles="0,0"/>
                </v:shape>
                <v:shape id="Freeform 300" o:spid="_x0000_s1038" style="position:absolute;left:1243;top:2384;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" path="m,l89,e" filled="f" strokeweight="3.1pt">
                  <v:path arrowok="t" o:connecttype="custom" o:connectlocs="0,0;89,0" o:connectangles="0,0"/>
                </v:shape>
                <v:shape id="Freeform 299" o:spid="_x0000_s1039" style="position:absolute;left:1332;top:2384;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" path="m,l9242,e" filled="f" strokeweight="3.1pt">
                  <v:path arrowok="t" o:connecttype="custom" o:connectlocs="0,0;9242,0" o:connectangles="0,0"/>
                </v:shape>
                <v:shape id="Freeform 298" o:spid="_x0000_s1040" style="position:absolute;left:1332;top:2333;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" path="m,l9242,e" filled="f" strokeweight=".82pt">
                  <v:path arrowok="t" o:connecttype="custom" o:connectlocs="0,0;9242,0" o:connectangles="0,0"/>
                </v:shape>
                <v:shape id="Freeform 297" o:spid="_x0000_s1041" style="position:absolute;left:10633;top:232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" path="m,l,88e" filled="f" strokeweight="3.1pt">
                  <v:path arrowok="t" o:connecttype="custom" o:connectlocs="0,2326;0,2414" o:connectangles="0,0"/>
                </v:shape>
                <v:shape id="Freeform 296" o:spid="_x0000_s1042" style="position:absolute;left:10574;top:2384;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" path="m,l89,e" filled="f" strokeweight="3.1pt">
                  <v:path arrowok="t" o:connecttype="custom" o:connectlocs="0,0;89,0" o:connectangles="0,0"/>
                </v:shape>
                <v:shape id="Freeform 295" o:spid="_x0000_s1043" style="position:absolute;left:1273;top:2011;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" path="m,l,315e" filled="f" strokeweight="3.1pt">
                  <v:path arrowok="t" o:connecttype="custom" o:connectlocs="0,2011;0,2326" o:connectangles="0,0"/>
                </v:shape>
                <v:shape id="Freeform 294" o:spid="_x0000_s1044" style="position:absolute;left:1325;top:99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" path="m,l,1346e" filled="f" strokeweight=".82pt">
                  <v:path arrowok="t" o:connecttype="custom" o:connectlocs="0,994;0,2340" o:connectangles="0,0"/>
                </v:shape>
                <v:shape id="Freeform 293" o:spid="_x0000_s1045" style="position:absolute;left:10633;top:2011;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" path="m,l,315e" filled="f" strokeweight="3.1pt">
                  <v:path arrowok="t" o:connecttype="custom" o:connectlocs="0,2011;0,2326" o:connectangles="0,0"/>
                </v:shape>
                <v:shape id="Freeform 292" o:spid="_x0000_s1046" style="position:absolute;left:10582;top:99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" path="m,l,1346e" filled="f" strokeweight=".82pt">
                  <v:path arrowok="t" o:connecttype="custom" o:connectlocs="0,994;0,2340" o:connectangles="0,0"/>
                </v:shape>
                <w10:wrap anchorx="page" anchory="page"/>
              </v:group>
            </w:pict>
          </mc:Fallback>
        </mc:AlternateContent>
      </w:r>
    </w:p>
    <w:p w14:paraId="35E1F69F" w14:textId="77777777" w:rsidR="00CD6FA1" w:rsidRDefault="00CD6FA1">
      <w:pPr>
        <w:spacing w:line="200" w:lineRule="exact"/>
      </w:pPr>
    </w:p>
    <w:p w14:paraId="38BF0A41" w14:textId="77777777" w:rsidR="00CD6FA1" w:rsidRDefault="00CD6FA1">
      <w:pPr>
        <w:spacing w:line="200" w:lineRule="exact"/>
      </w:pPr>
    </w:p>
    <w:p w14:paraId="13F926F3" w14:textId="77777777" w:rsidR="00CD6FA1" w:rsidRDefault="00CD6FA1">
      <w:pPr>
        <w:spacing w:before="19" w:line="260" w:lineRule="exact"/>
        <w:rPr>
          <w:sz w:val="26"/>
          <w:szCs w:val="26"/>
        </w:rPr>
      </w:pPr>
    </w:p>
    <w:p w14:paraId="5857E8C1" w14:textId="77777777" w:rsidR="00CD6FA1" w:rsidRDefault="003567B5">
      <w:pPr>
        <w:spacing w:line="320" w:lineRule="exact"/>
        <w:ind w:left="3463" w:right="3466"/>
        <w:jc w:val="center"/>
        <w:rPr>
          <w:rFonts w:ascii="Comic Sans MS" w:eastAsia="Comic Sans MS" w:hAnsi="Comic Sans MS" w:cs="Comic Sans MS"/>
          <w:sz w:val="19"/>
          <w:szCs w:val="19"/>
        </w:rPr>
      </w:pPr>
      <w:r>
        <w:rPr>
          <w:rFonts w:ascii="Comic Sans MS" w:eastAsia="Comic Sans MS" w:hAnsi="Comic Sans MS" w:cs="Comic Sans MS"/>
          <w:b/>
          <w:position w:val="1"/>
          <w:sz w:val="24"/>
          <w:szCs w:val="24"/>
        </w:rPr>
        <w:t>A</w:t>
      </w:r>
      <w:r>
        <w:rPr>
          <w:rFonts w:ascii="Comic Sans MS" w:eastAsia="Comic Sans MS" w:hAnsi="Comic Sans MS" w:cs="Comic Sans MS"/>
          <w:b/>
          <w:position w:val="1"/>
          <w:sz w:val="19"/>
          <w:szCs w:val="19"/>
        </w:rPr>
        <w:t>I</w:t>
      </w:r>
      <w:r>
        <w:rPr>
          <w:rFonts w:ascii="Comic Sans MS" w:eastAsia="Comic Sans MS" w:hAnsi="Comic Sans MS" w:cs="Comic Sans MS"/>
          <w:b/>
          <w:spacing w:val="1"/>
          <w:position w:val="1"/>
          <w:sz w:val="19"/>
          <w:szCs w:val="19"/>
        </w:rPr>
        <w:t>M</w:t>
      </w:r>
      <w:r>
        <w:rPr>
          <w:rFonts w:ascii="Comic Sans MS" w:eastAsia="Comic Sans MS" w:hAnsi="Comic Sans MS" w:cs="Comic Sans MS"/>
          <w:b/>
          <w:position w:val="1"/>
          <w:sz w:val="19"/>
          <w:szCs w:val="19"/>
        </w:rPr>
        <w:t>S</w:t>
      </w:r>
      <w:r>
        <w:rPr>
          <w:rFonts w:ascii="Comic Sans MS" w:eastAsia="Comic Sans MS" w:hAnsi="Comic Sans MS" w:cs="Comic Sans MS"/>
          <w:b/>
          <w:spacing w:val="-4"/>
          <w:position w:val="1"/>
          <w:sz w:val="19"/>
          <w:szCs w:val="19"/>
        </w:rPr>
        <w:t xml:space="preserve"> </w:t>
      </w:r>
      <w:r>
        <w:rPr>
          <w:rFonts w:ascii="Comic Sans MS" w:eastAsia="Comic Sans MS" w:hAnsi="Comic Sans MS" w:cs="Comic Sans MS"/>
          <w:b/>
          <w:spacing w:val="1"/>
          <w:position w:val="1"/>
          <w:sz w:val="19"/>
          <w:szCs w:val="19"/>
        </w:rPr>
        <w:t>A</w:t>
      </w:r>
      <w:r>
        <w:rPr>
          <w:rFonts w:ascii="Comic Sans MS" w:eastAsia="Comic Sans MS" w:hAnsi="Comic Sans MS" w:cs="Comic Sans MS"/>
          <w:b/>
          <w:spacing w:val="-1"/>
          <w:position w:val="1"/>
          <w:sz w:val="19"/>
          <w:szCs w:val="19"/>
        </w:rPr>
        <w:t>N</w:t>
      </w:r>
      <w:r>
        <w:rPr>
          <w:rFonts w:ascii="Comic Sans MS" w:eastAsia="Comic Sans MS" w:hAnsi="Comic Sans MS" w:cs="Comic Sans MS"/>
          <w:b/>
          <w:position w:val="1"/>
          <w:sz w:val="19"/>
          <w:szCs w:val="19"/>
        </w:rPr>
        <w:t>D</w:t>
      </w:r>
      <w:r>
        <w:rPr>
          <w:rFonts w:ascii="Comic Sans MS" w:eastAsia="Comic Sans MS" w:hAnsi="Comic Sans MS" w:cs="Comic Sans MS"/>
          <w:b/>
          <w:spacing w:val="-4"/>
          <w:position w:val="1"/>
          <w:sz w:val="19"/>
          <w:szCs w:val="19"/>
        </w:rPr>
        <w:t xml:space="preserve"> </w:t>
      </w:r>
      <w:r>
        <w:rPr>
          <w:rFonts w:ascii="Comic Sans MS" w:eastAsia="Comic Sans MS" w:hAnsi="Comic Sans MS" w:cs="Comic Sans MS"/>
          <w:b/>
          <w:position w:val="1"/>
          <w:sz w:val="24"/>
          <w:szCs w:val="24"/>
        </w:rPr>
        <w:t>O</w:t>
      </w:r>
      <w:r>
        <w:rPr>
          <w:rFonts w:ascii="Comic Sans MS" w:eastAsia="Comic Sans MS" w:hAnsi="Comic Sans MS" w:cs="Comic Sans MS"/>
          <w:b/>
          <w:w w:val="99"/>
          <w:position w:val="1"/>
          <w:sz w:val="19"/>
          <w:szCs w:val="19"/>
        </w:rPr>
        <w:t>B</w:t>
      </w:r>
      <w:r>
        <w:rPr>
          <w:rFonts w:ascii="Comic Sans MS" w:eastAsia="Comic Sans MS" w:hAnsi="Comic Sans MS" w:cs="Comic Sans MS"/>
          <w:b/>
          <w:spacing w:val="1"/>
          <w:w w:val="99"/>
          <w:position w:val="1"/>
          <w:sz w:val="19"/>
          <w:szCs w:val="19"/>
        </w:rPr>
        <w:t>J</w:t>
      </w:r>
      <w:r>
        <w:rPr>
          <w:rFonts w:ascii="Comic Sans MS" w:eastAsia="Comic Sans MS" w:hAnsi="Comic Sans MS" w:cs="Comic Sans MS"/>
          <w:b/>
          <w:spacing w:val="-1"/>
          <w:w w:val="99"/>
          <w:position w:val="1"/>
          <w:sz w:val="19"/>
          <w:szCs w:val="19"/>
        </w:rPr>
        <w:t>E</w:t>
      </w:r>
      <w:r>
        <w:rPr>
          <w:rFonts w:ascii="Comic Sans MS" w:eastAsia="Comic Sans MS" w:hAnsi="Comic Sans MS" w:cs="Comic Sans MS"/>
          <w:b/>
          <w:w w:val="99"/>
          <w:position w:val="1"/>
          <w:sz w:val="19"/>
          <w:szCs w:val="19"/>
        </w:rPr>
        <w:t>CT</w:t>
      </w:r>
      <w:r>
        <w:rPr>
          <w:rFonts w:ascii="Comic Sans MS" w:eastAsia="Comic Sans MS" w:hAnsi="Comic Sans MS" w:cs="Comic Sans MS"/>
          <w:b/>
          <w:spacing w:val="2"/>
          <w:w w:val="99"/>
          <w:position w:val="1"/>
          <w:sz w:val="19"/>
          <w:szCs w:val="19"/>
        </w:rPr>
        <w:t>I</w:t>
      </w:r>
      <w:r>
        <w:rPr>
          <w:rFonts w:ascii="Comic Sans MS" w:eastAsia="Comic Sans MS" w:hAnsi="Comic Sans MS" w:cs="Comic Sans MS"/>
          <w:b/>
          <w:spacing w:val="-1"/>
          <w:w w:val="99"/>
          <w:position w:val="1"/>
          <w:sz w:val="19"/>
          <w:szCs w:val="19"/>
        </w:rPr>
        <w:t>V</w:t>
      </w:r>
      <w:r>
        <w:rPr>
          <w:rFonts w:ascii="Comic Sans MS" w:eastAsia="Comic Sans MS" w:hAnsi="Comic Sans MS" w:cs="Comic Sans MS"/>
          <w:b/>
          <w:spacing w:val="2"/>
          <w:w w:val="99"/>
          <w:position w:val="1"/>
          <w:sz w:val="19"/>
          <w:szCs w:val="19"/>
        </w:rPr>
        <w:t>E</w:t>
      </w:r>
      <w:r>
        <w:rPr>
          <w:rFonts w:ascii="Comic Sans MS" w:eastAsia="Comic Sans MS" w:hAnsi="Comic Sans MS" w:cs="Comic Sans MS"/>
          <w:b/>
          <w:w w:val="99"/>
          <w:position w:val="1"/>
          <w:sz w:val="19"/>
          <w:szCs w:val="19"/>
        </w:rPr>
        <w:t>S</w:t>
      </w:r>
    </w:p>
    <w:p w14:paraId="3F8921F5" w14:textId="77777777" w:rsidR="00CD6FA1" w:rsidRDefault="00CD6FA1">
      <w:pPr>
        <w:spacing w:before="8" w:line="240" w:lineRule="exact"/>
        <w:rPr>
          <w:sz w:val="24"/>
          <w:szCs w:val="24"/>
        </w:rPr>
      </w:pPr>
    </w:p>
    <w:p w14:paraId="0AE898C9" w14:textId="77777777" w:rsidR="00CD6FA1" w:rsidRDefault="003567B5">
      <w:pPr>
        <w:spacing w:line="260" w:lineRule="exact"/>
        <w:ind w:left="220" w:right="394"/>
        <w:rPr>
          <w:rFonts w:ascii="Comic Sans MS" w:eastAsia="Comic Sans MS" w:hAnsi="Comic Sans MS" w:cs="Comic Sans MS"/>
        </w:rPr>
      </w:pPr>
      <w:r>
        <w:rPr>
          <w:rFonts w:ascii="Comic Sans MS" w:eastAsia="Comic Sans MS" w:hAnsi="Comic Sans MS" w:cs="Comic Sans MS"/>
          <w:spacing w:val="-2"/>
        </w:rPr>
        <w:t>A</w:t>
      </w:r>
      <w:r>
        <w:rPr>
          <w:rFonts w:ascii="Comic Sans MS" w:eastAsia="Comic Sans MS" w:hAnsi="Comic Sans MS" w:cs="Comic Sans MS"/>
        </w:rPr>
        <w:t>.</w:t>
      </w:r>
      <w:r>
        <w:rPr>
          <w:rFonts w:ascii="Comic Sans MS" w:eastAsia="Comic Sans MS" w:hAnsi="Comic Sans MS" w:cs="Comic Sans MS"/>
          <w:spacing w:val="-1"/>
        </w:rPr>
        <w:t xml:space="preserve"> T</w:t>
      </w:r>
      <w:r>
        <w:rPr>
          <w:rFonts w:ascii="Comic Sans MS" w:eastAsia="Comic Sans MS" w:hAnsi="Comic Sans MS" w:cs="Comic Sans MS"/>
          <w:spacing w:val="2"/>
        </w:rPr>
        <w:t>h</w:t>
      </w:r>
      <w:r>
        <w:rPr>
          <w:rFonts w:ascii="Comic Sans MS" w:eastAsia="Comic Sans MS" w:hAnsi="Comic Sans MS" w:cs="Comic Sans MS"/>
        </w:rPr>
        <w:t>e</w:t>
      </w:r>
      <w:r>
        <w:rPr>
          <w:rFonts w:ascii="Comic Sans MS" w:eastAsia="Comic Sans MS" w:hAnsi="Comic Sans MS" w:cs="Comic Sans MS"/>
          <w:spacing w:val="-2"/>
        </w:rPr>
        <w:t xml:space="preserve"> </w:t>
      </w:r>
      <w:r>
        <w:rPr>
          <w:rFonts w:ascii="Comic Sans MS" w:eastAsia="Comic Sans MS" w:hAnsi="Comic Sans MS" w:cs="Comic Sans MS"/>
          <w:spacing w:val="-1"/>
        </w:rPr>
        <w:t>a</w:t>
      </w:r>
      <w:r>
        <w:rPr>
          <w:rFonts w:ascii="Comic Sans MS" w:eastAsia="Comic Sans MS" w:hAnsi="Comic Sans MS" w:cs="Comic Sans MS"/>
          <w:spacing w:val="2"/>
        </w:rPr>
        <w:t>i</w:t>
      </w:r>
      <w:r>
        <w:rPr>
          <w:rFonts w:ascii="Comic Sans MS" w:eastAsia="Comic Sans MS" w:hAnsi="Comic Sans MS" w:cs="Comic Sans MS"/>
          <w:spacing w:val="-1"/>
        </w:rPr>
        <w:t>m</w:t>
      </w:r>
      <w:r>
        <w:rPr>
          <w:rFonts w:ascii="Comic Sans MS" w:eastAsia="Comic Sans MS" w:hAnsi="Comic Sans MS" w:cs="Comic Sans MS"/>
        </w:rPr>
        <w:t>s</w:t>
      </w:r>
      <w:r>
        <w:rPr>
          <w:rFonts w:ascii="Comic Sans MS" w:eastAsia="Comic Sans MS" w:hAnsi="Comic Sans MS" w:cs="Comic Sans MS"/>
          <w:spacing w:val="-2"/>
        </w:rPr>
        <w:t xml:space="preserve"> </w:t>
      </w:r>
      <w:r>
        <w:rPr>
          <w:rFonts w:ascii="Comic Sans MS" w:eastAsia="Comic Sans MS" w:hAnsi="Comic Sans MS" w:cs="Comic Sans MS"/>
          <w:spacing w:val="-1"/>
        </w:rPr>
        <w:t>s</w:t>
      </w:r>
      <w:r>
        <w:rPr>
          <w:rFonts w:ascii="Comic Sans MS" w:eastAsia="Comic Sans MS" w:hAnsi="Comic Sans MS" w:cs="Comic Sans MS"/>
          <w:spacing w:val="2"/>
        </w:rPr>
        <w:t>t</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rPr>
        <w:t>e</w:t>
      </w:r>
      <w:r>
        <w:rPr>
          <w:rFonts w:ascii="Comic Sans MS" w:eastAsia="Comic Sans MS" w:hAnsi="Comic Sans MS" w:cs="Comic Sans MS"/>
          <w:spacing w:val="-3"/>
        </w:rPr>
        <w:t xml:space="preserve"> </w:t>
      </w:r>
      <w:r>
        <w:rPr>
          <w:rFonts w:ascii="Comic Sans MS" w:eastAsia="Comic Sans MS" w:hAnsi="Comic Sans MS" w:cs="Comic Sans MS"/>
          <w:spacing w:val="-2"/>
        </w:rPr>
        <w:t>w</w:t>
      </w:r>
      <w:r>
        <w:rPr>
          <w:rFonts w:ascii="Comic Sans MS" w:eastAsia="Comic Sans MS" w:hAnsi="Comic Sans MS" w:cs="Comic Sans MS"/>
        </w:rPr>
        <w:t>h</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4"/>
        </w:rPr>
        <w:t xml:space="preserve"> </w:t>
      </w:r>
      <w:r>
        <w:rPr>
          <w:rFonts w:ascii="Comic Sans MS" w:eastAsia="Comic Sans MS" w:hAnsi="Comic Sans MS" w:cs="Comic Sans MS"/>
        </w:rPr>
        <w:t>a</w:t>
      </w:r>
      <w:r>
        <w:rPr>
          <w:rFonts w:ascii="Comic Sans MS" w:eastAsia="Comic Sans MS" w:hAnsi="Comic Sans MS" w:cs="Comic Sans MS"/>
          <w:spacing w:val="1"/>
        </w:rPr>
        <w:t xml:space="preserve"> </w:t>
      </w:r>
      <w:r>
        <w:rPr>
          <w:rFonts w:ascii="Comic Sans MS" w:eastAsia="Comic Sans MS" w:hAnsi="Comic Sans MS" w:cs="Comic Sans MS"/>
          <w:spacing w:val="-1"/>
        </w:rPr>
        <w:t>s</w:t>
      </w:r>
      <w:r>
        <w:rPr>
          <w:rFonts w:ascii="Comic Sans MS" w:eastAsia="Comic Sans MS" w:hAnsi="Comic Sans MS" w:cs="Comic Sans MS"/>
        </w:rPr>
        <w:t>tu</w:t>
      </w:r>
      <w:r>
        <w:rPr>
          <w:rFonts w:ascii="Comic Sans MS" w:eastAsia="Comic Sans MS" w:hAnsi="Comic Sans MS" w:cs="Comic Sans MS"/>
          <w:spacing w:val="3"/>
        </w:rPr>
        <w:t>d</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7"/>
        </w:rPr>
        <w:t xml:space="preserve"> </w:t>
      </w:r>
      <w:r>
        <w:rPr>
          <w:rFonts w:ascii="Comic Sans MS" w:eastAsia="Comic Sans MS" w:hAnsi="Comic Sans MS" w:cs="Comic Sans MS"/>
          <w:spacing w:val="1"/>
        </w:rPr>
        <w:t>m</w:t>
      </w:r>
      <w:r>
        <w:rPr>
          <w:rFonts w:ascii="Comic Sans MS" w:eastAsia="Comic Sans MS" w:hAnsi="Comic Sans MS" w:cs="Comic Sans MS"/>
          <w:spacing w:val="-1"/>
        </w:rPr>
        <w:t>a</w:t>
      </w:r>
      <w:r>
        <w:rPr>
          <w:rFonts w:ascii="Comic Sans MS" w:eastAsia="Comic Sans MS" w:hAnsi="Comic Sans MS" w:cs="Comic Sans MS"/>
        </w:rPr>
        <w:t>y</w:t>
      </w:r>
      <w:r>
        <w:rPr>
          <w:rFonts w:ascii="Comic Sans MS" w:eastAsia="Comic Sans MS" w:hAnsi="Comic Sans MS" w:cs="Comic Sans MS"/>
          <w:spacing w:val="-2"/>
        </w:rPr>
        <w:t xml:space="preserve"> </w:t>
      </w:r>
      <w:r>
        <w:rPr>
          <w:rFonts w:ascii="Comic Sans MS" w:eastAsia="Comic Sans MS" w:hAnsi="Comic Sans MS" w:cs="Comic Sans MS"/>
          <w:spacing w:val="-1"/>
        </w:rPr>
        <w:t>e</w:t>
      </w:r>
      <w:r>
        <w:rPr>
          <w:rFonts w:ascii="Comic Sans MS" w:eastAsia="Comic Sans MS" w:hAnsi="Comic Sans MS" w:cs="Comic Sans MS"/>
          <w:spacing w:val="2"/>
        </w:rPr>
        <w:t>x</w:t>
      </w:r>
      <w:r>
        <w:rPr>
          <w:rFonts w:ascii="Comic Sans MS" w:eastAsia="Comic Sans MS" w:hAnsi="Comic Sans MS" w:cs="Comic Sans MS"/>
          <w:spacing w:val="-1"/>
        </w:rPr>
        <w:t>pe</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3"/>
        </w:rPr>
        <w:t xml:space="preserve"> </w:t>
      </w:r>
      <w:r>
        <w:rPr>
          <w:rFonts w:ascii="Comic Sans MS" w:eastAsia="Comic Sans MS" w:hAnsi="Comic Sans MS" w:cs="Comic Sans MS"/>
        </w:rPr>
        <w:t>to</w:t>
      </w:r>
      <w:r>
        <w:rPr>
          <w:rFonts w:ascii="Comic Sans MS" w:eastAsia="Comic Sans MS" w:hAnsi="Comic Sans MS" w:cs="Comic Sans MS"/>
          <w:spacing w:val="-1"/>
        </w:rPr>
        <w:t xml:space="preserve"> e</w:t>
      </w:r>
      <w:r>
        <w:rPr>
          <w:rFonts w:ascii="Comic Sans MS" w:eastAsia="Comic Sans MS" w:hAnsi="Comic Sans MS" w:cs="Comic Sans MS"/>
          <w:spacing w:val="2"/>
        </w:rPr>
        <w:t>x</w:t>
      </w:r>
      <w:r>
        <w:rPr>
          <w:rFonts w:ascii="Comic Sans MS" w:eastAsia="Comic Sans MS" w:hAnsi="Comic Sans MS" w:cs="Comic Sans MS"/>
          <w:spacing w:val="-1"/>
        </w:rPr>
        <w:t>pe</w:t>
      </w:r>
      <w:r>
        <w:rPr>
          <w:rFonts w:ascii="Comic Sans MS" w:eastAsia="Comic Sans MS" w:hAnsi="Comic Sans MS" w:cs="Comic Sans MS"/>
          <w:spacing w:val="3"/>
        </w:rPr>
        <w:t>r</w:t>
      </w:r>
      <w:r>
        <w:rPr>
          <w:rFonts w:ascii="Comic Sans MS" w:eastAsia="Comic Sans MS" w:hAnsi="Comic Sans MS" w:cs="Comic Sans MS"/>
          <w:spacing w:val="-1"/>
        </w:rPr>
        <w:t>i</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spacing w:val="1"/>
        </w:rPr>
        <w:t>c</w:t>
      </w:r>
      <w:r>
        <w:rPr>
          <w:rFonts w:ascii="Comic Sans MS" w:eastAsia="Comic Sans MS" w:hAnsi="Comic Sans MS" w:cs="Comic Sans MS"/>
        </w:rPr>
        <w:t>e</w:t>
      </w:r>
      <w:r>
        <w:rPr>
          <w:rFonts w:ascii="Comic Sans MS" w:eastAsia="Comic Sans MS" w:hAnsi="Comic Sans MS" w:cs="Comic Sans MS"/>
          <w:spacing w:val="-8"/>
        </w:rPr>
        <w:t xml:space="preserve"> </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rPr>
        <w:t>d</w:t>
      </w:r>
      <w:r>
        <w:rPr>
          <w:rFonts w:ascii="Comic Sans MS" w:eastAsia="Comic Sans MS" w:hAnsi="Comic Sans MS" w:cs="Comic Sans MS"/>
          <w:spacing w:val="-2"/>
        </w:rPr>
        <w:t xml:space="preserve"> </w:t>
      </w:r>
      <w:r>
        <w:rPr>
          <w:rFonts w:ascii="Comic Sans MS" w:eastAsia="Comic Sans MS" w:hAnsi="Comic Sans MS" w:cs="Comic Sans MS"/>
          <w:spacing w:val="1"/>
        </w:rPr>
        <w:t>le</w:t>
      </w:r>
      <w:r>
        <w:rPr>
          <w:rFonts w:ascii="Comic Sans MS" w:eastAsia="Comic Sans MS" w:hAnsi="Comic Sans MS" w:cs="Comic Sans MS"/>
          <w:spacing w:val="-1"/>
        </w:rPr>
        <w:t>a</w:t>
      </w:r>
      <w:r>
        <w:rPr>
          <w:rFonts w:ascii="Comic Sans MS" w:eastAsia="Comic Sans MS" w:hAnsi="Comic Sans MS" w:cs="Comic Sans MS"/>
          <w:spacing w:val="3"/>
        </w:rPr>
        <w:t>r</w:t>
      </w:r>
      <w:r>
        <w:rPr>
          <w:rFonts w:ascii="Comic Sans MS" w:eastAsia="Comic Sans MS" w:hAnsi="Comic Sans MS" w:cs="Comic Sans MS"/>
          <w:spacing w:val="-1"/>
        </w:rPr>
        <w:t>n</w:t>
      </w:r>
      <w:r>
        <w:rPr>
          <w:rFonts w:ascii="Comic Sans MS" w:eastAsia="Comic Sans MS" w:hAnsi="Comic Sans MS" w:cs="Comic Sans MS"/>
        </w:rPr>
        <w:t>.</w:t>
      </w:r>
      <w:r>
        <w:rPr>
          <w:rFonts w:ascii="Comic Sans MS" w:eastAsia="Comic Sans MS" w:hAnsi="Comic Sans MS" w:cs="Comic Sans MS"/>
          <w:spacing w:val="-4"/>
        </w:rPr>
        <w:t xml:space="preserve"> </w:t>
      </w:r>
      <w:r>
        <w:rPr>
          <w:rFonts w:ascii="Comic Sans MS" w:eastAsia="Comic Sans MS" w:hAnsi="Comic Sans MS" w:cs="Comic Sans MS"/>
          <w:spacing w:val="-1"/>
        </w:rPr>
        <w:t>T</w:t>
      </w:r>
      <w:r>
        <w:rPr>
          <w:rFonts w:ascii="Comic Sans MS" w:eastAsia="Comic Sans MS" w:hAnsi="Comic Sans MS" w:cs="Comic Sans MS"/>
        </w:rPr>
        <w:t>h</w:t>
      </w:r>
      <w:r>
        <w:rPr>
          <w:rFonts w:ascii="Comic Sans MS" w:eastAsia="Comic Sans MS" w:hAnsi="Comic Sans MS" w:cs="Comic Sans MS"/>
          <w:spacing w:val="1"/>
        </w:rPr>
        <w:t>es</w:t>
      </w:r>
      <w:r>
        <w:rPr>
          <w:rFonts w:ascii="Comic Sans MS" w:eastAsia="Comic Sans MS" w:hAnsi="Comic Sans MS" w:cs="Comic Sans MS"/>
        </w:rPr>
        <w:t>e</w:t>
      </w:r>
      <w:r>
        <w:rPr>
          <w:rFonts w:ascii="Comic Sans MS" w:eastAsia="Comic Sans MS" w:hAnsi="Comic Sans MS" w:cs="Comic Sans MS"/>
          <w:spacing w:val="-7"/>
        </w:rPr>
        <w:t xml:space="preserve"> </w:t>
      </w:r>
      <w:r>
        <w:rPr>
          <w:rFonts w:ascii="Comic Sans MS" w:eastAsia="Comic Sans MS" w:hAnsi="Comic Sans MS" w:cs="Comic Sans MS"/>
          <w:spacing w:val="-1"/>
        </w:rPr>
        <w:t>a</w:t>
      </w:r>
      <w:r>
        <w:rPr>
          <w:rFonts w:ascii="Comic Sans MS" w:eastAsia="Comic Sans MS" w:hAnsi="Comic Sans MS" w:cs="Comic Sans MS"/>
          <w:spacing w:val="2"/>
        </w:rPr>
        <w:t>i</w:t>
      </w:r>
      <w:r>
        <w:rPr>
          <w:rFonts w:ascii="Comic Sans MS" w:eastAsia="Comic Sans MS" w:hAnsi="Comic Sans MS" w:cs="Comic Sans MS"/>
          <w:spacing w:val="-1"/>
        </w:rPr>
        <w:t>m</w:t>
      </w:r>
      <w:r>
        <w:rPr>
          <w:rFonts w:ascii="Comic Sans MS" w:eastAsia="Comic Sans MS" w:hAnsi="Comic Sans MS" w:cs="Comic Sans MS"/>
        </w:rPr>
        <w:t>s</w:t>
      </w:r>
      <w:r>
        <w:rPr>
          <w:rFonts w:ascii="Comic Sans MS" w:eastAsia="Comic Sans MS" w:hAnsi="Comic Sans MS" w:cs="Comic Sans MS"/>
          <w:spacing w:val="-2"/>
        </w:rPr>
        <w:t xml:space="preserve"> </w:t>
      </w:r>
      <w:r>
        <w:rPr>
          <w:rFonts w:ascii="Comic Sans MS" w:eastAsia="Comic Sans MS" w:hAnsi="Comic Sans MS" w:cs="Comic Sans MS"/>
          <w:spacing w:val="-1"/>
        </w:rPr>
        <w:t>s</w:t>
      </w:r>
      <w:r>
        <w:rPr>
          <w:rFonts w:ascii="Comic Sans MS" w:eastAsia="Comic Sans MS" w:hAnsi="Comic Sans MS" w:cs="Comic Sans MS"/>
        </w:rPr>
        <w:t>u</w:t>
      </w:r>
      <w:r>
        <w:rPr>
          <w:rFonts w:ascii="Comic Sans MS" w:eastAsia="Comic Sans MS" w:hAnsi="Comic Sans MS" w:cs="Comic Sans MS"/>
          <w:spacing w:val="2"/>
        </w:rPr>
        <w:t>g</w:t>
      </w:r>
      <w:r>
        <w:rPr>
          <w:rFonts w:ascii="Comic Sans MS" w:eastAsia="Comic Sans MS" w:hAnsi="Comic Sans MS" w:cs="Comic Sans MS"/>
        </w:rPr>
        <w:t>g</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rPr>
        <w:t>t</w:t>
      </w:r>
      <w:r>
        <w:rPr>
          <w:rFonts w:ascii="Comic Sans MS" w:eastAsia="Comic Sans MS" w:hAnsi="Comic Sans MS" w:cs="Comic Sans MS"/>
          <w:spacing w:val="-7"/>
        </w:rPr>
        <w:t xml:space="preserve"> </w:t>
      </w:r>
      <w:r>
        <w:rPr>
          <w:rFonts w:ascii="Comic Sans MS" w:eastAsia="Comic Sans MS" w:hAnsi="Comic Sans MS" w:cs="Comic Sans MS"/>
        </w:rPr>
        <w:t>h</w:t>
      </w:r>
      <w:r>
        <w:rPr>
          <w:rFonts w:ascii="Comic Sans MS" w:eastAsia="Comic Sans MS" w:hAnsi="Comic Sans MS" w:cs="Comic Sans MS"/>
          <w:spacing w:val="3"/>
        </w:rPr>
        <w:t>o</w:t>
      </w:r>
      <w:r>
        <w:rPr>
          <w:rFonts w:ascii="Comic Sans MS" w:eastAsia="Comic Sans MS" w:hAnsi="Comic Sans MS" w:cs="Comic Sans MS"/>
        </w:rPr>
        <w:t>w the</w:t>
      </w:r>
      <w:r>
        <w:rPr>
          <w:rFonts w:ascii="Comic Sans MS" w:eastAsia="Comic Sans MS" w:hAnsi="Comic Sans MS" w:cs="Comic Sans MS"/>
          <w:spacing w:val="-1"/>
        </w:rPr>
        <w:t xml:space="preserve"> s</w:t>
      </w:r>
      <w:r>
        <w:rPr>
          <w:rFonts w:ascii="Comic Sans MS" w:eastAsia="Comic Sans MS" w:hAnsi="Comic Sans MS" w:cs="Comic Sans MS"/>
        </w:rPr>
        <w:t>tu</w:t>
      </w:r>
      <w:r>
        <w:rPr>
          <w:rFonts w:ascii="Comic Sans MS" w:eastAsia="Comic Sans MS" w:hAnsi="Comic Sans MS" w:cs="Comic Sans MS"/>
          <w:spacing w:val="3"/>
        </w:rPr>
        <w:t>d</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7"/>
        </w:rPr>
        <w:t xml:space="preserve"> </w:t>
      </w:r>
      <w:r>
        <w:rPr>
          <w:rFonts w:ascii="Comic Sans MS" w:eastAsia="Comic Sans MS" w:hAnsi="Comic Sans MS" w:cs="Comic Sans MS"/>
          <w:spacing w:val="1"/>
        </w:rPr>
        <w:t>m</w:t>
      </w:r>
      <w:r>
        <w:rPr>
          <w:rFonts w:ascii="Comic Sans MS" w:eastAsia="Comic Sans MS" w:hAnsi="Comic Sans MS" w:cs="Comic Sans MS"/>
          <w:spacing w:val="-1"/>
        </w:rPr>
        <w:t>a</w:t>
      </w:r>
      <w:r>
        <w:rPr>
          <w:rFonts w:ascii="Comic Sans MS" w:eastAsia="Comic Sans MS" w:hAnsi="Comic Sans MS" w:cs="Comic Sans MS"/>
        </w:rPr>
        <w:t>y</w:t>
      </w:r>
      <w:r>
        <w:rPr>
          <w:rFonts w:ascii="Comic Sans MS" w:eastAsia="Comic Sans MS" w:hAnsi="Comic Sans MS" w:cs="Comic Sans MS"/>
          <w:spacing w:val="-2"/>
        </w:rPr>
        <w:t xml:space="preserve"> </w:t>
      </w:r>
      <w:r>
        <w:rPr>
          <w:rFonts w:ascii="Comic Sans MS" w:eastAsia="Comic Sans MS" w:hAnsi="Comic Sans MS" w:cs="Comic Sans MS"/>
          <w:spacing w:val="-1"/>
        </w:rPr>
        <w:t>b</w:t>
      </w:r>
      <w:r>
        <w:rPr>
          <w:rFonts w:ascii="Comic Sans MS" w:eastAsia="Comic Sans MS" w:hAnsi="Comic Sans MS" w:cs="Comic Sans MS"/>
        </w:rPr>
        <w:t>e</w:t>
      </w:r>
      <w:r>
        <w:rPr>
          <w:rFonts w:ascii="Comic Sans MS" w:eastAsia="Comic Sans MS" w:hAnsi="Comic Sans MS" w:cs="Comic Sans MS"/>
          <w:spacing w:val="-3"/>
        </w:rPr>
        <w:t xml:space="preserve"> </w:t>
      </w:r>
      <w:r>
        <w:rPr>
          <w:rFonts w:ascii="Comic Sans MS" w:eastAsia="Comic Sans MS" w:hAnsi="Comic Sans MS" w:cs="Comic Sans MS"/>
          <w:spacing w:val="1"/>
        </w:rPr>
        <w:t>c</w:t>
      </w:r>
      <w:r>
        <w:rPr>
          <w:rFonts w:ascii="Comic Sans MS" w:eastAsia="Comic Sans MS" w:hAnsi="Comic Sans MS" w:cs="Comic Sans MS"/>
          <w:spacing w:val="2"/>
        </w:rPr>
        <w:t>h</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spacing w:val="2"/>
        </w:rPr>
        <w:t>g</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7"/>
        </w:rPr>
        <w:t xml:space="preserve"> </w:t>
      </w:r>
      <w:r>
        <w:rPr>
          <w:rFonts w:ascii="Comic Sans MS" w:eastAsia="Comic Sans MS" w:hAnsi="Comic Sans MS" w:cs="Comic Sans MS"/>
          <w:spacing w:val="-1"/>
        </w:rPr>
        <w:t>b</w:t>
      </w:r>
      <w:r>
        <w:rPr>
          <w:rFonts w:ascii="Comic Sans MS" w:eastAsia="Comic Sans MS" w:hAnsi="Comic Sans MS" w:cs="Comic Sans MS"/>
        </w:rPr>
        <w:t>y the</w:t>
      </w:r>
      <w:r>
        <w:rPr>
          <w:rFonts w:ascii="Comic Sans MS" w:eastAsia="Comic Sans MS" w:hAnsi="Comic Sans MS" w:cs="Comic Sans MS"/>
          <w:spacing w:val="-4"/>
        </w:rPr>
        <w:t xml:space="preserve"> </w:t>
      </w:r>
      <w:r>
        <w:rPr>
          <w:rFonts w:ascii="Comic Sans MS" w:eastAsia="Comic Sans MS" w:hAnsi="Comic Sans MS" w:cs="Comic Sans MS"/>
          <w:spacing w:val="3"/>
        </w:rPr>
        <w:t>l</w:t>
      </w:r>
      <w:r>
        <w:rPr>
          <w:rFonts w:ascii="Comic Sans MS" w:eastAsia="Comic Sans MS" w:hAnsi="Comic Sans MS" w:cs="Comic Sans MS"/>
          <w:spacing w:val="-1"/>
        </w:rPr>
        <w:t>ea</w:t>
      </w:r>
      <w:r>
        <w:rPr>
          <w:rFonts w:ascii="Comic Sans MS" w:eastAsia="Comic Sans MS" w:hAnsi="Comic Sans MS" w:cs="Comic Sans MS"/>
          <w:spacing w:val="3"/>
        </w:rPr>
        <w:t>r</w:t>
      </w:r>
      <w:r>
        <w:rPr>
          <w:rFonts w:ascii="Comic Sans MS" w:eastAsia="Comic Sans MS" w:hAnsi="Comic Sans MS" w:cs="Comic Sans MS"/>
          <w:spacing w:val="-1"/>
        </w:rPr>
        <w:t>n</w:t>
      </w:r>
      <w:r>
        <w:rPr>
          <w:rFonts w:ascii="Comic Sans MS" w:eastAsia="Comic Sans MS" w:hAnsi="Comic Sans MS" w:cs="Comic Sans MS"/>
          <w:spacing w:val="2"/>
        </w:rPr>
        <w:t>i</w:t>
      </w:r>
      <w:r>
        <w:rPr>
          <w:rFonts w:ascii="Comic Sans MS" w:eastAsia="Comic Sans MS" w:hAnsi="Comic Sans MS" w:cs="Comic Sans MS"/>
          <w:spacing w:val="-1"/>
        </w:rPr>
        <w:t>n</w:t>
      </w:r>
      <w:r>
        <w:rPr>
          <w:rFonts w:ascii="Comic Sans MS" w:eastAsia="Comic Sans MS" w:hAnsi="Comic Sans MS" w:cs="Comic Sans MS"/>
        </w:rPr>
        <w:t>g</w:t>
      </w:r>
      <w:r>
        <w:rPr>
          <w:rFonts w:ascii="Comic Sans MS" w:eastAsia="Comic Sans MS" w:hAnsi="Comic Sans MS" w:cs="Comic Sans MS"/>
          <w:spacing w:val="-4"/>
        </w:rPr>
        <w:t xml:space="preserve"> </w:t>
      </w:r>
      <w:r>
        <w:rPr>
          <w:rFonts w:ascii="Comic Sans MS" w:eastAsia="Comic Sans MS" w:hAnsi="Comic Sans MS" w:cs="Comic Sans MS"/>
          <w:spacing w:val="-1"/>
        </w:rPr>
        <w:t>e</w:t>
      </w:r>
      <w:r>
        <w:rPr>
          <w:rFonts w:ascii="Comic Sans MS" w:eastAsia="Comic Sans MS" w:hAnsi="Comic Sans MS" w:cs="Comic Sans MS"/>
          <w:spacing w:val="2"/>
        </w:rPr>
        <w:t>x</w:t>
      </w:r>
      <w:r>
        <w:rPr>
          <w:rFonts w:ascii="Comic Sans MS" w:eastAsia="Comic Sans MS" w:hAnsi="Comic Sans MS" w:cs="Comic Sans MS"/>
          <w:spacing w:val="-1"/>
        </w:rPr>
        <w:t>pe</w:t>
      </w:r>
      <w:r>
        <w:rPr>
          <w:rFonts w:ascii="Comic Sans MS" w:eastAsia="Comic Sans MS" w:hAnsi="Comic Sans MS" w:cs="Comic Sans MS"/>
          <w:spacing w:val="3"/>
        </w:rPr>
        <w:t>r</w:t>
      </w:r>
      <w:r>
        <w:rPr>
          <w:rFonts w:ascii="Comic Sans MS" w:eastAsia="Comic Sans MS" w:hAnsi="Comic Sans MS" w:cs="Comic Sans MS"/>
          <w:spacing w:val="-1"/>
        </w:rPr>
        <w:t>i</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spacing w:val="1"/>
        </w:rPr>
        <w:t>c</w:t>
      </w:r>
      <w:r>
        <w:rPr>
          <w:rFonts w:ascii="Comic Sans MS" w:eastAsia="Comic Sans MS" w:hAnsi="Comic Sans MS" w:cs="Comic Sans MS"/>
          <w:spacing w:val="-1"/>
        </w:rPr>
        <w:t>e.</w:t>
      </w:r>
    </w:p>
    <w:p w14:paraId="183A1643" w14:textId="77777777" w:rsidR="00CD6FA1" w:rsidRDefault="00CD6FA1">
      <w:pPr>
        <w:spacing w:before="3" w:line="280" w:lineRule="exact"/>
        <w:rPr>
          <w:sz w:val="28"/>
          <w:szCs w:val="28"/>
        </w:rPr>
      </w:pPr>
    </w:p>
    <w:p w14:paraId="0774C782" w14:textId="77777777" w:rsidR="00CD6FA1" w:rsidRDefault="003567B5">
      <w:pPr>
        <w:ind w:left="220"/>
        <w:rPr>
          <w:rFonts w:ascii="Comic Sans MS" w:eastAsia="Comic Sans MS" w:hAnsi="Comic Sans MS" w:cs="Comic Sans MS"/>
        </w:rPr>
      </w:pPr>
      <w:r>
        <w:rPr>
          <w:rFonts w:ascii="Comic Sans MS" w:eastAsia="Comic Sans MS" w:hAnsi="Comic Sans MS" w:cs="Comic Sans MS"/>
          <w:spacing w:val="-1"/>
        </w:rPr>
        <w:t>T</w:t>
      </w:r>
      <w:r>
        <w:rPr>
          <w:rFonts w:ascii="Comic Sans MS" w:eastAsia="Comic Sans MS" w:hAnsi="Comic Sans MS" w:cs="Comic Sans MS"/>
        </w:rPr>
        <w:t>he</w:t>
      </w:r>
      <w:r>
        <w:rPr>
          <w:rFonts w:ascii="Comic Sans MS" w:eastAsia="Comic Sans MS" w:hAnsi="Comic Sans MS" w:cs="Comic Sans MS"/>
          <w:spacing w:val="-2"/>
        </w:rPr>
        <w:t xml:space="preserve"> </w:t>
      </w:r>
      <w:r>
        <w:rPr>
          <w:rFonts w:ascii="Comic Sans MS" w:eastAsia="Comic Sans MS" w:hAnsi="Comic Sans MS" w:cs="Comic Sans MS"/>
          <w:spacing w:val="-1"/>
        </w:rPr>
        <w:t>a</w:t>
      </w:r>
      <w:r>
        <w:rPr>
          <w:rFonts w:ascii="Comic Sans MS" w:eastAsia="Comic Sans MS" w:hAnsi="Comic Sans MS" w:cs="Comic Sans MS"/>
          <w:spacing w:val="2"/>
        </w:rPr>
        <w:t>i</w:t>
      </w:r>
      <w:r>
        <w:rPr>
          <w:rFonts w:ascii="Comic Sans MS" w:eastAsia="Comic Sans MS" w:hAnsi="Comic Sans MS" w:cs="Comic Sans MS"/>
          <w:spacing w:val="1"/>
        </w:rPr>
        <w:t>m</w:t>
      </w:r>
      <w:r>
        <w:rPr>
          <w:rFonts w:ascii="Comic Sans MS" w:eastAsia="Comic Sans MS" w:hAnsi="Comic Sans MS" w:cs="Comic Sans MS"/>
        </w:rPr>
        <w:t>s</w:t>
      </w:r>
      <w:r>
        <w:rPr>
          <w:rFonts w:ascii="Comic Sans MS" w:eastAsia="Comic Sans MS" w:hAnsi="Comic Sans MS" w:cs="Comic Sans MS"/>
          <w:spacing w:val="-5"/>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spacing w:val="2"/>
        </w:rPr>
        <w:t>M</w:t>
      </w:r>
      <w:r>
        <w:rPr>
          <w:rFonts w:ascii="Comic Sans MS" w:eastAsia="Comic Sans MS" w:hAnsi="Comic Sans MS" w:cs="Comic Sans MS"/>
          <w:spacing w:val="1"/>
        </w:rPr>
        <w:t>Y</w:t>
      </w:r>
      <w:r>
        <w:rPr>
          <w:rFonts w:ascii="Comic Sans MS" w:eastAsia="Comic Sans MS" w:hAnsi="Comic Sans MS" w:cs="Comic Sans MS"/>
        </w:rPr>
        <w:t>P</w:t>
      </w:r>
      <w:r>
        <w:rPr>
          <w:rFonts w:ascii="Comic Sans MS" w:eastAsia="Comic Sans MS" w:hAnsi="Comic Sans MS" w:cs="Comic Sans MS"/>
          <w:spacing w:val="-4"/>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je</w:t>
      </w:r>
      <w:r>
        <w:rPr>
          <w:rFonts w:ascii="Comic Sans MS" w:eastAsia="Comic Sans MS" w:hAnsi="Comic Sans MS" w:cs="Comic Sans MS"/>
          <w:spacing w:val="1"/>
        </w:rPr>
        <w:t>c</w:t>
      </w:r>
      <w:r>
        <w:rPr>
          <w:rFonts w:ascii="Comic Sans MS" w:eastAsia="Comic Sans MS" w:hAnsi="Comic Sans MS" w:cs="Comic Sans MS"/>
        </w:rPr>
        <w:t>ts</w:t>
      </w:r>
      <w:r>
        <w:rPr>
          <w:rFonts w:ascii="Comic Sans MS" w:eastAsia="Comic Sans MS" w:hAnsi="Comic Sans MS" w:cs="Comic Sans MS"/>
          <w:spacing w:val="-6"/>
        </w:rPr>
        <w:t xml:space="preserve"> </w:t>
      </w:r>
      <w:r>
        <w:rPr>
          <w:rFonts w:ascii="Comic Sans MS" w:eastAsia="Comic Sans MS" w:hAnsi="Comic Sans MS" w:cs="Comic Sans MS"/>
          <w:spacing w:val="-1"/>
        </w:rPr>
        <w:t>a</w:t>
      </w:r>
      <w:r>
        <w:rPr>
          <w:rFonts w:ascii="Comic Sans MS" w:eastAsia="Comic Sans MS" w:hAnsi="Comic Sans MS" w:cs="Comic Sans MS"/>
          <w:spacing w:val="3"/>
        </w:rPr>
        <w:t>r</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rPr>
        <w:t>to</w:t>
      </w:r>
      <w:r>
        <w:rPr>
          <w:rFonts w:ascii="Comic Sans MS" w:eastAsia="Comic Sans MS" w:hAnsi="Comic Sans MS" w:cs="Comic Sans MS"/>
          <w:spacing w:val="-1"/>
        </w:rPr>
        <w:t xml:space="preserve"> </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spacing w:val="1"/>
        </w:rPr>
        <w:t>co</w:t>
      </w:r>
      <w:r>
        <w:rPr>
          <w:rFonts w:ascii="Comic Sans MS" w:eastAsia="Comic Sans MS" w:hAnsi="Comic Sans MS" w:cs="Comic Sans MS"/>
        </w:rPr>
        <w:t>u</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rPr>
        <w:t>ge</w:t>
      </w:r>
      <w:r>
        <w:rPr>
          <w:rFonts w:ascii="Comic Sans MS" w:eastAsia="Comic Sans MS" w:hAnsi="Comic Sans MS" w:cs="Comic Sans MS"/>
          <w:spacing w:val="-7"/>
        </w:rPr>
        <w:t xml:space="preserve"> </w:t>
      </w:r>
      <w:r>
        <w:rPr>
          <w:rFonts w:ascii="Comic Sans MS" w:eastAsia="Comic Sans MS" w:hAnsi="Comic Sans MS" w:cs="Comic Sans MS"/>
          <w:spacing w:val="-1"/>
        </w:rPr>
        <w:t>an</w:t>
      </w:r>
      <w:r>
        <w:rPr>
          <w:rFonts w:ascii="Comic Sans MS" w:eastAsia="Comic Sans MS" w:hAnsi="Comic Sans MS" w:cs="Comic Sans MS"/>
        </w:rPr>
        <w:t xml:space="preserve">d </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spacing w:val="-1"/>
        </w:rPr>
        <w:t>ab</w:t>
      </w:r>
      <w:r>
        <w:rPr>
          <w:rFonts w:ascii="Comic Sans MS" w:eastAsia="Comic Sans MS" w:hAnsi="Comic Sans MS" w:cs="Comic Sans MS"/>
          <w:spacing w:val="3"/>
        </w:rPr>
        <w:t>l</w:t>
      </w:r>
      <w:r>
        <w:rPr>
          <w:rFonts w:ascii="Comic Sans MS" w:eastAsia="Comic Sans MS" w:hAnsi="Comic Sans MS" w:cs="Comic Sans MS"/>
        </w:rPr>
        <w:t>e</w:t>
      </w:r>
      <w:r>
        <w:rPr>
          <w:rFonts w:ascii="Comic Sans MS" w:eastAsia="Comic Sans MS" w:hAnsi="Comic Sans MS" w:cs="Comic Sans MS"/>
          <w:spacing w:val="-7"/>
        </w:rPr>
        <w:t xml:space="preserve"> </w:t>
      </w:r>
      <w:r>
        <w:rPr>
          <w:rFonts w:ascii="Comic Sans MS" w:eastAsia="Comic Sans MS" w:hAnsi="Comic Sans MS" w:cs="Comic Sans MS"/>
          <w:spacing w:val="1"/>
        </w:rPr>
        <w:t>s</w:t>
      </w:r>
      <w:r>
        <w:rPr>
          <w:rFonts w:ascii="Comic Sans MS" w:eastAsia="Comic Sans MS" w:hAnsi="Comic Sans MS" w:cs="Comic Sans MS"/>
        </w:rPr>
        <w:t>tu</w:t>
      </w:r>
      <w:r>
        <w:rPr>
          <w:rFonts w:ascii="Comic Sans MS" w:eastAsia="Comic Sans MS" w:hAnsi="Comic Sans MS" w:cs="Comic Sans MS"/>
          <w:spacing w:val="1"/>
        </w:rPr>
        <w:t>de</w:t>
      </w:r>
      <w:r>
        <w:rPr>
          <w:rFonts w:ascii="Comic Sans MS" w:eastAsia="Comic Sans MS" w:hAnsi="Comic Sans MS" w:cs="Comic Sans MS"/>
          <w:spacing w:val="-1"/>
        </w:rPr>
        <w:t>n</w:t>
      </w:r>
      <w:r>
        <w:rPr>
          <w:rFonts w:ascii="Comic Sans MS" w:eastAsia="Comic Sans MS" w:hAnsi="Comic Sans MS" w:cs="Comic Sans MS"/>
          <w:spacing w:val="2"/>
        </w:rPr>
        <w:t>t</w:t>
      </w:r>
      <w:r>
        <w:rPr>
          <w:rFonts w:ascii="Comic Sans MS" w:eastAsia="Comic Sans MS" w:hAnsi="Comic Sans MS" w:cs="Comic Sans MS"/>
        </w:rPr>
        <w:t>s</w:t>
      </w:r>
      <w:r>
        <w:rPr>
          <w:rFonts w:ascii="Comic Sans MS" w:eastAsia="Comic Sans MS" w:hAnsi="Comic Sans MS" w:cs="Comic Sans MS"/>
          <w:spacing w:val="-9"/>
        </w:rPr>
        <w:t xml:space="preserve"> </w:t>
      </w:r>
      <w:r>
        <w:rPr>
          <w:rFonts w:ascii="Comic Sans MS" w:eastAsia="Comic Sans MS" w:hAnsi="Comic Sans MS" w:cs="Comic Sans MS"/>
        </w:rPr>
        <w:t>t</w:t>
      </w:r>
      <w:r>
        <w:rPr>
          <w:rFonts w:ascii="Comic Sans MS" w:eastAsia="Comic Sans MS" w:hAnsi="Comic Sans MS" w:cs="Comic Sans MS"/>
          <w:spacing w:val="1"/>
        </w:rPr>
        <w:t>o</w:t>
      </w:r>
      <w:r>
        <w:rPr>
          <w:rFonts w:ascii="Comic Sans MS" w:eastAsia="Comic Sans MS" w:hAnsi="Comic Sans MS" w:cs="Comic Sans MS"/>
        </w:rPr>
        <w:t>:</w:t>
      </w:r>
    </w:p>
    <w:p w14:paraId="26167E6D" w14:textId="77777777" w:rsidR="00CD6FA1" w:rsidRDefault="00CD6FA1">
      <w:pPr>
        <w:spacing w:before="18" w:line="260" w:lineRule="exact"/>
        <w:rPr>
          <w:sz w:val="26"/>
          <w:szCs w:val="26"/>
        </w:rPr>
      </w:pPr>
    </w:p>
    <w:p w14:paraId="47FCD7EA" w14:textId="77777777" w:rsidR="00CD6FA1" w:rsidRDefault="003567B5">
      <w:pPr>
        <w:ind w:left="220"/>
        <w:rPr>
          <w:rFonts w:ascii="Comic Sans MS" w:eastAsia="Comic Sans MS" w:hAnsi="Comic Sans MS" w:cs="Comic Sans MS"/>
        </w:rPr>
      </w:pPr>
      <w:r>
        <w:rPr>
          <w:rFonts w:ascii="Comic Sans MS" w:eastAsia="Comic Sans MS" w:hAnsi="Comic Sans MS" w:cs="Comic Sans MS"/>
        </w:rPr>
        <w:t xml:space="preserve">•         </w:t>
      </w:r>
      <w:r>
        <w:rPr>
          <w:rFonts w:ascii="Comic Sans MS" w:eastAsia="Comic Sans MS" w:hAnsi="Comic Sans MS" w:cs="Comic Sans MS"/>
          <w:spacing w:val="46"/>
        </w:rPr>
        <w:t xml:space="preserve"> </w:t>
      </w:r>
      <w:r>
        <w:rPr>
          <w:rFonts w:ascii="Comic Sans MS" w:eastAsia="Comic Sans MS" w:hAnsi="Comic Sans MS" w:cs="Comic Sans MS"/>
          <w:spacing w:val="-1"/>
        </w:rPr>
        <w:t>pa</w:t>
      </w:r>
      <w:r>
        <w:rPr>
          <w:rFonts w:ascii="Comic Sans MS" w:eastAsia="Comic Sans MS" w:hAnsi="Comic Sans MS" w:cs="Comic Sans MS"/>
          <w:spacing w:val="3"/>
        </w:rPr>
        <w:t>r</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1"/>
        </w:rPr>
        <w:t>c</w:t>
      </w:r>
      <w:r>
        <w:rPr>
          <w:rFonts w:ascii="Comic Sans MS" w:eastAsia="Comic Sans MS" w:hAnsi="Comic Sans MS" w:cs="Comic Sans MS"/>
          <w:spacing w:val="2"/>
        </w:rPr>
        <w:t>i</w:t>
      </w:r>
      <w:r>
        <w:rPr>
          <w:rFonts w:ascii="Comic Sans MS" w:eastAsia="Comic Sans MS" w:hAnsi="Comic Sans MS" w:cs="Comic Sans MS"/>
          <w:spacing w:val="-1"/>
        </w:rPr>
        <w:t>p</w:t>
      </w:r>
      <w:r>
        <w:rPr>
          <w:rFonts w:ascii="Comic Sans MS" w:eastAsia="Comic Sans MS" w:hAnsi="Comic Sans MS" w:cs="Comic Sans MS"/>
          <w:spacing w:val="1"/>
        </w:rPr>
        <w:t>a</w:t>
      </w:r>
      <w:r>
        <w:rPr>
          <w:rFonts w:ascii="Comic Sans MS" w:eastAsia="Comic Sans MS" w:hAnsi="Comic Sans MS" w:cs="Comic Sans MS"/>
        </w:rPr>
        <w:t>te</w:t>
      </w:r>
      <w:r>
        <w:rPr>
          <w:rFonts w:ascii="Comic Sans MS" w:eastAsia="Comic Sans MS" w:hAnsi="Comic Sans MS" w:cs="Comic Sans MS"/>
          <w:spacing w:val="-11"/>
        </w:rPr>
        <w:t xml:space="preserve"> </w:t>
      </w:r>
      <w:r>
        <w:rPr>
          <w:rFonts w:ascii="Comic Sans MS" w:eastAsia="Comic Sans MS" w:hAnsi="Comic Sans MS" w:cs="Comic Sans MS"/>
          <w:spacing w:val="2"/>
        </w:rPr>
        <w:t>i</w:t>
      </w:r>
      <w:r>
        <w:rPr>
          <w:rFonts w:ascii="Comic Sans MS" w:eastAsia="Comic Sans MS" w:hAnsi="Comic Sans MS" w:cs="Comic Sans MS"/>
        </w:rPr>
        <w:t>n a</w:t>
      </w:r>
      <w:r>
        <w:rPr>
          <w:rFonts w:ascii="Comic Sans MS" w:eastAsia="Comic Sans MS" w:hAnsi="Comic Sans MS" w:cs="Comic Sans MS"/>
          <w:spacing w:val="-2"/>
        </w:rPr>
        <w:t xml:space="preserve"> </w:t>
      </w:r>
      <w:r>
        <w:rPr>
          <w:rFonts w:ascii="Comic Sans MS" w:eastAsia="Comic Sans MS" w:hAnsi="Comic Sans MS" w:cs="Comic Sans MS"/>
          <w:spacing w:val="-1"/>
        </w:rPr>
        <w:t>s</w:t>
      </w:r>
      <w:r>
        <w:rPr>
          <w:rFonts w:ascii="Comic Sans MS" w:eastAsia="Comic Sans MS" w:hAnsi="Comic Sans MS" w:cs="Comic Sans MS"/>
          <w:spacing w:val="2"/>
        </w:rPr>
        <w:t>u</w:t>
      </w:r>
      <w:r>
        <w:rPr>
          <w:rFonts w:ascii="Comic Sans MS" w:eastAsia="Comic Sans MS" w:hAnsi="Comic Sans MS" w:cs="Comic Sans MS"/>
          <w:spacing w:val="-1"/>
        </w:rPr>
        <w:t>s</w:t>
      </w:r>
      <w:r>
        <w:rPr>
          <w:rFonts w:ascii="Comic Sans MS" w:eastAsia="Comic Sans MS" w:hAnsi="Comic Sans MS" w:cs="Comic Sans MS"/>
          <w:spacing w:val="2"/>
        </w:rPr>
        <w:t>t</w:t>
      </w:r>
      <w:r>
        <w:rPr>
          <w:rFonts w:ascii="Comic Sans MS" w:eastAsia="Comic Sans MS" w:hAnsi="Comic Sans MS" w:cs="Comic Sans MS"/>
          <w:spacing w:val="-1"/>
        </w:rPr>
        <w:t>a</w:t>
      </w:r>
      <w:r>
        <w:rPr>
          <w:rFonts w:ascii="Comic Sans MS" w:eastAsia="Comic Sans MS" w:hAnsi="Comic Sans MS" w:cs="Comic Sans MS"/>
          <w:spacing w:val="2"/>
        </w:rPr>
        <w:t>i</w:t>
      </w:r>
      <w:r>
        <w:rPr>
          <w:rFonts w:ascii="Comic Sans MS" w:eastAsia="Comic Sans MS" w:hAnsi="Comic Sans MS" w:cs="Comic Sans MS"/>
          <w:spacing w:val="1"/>
        </w:rPr>
        <w:t>n</w:t>
      </w:r>
      <w:r>
        <w:rPr>
          <w:rFonts w:ascii="Comic Sans MS" w:eastAsia="Comic Sans MS" w:hAnsi="Comic Sans MS" w:cs="Comic Sans MS"/>
          <w:spacing w:val="-1"/>
        </w:rPr>
        <w:t>e</w:t>
      </w:r>
      <w:r>
        <w:rPr>
          <w:rFonts w:ascii="Comic Sans MS" w:eastAsia="Comic Sans MS" w:hAnsi="Comic Sans MS" w:cs="Comic Sans MS"/>
          <w:spacing w:val="1"/>
        </w:rPr>
        <w:t>d</w:t>
      </w:r>
      <w:r>
        <w:rPr>
          <w:rFonts w:ascii="Comic Sans MS" w:eastAsia="Comic Sans MS" w:hAnsi="Comic Sans MS" w:cs="Comic Sans MS"/>
        </w:rPr>
        <w:t>,</w:t>
      </w:r>
      <w:r>
        <w:rPr>
          <w:rFonts w:ascii="Comic Sans MS" w:eastAsia="Comic Sans MS" w:hAnsi="Comic Sans MS" w:cs="Comic Sans MS"/>
          <w:spacing w:val="-6"/>
        </w:rPr>
        <w:t xml:space="preserve"> </w:t>
      </w:r>
      <w:r>
        <w:rPr>
          <w:rFonts w:ascii="Comic Sans MS" w:eastAsia="Comic Sans MS" w:hAnsi="Comic Sans MS" w:cs="Comic Sans MS"/>
          <w:spacing w:val="-1"/>
        </w:rPr>
        <w:t>se</w:t>
      </w:r>
      <w:r>
        <w:rPr>
          <w:rFonts w:ascii="Comic Sans MS" w:eastAsia="Comic Sans MS" w:hAnsi="Comic Sans MS" w:cs="Comic Sans MS"/>
          <w:spacing w:val="1"/>
        </w:rPr>
        <w:t>l</w:t>
      </w:r>
      <w:r>
        <w:rPr>
          <w:rFonts w:ascii="Comic Sans MS" w:eastAsia="Comic Sans MS" w:hAnsi="Comic Sans MS" w:cs="Comic Sans MS"/>
          <w:spacing w:val="3"/>
        </w:rPr>
        <w:t>f</w:t>
      </w:r>
      <w:r>
        <w:rPr>
          <w:rFonts w:ascii="Comic Sans MS" w:eastAsia="Comic Sans MS" w:hAnsi="Comic Sans MS" w:cs="Comic Sans MS"/>
          <w:spacing w:val="-1"/>
        </w:rPr>
        <w:t>-</w:t>
      </w:r>
      <w:r>
        <w:rPr>
          <w:rFonts w:ascii="Comic Sans MS" w:eastAsia="Comic Sans MS" w:hAnsi="Comic Sans MS" w:cs="Comic Sans MS"/>
          <w:spacing w:val="1"/>
        </w:rPr>
        <w:t>d</w:t>
      </w:r>
      <w:r>
        <w:rPr>
          <w:rFonts w:ascii="Comic Sans MS" w:eastAsia="Comic Sans MS" w:hAnsi="Comic Sans MS" w:cs="Comic Sans MS"/>
          <w:spacing w:val="-1"/>
        </w:rPr>
        <w:t>i</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c</w:t>
      </w:r>
      <w:r>
        <w:rPr>
          <w:rFonts w:ascii="Comic Sans MS" w:eastAsia="Comic Sans MS" w:hAnsi="Comic Sans MS" w:cs="Comic Sans MS"/>
          <w:spacing w:val="2"/>
        </w:rPr>
        <w:t>t</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11"/>
        </w:rPr>
        <w:t xml:space="preserve"> </w:t>
      </w:r>
      <w:r>
        <w:rPr>
          <w:rFonts w:ascii="Comic Sans MS" w:eastAsia="Comic Sans MS" w:hAnsi="Comic Sans MS" w:cs="Comic Sans MS"/>
          <w:spacing w:val="2"/>
        </w:rPr>
        <w:t>i</w:t>
      </w:r>
      <w:r>
        <w:rPr>
          <w:rFonts w:ascii="Comic Sans MS" w:eastAsia="Comic Sans MS" w:hAnsi="Comic Sans MS" w:cs="Comic Sans MS"/>
          <w:spacing w:val="-1"/>
        </w:rPr>
        <w:t>n</w:t>
      </w:r>
      <w:r>
        <w:rPr>
          <w:rFonts w:ascii="Comic Sans MS" w:eastAsia="Comic Sans MS" w:hAnsi="Comic Sans MS" w:cs="Comic Sans MS"/>
        </w:rPr>
        <w:t>q</w:t>
      </w:r>
      <w:r>
        <w:rPr>
          <w:rFonts w:ascii="Comic Sans MS" w:eastAsia="Comic Sans MS" w:hAnsi="Comic Sans MS" w:cs="Comic Sans MS"/>
          <w:spacing w:val="2"/>
        </w:rPr>
        <w:t>u</w:t>
      </w:r>
      <w:r>
        <w:rPr>
          <w:rFonts w:ascii="Comic Sans MS" w:eastAsia="Comic Sans MS" w:hAnsi="Comic Sans MS" w:cs="Comic Sans MS"/>
          <w:spacing w:val="-1"/>
        </w:rPr>
        <w:t>i</w:t>
      </w:r>
      <w:r>
        <w:rPr>
          <w:rFonts w:ascii="Comic Sans MS" w:eastAsia="Comic Sans MS" w:hAnsi="Comic Sans MS" w:cs="Comic Sans MS"/>
          <w:spacing w:val="3"/>
        </w:rPr>
        <w:t>r</w:t>
      </w:r>
      <w:r>
        <w:rPr>
          <w:rFonts w:ascii="Comic Sans MS" w:eastAsia="Comic Sans MS" w:hAnsi="Comic Sans MS" w:cs="Comic Sans MS"/>
        </w:rPr>
        <w:t>y</w:t>
      </w:r>
      <w:r>
        <w:rPr>
          <w:rFonts w:ascii="Comic Sans MS" w:eastAsia="Comic Sans MS" w:hAnsi="Comic Sans MS" w:cs="Comic Sans MS"/>
          <w:spacing w:val="-6"/>
        </w:rPr>
        <w:t xml:space="preserve"> </w:t>
      </w:r>
      <w:r>
        <w:rPr>
          <w:rFonts w:ascii="Comic Sans MS" w:eastAsia="Comic Sans MS" w:hAnsi="Comic Sans MS" w:cs="Comic Sans MS"/>
          <w:spacing w:val="-2"/>
        </w:rPr>
        <w:t>w</w:t>
      </w:r>
      <w:r>
        <w:rPr>
          <w:rFonts w:ascii="Comic Sans MS" w:eastAsia="Comic Sans MS" w:hAnsi="Comic Sans MS" w:cs="Comic Sans MS"/>
          <w:spacing w:val="2"/>
        </w:rPr>
        <w:t>it</w:t>
      </w:r>
      <w:r>
        <w:rPr>
          <w:rFonts w:ascii="Comic Sans MS" w:eastAsia="Comic Sans MS" w:hAnsi="Comic Sans MS" w:cs="Comic Sans MS"/>
        </w:rPr>
        <w:t>h</w:t>
      </w:r>
      <w:r>
        <w:rPr>
          <w:rFonts w:ascii="Comic Sans MS" w:eastAsia="Comic Sans MS" w:hAnsi="Comic Sans MS" w:cs="Comic Sans MS"/>
          <w:spacing w:val="-1"/>
        </w:rPr>
        <w:t>i</w:t>
      </w:r>
      <w:r>
        <w:rPr>
          <w:rFonts w:ascii="Comic Sans MS" w:eastAsia="Comic Sans MS" w:hAnsi="Comic Sans MS" w:cs="Comic Sans MS"/>
        </w:rPr>
        <w:t>n</w:t>
      </w:r>
      <w:r>
        <w:rPr>
          <w:rFonts w:ascii="Comic Sans MS" w:eastAsia="Comic Sans MS" w:hAnsi="Comic Sans MS" w:cs="Comic Sans MS"/>
          <w:spacing w:val="-4"/>
        </w:rPr>
        <w:t xml:space="preserve"> </w:t>
      </w:r>
      <w:r>
        <w:rPr>
          <w:rFonts w:ascii="Comic Sans MS" w:eastAsia="Comic Sans MS" w:hAnsi="Comic Sans MS" w:cs="Comic Sans MS"/>
        </w:rPr>
        <w:t>a</w:t>
      </w:r>
      <w:r>
        <w:rPr>
          <w:rFonts w:ascii="Comic Sans MS" w:eastAsia="Comic Sans MS" w:hAnsi="Comic Sans MS" w:cs="Comic Sans MS"/>
          <w:spacing w:val="-2"/>
        </w:rPr>
        <w:t xml:space="preserve"> </w:t>
      </w:r>
      <w:r>
        <w:rPr>
          <w:rFonts w:ascii="Comic Sans MS" w:eastAsia="Comic Sans MS" w:hAnsi="Comic Sans MS" w:cs="Comic Sans MS"/>
        </w:rPr>
        <w:t>g</w:t>
      </w:r>
      <w:r>
        <w:rPr>
          <w:rFonts w:ascii="Comic Sans MS" w:eastAsia="Comic Sans MS" w:hAnsi="Comic Sans MS" w:cs="Comic Sans MS"/>
          <w:spacing w:val="1"/>
        </w:rPr>
        <w:t>lo</w:t>
      </w:r>
      <w:r>
        <w:rPr>
          <w:rFonts w:ascii="Comic Sans MS" w:eastAsia="Comic Sans MS" w:hAnsi="Comic Sans MS" w:cs="Comic Sans MS"/>
          <w:spacing w:val="2"/>
        </w:rPr>
        <w:t>b</w:t>
      </w:r>
      <w:r>
        <w:rPr>
          <w:rFonts w:ascii="Comic Sans MS" w:eastAsia="Comic Sans MS" w:hAnsi="Comic Sans MS" w:cs="Comic Sans MS"/>
          <w:spacing w:val="-1"/>
        </w:rPr>
        <w:t>a</w:t>
      </w:r>
      <w:r>
        <w:rPr>
          <w:rFonts w:ascii="Comic Sans MS" w:eastAsia="Comic Sans MS" w:hAnsi="Comic Sans MS" w:cs="Comic Sans MS"/>
        </w:rPr>
        <w:t>l</w:t>
      </w:r>
      <w:r>
        <w:rPr>
          <w:rFonts w:ascii="Comic Sans MS" w:eastAsia="Comic Sans MS" w:hAnsi="Comic Sans MS" w:cs="Comic Sans MS"/>
          <w:spacing w:val="-4"/>
        </w:rPr>
        <w:t xml:space="preserve"> </w:t>
      </w:r>
      <w:r>
        <w:rPr>
          <w:rFonts w:ascii="Comic Sans MS" w:eastAsia="Comic Sans MS" w:hAnsi="Comic Sans MS" w:cs="Comic Sans MS"/>
          <w:spacing w:val="1"/>
        </w:rPr>
        <w:t>co</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1"/>
        </w:rPr>
        <w:t>e</w:t>
      </w:r>
      <w:r>
        <w:rPr>
          <w:rFonts w:ascii="Comic Sans MS" w:eastAsia="Comic Sans MS" w:hAnsi="Comic Sans MS" w:cs="Comic Sans MS"/>
        </w:rPr>
        <w:t>xt</w:t>
      </w:r>
    </w:p>
    <w:p w14:paraId="49F40E50" w14:textId="77777777" w:rsidR="00CD6FA1" w:rsidRDefault="003567B5">
      <w:pPr>
        <w:tabs>
          <w:tab w:val="left" w:pos="940"/>
        </w:tabs>
        <w:ind w:left="941" w:right="656" w:hanging="720"/>
        <w:rPr>
          <w:rFonts w:ascii="Comic Sans MS" w:eastAsia="Comic Sans MS" w:hAnsi="Comic Sans MS" w:cs="Comic Sans MS"/>
        </w:rPr>
      </w:pPr>
      <w:r>
        <w:rPr>
          <w:rFonts w:ascii="Comic Sans MS" w:eastAsia="Comic Sans MS" w:hAnsi="Comic Sans MS" w:cs="Comic Sans MS"/>
        </w:rPr>
        <w:t>•</w:t>
      </w:r>
      <w:r>
        <w:rPr>
          <w:rFonts w:ascii="Comic Sans MS" w:eastAsia="Comic Sans MS" w:hAnsi="Comic Sans MS" w:cs="Comic Sans MS"/>
        </w:rPr>
        <w:tab/>
        <w:t>g</w:t>
      </w:r>
      <w:r>
        <w:rPr>
          <w:rFonts w:ascii="Comic Sans MS" w:eastAsia="Comic Sans MS" w:hAnsi="Comic Sans MS" w:cs="Comic Sans MS"/>
          <w:spacing w:val="1"/>
        </w:rPr>
        <w:t>e</w:t>
      </w:r>
      <w:r>
        <w:rPr>
          <w:rFonts w:ascii="Comic Sans MS" w:eastAsia="Comic Sans MS" w:hAnsi="Comic Sans MS" w:cs="Comic Sans MS"/>
          <w:spacing w:val="-1"/>
        </w:rPr>
        <w:t>ne</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rPr>
        <w:t>e</w:t>
      </w:r>
      <w:r>
        <w:rPr>
          <w:rFonts w:ascii="Comic Sans MS" w:eastAsia="Comic Sans MS" w:hAnsi="Comic Sans MS" w:cs="Comic Sans MS"/>
          <w:spacing w:val="-9"/>
        </w:rPr>
        <w:t xml:space="preserve"> </w:t>
      </w:r>
      <w:r>
        <w:rPr>
          <w:rFonts w:ascii="Comic Sans MS" w:eastAsia="Comic Sans MS" w:hAnsi="Comic Sans MS" w:cs="Comic Sans MS"/>
          <w:spacing w:val="1"/>
        </w:rPr>
        <w:t>c</w:t>
      </w:r>
      <w:r>
        <w:rPr>
          <w:rFonts w:ascii="Comic Sans MS" w:eastAsia="Comic Sans MS" w:hAnsi="Comic Sans MS" w:cs="Comic Sans MS"/>
          <w:spacing w:val="3"/>
        </w:rPr>
        <w:t>r</w:t>
      </w:r>
      <w:r>
        <w:rPr>
          <w:rFonts w:ascii="Comic Sans MS" w:eastAsia="Comic Sans MS" w:hAnsi="Comic Sans MS" w:cs="Comic Sans MS"/>
          <w:spacing w:val="-1"/>
        </w:rPr>
        <w:t>ea</w:t>
      </w:r>
      <w:r>
        <w:rPr>
          <w:rFonts w:ascii="Comic Sans MS" w:eastAsia="Comic Sans MS" w:hAnsi="Comic Sans MS" w:cs="Comic Sans MS"/>
        </w:rPr>
        <w:t>t</w:t>
      </w:r>
      <w:r>
        <w:rPr>
          <w:rFonts w:ascii="Comic Sans MS" w:eastAsia="Comic Sans MS" w:hAnsi="Comic Sans MS" w:cs="Comic Sans MS"/>
          <w:spacing w:val="2"/>
        </w:rPr>
        <w:t>iv</w:t>
      </w:r>
      <w:r>
        <w:rPr>
          <w:rFonts w:ascii="Comic Sans MS" w:eastAsia="Comic Sans MS" w:hAnsi="Comic Sans MS" w:cs="Comic Sans MS"/>
        </w:rPr>
        <w:t>e</w:t>
      </w:r>
      <w:r>
        <w:rPr>
          <w:rFonts w:ascii="Comic Sans MS" w:eastAsia="Comic Sans MS" w:hAnsi="Comic Sans MS" w:cs="Comic Sans MS"/>
          <w:spacing w:val="-9"/>
        </w:rPr>
        <w:t xml:space="preserve"> </w:t>
      </w:r>
      <w:r>
        <w:rPr>
          <w:rFonts w:ascii="Comic Sans MS" w:eastAsia="Comic Sans MS" w:hAnsi="Comic Sans MS" w:cs="Comic Sans MS"/>
          <w:spacing w:val="1"/>
        </w:rPr>
        <w:t>ne</w:t>
      </w:r>
      <w:r>
        <w:rPr>
          <w:rFonts w:ascii="Comic Sans MS" w:eastAsia="Comic Sans MS" w:hAnsi="Comic Sans MS" w:cs="Comic Sans MS"/>
        </w:rPr>
        <w:t>w</w:t>
      </w:r>
      <w:r>
        <w:rPr>
          <w:rFonts w:ascii="Comic Sans MS" w:eastAsia="Comic Sans MS" w:hAnsi="Comic Sans MS" w:cs="Comic Sans MS"/>
          <w:spacing w:val="-4"/>
        </w:rPr>
        <w:t xml:space="preserve"> </w:t>
      </w:r>
      <w:r>
        <w:rPr>
          <w:rFonts w:ascii="Comic Sans MS" w:eastAsia="Comic Sans MS" w:hAnsi="Comic Sans MS" w:cs="Comic Sans MS"/>
          <w:spacing w:val="2"/>
        </w:rPr>
        <w:t>i</w:t>
      </w:r>
      <w:r>
        <w:rPr>
          <w:rFonts w:ascii="Comic Sans MS" w:eastAsia="Comic Sans MS" w:hAnsi="Comic Sans MS" w:cs="Comic Sans MS"/>
          <w:spacing w:val="-1"/>
        </w:rPr>
        <w:t>n</w:t>
      </w:r>
      <w:r>
        <w:rPr>
          <w:rFonts w:ascii="Comic Sans MS" w:eastAsia="Comic Sans MS" w:hAnsi="Comic Sans MS" w:cs="Comic Sans MS"/>
          <w:spacing w:val="1"/>
        </w:rPr>
        <w:t>s</w:t>
      </w:r>
      <w:r>
        <w:rPr>
          <w:rFonts w:ascii="Comic Sans MS" w:eastAsia="Comic Sans MS" w:hAnsi="Comic Sans MS" w:cs="Comic Sans MS"/>
          <w:spacing w:val="2"/>
        </w:rPr>
        <w:t>i</w:t>
      </w:r>
      <w:r>
        <w:rPr>
          <w:rFonts w:ascii="Comic Sans MS" w:eastAsia="Comic Sans MS" w:hAnsi="Comic Sans MS" w:cs="Comic Sans MS"/>
        </w:rPr>
        <w:t>ghts</w:t>
      </w:r>
      <w:r>
        <w:rPr>
          <w:rFonts w:ascii="Comic Sans MS" w:eastAsia="Comic Sans MS" w:hAnsi="Comic Sans MS" w:cs="Comic Sans MS"/>
          <w:spacing w:val="-5"/>
        </w:rPr>
        <w:t xml:space="preserve"> </w:t>
      </w:r>
      <w:r>
        <w:rPr>
          <w:rFonts w:ascii="Comic Sans MS" w:eastAsia="Comic Sans MS" w:hAnsi="Comic Sans MS" w:cs="Comic Sans MS"/>
          <w:spacing w:val="-1"/>
        </w:rPr>
        <w:t>an</w:t>
      </w:r>
      <w:r>
        <w:rPr>
          <w:rFonts w:ascii="Comic Sans MS" w:eastAsia="Comic Sans MS" w:hAnsi="Comic Sans MS" w:cs="Comic Sans MS"/>
        </w:rPr>
        <w:t>d</w:t>
      </w:r>
      <w:r>
        <w:rPr>
          <w:rFonts w:ascii="Comic Sans MS" w:eastAsia="Comic Sans MS" w:hAnsi="Comic Sans MS" w:cs="Comic Sans MS"/>
          <w:spacing w:val="-2"/>
        </w:rPr>
        <w:t xml:space="preserve"> </w:t>
      </w:r>
      <w:r>
        <w:rPr>
          <w:rFonts w:ascii="Comic Sans MS" w:eastAsia="Comic Sans MS" w:hAnsi="Comic Sans MS" w:cs="Comic Sans MS"/>
          <w:spacing w:val="3"/>
        </w:rPr>
        <w:t>d</w:t>
      </w:r>
      <w:r>
        <w:rPr>
          <w:rFonts w:ascii="Comic Sans MS" w:eastAsia="Comic Sans MS" w:hAnsi="Comic Sans MS" w:cs="Comic Sans MS"/>
          <w:spacing w:val="-1"/>
        </w:rPr>
        <w:t>e</w:t>
      </w:r>
      <w:r>
        <w:rPr>
          <w:rFonts w:ascii="Comic Sans MS" w:eastAsia="Comic Sans MS" w:hAnsi="Comic Sans MS" w:cs="Comic Sans MS"/>
          <w:spacing w:val="2"/>
        </w:rPr>
        <w:t>v</w:t>
      </w:r>
      <w:r>
        <w:rPr>
          <w:rFonts w:ascii="Comic Sans MS" w:eastAsia="Comic Sans MS" w:hAnsi="Comic Sans MS" w:cs="Comic Sans MS"/>
          <w:spacing w:val="-1"/>
        </w:rPr>
        <w:t>e</w:t>
      </w:r>
      <w:r>
        <w:rPr>
          <w:rFonts w:ascii="Comic Sans MS" w:eastAsia="Comic Sans MS" w:hAnsi="Comic Sans MS" w:cs="Comic Sans MS"/>
          <w:spacing w:val="1"/>
        </w:rPr>
        <w:t>lo</w:t>
      </w:r>
      <w:r>
        <w:rPr>
          <w:rFonts w:ascii="Comic Sans MS" w:eastAsia="Comic Sans MS" w:hAnsi="Comic Sans MS" w:cs="Comic Sans MS"/>
        </w:rPr>
        <w:t>p</w:t>
      </w:r>
      <w:r>
        <w:rPr>
          <w:rFonts w:ascii="Comic Sans MS" w:eastAsia="Comic Sans MS" w:hAnsi="Comic Sans MS" w:cs="Comic Sans MS"/>
          <w:spacing w:val="-7"/>
        </w:rPr>
        <w:t xml:space="preserve"> </w:t>
      </w:r>
      <w:r>
        <w:rPr>
          <w:rFonts w:ascii="Comic Sans MS" w:eastAsia="Comic Sans MS" w:hAnsi="Comic Sans MS" w:cs="Comic Sans MS"/>
          <w:spacing w:val="3"/>
        </w:rPr>
        <w:t>d</w:t>
      </w:r>
      <w:r>
        <w:rPr>
          <w:rFonts w:ascii="Comic Sans MS" w:eastAsia="Comic Sans MS" w:hAnsi="Comic Sans MS" w:cs="Comic Sans MS"/>
          <w:spacing w:val="-1"/>
        </w:rPr>
        <w:t>e</w:t>
      </w:r>
      <w:r>
        <w:rPr>
          <w:rFonts w:ascii="Comic Sans MS" w:eastAsia="Comic Sans MS" w:hAnsi="Comic Sans MS" w:cs="Comic Sans MS"/>
          <w:spacing w:val="1"/>
        </w:rPr>
        <w:t>ep</w:t>
      </w:r>
      <w:r>
        <w:rPr>
          <w:rFonts w:ascii="Comic Sans MS" w:eastAsia="Comic Sans MS" w:hAnsi="Comic Sans MS" w:cs="Comic Sans MS"/>
          <w:spacing w:val="-1"/>
        </w:rPr>
        <w:t>e</w:t>
      </w:r>
      <w:r>
        <w:rPr>
          <w:rFonts w:ascii="Comic Sans MS" w:eastAsia="Comic Sans MS" w:hAnsi="Comic Sans MS" w:cs="Comic Sans MS"/>
        </w:rPr>
        <w:t>r</w:t>
      </w:r>
      <w:r>
        <w:rPr>
          <w:rFonts w:ascii="Comic Sans MS" w:eastAsia="Comic Sans MS" w:hAnsi="Comic Sans MS" w:cs="Comic Sans MS"/>
          <w:spacing w:val="-3"/>
        </w:rPr>
        <w:t xml:space="preserve"> </w:t>
      </w:r>
      <w:r>
        <w:rPr>
          <w:rFonts w:ascii="Comic Sans MS" w:eastAsia="Comic Sans MS" w:hAnsi="Comic Sans MS" w:cs="Comic Sans MS"/>
        </w:rPr>
        <w:t>u</w:t>
      </w:r>
      <w:r>
        <w:rPr>
          <w:rFonts w:ascii="Comic Sans MS" w:eastAsia="Comic Sans MS" w:hAnsi="Comic Sans MS" w:cs="Comic Sans MS"/>
          <w:spacing w:val="-1"/>
        </w:rPr>
        <w:t>n</w:t>
      </w:r>
      <w:r>
        <w:rPr>
          <w:rFonts w:ascii="Comic Sans MS" w:eastAsia="Comic Sans MS" w:hAnsi="Comic Sans MS" w:cs="Comic Sans MS"/>
          <w:spacing w:val="1"/>
        </w:rPr>
        <w:t>d</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s</w:t>
      </w:r>
      <w:r>
        <w:rPr>
          <w:rFonts w:ascii="Comic Sans MS" w:eastAsia="Comic Sans MS" w:hAnsi="Comic Sans MS" w:cs="Comic Sans MS"/>
          <w:spacing w:val="2"/>
        </w:rPr>
        <w:t>t</w:t>
      </w:r>
      <w:r>
        <w:rPr>
          <w:rFonts w:ascii="Comic Sans MS" w:eastAsia="Comic Sans MS" w:hAnsi="Comic Sans MS" w:cs="Comic Sans MS"/>
          <w:spacing w:val="-1"/>
        </w:rPr>
        <w:t>an</w:t>
      </w:r>
      <w:r>
        <w:rPr>
          <w:rFonts w:ascii="Comic Sans MS" w:eastAsia="Comic Sans MS" w:hAnsi="Comic Sans MS" w:cs="Comic Sans MS"/>
          <w:spacing w:val="3"/>
        </w:rPr>
        <w:t>d</w:t>
      </w:r>
      <w:r>
        <w:rPr>
          <w:rFonts w:ascii="Comic Sans MS" w:eastAsia="Comic Sans MS" w:hAnsi="Comic Sans MS" w:cs="Comic Sans MS"/>
          <w:spacing w:val="-1"/>
        </w:rPr>
        <w:t>i</w:t>
      </w:r>
      <w:r>
        <w:rPr>
          <w:rFonts w:ascii="Comic Sans MS" w:eastAsia="Comic Sans MS" w:hAnsi="Comic Sans MS" w:cs="Comic Sans MS"/>
          <w:spacing w:val="1"/>
        </w:rPr>
        <w:t>n</w:t>
      </w:r>
      <w:r>
        <w:rPr>
          <w:rFonts w:ascii="Comic Sans MS" w:eastAsia="Comic Sans MS" w:hAnsi="Comic Sans MS" w:cs="Comic Sans MS"/>
        </w:rPr>
        <w:t>gs</w:t>
      </w:r>
      <w:r>
        <w:rPr>
          <w:rFonts w:ascii="Comic Sans MS" w:eastAsia="Comic Sans MS" w:hAnsi="Comic Sans MS" w:cs="Comic Sans MS"/>
          <w:spacing w:val="-15"/>
        </w:rPr>
        <w:t xml:space="preserve"> </w:t>
      </w:r>
      <w:r>
        <w:rPr>
          <w:rFonts w:ascii="Comic Sans MS" w:eastAsia="Comic Sans MS" w:hAnsi="Comic Sans MS" w:cs="Comic Sans MS"/>
        </w:rPr>
        <w:t>th</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rPr>
        <w:t>ugh</w:t>
      </w:r>
      <w:r>
        <w:rPr>
          <w:rFonts w:ascii="Comic Sans MS" w:eastAsia="Comic Sans MS" w:hAnsi="Comic Sans MS" w:cs="Comic Sans MS"/>
          <w:spacing w:val="-7"/>
        </w:rPr>
        <w:t xml:space="preserve"> </w:t>
      </w:r>
      <w:r>
        <w:rPr>
          <w:rFonts w:ascii="Comic Sans MS" w:eastAsia="Comic Sans MS" w:hAnsi="Comic Sans MS" w:cs="Comic Sans MS"/>
          <w:spacing w:val="2"/>
        </w:rPr>
        <w:t>i</w:t>
      </w:r>
      <w:r>
        <w:rPr>
          <w:rFonts w:ascii="Comic Sans MS" w:eastAsia="Comic Sans MS" w:hAnsi="Comic Sans MS" w:cs="Comic Sans MS"/>
          <w:spacing w:val="3"/>
        </w:rPr>
        <w:t>n</w:t>
      </w:r>
      <w:r>
        <w:rPr>
          <w:rFonts w:ascii="Comic Sans MS" w:eastAsia="Comic Sans MS" w:hAnsi="Comic Sans MS" w:cs="Comic Sans MS"/>
          <w:spacing w:val="1"/>
        </w:rPr>
        <w:t>-d</w:t>
      </w:r>
      <w:r>
        <w:rPr>
          <w:rFonts w:ascii="Comic Sans MS" w:eastAsia="Comic Sans MS" w:hAnsi="Comic Sans MS" w:cs="Comic Sans MS"/>
          <w:spacing w:val="-1"/>
        </w:rPr>
        <w:t>ep</w:t>
      </w:r>
      <w:r>
        <w:rPr>
          <w:rFonts w:ascii="Comic Sans MS" w:eastAsia="Comic Sans MS" w:hAnsi="Comic Sans MS" w:cs="Comic Sans MS"/>
          <w:spacing w:val="2"/>
        </w:rPr>
        <w:t>t</w:t>
      </w:r>
      <w:r>
        <w:rPr>
          <w:rFonts w:ascii="Comic Sans MS" w:eastAsia="Comic Sans MS" w:hAnsi="Comic Sans MS" w:cs="Comic Sans MS"/>
        </w:rPr>
        <w:t xml:space="preserve">h </w:t>
      </w:r>
      <w:r>
        <w:rPr>
          <w:rFonts w:ascii="Comic Sans MS" w:eastAsia="Comic Sans MS" w:hAnsi="Comic Sans MS" w:cs="Comic Sans MS"/>
          <w:spacing w:val="-1"/>
        </w:rPr>
        <w:t>i</w:t>
      </w:r>
      <w:r>
        <w:rPr>
          <w:rFonts w:ascii="Comic Sans MS" w:eastAsia="Comic Sans MS" w:hAnsi="Comic Sans MS" w:cs="Comic Sans MS"/>
          <w:spacing w:val="1"/>
        </w:rPr>
        <w:t>n</w:t>
      </w:r>
      <w:r>
        <w:rPr>
          <w:rFonts w:ascii="Comic Sans MS" w:eastAsia="Comic Sans MS" w:hAnsi="Comic Sans MS" w:cs="Comic Sans MS"/>
          <w:spacing w:val="-1"/>
        </w:rPr>
        <w:t>v</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rPr>
        <w:t>t</w:t>
      </w:r>
      <w:r>
        <w:rPr>
          <w:rFonts w:ascii="Comic Sans MS" w:eastAsia="Comic Sans MS" w:hAnsi="Comic Sans MS" w:cs="Comic Sans MS"/>
          <w:spacing w:val="2"/>
        </w:rPr>
        <w:t>i</w:t>
      </w:r>
      <w:r>
        <w:rPr>
          <w:rFonts w:ascii="Comic Sans MS" w:eastAsia="Comic Sans MS" w:hAnsi="Comic Sans MS" w:cs="Comic Sans MS"/>
        </w:rPr>
        <w:t>g</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n</w:t>
      </w:r>
    </w:p>
    <w:p w14:paraId="32D5F8E4" w14:textId="77777777" w:rsidR="00CD6FA1" w:rsidRDefault="003567B5">
      <w:pPr>
        <w:tabs>
          <w:tab w:val="left" w:pos="940"/>
        </w:tabs>
        <w:ind w:left="941" w:right="352" w:hanging="720"/>
        <w:rPr>
          <w:rFonts w:ascii="Comic Sans MS" w:eastAsia="Comic Sans MS" w:hAnsi="Comic Sans MS" w:cs="Comic Sans MS"/>
        </w:rPr>
      </w:pPr>
      <w:r>
        <w:rPr>
          <w:rFonts w:ascii="Comic Sans MS" w:eastAsia="Comic Sans MS" w:hAnsi="Comic Sans MS" w:cs="Comic Sans MS"/>
        </w:rPr>
        <w:t>•</w:t>
      </w:r>
      <w:r>
        <w:rPr>
          <w:rFonts w:ascii="Comic Sans MS" w:eastAsia="Comic Sans MS" w:hAnsi="Comic Sans MS" w:cs="Comic Sans MS"/>
        </w:rPr>
        <w:tab/>
      </w:r>
      <w:r>
        <w:rPr>
          <w:rFonts w:ascii="Comic Sans MS" w:eastAsia="Comic Sans MS" w:hAnsi="Comic Sans MS" w:cs="Comic Sans MS"/>
          <w:spacing w:val="1"/>
        </w:rPr>
        <w:t>d</w:t>
      </w:r>
      <w:r>
        <w:rPr>
          <w:rFonts w:ascii="Comic Sans MS" w:eastAsia="Comic Sans MS" w:hAnsi="Comic Sans MS" w:cs="Comic Sans MS"/>
          <w:spacing w:val="-1"/>
        </w:rPr>
        <w:t>em</w:t>
      </w:r>
      <w:r>
        <w:rPr>
          <w:rFonts w:ascii="Comic Sans MS" w:eastAsia="Comic Sans MS" w:hAnsi="Comic Sans MS" w:cs="Comic Sans MS"/>
          <w:spacing w:val="3"/>
        </w:rPr>
        <w:t>o</w:t>
      </w:r>
      <w:r>
        <w:rPr>
          <w:rFonts w:ascii="Comic Sans MS" w:eastAsia="Comic Sans MS" w:hAnsi="Comic Sans MS" w:cs="Comic Sans MS"/>
          <w:spacing w:val="-1"/>
        </w:rPr>
        <w:t>n</w:t>
      </w:r>
      <w:r>
        <w:rPr>
          <w:rFonts w:ascii="Comic Sans MS" w:eastAsia="Comic Sans MS" w:hAnsi="Comic Sans MS" w:cs="Comic Sans MS"/>
          <w:spacing w:val="1"/>
        </w:rPr>
        <w:t>s</w:t>
      </w:r>
      <w:r>
        <w:rPr>
          <w:rFonts w:ascii="Comic Sans MS" w:eastAsia="Comic Sans MS" w:hAnsi="Comic Sans MS" w:cs="Comic Sans MS"/>
        </w:rPr>
        <w:t>t</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rPr>
        <w:t>te</w:t>
      </w:r>
      <w:r>
        <w:rPr>
          <w:rFonts w:ascii="Comic Sans MS" w:eastAsia="Comic Sans MS" w:hAnsi="Comic Sans MS" w:cs="Comic Sans MS"/>
          <w:spacing w:val="-13"/>
        </w:rPr>
        <w:t xml:space="preserve"> </w:t>
      </w:r>
      <w:r>
        <w:rPr>
          <w:rFonts w:ascii="Comic Sans MS" w:eastAsia="Comic Sans MS" w:hAnsi="Comic Sans MS" w:cs="Comic Sans MS"/>
          <w:spacing w:val="2"/>
        </w:rPr>
        <w:t>t</w:t>
      </w:r>
      <w:r>
        <w:rPr>
          <w:rFonts w:ascii="Comic Sans MS" w:eastAsia="Comic Sans MS" w:hAnsi="Comic Sans MS" w:cs="Comic Sans MS"/>
        </w:rPr>
        <w:t>he</w:t>
      </w:r>
      <w:r>
        <w:rPr>
          <w:rFonts w:ascii="Comic Sans MS" w:eastAsia="Comic Sans MS" w:hAnsi="Comic Sans MS" w:cs="Comic Sans MS"/>
          <w:spacing w:val="-1"/>
        </w:rPr>
        <w:t xml:space="preserve"> s</w:t>
      </w:r>
      <w:r>
        <w:rPr>
          <w:rFonts w:ascii="Comic Sans MS" w:eastAsia="Comic Sans MS" w:hAnsi="Comic Sans MS" w:cs="Comic Sans MS"/>
        </w:rPr>
        <w:t>k</w:t>
      </w:r>
      <w:r>
        <w:rPr>
          <w:rFonts w:ascii="Comic Sans MS" w:eastAsia="Comic Sans MS" w:hAnsi="Comic Sans MS" w:cs="Comic Sans MS"/>
          <w:spacing w:val="-1"/>
        </w:rPr>
        <w:t>i</w:t>
      </w:r>
      <w:r>
        <w:rPr>
          <w:rFonts w:ascii="Comic Sans MS" w:eastAsia="Comic Sans MS" w:hAnsi="Comic Sans MS" w:cs="Comic Sans MS"/>
          <w:spacing w:val="1"/>
        </w:rPr>
        <w:t>ll</w:t>
      </w:r>
      <w:r>
        <w:rPr>
          <w:rFonts w:ascii="Comic Sans MS" w:eastAsia="Comic Sans MS" w:hAnsi="Comic Sans MS" w:cs="Comic Sans MS"/>
          <w:spacing w:val="-1"/>
        </w:rPr>
        <w:t>s</w:t>
      </w:r>
      <w:r>
        <w:rPr>
          <w:rFonts w:ascii="Comic Sans MS" w:eastAsia="Comic Sans MS" w:hAnsi="Comic Sans MS" w:cs="Comic Sans MS"/>
        </w:rPr>
        <w:t>,</w:t>
      </w:r>
      <w:r>
        <w:rPr>
          <w:rFonts w:ascii="Comic Sans MS" w:eastAsia="Comic Sans MS" w:hAnsi="Comic Sans MS" w:cs="Comic Sans MS"/>
          <w:spacing w:val="-2"/>
        </w:rPr>
        <w:t xml:space="preserve"> </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rPr>
        <w:t>tu</w:t>
      </w:r>
      <w:r>
        <w:rPr>
          <w:rFonts w:ascii="Comic Sans MS" w:eastAsia="Comic Sans MS" w:hAnsi="Comic Sans MS" w:cs="Comic Sans MS"/>
          <w:spacing w:val="3"/>
        </w:rPr>
        <w:t>d</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7"/>
        </w:rPr>
        <w:t xml:space="preserve"> </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rPr>
        <w:t>d</w:t>
      </w:r>
      <w:r>
        <w:rPr>
          <w:rFonts w:ascii="Comic Sans MS" w:eastAsia="Comic Sans MS" w:hAnsi="Comic Sans MS" w:cs="Comic Sans MS"/>
          <w:spacing w:val="-2"/>
        </w:rPr>
        <w:t xml:space="preserve"> </w:t>
      </w:r>
      <w:r>
        <w:rPr>
          <w:rFonts w:ascii="Comic Sans MS" w:eastAsia="Comic Sans MS" w:hAnsi="Comic Sans MS" w:cs="Comic Sans MS"/>
        </w:rPr>
        <w:t>k</w:t>
      </w:r>
      <w:r>
        <w:rPr>
          <w:rFonts w:ascii="Comic Sans MS" w:eastAsia="Comic Sans MS" w:hAnsi="Comic Sans MS" w:cs="Comic Sans MS"/>
          <w:spacing w:val="-1"/>
        </w:rPr>
        <w:t>n</w:t>
      </w:r>
      <w:r>
        <w:rPr>
          <w:rFonts w:ascii="Comic Sans MS" w:eastAsia="Comic Sans MS" w:hAnsi="Comic Sans MS" w:cs="Comic Sans MS"/>
          <w:spacing w:val="3"/>
        </w:rPr>
        <w:t>o</w:t>
      </w:r>
      <w:r>
        <w:rPr>
          <w:rFonts w:ascii="Comic Sans MS" w:eastAsia="Comic Sans MS" w:hAnsi="Comic Sans MS" w:cs="Comic Sans MS"/>
          <w:spacing w:val="-2"/>
        </w:rPr>
        <w:t>w</w:t>
      </w:r>
      <w:r>
        <w:rPr>
          <w:rFonts w:ascii="Comic Sans MS" w:eastAsia="Comic Sans MS" w:hAnsi="Comic Sans MS" w:cs="Comic Sans MS"/>
          <w:spacing w:val="1"/>
        </w:rPr>
        <w:t>l</w:t>
      </w:r>
      <w:r>
        <w:rPr>
          <w:rFonts w:ascii="Comic Sans MS" w:eastAsia="Comic Sans MS" w:hAnsi="Comic Sans MS" w:cs="Comic Sans MS"/>
          <w:spacing w:val="-1"/>
        </w:rPr>
        <w:t>e</w:t>
      </w:r>
      <w:r>
        <w:rPr>
          <w:rFonts w:ascii="Comic Sans MS" w:eastAsia="Comic Sans MS" w:hAnsi="Comic Sans MS" w:cs="Comic Sans MS"/>
          <w:spacing w:val="3"/>
        </w:rPr>
        <w:t>d</w:t>
      </w:r>
      <w:r>
        <w:rPr>
          <w:rFonts w:ascii="Comic Sans MS" w:eastAsia="Comic Sans MS" w:hAnsi="Comic Sans MS" w:cs="Comic Sans MS"/>
        </w:rPr>
        <w:t>ge</w:t>
      </w:r>
      <w:r>
        <w:rPr>
          <w:rFonts w:ascii="Comic Sans MS" w:eastAsia="Comic Sans MS" w:hAnsi="Comic Sans MS" w:cs="Comic Sans MS"/>
          <w:spacing w:val="-11"/>
        </w:rPr>
        <w:t xml:space="preserve"> </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2"/>
        </w:rPr>
        <w:t>q</w:t>
      </w:r>
      <w:r>
        <w:rPr>
          <w:rFonts w:ascii="Comic Sans MS" w:eastAsia="Comic Sans MS" w:hAnsi="Comic Sans MS" w:cs="Comic Sans MS"/>
        </w:rPr>
        <w:t>u</w:t>
      </w:r>
      <w:r>
        <w:rPr>
          <w:rFonts w:ascii="Comic Sans MS" w:eastAsia="Comic Sans MS" w:hAnsi="Comic Sans MS" w:cs="Comic Sans MS"/>
          <w:spacing w:val="-1"/>
        </w:rPr>
        <w:t>i</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7"/>
        </w:rPr>
        <w:t xml:space="preserve"> </w:t>
      </w:r>
      <w:r>
        <w:rPr>
          <w:rFonts w:ascii="Comic Sans MS" w:eastAsia="Comic Sans MS" w:hAnsi="Comic Sans MS" w:cs="Comic Sans MS"/>
        </w:rPr>
        <w:t>to</w:t>
      </w:r>
      <w:r>
        <w:rPr>
          <w:rFonts w:ascii="Comic Sans MS" w:eastAsia="Comic Sans MS" w:hAnsi="Comic Sans MS" w:cs="Comic Sans MS"/>
          <w:spacing w:val="-1"/>
        </w:rPr>
        <w:t xml:space="preserve"> </w:t>
      </w:r>
      <w:r>
        <w:rPr>
          <w:rFonts w:ascii="Comic Sans MS" w:eastAsia="Comic Sans MS" w:hAnsi="Comic Sans MS" w:cs="Comic Sans MS"/>
          <w:spacing w:val="1"/>
        </w:rPr>
        <w:t>co</w:t>
      </w:r>
      <w:r>
        <w:rPr>
          <w:rFonts w:ascii="Comic Sans MS" w:eastAsia="Comic Sans MS" w:hAnsi="Comic Sans MS" w:cs="Comic Sans MS"/>
          <w:spacing w:val="-1"/>
        </w:rPr>
        <w:t>mp</w:t>
      </w:r>
      <w:r>
        <w:rPr>
          <w:rFonts w:ascii="Comic Sans MS" w:eastAsia="Comic Sans MS" w:hAnsi="Comic Sans MS" w:cs="Comic Sans MS"/>
          <w:spacing w:val="3"/>
        </w:rPr>
        <w:t>l</w:t>
      </w:r>
      <w:r>
        <w:rPr>
          <w:rFonts w:ascii="Comic Sans MS" w:eastAsia="Comic Sans MS" w:hAnsi="Comic Sans MS" w:cs="Comic Sans MS"/>
          <w:spacing w:val="-1"/>
        </w:rPr>
        <w:t>e</w:t>
      </w:r>
      <w:r>
        <w:rPr>
          <w:rFonts w:ascii="Comic Sans MS" w:eastAsia="Comic Sans MS" w:hAnsi="Comic Sans MS" w:cs="Comic Sans MS"/>
          <w:spacing w:val="2"/>
        </w:rPr>
        <w:t>t</w:t>
      </w:r>
      <w:r>
        <w:rPr>
          <w:rFonts w:ascii="Comic Sans MS" w:eastAsia="Comic Sans MS" w:hAnsi="Comic Sans MS" w:cs="Comic Sans MS"/>
        </w:rPr>
        <w:t>e</w:t>
      </w:r>
      <w:r>
        <w:rPr>
          <w:rFonts w:ascii="Comic Sans MS" w:eastAsia="Comic Sans MS" w:hAnsi="Comic Sans MS" w:cs="Comic Sans MS"/>
          <w:spacing w:val="-9"/>
        </w:rPr>
        <w:t xml:space="preserve"> </w:t>
      </w:r>
      <w:r>
        <w:rPr>
          <w:rFonts w:ascii="Comic Sans MS" w:eastAsia="Comic Sans MS" w:hAnsi="Comic Sans MS" w:cs="Comic Sans MS"/>
        </w:rPr>
        <w:t>a</w:t>
      </w:r>
      <w:r>
        <w:rPr>
          <w:rFonts w:ascii="Comic Sans MS" w:eastAsia="Comic Sans MS" w:hAnsi="Comic Sans MS" w:cs="Comic Sans MS"/>
          <w:spacing w:val="1"/>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j</w:t>
      </w:r>
      <w:r>
        <w:rPr>
          <w:rFonts w:ascii="Comic Sans MS" w:eastAsia="Comic Sans MS" w:hAnsi="Comic Sans MS" w:cs="Comic Sans MS"/>
          <w:spacing w:val="1"/>
        </w:rPr>
        <w:t>ec</w:t>
      </w:r>
      <w:r>
        <w:rPr>
          <w:rFonts w:ascii="Comic Sans MS" w:eastAsia="Comic Sans MS" w:hAnsi="Comic Sans MS" w:cs="Comic Sans MS"/>
        </w:rPr>
        <w:t>t</w:t>
      </w:r>
      <w:r>
        <w:rPr>
          <w:rFonts w:ascii="Comic Sans MS" w:eastAsia="Comic Sans MS" w:hAnsi="Comic Sans MS" w:cs="Comic Sans MS"/>
          <w:spacing w:val="-7"/>
        </w:rPr>
        <w:t xml:space="preserve"> </w:t>
      </w:r>
      <w:r>
        <w:rPr>
          <w:rFonts w:ascii="Comic Sans MS" w:eastAsia="Comic Sans MS" w:hAnsi="Comic Sans MS" w:cs="Comic Sans MS"/>
          <w:spacing w:val="1"/>
        </w:rPr>
        <w:t>o</w:t>
      </w:r>
      <w:r>
        <w:rPr>
          <w:rFonts w:ascii="Comic Sans MS" w:eastAsia="Comic Sans MS" w:hAnsi="Comic Sans MS" w:cs="Comic Sans MS"/>
          <w:spacing w:val="-1"/>
        </w:rPr>
        <w:t>ve</w:t>
      </w:r>
      <w:r>
        <w:rPr>
          <w:rFonts w:ascii="Comic Sans MS" w:eastAsia="Comic Sans MS" w:hAnsi="Comic Sans MS" w:cs="Comic Sans MS"/>
        </w:rPr>
        <w:t>r</w:t>
      </w:r>
      <w:r>
        <w:rPr>
          <w:rFonts w:ascii="Comic Sans MS" w:eastAsia="Comic Sans MS" w:hAnsi="Comic Sans MS" w:cs="Comic Sans MS"/>
          <w:spacing w:val="-1"/>
        </w:rPr>
        <w:t xml:space="preserve"> an e</w:t>
      </w:r>
      <w:r>
        <w:rPr>
          <w:rFonts w:ascii="Comic Sans MS" w:eastAsia="Comic Sans MS" w:hAnsi="Comic Sans MS" w:cs="Comic Sans MS"/>
        </w:rPr>
        <w:t>x</w:t>
      </w:r>
      <w:r>
        <w:rPr>
          <w:rFonts w:ascii="Comic Sans MS" w:eastAsia="Comic Sans MS" w:hAnsi="Comic Sans MS" w:cs="Comic Sans MS"/>
          <w:spacing w:val="2"/>
        </w:rPr>
        <w:t>t</w:t>
      </w:r>
      <w:r>
        <w:rPr>
          <w:rFonts w:ascii="Comic Sans MS" w:eastAsia="Comic Sans MS" w:hAnsi="Comic Sans MS" w:cs="Comic Sans MS"/>
          <w:spacing w:val="-1"/>
        </w:rPr>
        <w:t>en</w:t>
      </w:r>
      <w:r>
        <w:rPr>
          <w:rFonts w:ascii="Comic Sans MS" w:eastAsia="Comic Sans MS" w:hAnsi="Comic Sans MS" w:cs="Comic Sans MS"/>
          <w:spacing w:val="3"/>
        </w:rPr>
        <w:t>d</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8"/>
        </w:rPr>
        <w:t xml:space="preserve"> </w:t>
      </w:r>
      <w:r>
        <w:rPr>
          <w:rFonts w:ascii="Comic Sans MS" w:eastAsia="Comic Sans MS" w:hAnsi="Comic Sans MS" w:cs="Comic Sans MS"/>
          <w:spacing w:val="1"/>
        </w:rPr>
        <w:t>p</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d</w:t>
      </w:r>
      <w:r>
        <w:rPr>
          <w:rFonts w:ascii="Comic Sans MS" w:eastAsia="Comic Sans MS" w:hAnsi="Comic Sans MS" w:cs="Comic Sans MS"/>
          <w:spacing w:val="-5"/>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rPr>
        <w:t>t</w:t>
      </w:r>
      <w:r>
        <w:rPr>
          <w:rFonts w:ascii="Comic Sans MS" w:eastAsia="Comic Sans MS" w:hAnsi="Comic Sans MS" w:cs="Comic Sans MS"/>
          <w:spacing w:val="2"/>
        </w:rPr>
        <w:t>i</w:t>
      </w:r>
      <w:r>
        <w:rPr>
          <w:rFonts w:ascii="Comic Sans MS" w:eastAsia="Comic Sans MS" w:hAnsi="Comic Sans MS" w:cs="Comic Sans MS"/>
          <w:spacing w:val="-1"/>
        </w:rPr>
        <w:t>me</w:t>
      </w:r>
    </w:p>
    <w:p w14:paraId="55BA16E6" w14:textId="77777777" w:rsidR="00CD6FA1" w:rsidRDefault="003567B5">
      <w:pPr>
        <w:spacing w:before="2"/>
        <w:ind w:left="221"/>
        <w:rPr>
          <w:rFonts w:ascii="Comic Sans MS" w:eastAsia="Comic Sans MS" w:hAnsi="Comic Sans MS" w:cs="Comic Sans MS"/>
        </w:rPr>
      </w:pPr>
      <w:r>
        <w:rPr>
          <w:rFonts w:ascii="Comic Sans MS" w:eastAsia="Comic Sans MS" w:hAnsi="Comic Sans MS" w:cs="Comic Sans MS"/>
        </w:rPr>
        <w:t xml:space="preserve">•         </w:t>
      </w:r>
      <w:r>
        <w:rPr>
          <w:rFonts w:ascii="Comic Sans MS" w:eastAsia="Comic Sans MS" w:hAnsi="Comic Sans MS" w:cs="Comic Sans MS"/>
          <w:spacing w:val="46"/>
        </w:rPr>
        <w:t xml:space="preserve"> </w:t>
      </w:r>
      <w:r>
        <w:rPr>
          <w:rFonts w:ascii="Comic Sans MS" w:eastAsia="Comic Sans MS" w:hAnsi="Comic Sans MS" w:cs="Comic Sans MS"/>
          <w:spacing w:val="1"/>
        </w:rPr>
        <w:t>co</w:t>
      </w:r>
      <w:r>
        <w:rPr>
          <w:rFonts w:ascii="Comic Sans MS" w:eastAsia="Comic Sans MS" w:hAnsi="Comic Sans MS" w:cs="Comic Sans MS"/>
          <w:spacing w:val="-1"/>
        </w:rPr>
        <w:t>mm</w:t>
      </w:r>
      <w:r>
        <w:rPr>
          <w:rFonts w:ascii="Comic Sans MS" w:eastAsia="Comic Sans MS" w:hAnsi="Comic Sans MS" w:cs="Comic Sans MS"/>
          <w:spacing w:val="2"/>
        </w:rPr>
        <w:t>u</w:t>
      </w:r>
      <w:r>
        <w:rPr>
          <w:rFonts w:ascii="Comic Sans MS" w:eastAsia="Comic Sans MS" w:hAnsi="Comic Sans MS" w:cs="Comic Sans MS"/>
          <w:spacing w:val="-1"/>
        </w:rPr>
        <w:t>ni</w:t>
      </w:r>
      <w:r>
        <w:rPr>
          <w:rFonts w:ascii="Comic Sans MS" w:eastAsia="Comic Sans MS" w:hAnsi="Comic Sans MS" w:cs="Comic Sans MS"/>
          <w:spacing w:val="3"/>
        </w:rPr>
        <w:t>c</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rPr>
        <w:t>e</w:t>
      </w:r>
      <w:r>
        <w:rPr>
          <w:rFonts w:ascii="Comic Sans MS" w:eastAsia="Comic Sans MS" w:hAnsi="Comic Sans MS" w:cs="Comic Sans MS"/>
          <w:spacing w:val="-13"/>
        </w:rPr>
        <w:t xml:space="preserve"> </w:t>
      </w:r>
      <w:r>
        <w:rPr>
          <w:rFonts w:ascii="Comic Sans MS" w:eastAsia="Comic Sans MS" w:hAnsi="Comic Sans MS" w:cs="Comic Sans MS"/>
          <w:spacing w:val="1"/>
        </w:rPr>
        <w:t>e</w:t>
      </w:r>
      <w:r>
        <w:rPr>
          <w:rFonts w:ascii="Comic Sans MS" w:eastAsia="Comic Sans MS" w:hAnsi="Comic Sans MS" w:cs="Comic Sans MS"/>
        </w:rPr>
        <w:t>f</w:t>
      </w:r>
      <w:r>
        <w:rPr>
          <w:rFonts w:ascii="Comic Sans MS" w:eastAsia="Comic Sans MS" w:hAnsi="Comic Sans MS" w:cs="Comic Sans MS"/>
          <w:spacing w:val="2"/>
        </w:rPr>
        <w:t>f</w:t>
      </w:r>
      <w:r>
        <w:rPr>
          <w:rFonts w:ascii="Comic Sans MS" w:eastAsia="Comic Sans MS" w:hAnsi="Comic Sans MS" w:cs="Comic Sans MS"/>
          <w:spacing w:val="-1"/>
        </w:rPr>
        <w:t>e</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2"/>
        </w:rPr>
        <w:t>i</w:t>
      </w:r>
      <w:r>
        <w:rPr>
          <w:rFonts w:ascii="Comic Sans MS" w:eastAsia="Comic Sans MS" w:hAnsi="Comic Sans MS" w:cs="Comic Sans MS"/>
          <w:spacing w:val="-1"/>
        </w:rPr>
        <w:t>ve</w:t>
      </w:r>
      <w:r>
        <w:rPr>
          <w:rFonts w:ascii="Comic Sans MS" w:eastAsia="Comic Sans MS" w:hAnsi="Comic Sans MS" w:cs="Comic Sans MS"/>
          <w:spacing w:val="3"/>
        </w:rPr>
        <w:t>l</w:t>
      </w:r>
      <w:r>
        <w:rPr>
          <w:rFonts w:ascii="Comic Sans MS" w:eastAsia="Comic Sans MS" w:hAnsi="Comic Sans MS" w:cs="Comic Sans MS"/>
        </w:rPr>
        <w:t>y</w:t>
      </w:r>
      <w:r>
        <w:rPr>
          <w:rFonts w:ascii="Comic Sans MS" w:eastAsia="Comic Sans MS" w:hAnsi="Comic Sans MS" w:cs="Comic Sans MS"/>
          <w:spacing w:val="-10"/>
        </w:rPr>
        <w:t xml:space="preserve"> </w:t>
      </w:r>
      <w:r>
        <w:rPr>
          <w:rFonts w:ascii="Comic Sans MS" w:eastAsia="Comic Sans MS" w:hAnsi="Comic Sans MS" w:cs="Comic Sans MS"/>
          <w:spacing w:val="2"/>
        </w:rPr>
        <w:t>i</w:t>
      </w:r>
      <w:r>
        <w:rPr>
          <w:rFonts w:ascii="Comic Sans MS" w:eastAsia="Comic Sans MS" w:hAnsi="Comic Sans MS" w:cs="Comic Sans MS"/>
        </w:rPr>
        <w:t>n</w:t>
      </w:r>
      <w:r>
        <w:rPr>
          <w:rFonts w:ascii="Comic Sans MS" w:eastAsia="Comic Sans MS" w:hAnsi="Comic Sans MS" w:cs="Comic Sans MS"/>
          <w:spacing w:val="-3"/>
        </w:rPr>
        <w:t xml:space="preserve"> </w:t>
      </w:r>
      <w:r>
        <w:rPr>
          <w:rFonts w:ascii="Comic Sans MS" w:eastAsia="Comic Sans MS" w:hAnsi="Comic Sans MS" w:cs="Comic Sans MS"/>
        </w:rPr>
        <w:t>a</w:t>
      </w:r>
      <w:r>
        <w:rPr>
          <w:rFonts w:ascii="Comic Sans MS" w:eastAsia="Comic Sans MS" w:hAnsi="Comic Sans MS" w:cs="Comic Sans MS"/>
          <w:spacing w:val="1"/>
        </w:rPr>
        <w:t xml:space="preserve"> </w:t>
      </w:r>
      <w:r>
        <w:rPr>
          <w:rFonts w:ascii="Comic Sans MS" w:eastAsia="Comic Sans MS" w:hAnsi="Comic Sans MS" w:cs="Comic Sans MS"/>
          <w:spacing w:val="-1"/>
        </w:rPr>
        <w:t>va</w:t>
      </w:r>
      <w:r>
        <w:rPr>
          <w:rFonts w:ascii="Comic Sans MS" w:eastAsia="Comic Sans MS" w:hAnsi="Comic Sans MS" w:cs="Comic Sans MS"/>
          <w:spacing w:val="3"/>
        </w:rPr>
        <w:t>r</w:t>
      </w:r>
      <w:r>
        <w:rPr>
          <w:rFonts w:ascii="Comic Sans MS" w:eastAsia="Comic Sans MS" w:hAnsi="Comic Sans MS" w:cs="Comic Sans MS"/>
          <w:spacing w:val="-1"/>
        </w:rPr>
        <w:t>i</w:t>
      </w:r>
      <w:r>
        <w:rPr>
          <w:rFonts w:ascii="Comic Sans MS" w:eastAsia="Comic Sans MS" w:hAnsi="Comic Sans MS" w:cs="Comic Sans MS"/>
          <w:spacing w:val="1"/>
        </w:rPr>
        <w:t>e</w:t>
      </w:r>
      <w:r>
        <w:rPr>
          <w:rFonts w:ascii="Comic Sans MS" w:eastAsia="Comic Sans MS" w:hAnsi="Comic Sans MS" w:cs="Comic Sans MS"/>
        </w:rPr>
        <w:t>ty</w:t>
      </w:r>
      <w:r>
        <w:rPr>
          <w:rFonts w:ascii="Comic Sans MS" w:eastAsia="Comic Sans MS" w:hAnsi="Comic Sans MS" w:cs="Comic Sans MS"/>
          <w:spacing w:val="-7"/>
        </w:rPr>
        <w:t xml:space="preserve"> </w:t>
      </w:r>
      <w:r>
        <w:rPr>
          <w:rFonts w:ascii="Comic Sans MS" w:eastAsia="Comic Sans MS" w:hAnsi="Comic Sans MS" w:cs="Comic Sans MS"/>
          <w:spacing w:val="1"/>
        </w:rPr>
        <w:t>o</w:t>
      </w:r>
      <w:r>
        <w:rPr>
          <w:rFonts w:ascii="Comic Sans MS" w:eastAsia="Comic Sans MS" w:hAnsi="Comic Sans MS" w:cs="Comic Sans MS"/>
        </w:rPr>
        <w:t xml:space="preserve">f </w:t>
      </w:r>
      <w:r>
        <w:rPr>
          <w:rFonts w:ascii="Comic Sans MS" w:eastAsia="Comic Sans MS" w:hAnsi="Comic Sans MS" w:cs="Comic Sans MS"/>
          <w:spacing w:val="-1"/>
        </w:rPr>
        <w:t>si</w:t>
      </w:r>
      <w:r>
        <w:rPr>
          <w:rFonts w:ascii="Comic Sans MS" w:eastAsia="Comic Sans MS" w:hAnsi="Comic Sans MS" w:cs="Comic Sans MS"/>
        </w:rPr>
        <w:t>t</w:t>
      </w:r>
      <w:r>
        <w:rPr>
          <w:rFonts w:ascii="Comic Sans MS" w:eastAsia="Comic Sans MS" w:hAnsi="Comic Sans MS" w:cs="Comic Sans MS"/>
          <w:spacing w:val="2"/>
        </w:rPr>
        <w:t>u</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spacing w:val="-1"/>
        </w:rPr>
        <w:t>i</w:t>
      </w:r>
      <w:r>
        <w:rPr>
          <w:rFonts w:ascii="Comic Sans MS" w:eastAsia="Comic Sans MS" w:hAnsi="Comic Sans MS" w:cs="Comic Sans MS"/>
          <w:spacing w:val="1"/>
        </w:rPr>
        <w:t>on</w:t>
      </w:r>
      <w:r>
        <w:rPr>
          <w:rFonts w:ascii="Comic Sans MS" w:eastAsia="Comic Sans MS" w:hAnsi="Comic Sans MS" w:cs="Comic Sans MS"/>
        </w:rPr>
        <w:t>s</w:t>
      </w:r>
    </w:p>
    <w:p w14:paraId="5F0D47C0" w14:textId="77777777" w:rsidR="00CD6FA1" w:rsidRDefault="003567B5">
      <w:pPr>
        <w:spacing w:line="260" w:lineRule="exact"/>
        <w:ind w:left="221"/>
        <w:rPr>
          <w:rFonts w:ascii="Comic Sans MS" w:eastAsia="Comic Sans MS" w:hAnsi="Comic Sans MS" w:cs="Comic Sans MS"/>
        </w:rPr>
      </w:pPr>
      <w:r>
        <w:rPr>
          <w:rFonts w:ascii="Comic Sans MS" w:eastAsia="Comic Sans MS" w:hAnsi="Comic Sans MS" w:cs="Comic Sans MS"/>
        </w:rPr>
        <w:t xml:space="preserve">•         </w:t>
      </w:r>
      <w:r>
        <w:rPr>
          <w:rFonts w:ascii="Comic Sans MS" w:eastAsia="Comic Sans MS" w:hAnsi="Comic Sans MS" w:cs="Comic Sans MS"/>
          <w:spacing w:val="46"/>
        </w:rPr>
        <w:t xml:space="preserve"> </w:t>
      </w:r>
      <w:r>
        <w:rPr>
          <w:rFonts w:ascii="Comic Sans MS" w:eastAsia="Comic Sans MS" w:hAnsi="Comic Sans MS" w:cs="Comic Sans MS"/>
          <w:spacing w:val="1"/>
        </w:rPr>
        <w:t>d</w:t>
      </w:r>
      <w:r>
        <w:rPr>
          <w:rFonts w:ascii="Comic Sans MS" w:eastAsia="Comic Sans MS" w:hAnsi="Comic Sans MS" w:cs="Comic Sans MS"/>
          <w:spacing w:val="-1"/>
        </w:rPr>
        <w:t>em</w:t>
      </w:r>
      <w:r>
        <w:rPr>
          <w:rFonts w:ascii="Comic Sans MS" w:eastAsia="Comic Sans MS" w:hAnsi="Comic Sans MS" w:cs="Comic Sans MS"/>
          <w:spacing w:val="3"/>
        </w:rPr>
        <w:t>o</w:t>
      </w:r>
      <w:r>
        <w:rPr>
          <w:rFonts w:ascii="Comic Sans MS" w:eastAsia="Comic Sans MS" w:hAnsi="Comic Sans MS" w:cs="Comic Sans MS"/>
          <w:spacing w:val="-1"/>
        </w:rPr>
        <w:t>n</w:t>
      </w:r>
      <w:r>
        <w:rPr>
          <w:rFonts w:ascii="Comic Sans MS" w:eastAsia="Comic Sans MS" w:hAnsi="Comic Sans MS" w:cs="Comic Sans MS"/>
          <w:spacing w:val="1"/>
        </w:rPr>
        <w:t>s</w:t>
      </w:r>
      <w:r>
        <w:rPr>
          <w:rFonts w:ascii="Comic Sans MS" w:eastAsia="Comic Sans MS" w:hAnsi="Comic Sans MS" w:cs="Comic Sans MS"/>
        </w:rPr>
        <w:t>t</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rPr>
        <w:t>te</w:t>
      </w:r>
      <w:r>
        <w:rPr>
          <w:rFonts w:ascii="Comic Sans MS" w:eastAsia="Comic Sans MS" w:hAnsi="Comic Sans MS" w:cs="Comic Sans MS"/>
          <w:spacing w:val="-13"/>
        </w:rPr>
        <w:t xml:space="preserve"> </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spacing w:val="-1"/>
        </w:rPr>
        <w:t>p</w:t>
      </w:r>
      <w:r>
        <w:rPr>
          <w:rFonts w:ascii="Comic Sans MS" w:eastAsia="Comic Sans MS" w:hAnsi="Comic Sans MS" w:cs="Comic Sans MS"/>
          <w:spacing w:val="1"/>
        </w:rPr>
        <w:t>on</w:t>
      </w:r>
      <w:r>
        <w:rPr>
          <w:rFonts w:ascii="Comic Sans MS" w:eastAsia="Comic Sans MS" w:hAnsi="Comic Sans MS" w:cs="Comic Sans MS"/>
          <w:spacing w:val="-1"/>
        </w:rPr>
        <w:t>s</w:t>
      </w:r>
      <w:r>
        <w:rPr>
          <w:rFonts w:ascii="Comic Sans MS" w:eastAsia="Comic Sans MS" w:hAnsi="Comic Sans MS" w:cs="Comic Sans MS"/>
          <w:spacing w:val="2"/>
        </w:rPr>
        <w:t>i</w:t>
      </w:r>
      <w:r>
        <w:rPr>
          <w:rFonts w:ascii="Comic Sans MS" w:eastAsia="Comic Sans MS" w:hAnsi="Comic Sans MS" w:cs="Comic Sans MS"/>
          <w:spacing w:val="-1"/>
        </w:rPr>
        <w:t>b</w:t>
      </w:r>
      <w:r>
        <w:rPr>
          <w:rFonts w:ascii="Comic Sans MS" w:eastAsia="Comic Sans MS" w:hAnsi="Comic Sans MS" w:cs="Comic Sans MS"/>
          <w:spacing w:val="1"/>
        </w:rPr>
        <w:t>l</w:t>
      </w:r>
      <w:r>
        <w:rPr>
          <w:rFonts w:ascii="Comic Sans MS" w:eastAsia="Comic Sans MS" w:hAnsi="Comic Sans MS" w:cs="Comic Sans MS"/>
        </w:rPr>
        <w:t>e</w:t>
      </w:r>
      <w:r>
        <w:rPr>
          <w:rFonts w:ascii="Comic Sans MS" w:eastAsia="Comic Sans MS" w:hAnsi="Comic Sans MS" w:cs="Comic Sans MS"/>
          <w:spacing w:val="-9"/>
        </w:rPr>
        <w:t xml:space="preserve"> </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3"/>
        </w:rPr>
        <w:t>o</w:t>
      </w:r>
      <w:r>
        <w:rPr>
          <w:rFonts w:ascii="Comic Sans MS" w:eastAsia="Comic Sans MS" w:hAnsi="Comic Sans MS" w:cs="Comic Sans MS"/>
        </w:rPr>
        <w:t>n</w:t>
      </w:r>
      <w:r>
        <w:rPr>
          <w:rFonts w:ascii="Comic Sans MS" w:eastAsia="Comic Sans MS" w:hAnsi="Comic Sans MS" w:cs="Comic Sans MS"/>
          <w:spacing w:val="-7"/>
        </w:rPr>
        <w:t xml:space="preserve"> </w:t>
      </w:r>
      <w:r>
        <w:rPr>
          <w:rFonts w:ascii="Comic Sans MS" w:eastAsia="Comic Sans MS" w:hAnsi="Comic Sans MS" w:cs="Comic Sans MS"/>
        </w:rPr>
        <w:t>th</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rPr>
        <w:t>ugh,</w:t>
      </w:r>
      <w:r>
        <w:rPr>
          <w:rFonts w:ascii="Comic Sans MS" w:eastAsia="Comic Sans MS" w:hAnsi="Comic Sans MS" w:cs="Comic Sans MS"/>
          <w:spacing w:val="-8"/>
        </w:rPr>
        <w:t xml:space="preserve"> </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1"/>
        </w:rPr>
        <w:t xml:space="preserve"> </w:t>
      </w:r>
      <w:r>
        <w:rPr>
          <w:rFonts w:ascii="Comic Sans MS" w:eastAsia="Comic Sans MS" w:hAnsi="Comic Sans MS" w:cs="Comic Sans MS"/>
          <w:spacing w:val="-1"/>
        </w:rPr>
        <w:t>a</w:t>
      </w:r>
      <w:r>
        <w:rPr>
          <w:rFonts w:ascii="Comic Sans MS" w:eastAsia="Comic Sans MS" w:hAnsi="Comic Sans MS" w:cs="Comic Sans MS"/>
        </w:rPr>
        <w:t>s</w:t>
      </w:r>
      <w:r>
        <w:rPr>
          <w:rFonts w:ascii="Comic Sans MS" w:eastAsia="Comic Sans MS" w:hAnsi="Comic Sans MS" w:cs="Comic Sans MS"/>
          <w:spacing w:val="-2"/>
        </w:rPr>
        <w:t xml:space="preserve"> </w:t>
      </w:r>
      <w:r>
        <w:rPr>
          <w:rFonts w:ascii="Comic Sans MS" w:eastAsia="Comic Sans MS" w:hAnsi="Comic Sans MS" w:cs="Comic Sans MS"/>
        </w:rPr>
        <w:t>a</w:t>
      </w:r>
      <w:r>
        <w:rPr>
          <w:rFonts w:ascii="Comic Sans MS" w:eastAsia="Comic Sans MS" w:hAnsi="Comic Sans MS" w:cs="Comic Sans MS"/>
          <w:spacing w:val="-2"/>
        </w:rPr>
        <w:t xml:space="preserve"> </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rPr>
        <w:t>u</w:t>
      </w:r>
      <w:r>
        <w:rPr>
          <w:rFonts w:ascii="Comic Sans MS" w:eastAsia="Comic Sans MS" w:hAnsi="Comic Sans MS" w:cs="Comic Sans MS"/>
          <w:spacing w:val="1"/>
        </w:rPr>
        <w:t>l</w:t>
      </w:r>
      <w:r>
        <w:rPr>
          <w:rFonts w:ascii="Comic Sans MS" w:eastAsia="Comic Sans MS" w:hAnsi="Comic Sans MS" w:cs="Comic Sans MS"/>
        </w:rPr>
        <w:t>t</w:t>
      </w:r>
      <w:r>
        <w:rPr>
          <w:rFonts w:ascii="Comic Sans MS" w:eastAsia="Comic Sans MS" w:hAnsi="Comic Sans MS" w:cs="Comic Sans MS"/>
          <w:spacing w:val="-6"/>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3"/>
        </w:rPr>
        <w:t xml:space="preserve"> </w:t>
      </w:r>
      <w:r>
        <w:rPr>
          <w:rFonts w:ascii="Comic Sans MS" w:eastAsia="Comic Sans MS" w:hAnsi="Comic Sans MS" w:cs="Comic Sans MS"/>
          <w:spacing w:val="3"/>
        </w:rPr>
        <w:t>l</w:t>
      </w:r>
      <w:r>
        <w:rPr>
          <w:rFonts w:ascii="Comic Sans MS" w:eastAsia="Comic Sans MS" w:hAnsi="Comic Sans MS" w:cs="Comic Sans MS"/>
          <w:spacing w:val="-1"/>
        </w:rPr>
        <w:t>ea</w:t>
      </w:r>
      <w:r>
        <w:rPr>
          <w:rFonts w:ascii="Comic Sans MS" w:eastAsia="Comic Sans MS" w:hAnsi="Comic Sans MS" w:cs="Comic Sans MS"/>
          <w:spacing w:val="3"/>
        </w:rPr>
        <w:t>r</w:t>
      </w:r>
      <w:r>
        <w:rPr>
          <w:rFonts w:ascii="Comic Sans MS" w:eastAsia="Comic Sans MS" w:hAnsi="Comic Sans MS" w:cs="Comic Sans MS"/>
          <w:spacing w:val="-1"/>
        </w:rPr>
        <w:t>n</w:t>
      </w:r>
      <w:r>
        <w:rPr>
          <w:rFonts w:ascii="Comic Sans MS" w:eastAsia="Comic Sans MS" w:hAnsi="Comic Sans MS" w:cs="Comic Sans MS"/>
          <w:spacing w:val="2"/>
        </w:rPr>
        <w:t>i</w:t>
      </w:r>
      <w:r>
        <w:rPr>
          <w:rFonts w:ascii="Comic Sans MS" w:eastAsia="Comic Sans MS" w:hAnsi="Comic Sans MS" w:cs="Comic Sans MS"/>
          <w:spacing w:val="-1"/>
        </w:rPr>
        <w:t>n</w:t>
      </w:r>
      <w:r>
        <w:rPr>
          <w:rFonts w:ascii="Comic Sans MS" w:eastAsia="Comic Sans MS" w:hAnsi="Comic Sans MS" w:cs="Comic Sans MS"/>
        </w:rPr>
        <w:t>g</w:t>
      </w:r>
    </w:p>
    <w:p w14:paraId="1B86748F" w14:textId="77777777" w:rsidR="00CD6FA1" w:rsidRDefault="003567B5">
      <w:pPr>
        <w:spacing w:line="260" w:lineRule="exact"/>
        <w:ind w:left="221"/>
        <w:rPr>
          <w:rFonts w:ascii="Comic Sans MS" w:eastAsia="Comic Sans MS" w:hAnsi="Comic Sans MS" w:cs="Comic Sans MS"/>
        </w:rPr>
      </w:pPr>
      <w:r>
        <w:rPr>
          <w:rFonts w:ascii="Comic Sans MS" w:eastAsia="Comic Sans MS" w:hAnsi="Comic Sans MS" w:cs="Comic Sans MS"/>
        </w:rPr>
        <w:t xml:space="preserve">•         </w:t>
      </w:r>
      <w:r>
        <w:rPr>
          <w:rFonts w:ascii="Comic Sans MS" w:eastAsia="Comic Sans MS" w:hAnsi="Comic Sans MS" w:cs="Comic Sans MS"/>
          <w:spacing w:val="46"/>
        </w:rPr>
        <w:t xml:space="preserve"> </w:t>
      </w:r>
      <w:r>
        <w:rPr>
          <w:rFonts w:ascii="Comic Sans MS" w:eastAsia="Comic Sans MS" w:hAnsi="Comic Sans MS" w:cs="Comic Sans MS"/>
          <w:spacing w:val="-1"/>
        </w:rPr>
        <w:t>a</w:t>
      </w:r>
      <w:r>
        <w:rPr>
          <w:rFonts w:ascii="Comic Sans MS" w:eastAsia="Comic Sans MS" w:hAnsi="Comic Sans MS" w:cs="Comic Sans MS"/>
          <w:spacing w:val="2"/>
        </w:rPr>
        <w:t>p</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c</w:t>
      </w:r>
      <w:r>
        <w:rPr>
          <w:rFonts w:ascii="Comic Sans MS" w:eastAsia="Comic Sans MS" w:hAnsi="Comic Sans MS" w:cs="Comic Sans MS"/>
          <w:spacing w:val="-1"/>
        </w:rPr>
        <w:t>i</w:t>
      </w:r>
      <w:r>
        <w:rPr>
          <w:rFonts w:ascii="Comic Sans MS" w:eastAsia="Comic Sans MS" w:hAnsi="Comic Sans MS" w:cs="Comic Sans MS"/>
          <w:spacing w:val="1"/>
        </w:rPr>
        <w:t>a</w:t>
      </w:r>
      <w:r>
        <w:rPr>
          <w:rFonts w:ascii="Comic Sans MS" w:eastAsia="Comic Sans MS" w:hAnsi="Comic Sans MS" w:cs="Comic Sans MS"/>
        </w:rPr>
        <w:t>te</w:t>
      </w:r>
      <w:r>
        <w:rPr>
          <w:rFonts w:ascii="Comic Sans MS" w:eastAsia="Comic Sans MS" w:hAnsi="Comic Sans MS" w:cs="Comic Sans MS"/>
          <w:spacing w:val="-11"/>
        </w:rPr>
        <w:t xml:space="preserve"> </w:t>
      </w:r>
      <w:r>
        <w:rPr>
          <w:rFonts w:ascii="Comic Sans MS" w:eastAsia="Comic Sans MS" w:hAnsi="Comic Sans MS" w:cs="Comic Sans MS"/>
          <w:spacing w:val="2"/>
        </w:rPr>
        <w:t>t</w:t>
      </w:r>
      <w:r>
        <w:rPr>
          <w:rFonts w:ascii="Comic Sans MS" w:eastAsia="Comic Sans MS" w:hAnsi="Comic Sans MS" w:cs="Comic Sans MS"/>
        </w:rPr>
        <w:t>he</w:t>
      </w:r>
      <w:r>
        <w:rPr>
          <w:rFonts w:ascii="Comic Sans MS" w:eastAsia="Comic Sans MS" w:hAnsi="Comic Sans MS" w:cs="Comic Sans MS"/>
          <w:spacing w:val="-1"/>
        </w:rPr>
        <w:t xml:space="preserve"> p</w:t>
      </w:r>
      <w:r>
        <w:rPr>
          <w:rFonts w:ascii="Comic Sans MS" w:eastAsia="Comic Sans MS" w:hAnsi="Comic Sans MS" w:cs="Comic Sans MS"/>
          <w:spacing w:val="3"/>
        </w:rPr>
        <w:t>r</w:t>
      </w:r>
      <w:r>
        <w:rPr>
          <w:rFonts w:ascii="Comic Sans MS" w:eastAsia="Comic Sans MS" w:hAnsi="Comic Sans MS" w:cs="Comic Sans MS"/>
          <w:spacing w:val="1"/>
        </w:rPr>
        <w:t>oc</w:t>
      </w:r>
      <w:r>
        <w:rPr>
          <w:rFonts w:ascii="Comic Sans MS" w:eastAsia="Comic Sans MS" w:hAnsi="Comic Sans MS" w:cs="Comic Sans MS"/>
          <w:spacing w:val="-1"/>
        </w:rPr>
        <w:t>es</w:t>
      </w:r>
      <w:r>
        <w:rPr>
          <w:rFonts w:ascii="Comic Sans MS" w:eastAsia="Comic Sans MS" w:hAnsi="Comic Sans MS" w:cs="Comic Sans MS"/>
        </w:rPr>
        <w:t>s</w:t>
      </w:r>
      <w:r>
        <w:rPr>
          <w:rFonts w:ascii="Comic Sans MS" w:eastAsia="Comic Sans MS" w:hAnsi="Comic Sans MS" w:cs="Comic Sans MS"/>
          <w:spacing w:val="-8"/>
        </w:rPr>
        <w:t xml:space="preserve"> </w:t>
      </w:r>
      <w:r>
        <w:rPr>
          <w:rFonts w:ascii="Comic Sans MS" w:eastAsia="Comic Sans MS" w:hAnsi="Comic Sans MS" w:cs="Comic Sans MS"/>
          <w:spacing w:val="1"/>
        </w:rPr>
        <w:t>o</w:t>
      </w:r>
      <w:r>
        <w:rPr>
          <w:rFonts w:ascii="Comic Sans MS" w:eastAsia="Comic Sans MS" w:hAnsi="Comic Sans MS" w:cs="Comic Sans MS"/>
        </w:rPr>
        <w:t xml:space="preserve">f </w:t>
      </w:r>
      <w:r>
        <w:rPr>
          <w:rFonts w:ascii="Comic Sans MS" w:eastAsia="Comic Sans MS" w:hAnsi="Comic Sans MS" w:cs="Comic Sans MS"/>
          <w:spacing w:val="1"/>
        </w:rPr>
        <w:t>l</w:t>
      </w:r>
      <w:r>
        <w:rPr>
          <w:rFonts w:ascii="Comic Sans MS" w:eastAsia="Comic Sans MS" w:hAnsi="Comic Sans MS" w:cs="Comic Sans MS"/>
          <w:spacing w:val="-1"/>
        </w:rPr>
        <w:t>ea</w:t>
      </w:r>
      <w:r>
        <w:rPr>
          <w:rFonts w:ascii="Comic Sans MS" w:eastAsia="Comic Sans MS" w:hAnsi="Comic Sans MS" w:cs="Comic Sans MS"/>
          <w:spacing w:val="3"/>
        </w:rPr>
        <w:t>r</w:t>
      </w:r>
      <w:r>
        <w:rPr>
          <w:rFonts w:ascii="Comic Sans MS" w:eastAsia="Comic Sans MS" w:hAnsi="Comic Sans MS" w:cs="Comic Sans MS"/>
          <w:spacing w:val="-1"/>
        </w:rPr>
        <w:t>n</w:t>
      </w:r>
      <w:r>
        <w:rPr>
          <w:rFonts w:ascii="Comic Sans MS" w:eastAsia="Comic Sans MS" w:hAnsi="Comic Sans MS" w:cs="Comic Sans MS"/>
          <w:spacing w:val="2"/>
        </w:rPr>
        <w:t>i</w:t>
      </w:r>
      <w:r>
        <w:rPr>
          <w:rFonts w:ascii="Comic Sans MS" w:eastAsia="Comic Sans MS" w:hAnsi="Comic Sans MS" w:cs="Comic Sans MS"/>
          <w:spacing w:val="-1"/>
        </w:rPr>
        <w:t>n</w:t>
      </w:r>
      <w:r>
        <w:rPr>
          <w:rFonts w:ascii="Comic Sans MS" w:eastAsia="Comic Sans MS" w:hAnsi="Comic Sans MS" w:cs="Comic Sans MS"/>
        </w:rPr>
        <w:t>g</w:t>
      </w:r>
      <w:r>
        <w:rPr>
          <w:rFonts w:ascii="Comic Sans MS" w:eastAsia="Comic Sans MS" w:hAnsi="Comic Sans MS" w:cs="Comic Sans MS"/>
          <w:spacing w:val="-7"/>
        </w:rPr>
        <w:t xml:space="preserve"> </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rPr>
        <w:t>d</w:t>
      </w:r>
      <w:r>
        <w:rPr>
          <w:rFonts w:ascii="Comic Sans MS" w:eastAsia="Comic Sans MS" w:hAnsi="Comic Sans MS" w:cs="Comic Sans MS"/>
          <w:spacing w:val="-2"/>
        </w:rPr>
        <w:t xml:space="preserve"> </w:t>
      </w:r>
      <w:r>
        <w:rPr>
          <w:rFonts w:ascii="Comic Sans MS" w:eastAsia="Comic Sans MS" w:hAnsi="Comic Sans MS" w:cs="Comic Sans MS"/>
          <w:spacing w:val="2"/>
        </w:rPr>
        <w:t>t</w:t>
      </w:r>
      <w:r>
        <w:rPr>
          <w:rFonts w:ascii="Comic Sans MS" w:eastAsia="Comic Sans MS" w:hAnsi="Comic Sans MS" w:cs="Comic Sans MS"/>
          <w:spacing w:val="-1"/>
        </w:rPr>
        <w:t>a</w:t>
      </w:r>
      <w:r>
        <w:rPr>
          <w:rFonts w:ascii="Comic Sans MS" w:eastAsia="Comic Sans MS" w:hAnsi="Comic Sans MS" w:cs="Comic Sans MS"/>
          <w:spacing w:val="3"/>
        </w:rPr>
        <w:t>k</w:t>
      </w:r>
      <w:r>
        <w:rPr>
          <w:rFonts w:ascii="Comic Sans MS" w:eastAsia="Comic Sans MS" w:hAnsi="Comic Sans MS" w:cs="Comic Sans MS"/>
        </w:rPr>
        <w:t>e</w:t>
      </w:r>
      <w:r>
        <w:rPr>
          <w:rFonts w:ascii="Comic Sans MS" w:eastAsia="Comic Sans MS" w:hAnsi="Comic Sans MS" w:cs="Comic Sans MS"/>
          <w:spacing w:val="-5"/>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i</w:t>
      </w:r>
      <w:r>
        <w:rPr>
          <w:rFonts w:ascii="Comic Sans MS" w:eastAsia="Comic Sans MS" w:hAnsi="Comic Sans MS" w:cs="Comic Sans MS"/>
          <w:spacing w:val="1"/>
        </w:rPr>
        <w:t>d</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2"/>
        </w:rPr>
        <w:t>i</w:t>
      </w:r>
      <w:r>
        <w:rPr>
          <w:rFonts w:ascii="Comic Sans MS" w:eastAsia="Comic Sans MS" w:hAnsi="Comic Sans MS" w:cs="Comic Sans MS"/>
        </w:rPr>
        <w:t>n th</w:t>
      </w:r>
      <w:r>
        <w:rPr>
          <w:rFonts w:ascii="Comic Sans MS" w:eastAsia="Comic Sans MS" w:hAnsi="Comic Sans MS" w:cs="Comic Sans MS"/>
          <w:spacing w:val="-1"/>
        </w:rPr>
        <w:t>ei</w:t>
      </w:r>
      <w:r>
        <w:rPr>
          <w:rFonts w:ascii="Comic Sans MS" w:eastAsia="Comic Sans MS" w:hAnsi="Comic Sans MS" w:cs="Comic Sans MS"/>
        </w:rPr>
        <w:t>r</w:t>
      </w:r>
      <w:r>
        <w:rPr>
          <w:rFonts w:ascii="Comic Sans MS" w:eastAsia="Comic Sans MS" w:hAnsi="Comic Sans MS" w:cs="Comic Sans MS"/>
          <w:spacing w:val="-2"/>
        </w:rPr>
        <w:t xml:space="preserve"> </w:t>
      </w:r>
      <w:r>
        <w:rPr>
          <w:rFonts w:ascii="Comic Sans MS" w:eastAsia="Comic Sans MS" w:hAnsi="Comic Sans MS" w:cs="Comic Sans MS"/>
          <w:spacing w:val="-1"/>
        </w:rPr>
        <w:t>a</w:t>
      </w:r>
      <w:r>
        <w:rPr>
          <w:rFonts w:ascii="Comic Sans MS" w:eastAsia="Comic Sans MS" w:hAnsi="Comic Sans MS" w:cs="Comic Sans MS"/>
          <w:spacing w:val="1"/>
        </w:rPr>
        <w:t>ccom</w:t>
      </w:r>
      <w:r>
        <w:rPr>
          <w:rFonts w:ascii="Comic Sans MS" w:eastAsia="Comic Sans MS" w:hAnsi="Comic Sans MS" w:cs="Comic Sans MS"/>
          <w:spacing w:val="-1"/>
        </w:rPr>
        <w:t>p</w:t>
      </w:r>
      <w:r>
        <w:rPr>
          <w:rFonts w:ascii="Comic Sans MS" w:eastAsia="Comic Sans MS" w:hAnsi="Comic Sans MS" w:cs="Comic Sans MS"/>
          <w:spacing w:val="1"/>
        </w:rPr>
        <w:t>l</w:t>
      </w:r>
      <w:r>
        <w:rPr>
          <w:rFonts w:ascii="Comic Sans MS" w:eastAsia="Comic Sans MS" w:hAnsi="Comic Sans MS" w:cs="Comic Sans MS"/>
          <w:spacing w:val="-1"/>
        </w:rPr>
        <w:t>i</w:t>
      </w:r>
      <w:r>
        <w:rPr>
          <w:rFonts w:ascii="Comic Sans MS" w:eastAsia="Comic Sans MS" w:hAnsi="Comic Sans MS" w:cs="Comic Sans MS"/>
          <w:spacing w:val="1"/>
        </w:rPr>
        <w:t>s</w:t>
      </w:r>
      <w:r>
        <w:rPr>
          <w:rFonts w:ascii="Comic Sans MS" w:eastAsia="Comic Sans MS" w:hAnsi="Comic Sans MS" w:cs="Comic Sans MS"/>
        </w:rPr>
        <w:t>h</w:t>
      </w:r>
      <w:r>
        <w:rPr>
          <w:rFonts w:ascii="Comic Sans MS" w:eastAsia="Comic Sans MS" w:hAnsi="Comic Sans MS" w:cs="Comic Sans MS"/>
          <w:spacing w:val="1"/>
        </w:rPr>
        <w:t>me</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1"/>
        </w:rPr>
        <w:t>s</w:t>
      </w:r>
      <w:r>
        <w:rPr>
          <w:rFonts w:ascii="Comic Sans MS" w:eastAsia="Comic Sans MS" w:hAnsi="Comic Sans MS" w:cs="Comic Sans MS"/>
        </w:rPr>
        <w:t>.</w:t>
      </w:r>
    </w:p>
    <w:p w14:paraId="10324355" w14:textId="77777777" w:rsidR="00CD6FA1" w:rsidRDefault="00CD6FA1">
      <w:pPr>
        <w:spacing w:before="16" w:line="260" w:lineRule="exact"/>
        <w:rPr>
          <w:sz w:val="26"/>
          <w:szCs w:val="26"/>
        </w:rPr>
      </w:pPr>
    </w:p>
    <w:p w14:paraId="734DBBE3" w14:textId="77777777" w:rsidR="00CD6FA1" w:rsidRDefault="003567B5">
      <w:pPr>
        <w:spacing w:line="260" w:lineRule="exact"/>
        <w:ind w:left="221" w:right="900"/>
        <w:rPr>
          <w:rFonts w:ascii="Comic Sans MS" w:eastAsia="Comic Sans MS" w:hAnsi="Comic Sans MS" w:cs="Comic Sans MS"/>
        </w:rPr>
      </w:pPr>
      <w:r>
        <w:rPr>
          <w:rFonts w:ascii="Comic Sans MS" w:eastAsia="Comic Sans MS" w:hAnsi="Comic Sans MS" w:cs="Comic Sans MS"/>
          <w:spacing w:val="-1"/>
        </w:rPr>
        <w:t>B</w:t>
      </w:r>
      <w:r>
        <w:rPr>
          <w:rFonts w:ascii="Comic Sans MS" w:eastAsia="Comic Sans MS" w:hAnsi="Comic Sans MS" w:cs="Comic Sans MS"/>
        </w:rPr>
        <w:t>.</w:t>
      </w:r>
      <w:r>
        <w:rPr>
          <w:rFonts w:ascii="Comic Sans MS" w:eastAsia="Comic Sans MS" w:hAnsi="Comic Sans MS" w:cs="Comic Sans MS"/>
          <w:spacing w:val="-1"/>
        </w:rPr>
        <w:t xml:space="preserve"> T</w:t>
      </w:r>
      <w:r>
        <w:rPr>
          <w:rFonts w:ascii="Comic Sans MS" w:eastAsia="Comic Sans MS" w:hAnsi="Comic Sans MS" w:cs="Comic Sans MS"/>
          <w:spacing w:val="3"/>
        </w:rPr>
        <w:t>h</w:t>
      </w:r>
      <w:r>
        <w:rPr>
          <w:rFonts w:ascii="Comic Sans MS" w:eastAsia="Comic Sans MS" w:hAnsi="Comic Sans MS" w:cs="Comic Sans MS"/>
        </w:rPr>
        <w:t>e</w:t>
      </w:r>
      <w:r>
        <w:rPr>
          <w:rFonts w:ascii="Comic Sans MS" w:eastAsia="Comic Sans MS" w:hAnsi="Comic Sans MS" w:cs="Comic Sans MS"/>
          <w:spacing w:val="-5"/>
        </w:rPr>
        <w:t xml:space="preserve"> </w:t>
      </w:r>
      <w:r>
        <w:rPr>
          <w:rFonts w:ascii="Comic Sans MS" w:eastAsia="Comic Sans MS" w:hAnsi="Comic Sans MS" w:cs="Comic Sans MS"/>
          <w:spacing w:val="1"/>
        </w:rPr>
        <w:t>o</w:t>
      </w:r>
      <w:r>
        <w:rPr>
          <w:rFonts w:ascii="Comic Sans MS" w:eastAsia="Comic Sans MS" w:hAnsi="Comic Sans MS" w:cs="Comic Sans MS"/>
          <w:spacing w:val="-1"/>
        </w:rPr>
        <w:t>b</w:t>
      </w:r>
      <w:r>
        <w:rPr>
          <w:rFonts w:ascii="Comic Sans MS" w:eastAsia="Comic Sans MS" w:hAnsi="Comic Sans MS" w:cs="Comic Sans MS"/>
          <w:spacing w:val="1"/>
        </w:rPr>
        <w:t>j</w:t>
      </w:r>
      <w:r>
        <w:rPr>
          <w:rFonts w:ascii="Comic Sans MS" w:eastAsia="Comic Sans MS" w:hAnsi="Comic Sans MS" w:cs="Comic Sans MS"/>
          <w:spacing w:val="-1"/>
        </w:rPr>
        <w:t>e</w:t>
      </w:r>
      <w:r>
        <w:rPr>
          <w:rFonts w:ascii="Comic Sans MS" w:eastAsia="Comic Sans MS" w:hAnsi="Comic Sans MS" w:cs="Comic Sans MS"/>
          <w:spacing w:val="1"/>
        </w:rPr>
        <w:t>c</w:t>
      </w:r>
      <w:r>
        <w:rPr>
          <w:rFonts w:ascii="Comic Sans MS" w:eastAsia="Comic Sans MS" w:hAnsi="Comic Sans MS" w:cs="Comic Sans MS"/>
          <w:spacing w:val="2"/>
        </w:rPr>
        <w:t>t</w:t>
      </w:r>
      <w:r>
        <w:rPr>
          <w:rFonts w:ascii="Comic Sans MS" w:eastAsia="Comic Sans MS" w:hAnsi="Comic Sans MS" w:cs="Comic Sans MS"/>
          <w:spacing w:val="-1"/>
        </w:rPr>
        <w:t>i</w:t>
      </w:r>
      <w:r>
        <w:rPr>
          <w:rFonts w:ascii="Comic Sans MS" w:eastAsia="Comic Sans MS" w:hAnsi="Comic Sans MS" w:cs="Comic Sans MS"/>
          <w:spacing w:val="2"/>
        </w:rPr>
        <w:t>v</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11"/>
        </w:rPr>
        <w:t xml:space="preserve"> </w:t>
      </w:r>
      <w:r>
        <w:rPr>
          <w:rFonts w:ascii="Comic Sans MS" w:eastAsia="Comic Sans MS" w:hAnsi="Comic Sans MS" w:cs="Comic Sans MS"/>
          <w:spacing w:val="1"/>
        </w:rPr>
        <w:t>o</w:t>
      </w:r>
      <w:r>
        <w:rPr>
          <w:rFonts w:ascii="Comic Sans MS" w:eastAsia="Comic Sans MS" w:hAnsi="Comic Sans MS" w:cs="Comic Sans MS"/>
        </w:rPr>
        <w:t xml:space="preserve">f </w:t>
      </w:r>
      <w:r>
        <w:rPr>
          <w:rFonts w:ascii="Comic Sans MS" w:eastAsia="Comic Sans MS" w:hAnsi="Comic Sans MS" w:cs="Comic Sans MS"/>
          <w:spacing w:val="2"/>
        </w:rPr>
        <w:t>M</w:t>
      </w:r>
      <w:r>
        <w:rPr>
          <w:rFonts w:ascii="Comic Sans MS" w:eastAsia="Comic Sans MS" w:hAnsi="Comic Sans MS" w:cs="Comic Sans MS"/>
          <w:spacing w:val="-2"/>
        </w:rPr>
        <w:t>Y</w:t>
      </w:r>
      <w:r>
        <w:rPr>
          <w:rFonts w:ascii="Comic Sans MS" w:eastAsia="Comic Sans MS" w:hAnsi="Comic Sans MS" w:cs="Comic Sans MS"/>
        </w:rPr>
        <w:t>P</w:t>
      </w:r>
      <w:r>
        <w:rPr>
          <w:rFonts w:ascii="Comic Sans MS" w:eastAsia="Comic Sans MS" w:hAnsi="Comic Sans MS" w:cs="Comic Sans MS"/>
          <w:spacing w:val="-2"/>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je</w:t>
      </w:r>
      <w:r>
        <w:rPr>
          <w:rFonts w:ascii="Comic Sans MS" w:eastAsia="Comic Sans MS" w:hAnsi="Comic Sans MS" w:cs="Comic Sans MS"/>
          <w:spacing w:val="1"/>
        </w:rPr>
        <w:t>c</w:t>
      </w:r>
      <w:r>
        <w:rPr>
          <w:rFonts w:ascii="Comic Sans MS" w:eastAsia="Comic Sans MS" w:hAnsi="Comic Sans MS" w:cs="Comic Sans MS"/>
        </w:rPr>
        <w:t>ts</w:t>
      </w:r>
      <w:r>
        <w:rPr>
          <w:rFonts w:ascii="Comic Sans MS" w:eastAsia="Comic Sans MS" w:hAnsi="Comic Sans MS" w:cs="Comic Sans MS"/>
          <w:spacing w:val="-6"/>
        </w:rPr>
        <w:t xml:space="preserve"> </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spacing w:val="1"/>
        </w:rPr>
        <w:t>co</w:t>
      </w:r>
      <w:r>
        <w:rPr>
          <w:rFonts w:ascii="Comic Sans MS" w:eastAsia="Comic Sans MS" w:hAnsi="Comic Sans MS" w:cs="Comic Sans MS"/>
          <w:spacing w:val="-1"/>
        </w:rPr>
        <w:t>m</w:t>
      </w:r>
      <w:r>
        <w:rPr>
          <w:rFonts w:ascii="Comic Sans MS" w:eastAsia="Comic Sans MS" w:hAnsi="Comic Sans MS" w:cs="Comic Sans MS"/>
          <w:spacing w:val="1"/>
        </w:rPr>
        <w:t>pa</w:t>
      </w:r>
      <w:r>
        <w:rPr>
          <w:rFonts w:ascii="Comic Sans MS" w:eastAsia="Comic Sans MS" w:hAnsi="Comic Sans MS" w:cs="Comic Sans MS"/>
          <w:spacing w:val="-1"/>
        </w:rPr>
        <w:t>s</w:t>
      </w:r>
      <w:r>
        <w:rPr>
          <w:rFonts w:ascii="Comic Sans MS" w:eastAsia="Comic Sans MS" w:hAnsi="Comic Sans MS" w:cs="Comic Sans MS"/>
        </w:rPr>
        <w:t>s</w:t>
      </w:r>
      <w:r>
        <w:rPr>
          <w:rFonts w:ascii="Comic Sans MS" w:eastAsia="Comic Sans MS" w:hAnsi="Comic Sans MS" w:cs="Comic Sans MS"/>
          <w:spacing w:val="-11"/>
        </w:rPr>
        <w:t xml:space="preserve"> </w:t>
      </w:r>
      <w:r>
        <w:rPr>
          <w:rFonts w:ascii="Comic Sans MS" w:eastAsia="Comic Sans MS" w:hAnsi="Comic Sans MS" w:cs="Comic Sans MS"/>
          <w:spacing w:val="2"/>
        </w:rPr>
        <w:t>t</w:t>
      </w:r>
      <w:r>
        <w:rPr>
          <w:rFonts w:ascii="Comic Sans MS" w:eastAsia="Comic Sans MS" w:hAnsi="Comic Sans MS" w:cs="Comic Sans MS"/>
        </w:rPr>
        <w:t>he</w:t>
      </w:r>
      <w:r>
        <w:rPr>
          <w:rFonts w:ascii="Comic Sans MS" w:eastAsia="Comic Sans MS" w:hAnsi="Comic Sans MS" w:cs="Comic Sans MS"/>
          <w:spacing w:val="-4"/>
        </w:rPr>
        <w:t xml:space="preserve"> </w:t>
      </w:r>
      <w:r>
        <w:rPr>
          <w:rFonts w:ascii="Comic Sans MS" w:eastAsia="Comic Sans MS" w:hAnsi="Comic Sans MS" w:cs="Comic Sans MS"/>
          <w:spacing w:val="2"/>
        </w:rPr>
        <w:t>f</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2"/>
        </w:rPr>
        <w:t>u</w:t>
      </w:r>
      <w:r>
        <w:rPr>
          <w:rFonts w:ascii="Comic Sans MS" w:eastAsia="Comic Sans MS" w:hAnsi="Comic Sans MS" w:cs="Comic Sans MS"/>
          <w:spacing w:val="-1"/>
        </w:rPr>
        <w:t>a</w:t>
      </w:r>
      <w:r>
        <w:rPr>
          <w:rFonts w:ascii="Comic Sans MS" w:eastAsia="Comic Sans MS" w:hAnsi="Comic Sans MS" w:cs="Comic Sans MS"/>
          <w:spacing w:val="1"/>
        </w:rPr>
        <w:t>l</w:t>
      </w:r>
      <w:r>
        <w:rPr>
          <w:rFonts w:ascii="Comic Sans MS" w:eastAsia="Comic Sans MS" w:hAnsi="Comic Sans MS" w:cs="Comic Sans MS"/>
        </w:rPr>
        <w:t>,</w:t>
      </w:r>
      <w:r>
        <w:rPr>
          <w:rFonts w:ascii="Comic Sans MS" w:eastAsia="Comic Sans MS" w:hAnsi="Comic Sans MS" w:cs="Comic Sans MS"/>
          <w:spacing w:val="-7"/>
        </w:rPr>
        <w:t xml:space="preserve"> </w:t>
      </w:r>
      <w:r>
        <w:rPr>
          <w:rFonts w:ascii="Comic Sans MS" w:eastAsia="Comic Sans MS" w:hAnsi="Comic Sans MS" w:cs="Comic Sans MS"/>
          <w:spacing w:val="1"/>
        </w:rPr>
        <w:t>co</w:t>
      </w:r>
      <w:r>
        <w:rPr>
          <w:rFonts w:ascii="Comic Sans MS" w:eastAsia="Comic Sans MS" w:hAnsi="Comic Sans MS" w:cs="Comic Sans MS"/>
          <w:spacing w:val="-1"/>
        </w:rPr>
        <w:t>n</w:t>
      </w:r>
      <w:r>
        <w:rPr>
          <w:rFonts w:ascii="Comic Sans MS" w:eastAsia="Comic Sans MS" w:hAnsi="Comic Sans MS" w:cs="Comic Sans MS"/>
          <w:spacing w:val="1"/>
        </w:rPr>
        <w:t>ce</w:t>
      </w:r>
      <w:r>
        <w:rPr>
          <w:rFonts w:ascii="Comic Sans MS" w:eastAsia="Comic Sans MS" w:hAnsi="Comic Sans MS" w:cs="Comic Sans MS"/>
          <w:spacing w:val="-1"/>
        </w:rPr>
        <w:t>p</w:t>
      </w:r>
      <w:r>
        <w:rPr>
          <w:rFonts w:ascii="Comic Sans MS" w:eastAsia="Comic Sans MS" w:hAnsi="Comic Sans MS" w:cs="Comic Sans MS"/>
        </w:rPr>
        <w:t>t</w:t>
      </w:r>
      <w:r>
        <w:rPr>
          <w:rFonts w:ascii="Comic Sans MS" w:eastAsia="Comic Sans MS" w:hAnsi="Comic Sans MS" w:cs="Comic Sans MS"/>
          <w:spacing w:val="2"/>
        </w:rPr>
        <w:t>u</w:t>
      </w:r>
      <w:r>
        <w:rPr>
          <w:rFonts w:ascii="Comic Sans MS" w:eastAsia="Comic Sans MS" w:hAnsi="Comic Sans MS" w:cs="Comic Sans MS"/>
          <w:spacing w:val="-1"/>
        </w:rPr>
        <w:t>a</w:t>
      </w:r>
      <w:r>
        <w:rPr>
          <w:rFonts w:ascii="Comic Sans MS" w:eastAsia="Comic Sans MS" w:hAnsi="Comic Sans MS" w:cs="Comic Sans MS"/>
          <w:spacing w:val="1"/>
        </w:rPr>
        <w:t>l</w:t>
      </w:r>
      <w:r>
        <w:rPr>
          <w:rFonts w:ascii="Comic Sans MS" w:eastAsia="Comic Sans MS" w:hAnsi="Comic Sans MS" w:cs="Comic Sans MS"/>
        </w:rPr>
        <w:t>,</w:t>
      </w:r>
      <w:r>
        <w:rPr>
          <w:rFonts w:ascii="Comic Sans MS" w:eastAsia="Comic Sans MS" w:hAnsi="Comic Sans MS" w:cs="Comic Sans MS"/>
          <w:spacing w:val="-10"/>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oc</w:t>
      </w:r>
      <w:r>
        <w:rPr>
          <w:rFonts w:ascii="Comic Sans MS" w:eastAsia="Comic Sans MS" w:hAnsi="Comic Sans MS" w:cs="Comic Sans MS"/>
          <w:spacing w:val="-1"/>
        </w:rPr>
        <w:t>e</w:t>
      </w:r>
      <w:r>
        <w:rPr>
          <w:rFonts w:ascii="Comic Sans MS" w:eastAsia="Comic Sans MS" w:hAnsi="Comic Sans MS" w:cs="Comic Sans MS"/>
          <w:spacing w:val="3"/>
        </w:rPr>
        <w:t>d</w:t>
      </w:r>
      <w:r>
        <w:rPr>
          <w:rFonts w:ascii="Comic Sans MS" w:eastAsia="Comic Sans MS" w:hAnsi="Comic Sans MS" w:cs="Comic Sans MS"/>
        </w:rPr>
        <w:t>u</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rPr>
        <w:t>l</w:t>
      </w:r>
      <w:r>
        <w:rPr>
          <w:rFonts w:ascii="Comic Sans MS" w:eastAsia="Comic Sans MS" w:hAnsi="Comic Sans MS" w:cs="Comic Sans MS"/>
          <w:spacing w:val="-9"/>
        </w:rPr>
        <w:t xml:space="preserve"> </w:t>
      </w:r>
      <w:r>
        <w:rPr>
          <w:rFonts w:ascii="Comic Sans MS" w:eastAsia="Comic Sans MS" w:hAnsi="Comic Sans MS" w:cs="Comic Sans MS"/>
          <w:spacing w:val="-1"/>
        </w:rPr>
        <w:t>an</w:t>
      </w:r>
      <w:r>
        <w:rPr>
          <w:rFonts w:ascii="Comic Sans MS" w:eastAsia="Comic Sans MS" w:hAnsi="Comic Sans MS" w:cs="Comic Sans MS"/>
        </w:rPr>
        <w:t xml:space="preserve">d </w:t>
      </w:r>
      <w:r>
        <w:rPr>
          <w:rFonts w:ascii="Comic Sans MS" w:eastAsia="Comic Sans MS" w:hAnsi="Comic Sans MS" w:cs="Comic Sans MS"/>
          <w:spacing w:val="-1"/>
        </w:rPr>
        <w:t>m</w:t>
      </w:r>
      <w:r>
        <w:rPr>
          <w:rFonts w:ascii="Comic Sans MS" w:eastAsia="Comic Sans MS" w:hAnsi="Comic Sans MS" w:cs="Comic Sans MS"/>
          <w:spacing w:val="1"/>
        </w:rPr>
        <w:t>e</w:t>
      </w:r>
      <w:r>
        <w:rPr>
          <w:rFonts w:ascii="Comic Sans MS" w:eastAsia="Comic Sans MS" w:hAnsi="Comic Sans MS" w:cs="Comic Sans MS"/>
        </w:rPr>
        <w:t>t</w:t>
      </w:r>
      <w:r>
        <w:rPr>
          <w:rFonts w:ascii="Comic Sans MS" w:eastAsia="Comic Sans MS" w:hAnsi="Comic Sans MS" w:cs="Comic Sans MS"/>
          <w:spacing w:val="-1"/>
        </w:rPr>
        <w:t>a</w:t>
      </w:r>
      <w:r>
        <w:rPr>
          <w:rFonts w:ascii="Comic Sans MS" w:eastAsia="Comic Sans MS" w:hAnsi="Comic Sans MS" w:cs="Comic Sans MS"/>
          <w:spacing w:val="1"/>
        </w:rPr>
        <w:t>co</w:t>
      </w:r>
      <w:r>
        <w:rPr>
          <w:rFonts w:ascii="Comic Sans MS" w:eastAsia="Comic Sans MS" w:hAnsi="Comic Sans MS" w:cs="Comic Sans MS"/>
          <w:spacing w:val="2"/>
        </w:rPr>
        <w:t>g</w:t>
      </w:r>
      <w:r>
        <w:rPr>
          <w:rFonts w:ascii="Comic Sans MS" w:eastAsia="Comic Sans MS" w:hAnsi="Comic Sans MS" w:cs="Comic Sans MS"/>
          <w:spacing w:val="-1"/>
        </w:rPr>
        <w:t>ni</w:t>
      </w:r>
      <w:r>
        <w:rPr>
          <w:rFonts w:ascii="Comic Sans MS" w:eastAsia="Comic Sans MS" w:hAnsi="Comic Sans MS" w:cs="Comic Sans MS"/>
          <w:spacing w:val="2"/>
        </w:rPr>
        <w:t>t</w:t>
      </w:r>
      <w:r>
        <w:rPr>
          <w:rFonts w:ascii="Comic Sans MS" w:eastAsia="Comic Sans MS" w:hAnsi="Comic Sans MS" w:cs="Comic Sans MS"/>
          <w:spacing w:val="-1"/>
        </w:rPr>
        <w:t>i</w:t>
      </w:r>
      <w:r>
        <w:rPr>
          <w:rFonts w:ascii="Comic Sans MS" w:eastAsia="Comic Sans MS" w:hAnsi="Comic Sans MS" w:cs="Comic Sans MS"/>
          <w:spacing w:val="2"/>
        </w:rPr>
        <w:t>v</w:t>
      </w:r>
      <w:r>
        <w:rPr>
          <w:rFonts w:ascii="Comic Sans MS" w:eastAsia="Comic Sans MS" w:hAnsi="Comic Sans MS" w:cs="Comic Sans MS"/>
        </w:rPr>
        <w:t>e</w:t>
      </w:r>
      <w:r>
        <w:rPr>
          <w:rFonts w:ascii="Comic Sans MS" w:eastAsia="Comic Sans MS" w:hAnsi="Comic Sans MS" w:cs="Comic Sans MS"/>
          <w:spacing w:val="-14"/>
        </w:rPr>
        <w:t xml:space="preserve"> </w:t>
      </w:r>
      <w:r>
        <w:rPr>
          <w:rFonts w:ascii="Comic Sans MS" w:eastAsia="Comic Sans MS" w:hAnsi="Comic Sans MS" w:cs="Comic Sans MS"/>
          <w:spacing w:val="1"/>
        </w:rPr>
        <w:t>d</w:t>
      </w:r>
      <w:r>
        <w:rPr>
          <w:rFonts w:ascii="Comic Sans MS" w:eastAsia="Comic Sans MS" w:hAnsi="Comic Sans MS" w:cs="Comic Sans MS"/>
          <w:spacing w:val="2"/>
        </w:rPr>
        <w:t>i</w:t>
      </w:r>
      <w:r>
        <w:rPr>
          <w:rFonts w:ascii="Comic Sans MS" w:eastAsia="Comic Sans MS" w:hAnsi="Comic Sans MS" w:cs="Comic Sans MS"/>
          <w:spacing w:val="1"/>
        </w:rPr>
        <w:t>m</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spacing w:val="-1"/>
        </w:rPr>
        <w:t>si</w:t>
      </w:r>
      <w:r>
        <w:rPr>
          <w:rFonts w:ascii="Comic Sans MS" w:eastAsia="Comic Sans MS" w:hAnsi="Comic Sans MS" w:cs="Comic Sans MS"/>
          <w:spacing w:val="3"/>
        </w:rPr>
        <w:t>o</w:t>
      </w:r>
      <w:r>
        <w:rPr>
          <w:rFonts w:ascii="Comic Sans MS" w:eastAsia="Comic Sans MS" w:hAnsi="Comic Sans MS" w:cs="Comic Sans MS"/>
          <w:spacing w:val="-1"/>
        </w:rPr>
        <w:t>n</w:t>
      </w:r>
      <w:r>
        <w:rPr>
          <w:rFonts w:ascii="Comic Sans MS" w:eastAsia="Comic Sans MS" w:hAnsi="Comic Sans MS" w:cs="Comic Sans MS"/>
        </w:rPr>
        <w:t>s</w:t>
      </w:r>
      <w:r>
        <w:rPr>
          <w:rFonts w:ascii="Comic Sans MS" w:eastAsia="Comic Sans MS" w:hAnsi="Comic Sans MS" w:cs="Comic Sans MS"/>
          <w:spacing w:val="-8"/>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rPr>
        <w:t>k</w:t>
      </w:r>
      <w:r>
        <w:rPr>
          <w:rFonts w:ascii="Comic Sans MS" w:eastAsia="Comic Sans MS" w:hAnsi="Comic Sans MS" w:cs="Comic Sans MS"/>
          <w:spacing w:val="-1"/>
        </w:rPr>
        <w:t>n</w:t>
      </w:r>
      <w:r>
        <w:rPr>
          <w:rFonts w:ascii="Comic Sans MS" w:eastAsia="Comic Sans MS" w:hAnsi="Comic Sans MS" w:cs="Comic Sans MS"/>
          <w:spacing w:val="3"/>
        </w:rPr>
        <w:t>o</w:t>
      </w:r>
      <w:r>
        <w:rPr>
          <w:rFonts w:ascii="Comic Sans MS" w:eastAsia="Comic Sans MS" w:hAnsi="Comic Sans MS" w:cs="Comic Sans MS"/>
          <w:spacing w:val="-2"/>
        </w:rPr>
        <w:t>w</w:t>
      </w:r>
      <w:r>
        <w:rPr>
          <w:rFonts w:ascii="Comic Sans MS" w:eastAsia="Comic Sans MS" w:hAnsi="Comic Sans MS" w:cs="Comic Sans MS"/>
          <w:spacing w:val="1"/>
        </w:rPr>
        <w:t>l</w:t>
      </w:r>
      <w:r>
        <w:rPr>
          <w:rFonts w:ascii="Comic Sans MS" w:eastAsia="Comic Sans MS" w:hAnsi="Comic Sans MS" w:cs="Comic Sans MS"/>
          <w:spacing w:val="-1"/>
        </w:rPr>
        <w:t>e</w:t>
      </w:r>
      <w:r>
        <w:rPr>
          <w:rFonts w:ascii="Comic Sans MS" w:eastAsia="Comic Sans MS" w:hAnsi="Comic Sans MS" w:cs="Comic Sans MS"/>
          <w:spacing w:val="1"/>
        </w:rPr>
        <w:t>d</w:t>
      </w:r>
      <w:r>
        <w:rPr>
          <w:rFonts w:ascii="Comic Sans MS" w:eastAsia="Comic Sans MS" w:hAnsi="Comic Sans MS" w:cs="Comic Sans MS"/>
          <w:spacing w:val="2"/>
        </w:rPr>
        <w:t>g</w:t>
      </w:r>
      <w:r>
        <w:rPr>
          <w:rFonts w:ascii="Comic Sans MS" w:eastAsia="Comic Sans MS" w:hAnsi="Comic Sans MS" w:cs="Comic Sans MS"/>
          <w:spacing w:val="-1"/>
        </w:rPr>
        <w:t>e</w:t>
      </w:r>
      <w:r>
        <w:rPr>
          <w:rFonts w:ascii="Comic Sans MS" w:eastAsia="Comic Sans MS" w:hAnsi="Comic Sans MS" w:cs="Comic Sans MS"/>
        </w:rPr>
        <w:t>.</w:t>
      </w:r>
      <w:r>
        <w:rPr>
          <w:rFonts w:ascii="Comic Sans MS" w:eastAsia="Comic Sans MS" w:hAnsi="Comic Sans MS" w:cs="Comic Sans MS"/>
          <w:spacing w:val="-9"/>
        </w:rPr>
        <w:t xml:space="preserve"> </w:t>
      </w:r>
      <w:r>
        <w:rPr>
          <w:rFonts w:ascii="Comic Sans MS" w:eastAsia="Comic Sans MS" w:hAnsi="Comic Sans MS" w:cs="Comic Sans MS"/>
          <w:spacing w:val="-1"/>
        </w:rPr>
        <w:t>T</w:t>
      </w:r>
      <w:r>
        <w:rPr>
          <w:rFonts w:ascii="Comic Sans MS" w:eastAsia="Comic Sans MS" w:hAnsi="Comic Sans MS" w:cs="Comic Sans MS"/>
          <w:spacing w:val="2"/>
        </w:rPr>
        <w:t>h</w:t>
      </w:r>
      <w:r>
        <w:rPr>
          <w:rFonts w:ascii="Comic Sans MS" w:eastAsia="Comic Sans MS" w:hAnsi="Comic Sans MS" w:cs="Comic Sans MS"/>
        </w:rPr>
        <w:t>e</w:t>
      </w:r>
      <w:r>
        <w:rPr>
          <w:rFonts w:ascii="Comic Sans MS" w:eastAsia="Comic Sans MS" w:hAnsi="Comic Sans MS" w:cs="Comic Sans MS"/>
          <w:spacing w:val="-5"/>
        </w:rPr>
        <w:t xml:space="preserve"> </w:t>
      </w:r>
      <w:r>
        <w:rPr>
          <w:rFonts w:ascii="Comic Sans MS" w:eastAsia="Comic Sans MS" w:hAnsi="Comic Sans MS" w:cs="Comic Sans MS"/>
          <w:spacing w:val="2"/>
        </w:rPr>
        <w:t>t</w:t>
      </w:r>
      <w:r>
        <w:rPr>
          <w:rFonts w:ascii="Comic Sans MS" w:eastAsia="Comic Sans MS" w:hAnsi="Comic Sans MS" w:cs="Comic Sans MS"/>
          <w:spacing w:val="-1"/>
        </w:rPr>
        <w:t>ab</w:t>
      </w:r>
      <w:r>
        <w:rPr>
          <w:rFonts w:ascii="Comic Sans MS" w:eastAsia="Comic Sans MS" w:hAnsi="Comic Sans MS" w:cs="Comic Sans MS"/>
          <w:spacing w:val="3"/>
        </w:rPr>
        <w:t>l</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2"/>
        </w:rPr>
        <w:t>b</w:t>
      </w:r>
      <w:r>
        <w:rPr>
          <w:rFonts w:ascii="Comic Sans MS" w:eastAsia="Comic Sans MS" w:hAnsi="Comic Sans MS" w:cs="Comic Sans MS"/>
          <w:spacing w:val="-1"/>
        </w:rPr>
        <w:t>e</w:t>
      </w:r>
      <w:r>
        <w:rPr>
          <w:rFonts w:ascii="Comic Sans MS" w:eastAsia="Comic Sans MS" w:hAnsi="Comic Sans MS" w:cs="Comic Sans MS"/>
          <w:spacing w:val="1"/>
        </w:rPr>
        <w:t>lo</w:t>
      </w:r>
      <w:r>
        <w:rPr>
          <w:rFonts w:ascii="Comic Sans MS" w:eastAsia="Comic Sans MS" w:hAnsi="Comic Sans MS" w:cs="Comic Sans MS"/>
        </w:rPr>
        <w:t>w</w:t>
      </w:r>
      <w:r>
        <w:rPr>
          <w:rFonts w:ascii="Comic Sans MS" w:eastAsia="Comic Sans MS" w:hAnsi="Comic Sans MS" w:cs="Comic Sans MS"/>
          <w:spacing w:val="-4"/>
        </w:rPr>
        <w:t xml:space="preserve"> </w:t>
      </w:r>
      <w:r>
        <w:rPr>
          <w:rFonts w:ascii="Comic Sans MS" w:eastAsia="Comic Sans MS" w:hAnsi="Comic Sans MS" w:cs="Comic Sans MS"/>
          <w:spacing w:val="-1"/>
        </w:rPr>
        <w:t>i</w:t>
      </w:r>
      <w:r>
        <w:rPr>
          <w:rFonts w:ascii="Comic Sans MS" w:eastAsia="Comic Sans MS" w:hAnsi="Comic Sans MS" w:cs="Comic Sans MS"/>
          <w:spacing w:val="1"/>
        </w:rPr>
        <w:t>ll</w:t>
      </w:r>
      <w:r>
        <w:rPr>
          <w:rFonts w:ascii="Comic Sans MS" w:eastAsia="Comic Sans MS" w:hAnsi="Comic Sans MS" w:cs="Comic Sans MS"/>
        </w:rPr>
        <w:t>u</w:t>
      </w:r>
      <w:r>
        <w:rPr>
          <w:rFonts w:ascii="Comic Sans MS" w:eastAsia="Comic Sans MS" w:hAnsi="Comic Sans MS" w:cs="Comic Sans MS"/>
          <w:spacing w:val="-1"/>
        </w:rPr>
        <w:t>s</w:t>
      </w:r>
      <w:r>
        <w:rPr>
          <w:rFonts w:ascii="Comic Sans MS" w:eastAsia="Comic Sans MS" w:hAnsi="Comic Sans MS" w:cs="Comic Sans MS"/>
        </w:rPr>
        <w:t>t</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11"/>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spacing w:val="1"/>
        </w:rPr>
        <w:t>o</w:t>
      </w:r>
      <w:r>
        <w:rPr>
          <w:rFonts w:ascii="Comic Sans MS" w:eastAsia="Comic Sans MS" w:hAnsi="Comic Sans MS" w:cs="Comic Sans MS"/>
          <w:spacing w:val="-1"/>
        </w:rPr>
        <w:t>b</w:t>
      </w:r>
      <w:r>
        <w:rPr>
          <w:rFonts w:ascii="Comic Sans MS" w:eastAsia="Comic Sans MS" w:hAnsi="Comic Sans MS" w:cs="Comic Sans MS"/>
          <w:spacing w:val="1"/>
        </w:rPr>
        <w:t>j</w:t>
      </w:r>
      <w:r>
        <w:rPr>
          <w:rFonts w:ascii="Comic Sans MS" w:eastAsia="Comic Sans MS" w:hAnsi="Comic Sans MS" w:cs="Comic Sans MS"/>
          <w:spacing w:val="-1"/>
        </w:rPr>
        <w:t>e</w:t>
      </w:r>
      <w:r>
        <w:rPr>
          <w:rFonts w:ascii="Comic Sans MS" w:eastAsia="Comic Sans MS" w:hAnsi="Comic Sans MS" w:cs="Comic Sans MS"/>
          <w:spacing w:val="3"/>
        </w:rPr>
        <w:t>c</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2"/>
        </w:rPr>
        <w:t>v</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10"/>
        </w:rPr>
        <w:t xml:space="preserve"> </w:t>
      </w:r>
      <w:r>
        <w:rPr>
          <w:rFonts w:ascii="Comic Sans MS" w:eastAsia="Comic Sans MS" w:hAnsi="Comic Sans MS" w:cs="Comic Sans MS"/>
          <w:spacing w:val="1"/>
        </w:rPr>
        <w:t>o</w:t>
      </w:r>
      <w:r>
        <w:rPr>
          <w:rFonts w:ascii="Comic Sans MS" w:eastAsia="Comic Sans MS" w:hAnsi="Comic Sans MS" w:cs="Comic Sans MS"/>
        </w:rPr>
        <w:t xml:space="preserve">f the </w:t>
      </w:r>
      <w:r>
        <w:rPr>
          <w:rFonts w:ascii="Comic Sans MS" w:eastAsia="Comic Sans MS" w:hAnsi="Comic Sans MS" w:cs="Comic Sans MS"/>
          <w:spacing w:val="1"/>
        </w:rPr>
        <w:t>co</w:t>
      </w:r>
      <w:r>
        <w:rPr>
          <w:rFonts w:ascii="Comic Sans MS" w:eastAsia="Comic Sans MS" w:hAnsi="Comic Sans MS" w:cs="Comic Sans MS"/>
          <w:spacing w:val="-1"/>
        </w:rPr>
        <w:t>mm</w:t>
      </w:r>
      <w:r>
        <w:rPr>
          <w:rFonts w:ascii="Comic Sans MS" w:eastAsia="Comic Sans MS" w:hAnsi="Comic Sans MS" w:cs="Comic Sans MS"/>
          <w:spacing w:val="2"/>
        </w:rPr>
        <w:t>u</w:t>
      </w:r>
      <w:r>
        <w:rPr>
          <w:rFonts w:ascii="Comic Sans MS" w:eastAsia="Comic Sans MS" w:hAnsi="Comic Sans MS" w:cs="Comic Sans MS"/>
          <w:spacing w:val="-1"/>
        </w:rPr>
        <w:t>n</w:t>
      </w:r>
      <w:r>
        <w:rPr>
          <w:rFonts w:ascii="Comic Sans MS" w:eastAsia="Comic Sans MS" w:hAnsi="Comic Sans MS" w:cs="Comic Sans MS"/>
          <w:spacing w:val="2"/>
        </w:rPr>
        <w:t>i</w:t>
      </w:r>
      <w:r>
        <w:rPr>
          <w:rFonts w:ascii="Comic Sans MS" w:eastAsia="Comic Sans MS" w:hAnsi="Comic Sans MS" w:cs="Comic Sans MS"/>
        </w:rPr>
        <w:t>ty</w:t>
      </w:r>
      <w:r>
        <w:rPr>
          <w:rFonts w:ascii="Comic Sans MS" w:eastAsia="Comic Sans MS" w:hAnsi="Comic Sans MS" w:cs="Comic Sans MS"/>
          <w:spacing w:val="-8"/>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je</w:t>
      </w:r>
      <w:r>
        <w:rPr>
          <w:rFonts w:ascii="Comic Sans MS" w:eastAsia="Comic Sans MS" w:hAnsi="Comic Sans MS" w:cs="Comic Sans MS"/>
          <w:spacing w:val="1"/>
        </w:rPr>
        <w:t>c</w:t>
      </w:r>
      <w:r>
        <w:rPr>
          <w:rFonts w:ascii="Comic Sans MS" w:eastAsia="Comic Sans MS" w:hAnsi="Comic Sans MS" w:cs="Comic Sans MS"/>
        </w:rPr>
        <w:t>t.</w:t>
      </w:r>
    </w:p>
    <w:p w14:paraId="082DF385" w14:textId="77777777" w:rsidR="00CD6FA1" w:rsidRDefault="00CD6FA1">
      <w:pPr>
        <w:spacing w:before="16" w:line="260" w:lineRule="exact"/>
        <w:rPr>
          <w:sz w:val="26"/>
          <w:szCs w:val="26"/>
        </w:rPr>
      </w:pPr>
    </w:p>
    <w:tbl>
      <w:tblPr>
        <w:tblW w:w="0" w:type="auto"/>
        <w:tblInd w:w="106" w:type="dxa"/>
        <w:tblLayout w:type="fixed"/>
        <w:tblCellMar>
          <w:left w:w="0" w:type="dxa"/>
          <w:right w:w="0" w:type="dxa"/>
        </w:tblCellMar>
        <w:tblLook w:val="01E0" w:firstRow="1" w:lastRow="1" w:firstColumn="1" w:lastColumn="1" w:noHBand="0" w:noVBand="0"/>
      </w:tblPr>
      <w:tblGrid>
        <w:gridCol w:w="9242"/>
      </w:tblGrid>
      <w:tr w:rsidR="00CD6FA1" w14:paraId="75D92939" w14:textId="77777777">
        <w:trPr>
          <w:trHeight w:hRule="exact" w:val="310"/>
        </w:trPr>
        <w:tc>
          <w:tcPr>
            <w:tcW w:w="9242" w:type="dxa"/>
            <w:tcBorders>
              <w:top w:val="single" w:sz="5" w:space="0" w:color="000000"/>
              <w:left w:val="single" w:sz="5" w:space="0" w:color="000000"/>
              <w:bottom w:val="single" w:sz="5" w:space="0" w:color="000000"/>
              <w:right w:val="single" w:sz="5" w:space="0" w:color="000000"/>
            </w:tcBorders>
            <w:shd w:val="clear" w:color="auto" w:fill="EDEBE0"/>
          </w:tcPr>
          <w:p w14:paraId="65E3F920" w14:textId="77777777" w:rsidR="00CD6FA1" w:rsidRDefault="003567B5">
            <w:pPr>
              <w:spacing w:before="45"/>
              <w:ind w:left="3273" w:right="3272"/>
              <w:jc w:val="center"/>
              <w:rPr>
                <w:rFonts w:ascii="Comic Sans MS" w:eastAsia="Comic Sans MS" w:hAnsi="Comic Sans MS" w:cs="Comic Sans MS"/>
                <w:sz w:val="18"/>
                <w:szCs w:val="18"/>
              </w:rPr>
            </w:pPr>
            <w:r>
              <w:rPr>
                <w:rFonts w:ascii="Comic Sans MS" w:eastAsia="Comic Sans MS" w:hAnsi="Comic Sans MS" w:cs="Comic Sans MS"/>
                <w:b/>
                <w:spacing w:val="-1"/>
                <w:sz w:val="18"/>
                <w:szCs w:val="18"/>
              </w:rPr>
              <w:t>Comm</w:t>
            </w:r>
            <w:r>
              <w:rPr>
                <w:rFonts w:ascii="Comic Sans MS" w:eastAsia="Comic Sans MS" w:hAnsi="Comic Sans MS" w:cs="Comic Sans MS"/>
                <w:b/>
                <w:spacing w:val="2"/>
                <w:sz w:val="18"/>
                <w:szCs w:val="18"/>
              </w:rPr>
              <w:t>u</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y Pr</w:t>
            </w:r>
            <w:r>
              <w:rPr>
                <w:rFonts w:ascii="Comic Sans MS" w:eastAsia="Comic Sans MS" w:hAnsi="Comic Sans MS" w:cs="Comic Sans MS"/>
                <w:b/>
                <w:spacing w:val="1"/>
                <w:sz w:val="18"/>
                <w:szCs w:val="18"/>
              </w:rPr>
              <w:t>o</w:t>
            </w:r>
            <w:r>
              <w:rPr>
                <w:rFonts w:ascii="Comic Sans MS" w:eastAsia="Comic Sans MS" w:hAnsi="Comic Sans MS" w:cs="Comic Sans MS"/>
                <w:b/>
                <w:spacing w:val="-1"/>
                <w:sz w:val="18"/>
                <w:szCs w:val="18"/>
              </w:rPr>
              <w:t>j</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c</w:t>
            </w:r>
            <w:r>
              <w:rPr>
                <w:rFonts w:ascii="Comic Sans MS" w:eastAsia="Comic Sans MS" w:hAnsi="Comic Sans MS" w:cs="Comic Sans MS"/>
                <w:b/>
                <w:sz w:val="18"/>
                <w:szCs w:val="18"/>
              </w:rPr>
              <w:t>t O</w:t>
            </w:r>
            <w:r>
              <w:rPr>
                <w:rFonts w:ascii="Comic Sans MS" w:eastAsia="Comic Sans MS" w:hAnsi="Comic Sans MS" w:cs="Comic Sans MS"/>
                <w:b/>
                <w:spacing w:val="-1"/>
                <w:sz w:val="18"/>
                <w:szCs w:val="18"/>
              </w:rPr>
              <w:t>bj</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c</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v</w:t>
            </w:r>
            <w:r>
              <w:rPr>
                <w:rFonts w:ascii="Comic Sans MS" w:eastAsia="Comic Sans MS" w:hAnsi="Comic Sans MS" w:cs="Comic Sans MS"/>
                <w:b/>
                <w:sz w:val="18"/>
                <w:szCs w:val="18"/>
              </w:rPr>
              <w:t>es</w:t>
            </w:r>
          </w:p>
        </w:tc>
      </w:tr>
      <w:tr w:rsidR="00CD6FA1" w14:paraId="13CCABD9" w14:textId="77777777">
        <w:trPr>
          <w:trHeight w:hRule="exact" w:val="310"/>
        </w:trPr>
        <w:tc>
          <w:tcPr>
            <w:tcW w:w="9242" w:type="dxa"/>
            <w:tcBorders>
              <w:top w:val="single" w:sz="5" w:space="0" w:color="000000"/>
              <w:left w:val="single" w:sz="5" w:space="0" w:color="000000"/>
              <w:bottom w:val="single" w:sz="5" w:space="0" w:color="000000"/>
              <w:right w:val="single" w:sz="5" w:space="0" w:color="000000"/>
            </w:tcBorders>
          </w:tcPr>
          <w:p w14:paraId="270F5F6D" w14:textId="77777777" w:rsidR="00CD6FA1" w:rsidRDefault="003567B5">
            <w:pPr>
              <w:spacing w:before="45"/>
              <w:ind w:left="102"/>
              <w:rPr>
                <w:rFonts w:ascii="Comic Sans MS" w:eastAsia="Comic Sans MS" w:hAnsi="Comic Sans MS" w:cs="Comic Sans MS"/>
                <w:sz w:val="18"/>
                <w:szCs w:val="18"/>
              </w:rPr>
            </w:pPr>
            <w:r>
              <w:rPr>
                <w:rFonts w:ascii="Comic Sans MS" w:eastAsia="Comic Sans MS" w:hAnsi="Comic Sans MS" w:cs="Comic Sans MS"/>
                <w:b/>
                <w:sz w:val="18"/>
                <w:szCs w:val="18"/>
              </w:rPr>
              <w:t>O</w:t>
            </w:r>
            <w:r>
              <w:rPr>
                <w:rFonts w:ascii="Comic Sans MS" w:eastAsia="Comic Sans MS" w:hAnsi="Comic Sans MS" w:cs="Comic Sans MS"/>
                <w:b/>
                <w:spacing w:val="-1"/>
                <w:sz w:val="18"/>
                <w:szCs w:val="18"/>
              </w:rPr>
              <w:t>bj</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c</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v</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 xml:space="preserve"> </w:t>
            </w:r>
            <w:r>
              <w:rPr>
                <w:rFonts w:ascii="Comic Sans MS" w:eastAsia="Comic Sans MS" w:hAnsi="Comic Sans MS" w:cs="Comic Sans MS"/>
                <w:b/>
                <w:sz w:val="18"/>
                <w:szCs w:val="18"/>
              </w:rPr>
              <w:t>A:</w:t>
            </w:r>
            <w:r>
              <w:rPr>
                <w:rFonts w:ascii="Comic Sans MS" w:eastAsia="Comic Sans MS" w:hAnsi="Comic Sans MS" w:cs="Comic Sans MS"/>
                <w:b/>
                <w:spacing w:val="2"/>
                <w:sz w:val="18"/>
                <w:szCs w:val="18"/>
              </w:rPr>
              <w:t xml:space="preserve"> </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nv</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s</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ig</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g</w:t>
            </w:r>
          </w:p>
        </w:tc>
      </w:tr>
      <w:tr w:rsidR="00CD6FA1" w14:paraId="54A8A5F1" w14:textId="77777777">
        <w:trPr>
          <w:trHeight w:hRule="exact" w:val="955"/>
        </w:trPr>
        <w:tc>
          <w:tcPr>
            <w:tcW w:w="9242" w:type="dxa"/>
            <w:tcBorders>
              <w:top w:val="single" w:sz="5" w:space="0" w:color="000000"/>
              <w:left w:val="single" w:sz="5" w:space="0" w:color="000000"/>
              <w:bottom w:val="single" w:sz="5" w:space="0" w:color="000000"/>
              <w:right w:val="single" w:sz="5" w:space="0" w:color="000000"/>
            </w:tcBorders>
          </w:tcPr>
          <w:p w14:paraId="2DE94FBE" w14:textId="77777777" w:rsidR="00CD6FA1" w:rsidRDefault="003567B5">
            <w:pPr>
              <w:spacing w:before="69"/>
              <w:ind w:left="366"/>
              <w:rPr>
                <w:rFonts w:ascii="Comic Sans MS" w:eastAsia="Comic Sans MS" w:hAnsi="Comic Sans MS" w:cs="Comic Sans MS"/>
                <w:sz w:val="18"/>
                <w:szCs w:val="18"/>
              </w:rPr>
            </w:pPr>
            <w:r>
              <w:rPr>
                <w:rFonts w:ascii="Comic Sans MS" w:eastAsia="Comic Sans MS" w:hAnsi="Comic Sans MS" w:cs="Comic Sans MS"/>
                <w:color w:val="221F1F"/>
                <w:spacing w:val="1"/>
                <w:sz w:val="18"/>
                <w:szCs w:val="18"/>
              </w:rPr>
              <w:t>i</w:t>
            </w:r>
            <w:r>
              <w:rPr>
                <w:rFonts w:ascii="Comic Sans MS" w:eastAsia="Comic Sans MS" w:hAnsi="Comic Sans MS" w:cs="Comic Sans MS"/>
                <w:color w:val="221F1F"/>
                <w:sz w:val="18"/>
                <w:szCs w:val="18"/>
              </w:rPr>
              <w:t xml:space="preserve">.     </w:t>
            </w:r>
            <w:r>
              <w:rPr>
                <w:rFonts w:ascii="Comic Sans MS" w:eastAsia="Comic Sans MS" w:hAnsi="Comic Sans MS" w:cs="Comic Sans MS"/>
                <w:color w:val="221F1F"/>
                <w:spacing w:val="26"/>
                <w:sz w:val="18"/>
                <w:szCs w:val="18"/>
              </w:rPr>
              <w:t xml:space="preserve"> </w:t>
            </w:r>
            <w:r>
              <w:rPr>
                <w:rFonts w:ascii="Comic Sans MS" w:eastAsia="Comic Sans MS" w:hAnsi="Comic Sans MS" w:cs="Comic Sans MS"/>
                <w:color w:val="221F1F"/>
                <w:spacing w:val="2"/>
                <w:w w:val="87"/>
                <w:sz w:val="18"/>
                <w:szCs w:val="18"/>
              </w:rPr>
              <w:t>D</w:t>
            </w:r>
            <w:r>
              <w:rPr>
                <w:rFonts w:ascii="Comic Sans MS" w:eastAsia="Comic Sans MS" w:hAnsi="Comic Sans MS" w:cs="Comic Sans MS"/>
                <w:color w:val="221F1F"/>
                <w:w w:val="87"/>
                <w:sz w:val="18"/>
                <w:szCs w:val="18"/>
              </w:rPr>
              <w:t>e</w:t>
            </w:r>
            <w:r>
              <w:rPr>
                <w:rFonts w:ascii="Comic Sans MS" w:eastAsia="Comic Sans MS" w:hAnsi="Comic Sans MS" w:cs="Comic Sans MS"/>
                <w:color w:val="221F1F"/>
                <w:spacing w:val="3"/>
                <w:w w:val="87"/>
                <w:sz w:val="18"/>
                <w:szCs w:val="18"/>
              </w:rPr>
              <w:t>f</w:t>
            </w:r>
            <w:r>
              <w:rPr>
                <w:rFonts w:ascii="Comic Sans MS" w:eastAsia="Comic Sans MS" w:hAnsi="Comic Sans MS" w:cs="Comic Sans MS"/>
                <w:color w:val="221F1F"/>
                <w:spacing w:val="2"/>
                <w:w w:val="87"/>
                <w:sz w:val="18"/>
                <w:szCs w:val="18"/>
              </w:rPr>
              <w:t>i</w:t>
            </w:r>
            <w:r>
              <w:rPr>
                <w:rFonts w:ascii="Comic Sans MS" w:eastAsia="Comic Sans MS" w:hAnsi="Comic Sans MS" w:cs="Comic Sans MS"/>
                <w:color w:val="221F1F"/>
                <w:spacing w:val="3"/>
                <w:w w:val="87"/>
                <w:sz w:val="18"/>
                <w:szCs w:val="18"/>
              </w:rPr>
              <w:t>n</w:t>
            </w:r>
            <w:r>
              <w:rPr>
                <w:rFonts w:ascii="Comic Sans MS" w:eastAsia="Comic Sans MS" w:hAnsi="Comic Sans MS" w:cs="Comic Sans MS"/>
                <w:color w:val="221F1F"/>
                <w:w w:val="87"/>
                <w:sz w:val="18"/>
                <w:szCs w:val="18"/>
              </w:rPr>
              <w:t>e</w:t>
            </w:r>
            <w:r>
              <w:rPr>
                <w:rFonts w:ascii="Comic Sans MS" w:eastAsia="Comic Sans MS" w:hAnsi="Comic Sans MS" w:cs="Comic Sans MS"/>
                <w:color w:val="221F1F"/>
                <w:spacing w:val="6"/>
                <w:w w:val="87"/>
                <w:sz w:val="18"/>
                <w:szCs w:val="18"/>
              </w:rPr>
              <w:t xml:space="preserve"> </w:t>
            </w:r>
            <w:r>
              <w:rPr>
                <w:rFonts w:ascii="Comic Sans MS" w:eastAsia="Comic Sans MS" w:hAnsi="Comic Sans MS" w:cs="Comic Sans MS"/>
                <w:color w:val="221F1F"/>
                <w:sz w:val="18"/>
                <w:szCs w:val="18"/>
              </w:rPr>
              <w:t>a</w:t>
            </w:r>
            <w:r>
              <w:rPr>
                <w:rFonts w:ascii="Comic Sans MS" w:eastAsia="Comic Sans MS" w:hAnsi="Comic Sans MS" w:cs="Comic Sans MS"/>
                <w:color w:val="221F1F"/>
                <w:spacing w:val="-14"/>
                <w:sz w:val="18"/>
                <w:szCs w:val="18"/>
              </w:rPr>
              <w:t xml:space="preserve"> </w:t>
            </w:r>
            <w:r>
              <w:rPr>
                <w:rFonts w:ascii="Comic Sans MS" w:eastAsia="Comic Sans MS" w:hAnsi="Comic Sans MS" w:cs="Comic Sans MS"/>
                <w:color w:val="221F1F"/>
                <w:spacing w:val="3"/>
                <w:w w:val="87"/>
                <w:sz w:val="18"/>
                <w:szCs w:val="18"/>
              </w:rPr>
              <w:t>g</w:t>
            </w:r>
            <w:r>
              <w:rPr>
                <w:rFonts w:ascii="Comic Sans MS" w:eastAsia="Comic Sans MS" w:hAnsi="Comic Sans MS" w:cs="Comic Sans MS"/>
                <w:color w:val="221F1F"/>
                <w:spacing w:val="1"/>
                <w:w w:val="87"/>
                <w:sz w:val="18"/>
                <w:szCs w:val="18"/>
              </w:rPr>
              <w:t>oa</w:t>
            </w:r>
            <w:r>
              <w:rPr>
                <w:rFonts w:ascii="Comic Sans MS" w:eastAsia="Comic Sans MS" w:hAnsi="Comic Sans MS" w:cs="Comic Sans MS"/>
                <w:color w:val="221F1F"/>
                <w:w w:val="87"/>
                <w:sz w:val="18"/>
                <w:szCs w:val="18"/>
              </w:rPr>
              <w:t>l</w:t>
            </w:r>
            <w:r>
              <w:rPr>
                <w:rFonts w:ascii="Comic Sans MS" w:eastAsia="Comic Sans MS" w:hAnsi="Comic Sans MS" w:cs="Comic Sans MS"/>
                <w:color w:val="221F1F"/>
                <w:spacing w:val="10"/>
                <w:w w:val="87"/>
                <w:sz w:val="18"/>
                <w:szCs w:val="18"/>
              </w:rPr>
              <w:t xml:space="preserve"> </w:t>
            </w:r>
            <w:r>
              <w:rPr>
                <w:rFonts w:ascii="Comic Sans MS" w:eastAsia="Comic Sans MS" w:hAnsi="Comic Sans MS" w:cs="Comic Sans MS"/>
                <w:color w:val="221F1F"/>
                <w:w w:val="87"/>
                <w:sz w:val="18"/>
                <w:szCs w:val="18"/>
              </w:rPr>
              <w:t>to</w:t>
            </w:r>
            <w:r>
              <w:rPr>
                <w:rFonts w:ascii="Comic Sans MS" w:eastAsia="Comic Sans MS" w:hAnsi="Comic Sans MS" w:cs="Comic Sans MS"/>
                <w:color w:val="221F1F"/>
                <w:spacing w:val="5"/>
                <w:w w:val="87"/>
                <w:sz w:val="18"/>
                <w:szCs w:val="18"/>
              </w:rPr>
              <w:t xml:space="preserve"> </w:t>
            </w:r>
            <w:r>
              <w:rPr>
                <w:rFonts w:ascii="Comic Sans MS" w:eastAsia="Comic Sans MS" w:hAnsi="Comic Sans MS" w:cs="Comic Sans MS"/>
                <w:color w:val="221F1F"/>
                <w:spacing w:val="3"/>
                <w:w w:val="87"/>
                <w:sz w:val="18"/>
                <w:szCs w:val="18"/>
              </w:rPr>
              <w:t>ad</w:t>
            </w:r>
            <w:r>
              <w:rPr>
                <w:rFonts w:ascii="Comic Sans MS" w:eastAsia="Comic Sans MS" w:hAnsi="Comic Sans MS" w:cs="Comic Sans MS"/>
                <w:color w:val="221F1F"/>
                <w:spacing w:val="2"/>
                <w:w w:val="87"/>
                <w:sz w:val="18"/>
                <w:szCs w:val="18"/>
              </w:rPr>
              <w:t>d</w:t>
            </w:r>
            <w:r>
              <w:rPr>
                <w:rFonts w:ascii="Comic Sans MS" w:eastAsia="Comic Sans MS" w:hAnsi="Comic Sans MS" w:cs="Comic Sans MS"/>
                <w:color w:val="221F1F"/>
                <w:spacing w:val="3"/>
                <w:w w:val="87"/>
                <w:sz w:val="18"/>
                <w:szCs w:val="18"/>
              </w:rPr>
              <w:t>res</w:t>
            </w:r>
            <w:r>
              <w:rPr>
                <w:rFonts w:ascii="Comic Sans MS" w:eastAsia="Comic Sans MS" w:hAnsi="Comic Sans MS" w:cs="Comic Sans MS"/>
                <w:color w:val="221F1F"/>
                <w:w w:val="87"/>
                <w:sz w:val="18"/>
                <w:szCs w:val="18"/>
              </w:rPr>
              <w:t>s</w:t>
            </w:r>
            <w:r>
              <w:rPr>
                <w:rFonts w:ascii="Comic Sans MS" w:eastAsia="Comic Sans MS" w:hAnsi="Comic Sans MS" w:cs="Comic Sans MS"/>
                <w:color w:val="221F1F"/>
                <w:spacing w:val="7"/>
                <w:w w:val="87"/>
                <w:sz w:val="18"/>
                <w:szCs w:val="18"/>
              </w:rPr>
              <w:t xml:space="preserve"> </w:t>
            </w:r>
            <w:r>
              <w:rPr>
                <w:rFonts w:ascii="Comic Sans MS" w:eastAsia="Comic Sans MS" w:hAnsi="Comic Sans MS" w:cs="Comic Sans MS"/>
                <w:color w:val="221F1F"/>
                <w:sz w:val="18"/>
                <w:szCs w:val="18"/>
              </w:rPr>
              <w:t>a</w:t>
            </w:r>
            <w:r>
              <w:rPr>
                <w:rFonts w:ascii="Comic Sans MS" w:eastAsia="Comic Sans MS" w:hAnsi="Comic Sans MS" w:cs="Comic Sans MS"/>
                <w:color w:val="221F1F"/>
                <w:spacing w:val="-14"/>
                <w:sz w:val="18"/>
                <w:szCs w:val="18"/>
              </w:rPr>
              <w:t xml:space="preserve"> </w:t>
            </w:r>
            <w:r>
              <w:rPr>
                <w:rFonts w:ascii="Comic Sans MS" w:eastAsia="Comic Sans MS" w:hAnsi="Comic Sans MS" w:cs="Comic Sans MS"/>
                <w:color w:val="221F1F"/>
                <w:spacing w:val="3"/>
                <w:w w:val="87"/>
                <w:sz w:val="18"/>
                <w:szCs w:val="18"/>
              </w:rPr>
              <w:t>nee</w:t>
            </w:r>
            <w:r>
              <w:rPr>
                <w:rFonts w:ascii="Comic Sans MS" w:eastAsia="Comic Sans MS" w:hAnsi="Comic Sans MS" w:cs="Comic Sans MS"/>
                <w:color w:val="221F1F"/>
                <w:w w:val="87"/>
                <w:sz w:val="18"/>
                <w:szCs w:val="18"/>
              </w:rPr>
              <w:t>d</w:t>
            </w:r>
            <w:r>
              <w:rPr>
                <w:rFonts w:ascii="Comic Sans MS" w:eastAsia="Comic Sans MS" w:hAnsi="Comic Sans MS" w:cs="Comic Sans MS"/>
                <w:color w:val="221F1F"/>
                <w:spacing w:val="6"/>
                <w:w w:val="87"/>
                <w:sz w:val="18"/>
                <w:szCs w:val="18"/>
              </w:rPr>
              <w:t xml:space="preserve"> </w:t>
            </w:r>
            <w:r>
              <w:rPr>
                <w:rFonts w:ascii="Comic Sans MS" w:eastAsia="Comic Sans MS" w:hAnsi="Comic Sans MS" w:cs="Comic Sans MS"/>
                <w:color w:val="221F1F"/>
                <w:spacing w:val="1"/>
                <w:w w:val="87"/>
                <w:sz w:val="18"/>
                <w:szCs w:val="18"/>
              </w:rPr>
              <w:t>w</w:t>
            </w:r>
            <w:r>
              <w:rPr>
                <w:rFonts w:ascii="Comic Sans MS" w:eastAsia="Comic Sans MS" w:hAnsi="Comic Sans MS" w:cs="Comic Sans MS"/>
                <w:color w:val="221F1F"/>
                <w:spacing w:val="3"/>
                <w:w w:val="87"/>
                <w:sz w:val="18"/>
                <w:szCs w:val="18"/>
              </w:rPr>
              <w:t>ith</w:t>
            </w:r>
            <w:r>
              <w:rPr>
                <w:rFonts w:ascii="Comic Sans MS" w:eastAsia="Comic Sans MS" w:hAnsi="Comic Sans MS" w:cs="Comic Sans MS"/>
                <w:color w:val="221F1F"/>
                <w:spacing w:val="2"/>
                <w:w w:val="87"/>
                <w:sz w:val="18"/>
                <w:szCs w:val="18"/>
              </w:rPr>
              <w:t>i</w:t>
            </w:r>
            <w:r>
              <w:rPr>
                <w:rFonts w:ascii="Comic Sans MS" w:eastAsia="Comic Sans MS" w:hAnsi="Comic Sans MS" w:cs="Comic Sans MS"/>
                <w:color w:val="221F1F"/>
                <w:w w:val="87"/>
                <w:sz w:val="18"/>
                <w:szCs w:val="18"/>
              </w:rPr>
              <w:t>n</w:t>
            </w:r>
            <w:r>
              <w:rPr>
                <w:rFonts w:ascii="Comic Sans MS" w:eastAsia="Comic Sans MS" w:hAnsi="Comic Sans MS" w:cs="Comic Sans MS"/>
                <w:color w:val="221F1F"/>
                <w:spacing w:val="8"/>
                <w:w w:val="87"/>
                <w:sz w:val="18"/>
                <w:szCs w:val="18"/>
              </w:rPr>
              <w:t xml:space="preserve"> </w:t>
            </w:r>
            <w:r>
              <w:rPr>
                <w:rFonts w:ascii="Comic Sans MS" w:eastAsia="Comic Sans MS" w:hAnsi="Comic Sans MS" w:cs="Comic Sans MS"/>
                <w:color w:val="221F1F"/>
                <w:sz w:val="18"/>
                <w:szCs w:val="18"/>
              </w:rPr>
              <w:t>a</w:t>
            </w:r>
            <w:r>
              <w:rPr>
                <w:rFonts w:ascii="Comic Sans MS" w:eastAsia="Comic Sans MS" w:hAnsi="Comic Sans MS" w:cs="Comic Sans MS"/>
                <w:color w:val="221F1F"/>
                <w:spacing w:val="-14"/>
                <w:sz w:val="18"/>
                <w:szCs w:val="18"/>
              </w:rPr>
              <w:t xml:space="preserve"> </w:t>
            </w:r>
            <w:r>
              <w:rPr>
                <w:rFonts w:ascii="Comic Sans MS" w:eastAsia="Comic Sans MS" w:hAnsi="Comic Sans MS" w:cs="Comic Sans MS"/>
                <w:color w:val="221F1F"/>
                <w:spacing w:val="3"/>
                <w:w w:val="87"/>
                <w:sz w:val="18"/>
                <w:szCs w:val="18"/>
              </w:rPr>
              <w:t>comm</w:t>
            </w:r>
            <w:r>
              <w:rPr>
                <w:rFonts w:ascii="Comic Sans MS" w:eastAsia="Comic Sans MS" w:hAnsi="Comic Sans MS" w:cs="Comic Sans MS"/>
                <w:color w:val="221F1F"/>
                <w:w w:val="87"/>
                <w:sz w:val="18"/>
                <w:szCs w:val="18"/>
              </w:rPr>
              <w:t>u</w:t>
            </w:r>
            <w:r>
              <w:rPr>
                <w:rFonts w:ascii="Comic Sans MS" w:eastAsia="Comic Sans MS" w:hAnsi="Comic Sans MS" w:cs="Comic Sans MS"/>
                <w:color w:val="221F1F"/>
                <w:spacing w:val="3"/>
                <w:w w:val="87"/>
                <w:sz w:val="18"/>
                <w:szCs w:val="18"/>
              </w:rPr>
              <w:t>nit</w:t>
            </w:r>
            <w:r>
              <w:rPr>
                <w:rFonts w:ascii="Comic Sans MS" w:eastAsia="Comic Sans MS" w:hAnsi="Comic Sans MS" w:cs="Comic Sans MS"/>
                <w:color w:val="221F1F"/>
                <w:w w:val="87"/>
                <w:sz w:val="18"/>
                <w:szCs w:val="18"/>
              </w:rPr>
              <w:t>y,</w:t>
            </w:r>
            <w:r>
              <w:rPr>
                <w:rFonts w:ascii="Comic Sans MS" w:eastAsia="Comic Sans MS" w:hAnsi="Comic Sans MS" w:cs="Comic Sans MS"/>
                <w:color w:val="221F1F"/>
                <w:spacing w:val="9"/>
                <w:w w:val="87"/>
                <w:sz w:val="18"/>
                <w:szCs w:val="18"/>
              </w:rPr>
              <w:t xml:space="preserve"> </w:t>
            </w:r>
            <w:r>
              <w:rPr>
                <w:rFonts w:ascii="Comic Sans MS" w:eastAsia="Comic Sans MS" w:hAnsi="Comic Sans MS" w:cs="Comic Sans MS"/>
                <w:color w:val="221F1F"/>
                <w:spacing w:val="3"/>
                <w:w w:val="87"/>
                <w:sz w:val="18"/>
                <w:szCs w:val="18"/>
              </w:rPr>
              <w:t>bas</w:t>
            </w:r>
            <w:r>
              <w:rPr>
                <w:rFonts w:ascii="Comic Sans MS" w:eastAsia="Comic Sans MS" w:hAnsi="Comic Sans MS" w:cs="Comic Sans MS"/>
                <w:color w:val="221F1F"/>
                <w:spacing w:val="1"/>
                <w:w w:val="87"/>
                <w:sz w:val="18"/>
                <w:szCs w:val="18"/>
              </w:rPr>
              <w:t>e</w:t>
            </w:r>
            <w:r>
              <w:rPr>
                <w:rFonts w:ascii="Comic Sans MS" w:eastAsia="Comic Sans MS" w:hAnsi="Comic Sans MS" w:cs="Comic Sans MS"/>
                <w:color w:val="221F1F"/>
                <w:w w:val="87"/>
                <w:sz w:val="18"/>
                <w:szCs w:val="18"/>
              </w:rPr>
              <w:t>d</w:t>
            </w:r>
            <w:r>
              <w:rPr>
                <w:rFonts w:ascii="Comic Sans MS" w:eastAsia="Comic Sans MS" w:hAnsi="Comic Sans MS" w:cs="Comic Sans MS"/>
                <w:color w:val="221F1F"/>
                <w:spacing w:val="6"/>
                <w:w w:val="87"/>
                <w:sz w:val="18"/>
                <w:szCs w:val="18"/>
              </w:rPr>
              <w:t xml:space="preserve"> </w:t>
            </w:r>
            <w:r>
              <w:rPr>
                <w:rFonts w:ascii="Comic Sans MS" w:eastAsia="Comic Sans MS" w:hAnsi="Comic Sans MS" w:cs="Comic Sans MS"/>
                <w:color w:val="221F1F"/>
                <w:spacing w:val="3"/>
                <w:w w:val="87"/>
                <w:sz w:val="18"/>
                <w:szCs w:val="18"/>
              </w:rPr>
              <w:t>o</w:t>
            </w:r>
            <w:r>
              <w:rPr>
                <w:rFonts w:ascii="Comic Sans MS" w:eastAsia="Comic Sans MS" w:hAnsi="Comic Sans MS" w:cs="Comic Sans MS"/>
                <w:color w:val="221F1F"/>
                <w:w w:val="87"/>
                <w:sz w:val="18"/>
                <w:szCs w:val="18"/>
              </w:rPr>
              <w:t>n</w:t>
            </w:r>
            <w:r>
              <w:rPr>
                <w:rFonts w:ascii="Comic Sans MS" w:eastAsia="Comic Sans MS" w:hAnsi="Comic Sans MS" w:cs="Comic Sans MS"/>
                <w:color w:val="221F1F"/>
                <w:spacing w:val="6"/>
                <w:w w:val="87"/>
                <w:sz w:val="18"/>
                <w:szCs w:val="18"/>
              </w:rPr>
              <w:t xml:space="preserve"> </w:t>
            </w:r>
            <w:r>
              <w:rPr>
                <w:rFonts w:ascii="Comic Sans MS" w:eastAsia="Comic Sans MS" w:hAnsi="Comic Sans MS" w:cs="Comic Sans MS"/>
                <w:color w:val="221F1F"/>
                <w:spacing w:val="3"/>
                <w:w w:val="87"/>
                <w:sz w:val="18"/>
                <w:szCs w:val="18"/>
              </w:rPr>
              <w:t>pe</w:t>
            </w:r>
            <w:r>
              <w:rPr>
                <w:rFonts w:ascii="Comic Sans MS" w:eastAsia="Comic Sans MS" w:hAnsi="Comic Sans MS" w:cs="Comic Sans MS"/>
                <w:color w:val="221F1F"/>
                <w:spacing w:val="2"/>
                <w:w w:val="87"/>
                <w:sz w:val="18"/>
                <w:szCs w:val="18"/>
              </w:rPr>
              <w:t>r</w:t>
            </w:r>
            <w:r>
              <w:rPr>
                <w:rFonts w:ascii="Comic Sans MS" w:eastAsia="Comic Sans MS" w:hAnsi="Comic Sans MS" w:cs="Comic Sans MS"/>
                <w:color w:val="221F1F"/>
                <w:spacing w:val="3"/>
                <w:w w:val="87"/>
                <w:sz w:val="18"/>
                <w:szCs w:val="18"/>
              </w:rPr>
              <w:t>s</w:t>
            </w:r>
            <w:r>
              <w:rPr>
                <w:rFonts w:ascii="Comic Sans MS" w:eastAsia="Comic Sans MS" w:hAnsi="Comic Sans MS" w:cs="Comic Sans MS"/>
                <w:color w:val="221F1F"/>
                <w:spacing w:val="1"/>
                <w:w w:val="87"/>
                <w:sz w:val="18"/>
                <w:szCs w:val="18"/>
              </w:rPr>
              <w:t>o</w:t>
            </w:r>
            <w:r>
              <w:rPr>
                <w:rFonts w:ascii="Comic Sans MS" w:eastAsia="Comic Sans MS" w:hAnsi="Comic Sans MS" w:cs="Comic Sans MS"/>
                <w:color w:val="221F1F"/>
                <w:spacing w:val="3"/>
                <w:w w:val="87"/>
                <w:sz w:val="18"/>
                <w:szCs w:val="18"/>
              </w:rPr>
              <w:t>n</w:t>
            </w:r>
            <w:r>
              <w:rPr>
                <w:rFonts w:ascii="Comic Sans MS" w:eastAsia="Comic Sans MS" w:hAnsi="Comic Sans MS" w:cs="Comic Sans MS"/>
                <w:color w:val="221F1F"/>
                <w:spacing w:val="1"/>
                <w:w w:val="87"/>
                <w:sz w:val="18"/>
                <w:szCs w:val="18"/>
              </w:rPr>
              <w:t>a</w:t>
            </w:r>
            <w:r>
              <w:rPr>
                <w:rFonts w:ascii="Comic Sans MS" w:eastAsia="Comic Sans MS" w:hAnsi="Comic Sans MS" w:cs="Comic Sans MS"/>
                <w:color w:val="221F1F"/>
                <w:w w:val="87"/>
                <w:sz w:val="18"/>
                <w:szCs w:val="18"/>
              </w:rPr>
              <w:t>l</w:t>
            </w:r>
            <w:r>
              <w:rPr>
                <w:rFonts w:ascii="Comic Sans MS" w:eastAsia="Comic Sans MS" w:hAnsi="Comic Sans MS" w:cs="Comic Sans MS"/>
                <w:color w:val="221F1F"/>
                <w:spacing w:val="8"/>
                <w:w w:val="87"/>
                <w:sz w:val="18"/>
                <w:szCs w:val="18"/>
              </w:rPr>
              <w:t xml:space="preserve"> </w:t>
            </w:r>
            <w:r>
              <w:rPr>
                <w:rFonts w:ascii="Comic Sans MS" w:eastAsia="Comic Sans MS" w:hAnsi="Comic Sans MS" w:cs="Comic Sans MS"/>
                <w:color w:val="221F1F"/>
                <w:spacing w:val="2"/>
                <w:sz w:val="18"/>
                <w:szCs w:val="18"/>
              </w:rPr>
              <w:t>i</w:t>
            </w:r>
            <w:r>
              <w:rPr>
                <w:rFonts w:ascii="Comic Sans MS" w:eastAsia="Comic Sans MS" w:hAnsi="Comic Sans MS" w:cs="Comic Sans MS"/>
                <w:color w:val="221F1F"/>
                <w:spacing w:val="4"/>
                <w:sz w:val="18"/>
                <w:szCs w:val="18"/>
              </w:rPr>
              <w:t>n</w:t>
            </w:r>
            <w:r>
              <w:rPr>
                <w:rFonts w:ascii="Comic Sans MS" w:eastAsia="Comic Sans MS" w:hAnsi="Comic Sans MS" w:cs="Comic Sans MS"/>
                <w:color w:val="221F1F"/>
                <w:spacing w:val="3"/>
                <w:sz w:val="18"/>
                <w:szCs w:val="18"/>
              </w:rPr>
              <w:t>t</w:t>
            </w:r>
            <w:r>
              <w:rPr>
                <w:rFonts w:ascii="Comic Sans MS" w:eastAsia="Comic Sans MS" w:hAnsi="Comic Sans MS" w:cs="Comic Sans MS"/>
                <w:color w:val="221F1F"/>
                <w:sz w:val="18"/>
                <w:szCs w:val="18"/>
              </w:rPr>
              <w:t>e</w:t>
            </w:r>
            <w:r>
              <w:rPr>
                <w:rFonts w:ascii="Comic Sans MS" w:eastAsia="Comic Sans MS" w:hAnsi="Comic Sans MS" w:cs="Comic Sans MS"/>
                <w:color w:val="221F1F"/>
                <w:spacing w:val="4"/>
                <w:sz w:val="18"/>
                <w:szCs w:val="18"/>
              </w:rPr>
              <w:t>r</w:t>
            </w:r>
            <w:r>
              <w:rPr>
                <w:rFonts w:ascii="Comic Sans MS" w:eastAsia="Comic Sans MS" w:hAnsi="Comic Sans MS" w:cs="Comic Sans MS"/>
                <w:color w:val="221F1F"/>
                <w:spacing w:val="3"/>
                <w:sz w:val="18"/>
                <w:szCs w:val="18"/>
              </w:rPr>
              <w:t>est</w:t>
            </w:r>
            <w:r>
              <w:rPr>
                <w:rFonts w:ascii="Comic Sans MS" w:eastAsia="Comic Sans MS" w:hAnsi="Comic Sans MS" w:cs="Comic Sans MS"/>
                <w:color w:val="221F1F"/>
                <w:sz w:val="18"/>
                <w:szCs w:val="18"/>
              </w:rPr>
              <w:t>s</w:t>
            </w:r>
          </w:p>
          <w:p w14:paraId="6AA4F06E" w14:textId="77777777" w:rsidR="00CD6FA1" w:rsidRDefault="003567B5">
            <w:pPr>
              <w:spacing w:before="34" w:line="280" w:lineRule="atLeast"/>
              <w:ind w:left="265" w:right="2132" w:firstLine="50"/>
              <w:rPr>
                <w:rFonts w:ascii="Comic Sans MS" w:eastAsia="Comic Sans MS" w:hAnsi="Comic Sans MS" w:cs="Comic Sans MS"/>
                <w:sz w:val="18"/>
                <w:szCs w:val="18"/>
              </w:rPr>
            </w:pPr>
            <w:r>
              <w:rPr>
                <w:rFonts w:ascii="Comic Sans MS" w:eastAsia="Comic Sans MS" w:hAnsi="Comic Sans MS" w:cs="Comic Sans MS"/>
                <w:sz w:val="18"/>
                <w:szCs w:val="18"/>
              </w:rPr>
              <w:t xml:space="preserve">ii.     </w:t>
            </w:r>
            <w:r>
              <w:rPr>
                <w:rFonts w:ascii="Comic Sans MS" w:eastAsia="Comic Sans MS" w:hAnsi="Comic Sans MS" w:cs="Comic Sans MS"/>
                <w:spacing w:val="39"/>
                <w:sz w:val="18"/>
                <w:szCs w:val="18"/>
              </w:rPr>
              <w:t xml:space="preserve"> </w:t>
            </w:r>
            <w:r>
              <w:rPr>
                <w:rFonts w:ascii="Comic Sans MS" w:eastAsia="Comic Sans MS" w:hAnsi="Comic Sans MS" w:cs="Comic Sans MS"/>
                <w:color w:val="221F1F"/>
                <w:spacing w:val="-1"/>
                <w:w w:val="98"/>
                <w:sz w:val="18"/>
                <w:szCs w:val="18"/>
              </w:rPr>
              <w:t>I</w:t>
            </w:r>
            <w:r>
              <w:rPr>
                <w:rFonts w:ascii="Comic Sans MS" w:eastAsia="Comic Sans MS" w:hAnsi="Comic Sans MS" w:cs="Comic Sans MS"/>
                <w:color w:val="221F1F"/>
                <w:spacing w:val="1"/>
                <w:w w:val="98"/>
                <w:sz w:val="18"/>
                <w:szCs w:val="18"/>
              </w:rPr>
              <w:t>d</w:t>
            </w:r>
            <w:r>
              <w:rPr>
                <w:rFonts w:ascii="Comic Sans MS" w:eastAsia="Comic Sans MS" w:hAnsi="Comic Sans MS" w:cs="Comic Sans MS"/>
                <w:color w:val="221F1F"/>
                <w:spacing w:val="-1"/>
                <w:w w:val="98"/>
                <w:sz w:val="18"/>
                <w:szCs w:val="18"/>
              </w:rPr>
              <w:t>e</w:t>
            </w:r>
            <w:r>
              <w:rPr>
                <w:rFonts w:ascii="Comic Sans MS" w:eastAsia="Comic Sans MS" w:hAnsi="Comic Sans MS" w:cs="Comic Sans MS"/>
                <w:color w:val="221F1F"/>
                <w:spacing w:val="-2"/>
                <w:w w:val="98"/>
                <w:sz w:val="18"/>
                <w:szCs w:val="18"/>
              </w:rPr>
              <w:t>n</w:t>
            </w:r>
            <w:r>
              <w:rPr>
                <w:rFonts w:ascii="Comic Sans MS" w:eastAsia="Comic Sans MS" w:hAnsi="Comic Sans MS" w:cs="Comic Sans MS"/>
                <w:color w:val="221F1F"/>
                <w:w w:val="98"/>
                <w:sz w:val="18"/>
                <w:szCs w:val="18"/>
              </w:rPr>
              <w:t>t</w:t>
            </w:r>
            <w:r>
              <w:rPr>
                <w:rFonts w:ascii="Comic Sans MS" w:eastAsia="Comic Sans MS" w:hAnsi="Comic Sans MS" w:cs="Comic Sans MS"/>
                <w:color w:val="221F1F"/>
                <w:spacing w:val="1"/>
                <w:w w:val="98"/>
                <w:sz w:val="18"/>
                <w:szCs w:val="18"/>
              </w:rPr>
              <w:t>i</w:t>
            </w:r>
            <w:r>
              <w:rPr>
                <w:rFonts w:ascii="Comic Sans MS" w:eastAsia="Comic Sans MS" w:hAnsi="Comic Sans MS" w:cs="Comic Sans MS"/>
                <w:color w:val="221F1F"/>
                <w:spacing w:val="6"/>
                <w:w w:val="98"/>
                <w:sz w:val="18"/>
                <w:szCs w:val="18"/>
              </w:rPr>
              <w:t>f</w:t>
            </w:r>
            <w:r>
              <w:rPr>
                <w:rFonts w:ascii="Comic Sans MS" w:eastAsia="Comic Sans MS" w:hAnsi="Comic Sans MS" w:cs="Comic Sans MS"/>
                <w:color w:val="221F1F"/>
                <w:w w:val="98"/>
                <w:sz w:val="18"/>
                <w:szCs w:val="18"/>
              </w:rPr>
              <w:t>y</w:t>
            </w:r>
            <w:r>
              <w:rPr>
                <w:rFonts w:ascii="Comic Sans MS" w:eastAsia="Comic Sans MS" w:hAnsi="Comic Sans MS" w:cs="Comic Sans MS"/>
                <w:color w:val="221F1F"/>
                <w:spacing w:val="-8"/>
                <w:w w:val="98"/>
                <w:sz w:val="18"/>
                <w:szCs w:val="18"/>
              </w:rPr>
              <w:t xml:space="preserve"> </w:t>
            </w:r>
            <w:r>
              <w:rPr>
                <w:rFonts w:ascii="Comic Sans MS" w:eastAsia="Comic Sans MS" w:hAnsi="Comic Sans MS" w:cs="Comic Sans MS"/>
                <w:color w:val="221F1F"/>
                <w:spacing w:val="2"/>
                <w:sz w:val="18"/>
                <w:szCs w:val="18"/>
              </w:rPr>
              <w:t>p</w:t>
            </w:r>
            <w:r>
              <w:rPr>
                <w:rFonts w:ascii="Comic Sans MS" w:eastAsia="Comic Sans MS" w:hAnsi="Comic Sans MS" w:cs="Comic Sans MS"/>
                <w:color w:val="221F1F"/>
                <w:sz w:val="18"/>
                <w:szCs w:val="18"/>
              </w:rPr>
              <w:t>r</w:t>
            </w:r>
            <w:r>
              <w:rPr>
                <w:rFonts w:ascii="Comic Sans MS" w:eastAsia="Comic Sans MS" w:hAnsi="Comic Sans MS" w:cs="Comic Sans MS"/>
                <w:color w:val="221F1F"/>
                <w:spacing w:val="2"/>
                <w:sz w:val="18"/>
                <w:szCs w:val="18"/>
              </w:rPr>
              <w:t>i</w:t>
            </w:r>
            <w:r>
              <w:rPr>
                <w:rFonts w:ascii="Comic Sans MS" w:eastAsia="Comic Sans MS" w:hAnsi="Comic Sans MS" w:cs="Comic Sans MS"/>
                <w:color w:val="221F1F"/>
                <w:spacing w:val="-1"/>
                <w:sz w:val="18"/>
                <w:szCs w:val="18"/>
              </w:rPr>
              <w:t>o</w:t>
            </w:r>
            <w:r>
              <w:rPr>
                <w:rFonts w:ascii="Comic Sans MS" w:eastAsia="Comic Sans MS" w:hAnsi="Comic Sans MS" w:cs="Comic Sans MS"/>
                <w:color w:val="221F1F"/>
                <w:sz w:val="18"/>
                <w:szCs w:val="18"/>
              </w:rPr>
              <w:t>r</w:t>
            </w:r>
            <w:r>
              <w:rPr>
                <w:rFonts w:ascii="Comic Sans MS" w:eastAsia="Comic Sans MS" w:hAnsi="Comic Sans MS" w:cs="Comic Sans MS"/>
                <w:color w:val="221F1F"/>
                <w:spacing w:val="-13"/>
                <w:sz w:val="18"/>
                <w:szCs w:val="18"/>
              </w:rPr>
              <w:t xml:space="preserve"> </w:t>
            </w:r>
            <w:r>
              <w:rPr>
                <w:rFonts w:ascii="Comic Sans MS" w:eastAsia="Comic Sans MS" w:hAnsi="Comic Sans MS" w:cs="Comic Sans MS"/>
                <w:color w:val="221F1F"/>
                <w:spacing w:val="-2"/>
                <w:w w:val="94"/>
                <w:sz w:val="18"/>
                <w:szCs w:val="18"/>
              </w:rPr>
              <w:t>l</w:t>
            </w:r>
            <w:r>
              <w:rPr>
                <w:rFonts w:ascii="Comic Sans MS" w:eastAsia="Comic Sans MS" w:hAnsi="Comic Sans MS" w:cs="Comic Sans MS"/>
                <w:color w:val="221F1F"/>
                <w:spacing w:val="2"/>
                <w:w w:val="94"/>
                <w:sz w:val="18"/>
                <w:szCs w:val="18"/>
              </w:rPr>
              <w:t>e</w:t>
            </w:r>
            <w:r>
              <w:rPr>
                <w:rFonts w:ascii="Comic Sans MS" w:eastAsia="Comic Sans MS" w:hAnsi="Comic Sans MS" w:cs="Comic Sans MS"/>
                <w:color w:val="221F1F"/>
                <w:spacing w:val="1"/>
                <w:w w:val="94"/>
                <w:sz w:val="18"/>
                <w:szCs w:val="18"/>
              </w:rPr>
              <w:t>a</w:t>
            </w:r>
            <w:r>
              <w:rPr>
                <w:rFonts w:ascii="Comic Sans MS" w:eastAsia="Comic Sans MS" w:hAnsi="Comic Sans MS" w:cs="Comic Sans MS"/>
                <w:color w:val="221F1F"/>
                <w:spacing w:val="-1"/>
                <w:w w:val="94"/>
                <w:sz w:val="18"/>
                <w:szCs w:val="18"/>
              </w:rPr>
              <w:t>rn</w:t>
            </w:r>
            <w:r>
              <w:rPr>
                <w:rFonts w:ascii="Comic Sans MS" w:eastAsia="Comic Sans MS" w:hAnsi="Comic Sans MS" w:cs="Comic Sans MS"/>
                <w:color w:val="221F1F"/>
                <w:spacing w:val="2"/>
                <w:w w:val="94"/>
                <w:sz w:val="18"/>
                <w:szCs w:val="18"/>
              </w:rPr>
              <w:t>i</w:t>
            </w:r>
            <w:r>
              <w:rPr>
                <w:rFonts w:ascii="Comic Sans MS" w:eastAsia="Comic Sans MS" w:hAnsi="Comic Sans MS" w:cs="Comic Sans MS"/>
                <w:color w:val="221F1F"/>
                <w:spacing w:val="-1"/>
                <w:w w:val="94"/>
                <w:sz w:val="18"/>
                <w:szCs w:val="18"/>
              </w:rPr>
              <w:t>n</w:t>
            </w:r>
            <w:r>
              <w:rPr>
                <w:rFonts w:ascii="Comic Sans MS" w:eastAsia="Comic Sans MS" w:hAnsi="Comic Sans MS" w:cs="Comic Sans MS"/>
                <w:color w:val="221F1F"/>
                <w:w w:val="94"/>
                <w:sz w:val="18"/>
                <w:szCs w:val="18"/>
              </w:rPr>
              <w:t>g</w:t>
            </w:r>
            <w:r>
              <w:rPr>
                <w:rFonts w:ascii="Comic Sans MS" w:eastAsia="Comic Sans MS" w:hAnsi="Comic Sans MS" w:cs="Comic Sans MS"/>
                <w:color w:val="221F1F"/>
                <w:spacing w:val="9"/>
                <w:w w:val="94"/>
                <w:sz w:val="18"/>
                <w:szCs w:val="18"/>
              </w:rPr>
              <w:t xml:space="preserve"> </w:t>
            </w:r>
            <w:r>
              <w:rPr>
                <w:rFonts w:ascii="Comic Sans MS" w:eastAsia="Comic Sans MS" w:hAnsi="Comic Sans MS" w:cs="Comic Sans MS"/>
                <w:color w:val="221F1F"/>
                <w:spacing w:val="-2"/>
                <w:w w:val="94"/>
                <w:sz w:val="18"/>
                <w:szCs w:val="18"/>
              </w:rPr>
              <w:t>a</w:t>
            </w:r>
            <w:r>
              <w:rPr>
                <w:rFonts w:ascii="Comic Sans MS" w:eastAsia="Comic Sans MS" w:hAnsi="Comic Sans MS" w:cs="Comic Sans MS"/>
                <w:color w:val="221F1F"/>
                <w:spacing w:val="1"/>
                <w:w w:val="94"/>
                <w:sz w:val="18"/>
                <w:szCs w:val="18"/>
              </w:rPr>
              <w:t>n</w:t>
            </w:r>
            <w:r>
              <w:rPr>
                <w:rFonts w:ascii="Comic Sans MS" w:eastAsia="Comic Sans MS" w:hAnsi="Comic Sans MS" w:cs="Comic Sans MS"/>
                <w:color w:val="221F1F"/>
                <w:w w:val="94"/>
                <w:sz w:val="18"/>
                <w:szCs w:val="18"/>
              </w:rPr>
              <w:t>d</w:t>
            </w:r>
            <w:r>
              <w:rPr>
                <w:rFonts w:ascii="Comic Sans MS" w:eastAsia="Comic Sans MS" w:hAnsi="Comic Sans MS" w:cs="Comic Sans MS"/>
                <w:color w:val="221F1F"/>
                <w:spacing w:val="-7"/>
                <w:w w:val="94"/>
                <w:sz w:val="18"/>
                <w:szCs w:val="18"/>
              </w:rPr>
              <w:t xml:space="preserve"> </w:t>
            </w:r>
            <w:r>
              <w:rPr>
                <w:rFonts w:ascii="Comic Sans MS" w:eastAsia="Comic Sans MS" w:hAnsi="Comic Sans MS" w:cs="Comic Sans MS"/>
                <w:color w:val="221F1F"/>
                <w:spacing w:val="1"/>
                <w:w w:val="78"/>
                <w:sz w:val="18"/>
                <w:szCs w:val="18"/>
              </w:rPr>
              <w:t>s</w:t>
            </w:r>
            <w:r>
              <w:rPr>
                <w:rFonts w:ascii="Comic Sans MS" w:eastAsia="Comic Sans MS" w:hAnsi="Comic Sans MS" w:cs="Comic Sans MS"/>
                <w:color w:val="221F1F"/>
                <w:spacing w:val="-1"/>
                <w:w w:val="98"/>
                <w:sz w:val="18"/>
                <w:szCs w:val="18"/>
              </w:rPr>
              <w:t>u</w:t>
            </w:r>
            <w:r>
              <w:rPr>
                <w:rFonts w:ascii="Comic Sans MS" w:eastAsia="Comic Sans MS" w:hAnsi="Comic Sans MS" w:cs="Comic Sans MS"/>
                <w:color w:val="221F1F"/>
                <w:spacing w:val="4"/>
                <w:sz w:val="18"/>
                <w:szCs w:val="18"/>
              </w:rPr>
              <w:t>b</w:t>
            </w:r>
            <w:r>
              <w:rPr>
                <w:rFonts w:ascii="Comic Sans MS" w:eastAsia="Comic Sans MS" w:hAnsi="Comic Sans MS" w:cs="Comic Sans MS"/>
                <w:color w:val="221F1F"/>
                <w:spacing w:val="-2"/>
                <w:w w:val="95"/>
                <w:sz w:val="18"/>
                <w:szCs w:val="18"/>
              </w:rPr>
              <w:t>j</w:t>
            </w:r>
            <w:r>
              <w:rPr>
                <w:rFonts w:ascii="Comic Sans MS" w:eastAsia="Comic Sans MS" w:hAnsi="Comic Sans MS" w:cs="Comic Sans MS"/>
                <w:color w:val="221F1F"/>
                <w:spacing w:val="2"/>
                <w:w w:val="95"/>
                <w:sz w:val="18"/>
                <w:szCs w:val="18"/>
              </w:rPr>
              <w:t>e</w:t>
            </w:r>
            <w:r>
              <w:rPr>
                <w:rFonts w:ascii="Comic Sans MS" w:eastAsia="Comic Sans MS" w:hAnsi="Comic Sans MS" w:cs="Comic Sans MS"/>
                <w:color w:val="221F1F"/>
                <w:spacing w:val="6"/>
                <w:w w:val="90"/>
                <w:sz w:val="18"/>
                <w:szCs w:val="18"/>
              </w:rPr>
              <w:t>c</w:t>
            </w:r>
            <w:r>
              <w:rPr>
                <w:rFonts w:ascii="Comic Sans MS" w:eastAsia="Comic Sans MS" w:hAnsi="Comic Sans MS" w:cs="Comic Sans MS"/>
                <w:color w:val="221F1F"/>
                <w:spacing w:val="-3"/>
                <w:w w:val="117"/>
                <w:sz w:val="18"/>
                <w:szCs w:val="18"/>
              </w:rPr>
              <w:t>t</w:t>
            </w:r>
            <w:r>
              <w:rPr>
                <w:rFonts w:ascii="Comic Sans MS" w:eastAsia="Comic Sans MS" w:hAnsi="Comic Sans MS" w:cs="Comic Sans MS"/>
                <w:color w:val="221F1F"/>
                <w:spacing w:val="-1"/>
                <w:w w:val="84"/>
                <w:sz w:val="18"/>
                <w:szCs w:val="18"/>
              </w:rPr>
              <w:t>-</w:t>
            </w:r>
            <w:r>
              <w:rPr>
                <w:rFonts w:ascii="Comic Sans MS" w:eastAsia="Comic Sans MS" w:hAnsi="Comic Sans MS" w:cs="Comic Sans MS"/>
                <w:color w:val="221F1F"/>
                <w:spacing w:val="1"/>
                <w:w w:val="84"/>
                <w:sz w:val="18"/>
                <w:szCs w:val="18"/>
              </w:rPr>
              <w:t>s</w:t>
            </w:r>
            <w:r>
              <w:rPr>
                <w:rFonts w:ascii="Comic Sans MS" w:eastAsia="Comic Sans MS" w:hAnsi="Comic Sans MS" w:cs="Comic Sans MS"/>
                <w:color w:val="221F1F"/>
                <w:spacing w:val="5"/>
                <w:sz w:val="18"/>
                <w:szCs w:val="18"/>
              </w:rPr>
              <w:t>p</w:t>
            </w:r>
            <w:r>
              <w:rPr>
                <w:rFonts w:ascii="Comic Sans MS" w:eastAsia="Comic Sans MS" w:hAnsi="Comic Sans MS" w:cs="Comic Sans MS"/>
                <w:color w:val="221F1F"/>
                <w:w w:val="90"/>
                <w:sz w:val="18"/>
                <w:szCs w:val="18"/>
              </w:rPr>
              <w:t>e</w:t>
            </w:r>
            <w:r>
              <w:rPr>
                <w:rFonts w:ascii="Comic Sans MS" w:eastAsia="Comic Sans MS" w:hAnsi="Comic Sans MS" w:cs="Comic Sans MS"/>
                <w:color w:val="221F1F"/>
                <w:spacing w:val="1"/>
                <w:w w:val="90"/>
                <w:sz w:val="18"/>
                <w:szCs w:val="18"/>
              </w:rPr>
              <w:t>c</w:t>
            </w:r>
            <w:r>
              <w:rPr>
                <w:rFonts w:ascii="Comic Sans MS" w:eastAsia="Comic Sans MS" w:hAnsi="Comic Sans MS" w:cs="Comic Sans MS"/>
                <w:color w:val="221F1F"/>
                <w:spacing w:val="1"/>
                <w:w w:val="102"/>
                <w:sz w:val="18"/>
                <w:szCs w:val="18"/>
              </w:rPr>
              <w:t>i</w:t>
            </w:r>
            <w:r>
              <w:rPr>
                <w:rFonts w:ascii="Comic Sans MS" w:eastAsia="Comic Sans MS" w:hAnsi="Comic Sans MS" w:cs="Comic Sans MS"/>
                <w:color w:val="221F1F"/>
                <w:spacing w:val="7"/>
                <w:w w:val="102"/>
                <w:sz w:val="18"/>
                <w:szCs w:val="18"/>
              </w:rPr>
              <w:t>f</w:t>
            </w:r>
            <w:r>
              <w:rPr>
                <w:rFonts w:ascii="Comic Sans MS" w:eastAsia="Comic Sans MS" w:hAnsi="Comic Sans MS" w:cs="Comic Sans MS"/>
                <w:color w:val="221F1F"/>
                <w:spacing w:val="1"/>
                <w:w w:val="102"/>
                <w:sz w:val="18"/>
                <w:szCs w:val="18"/>
              </w:rPr>
              <w:t>i</w:t>
            </w:r>
            <w:r>
              <w:rPr>
                <w:rFonts w:ascii="Comic Sans MS" w:eastAsia="Comic Sans MS" w:hAnsi="Comic Sans MS" w:cs="Comic Sans MS"/>
                <w:color w:val="221F1F"/>
                <w:w w:val="90"/>
                <w:sz w:val="18"/>
                <w:szCs w:val="18"/>
              </w:rPr>
              <w:t>c</w:t>
            </w:r>
            <w:r>
              <w:rPr>
                <w:rFonts w:ascii="Comic Sans MS" w:eastAsia="Comic Sans MS" w:hAnsi="Comic Sans MS" w:cs="Comic Sans MS"/>
                <w:color w:val="221F1F"/>
                <w:spacing w:val="-12"/>
                <w:sz w:val="18"/>
                <w:szCs w:val="18"/>
              </w:rPr>
              <w:t xml:space="preserve"> </w:t>
            </w:r>
            <w:r>
              <w:rPr>
                <w:rFonts w:ascii="Comic Sans MS" w:eastAsia="Comic Sans MS" w:hAnsi="Comic Sans MS" w:cs="Comic Sans MS"/>
                <w:color w:val="221F1F"/>
                <w:spacing w:val="3"/>
                <w:w w:val="93"/>
                <w:sz w:val="18"/>
                <w:szCs w:val="18"/>
              </w:rPr>
              <w:t>k</w:t>
            </w:r>
            <w:r>
              <w:rPr>
                <w:rFonts w:ascii="Comic Sans MS" w:eastAsia="Comic Sans MS" w:hAnsi="Comic Sans MS" w:cs="Comic Sans MS"/>
                <w:color w:val="221F1F"/>
                <w:spacing w:val="1"/>
                <w:w w:val="93"/>
                <w:sz w:val="18"/>
                <w:szCs w:val="18"/>
              </w:rPr>
              <w:t>n</w:t>
            </w:r>
            <w:r>
              <w:rPr>
                <w:rFonts w:ascii="Comic Sans MS" w:eastAsia="Comic Sans MS" w:hAnsi="Comic Sans MS" w:cs="Comic Sans MS"/>
                <w:color w:val="221F1F"/>
                <w:spacing w:val="3"/>
                <w:w w:val="93"/>
                <w:sz w:val="18"/>
                <w:szCs w:val="18"/>
              </w:rPr>
              <w:t>o</w:t>
            </w:r>
            <w:r>
              <w:rPr>
                <w:rFonts w:ascii="Comic Sans MS" w:eastAsia="Comic Sans MS" w:hAnsi="Comic Sans MS" w:cs="Comic Sans MS"/>
                <w:color w:val="221F1F"/>
                <w:spacing w:val="2"/>
                <w:w w:val="93"/>
                <w:sz w:val="18"/>
                <w:szCs w:val="18"/>
              </w:rPr>
              <w:t>w</w:t>
            </w:r>
            <w:r>
              <w:rPr>
                <w:rFonts w:ascii="Comic Sans MS" w:eastAsia="Comic Sans MS" w:hAnsi="Comic Sans MS" w:cs="Comic Sans MS"/>
                <w:color w:val="221F1F"/>
                <w:spacing w:val="1"/>
                <w:w w:val="93"/>
                <w:sz w:val="18"/>
                <w:szCs w:val="18"/>
              </w:rPr>
              <w:t>l</w:t>
            </w:r>
            <w:r>
              <w:rPr>
                <w:rFonts w:ascii="Comic Sans MS" w:eastAsia="Comic Sans MS" w:hAnsi="Comic Sans MS" w:cs="Comic Sans MS"/>
                <w:color w:val="221F1F"/>
                <w:spacing w:val="6"/>
                <w:w w:val="93"/>
                <w:sz w:val="18"/>
                <w:szCs w:val="18"/>
              </w:rPr>
              <w:t>e</w:t>
            </w:r>
            <w:r>
              <w:rPr>
                <w:rFonts w:ascii="Comic Sans MS" w:eastAsia="Comic Sans MS" w:hAnsi="Comic Sans MS" w:cs="Comic Sans MS"/>
                <w:color w:val="221F1F"/>
                <w:spacing w:val="2"/>
                <w:w w:val="93"/>
                <w:sz w:val="18"/>
                <w:szCs w:val="18"/>
              </w:rPr>
              <w:t>d</w:t>
            </w:r>
            <w:r>
              <w:rPr>
                <w:rFonts w:ascii="Comic Sans MS" w:eastAsia="Comic Sans MS" w:hAnsi="Comic Sans MS" w:cs="Comic Sans MS"/>
                <w:color w:val="221F1F"/>
                <w:w w:val="93"/>
                <w:sz w:val="18"/>
                <w:szCs w:val="18"/>
              </w:rPr>
              <w:t>ge</w:t>
            </w:r>
            <w:r>
              <w:rPr>
                <w:rFonts w:ascii="Comic Sans MS" w:eastAsia="Comic Sans MS" w:hAnsi="Comic Sans MS" w:cs="Comic Sans MS"/>
                <w:color w:val="221F1F"/>
                <w:spacing w:val="13"/>
                <w:w w:val="93"/>
                <w:sz w:val="18"/>
                <w:szCs w:val="18"/>
              </w:rPr>
              <w:t xml:space="preserve"> </w:t>
            </w:r>
            <w:r>
              <w:rPr>
                <w:rFonts w:ascii="Comic Sans MS" w:eastAsia="Comic Sans MS" w:hAnsi="Comic Sans MS" w:cs="Comic Sans MS"/>
                <w:color w:val="221F1F"/>
                <w:spacing w:val="1"/>
                <w:w w:val="93"/>
                <w:sz w:val="18"/>
                <w:szCs w:val="18"/>
              </w:rPr>
              <w:t>r</w:t>
            </w:r>
            <w:r>
              <w:rPr>
                <w:rFonts w:ascii="Comic Sans MS" w:eastAsia="Comic Sans MS" w:hAnsi="Comic Sans MS" w:cs="Comic Sans MS"/>
                <w:color w:val="221F1F"/>
                <w:w w:val="93"/>
                <w:sz w:val="18"/>
                <w:szCs w:val="18"/>
              </w:rPr>
              <w:t>e</w:t>
            </w:r>
            <w:r>
              <w:rPr>
                <w:rFonts w:ascii="Comic Sans MS" w:eastAsia="Comic Sans MS" w:hAnsi="Comic Sans MS" w:cs="Comic Sans MS"/>
                <w:color w:val="221F1F"/>
                <w:spacing w:val="1"/>
                <w:w w:val="93"/>
                <w:sz w:val="18"/>
                <w:szCs w:val="18"/>
              </w:rPr>
              <w:t>l</w:t>
            </w:r>
            <w:r>
              <w:rPr>
                <w:rFonts w:ascii="Comic Sans MS" w:eastAsia="Comic Sans MS" w:hAnsi="Comic Sans MS" w:cs="Comic Sans MS"/>
                <w:color w:val="221F1F"/>
                <w:w w:val="93"/>
                <w:sz w:val="18"/>
                <w:szCs w:val="18"/>
              </w:rPr>
              <w:t>ev</w:t>
            </w:r>
            <w:r>
              <w:rPr>
                <w:rFonts w:ascii="Comic Sans MS" w:eastAsia="Comic Sans MS" w:hAnsi="Comic Sans MS" w:cs="Comic Sans MS"/>
                <w:color w:val="221F1F"/>
                <w:spacing w:val="1"/>
                <w:w w:val="93"/>
                <w:sz w:val="18"/>
                <w:szCs w:val="18"/>
              </w:rPr>
              <w:t>a</w:t>
            </w:r>
            <w:r>
              <w:rPr>
                <w:rFonts w:ascii="Comic Sans MS" w:eastAsia="Comic Sans MS" w:hAnsi="Comic Sans MS" w:cs="Comic Sans MS"/>
                <w:color w:val="221F1F"/>
                <w:spacing w:val="2"/>
                <w:w w:val="93"/>
                <w:sz w:val="18"/>
                <w:szCs w:val="18"/>
              </w:rPr>
              <w:t>n</w:t>
            </w:r>
            <w:r>
              <w:rPr>
                <w:rFonts w:ascii="Comic Sans MS" w:eastAsia="Comic Sans MS" w:hAnsi="Comic Sans MS" w:cs="Comic Sans MS"/>
                <w:color w:val="221F1F"/>
                <w:w w:val="93"/>
                <w:sz w:val="18"/>
                <w:szCs w:val="18"/>
              </w:rPr>
              <w:t>t</w:t>
            </w:r>
            <w:r>
              <w:rPr>
                <w:rFonts w:ascii="Comic Sans MS" w:eastAsia="Comic Sans MS" w:hAnsi="Comic Sans MS" w:cs="Comic Sans MS"/>
                <w:color w:val="221F1F"/>
                <w:spacing w:val="-13"/>
                <w:w w:val="93"/>
                <w:sz w:val="18"/>
                <w:szCs w:val="18"/>
              </w:rPr>
              <w:t xml:space="preserve"> </w:t>
            </w:r>
            <w:r>
              <w:rPr>
                <w:rFonts w:ascii="Comic Sans MS" w:eastAsia="Comic Sans MS" w:hAnsi="Comic Sans MS" w:cs="Comic Sans MS"/>
                <w:color w:val="221F1F"/>
                <w:sz w:val="18"/>
                <w:szCs w:val="18"/>
              </w:rPr>
              <w:t>to</w:t>
            </w:r>
            <w:r>
              <w:rPr>
                <w:rFonts w:ascii="Comic Sans MS" w:eastAsia="Comic Sans MS" w:hAnsi="Comic Sans MS" w:cs="Comic Sans MS"/>
                <w:color w:val="221F1F"/>
                <w:spacing w:val="-20"/>
                <w:sz w:val="18"/>
                <w:szCs w:val="18"/>
              </w:rPr>
              <w:t xml:space="preserve"> </w:t>
            </w:r>
            <w:r>
              <w:rPr>
                <w:rFonts w:ascii="Comic Sans MS" w:eastAsia="Comic Sans MS" w:hAnsi="Comic Sans MS" w:cs="Comic Sans MS"/>
                <w:color w:val="221F1F"/>
                <w:w w:val="90"/>
                <w:sz w:val="18"/>
                <w:szCs w:val="18"/>
              </w:rPr>
              <w:t>the</w:t>
            </w:r>
            <w:r>
              <w:rPr>
                <w:rFonts w:ascii="Comic Sans MS" w:eastAsia="Comic Sans MS" w:hAnsi="Comic Sans MS" w:cs="Comic Sans MS"/>
                <w:color w:val="221F1F"/>
                <w:spacing w:val="2"/>
                <w:w w:val="90"/>
                <w:sz w:val="18"/>
                <w:szCs w:val="18"/>
              </w:rPr>
              <w:t xml:space="preserve"> </w:t>
            </w:r>
            <w:r>
              <w:rPr>
                <w:rFonts w:ascii="Comic Sans MS" w:eastAsia="Comic Sans MS" w:hAnsi="Comic Sans MS" w:cs="Comic Sans MS"/>
                <w:color w:val="221F1F"/>
                <w:sz w:val="18"/>
                <w:szCs w:val="18"/>
              </w:rPr>
              <w:t>p</w:t>
            </w:r>
            <w:r>
              <w:rPr>
                <w:rFonts w:ascii="Comic Sans MS" w:eastAsia="Comic Sans MS" w:hAnsi="Comic Sans MS" w:cs="Comic Sans MS"/>
                <w:color w:val="221F1F"/>
                <w:spacing w:val="1"/>
                <w:sz w:val="18"/>
                <w:szCs w:val="18"/>
              </w:rPr>
              <w:t>ro</w:t>
            </w:r>
            <w:r>
              <w:rPr>
                <w:rFonts w:ascii="Comic Sans MS" w:eastAsia="Comic Sans MS" w:hAnsi="Comic Sans MS" w:cs="Comic Sans MS"/>
                <w:color w:val="221F1F"/>
                <w:spacing w:val="2"/>
                <w:sz w:val="18"/>
                <w:szCs w:val="18"/>
              </w:rPr>
              <w:t>j</w:t>
            </w:r>
            <w:r>
              <w:rPr>
                <w:rFonts w:ascii="Comic Sans MS" w:eastAsia="Comic Sans MS" w:hAnsi="Comic Sans MS" w:cs="Comic Sans MS"/>
                <w:color w:val="221F1F"/>
                <w:sz w:val="18"/>
                <w:szCs w:val="18"/>
              </w:rPr>
              <w:t>e</w:t>
            </w:r>
            <w:r>
              <w:rPr>
                <w:rFonts w:ascii="Comic Sans MS" w:eastAsia="Comic Sans MS" w:hAnsi="Comic Sans MS" w:cs="Comic Sans MS"/>
                <w:color w:val="221F1F"/>
                <w:spacing w:val="1"/>
                <w:sz w:val="18"/>
                <w:szCs w:val="18"/>
              </w:rPr>
              <w:t>c</w:t>
            </w:r>
            <w:r>
              <w:rPr>
                <w:rFonts w:ascii="Comic Sans MS" w:eastAsia="Comic Sans MS" w:hAnsi="Comic Sans MS" w:cs="Comic Sans MS"/>
                <w:color w:val="221F1F"/>
                <w:sz w:val="18"/>
                <w:szCs w:val="18"/>
              </w:rPr>
              <w:t xml:space="preserve">t </w:t>
            </w:r>
            <w:r>
              <w:rPr>
                <w:rFonts w:ascii="Comic Sans MS" w:eastAsia="Comic Sans MS" w:hAnsi="Comic Sans MS" w:cs="Comic Sans MS"/>
                <w:color w:val="000000"/>
                <w:sz w:val="18"/>
                <w:szCs w:val="18"/>
              </w:rPr>
              <w:t xml:space="preserve">iii.     </w:t>
            </w:r>
            <w:r>
              <w:rPr>
                <w:rFonts w:ascii="Comic Sans MS" w:eastAsia="Comic Sans MS" w:hAnsi="Comic Sans MS" w:cs="Comic Sans MS"/>
                <w:color w:val="000000"/>
                <w:spacing w:val="39"/>
                <w:sz w:val="18"/>
                <w:szCs w:val="18"/>
              </w:rPr>
              <w:t xml:space="preserve"> </w:t>
            </w:r>
            <w:r>
              <w:rPr>
                <w:rFonts w:ascii="Comic Sans MS" w:eastAsia="Comic Sans MS" w:hAnsi="Comic Sans MS" w:cs="Comic Sans MS"/>
                <w:color w:val="221F1F"/>
                <w:spacing w:val="2"/>
                <w:w w:val="92"/>
                <w:sz w:val="18"/>
                <w:szCs w:val="18"/>
              </w:rPr>
              <w:t>D</w:t>
            </w:r>
            <w:r>
              <w:rPr>
                <w:rFonts w:ascii="Comic Sans MS" w:eastAsia="Comic Sans MS" w:hAnsi="Comic Sans MS" w:cs="Comic Sans MS"/>
                <w:color w:val="221F1F"/>
                <w:w w:val="90"/>
                <w:sz w:val="18"/>
                <w:szCs w:val="18"/>
              </w:rPr>
              <w:t>e</w:t>
            </w:r>
            <w:r>
              <w:rPr>
                <w:rFonts w:ascii="Comic Sans MS" w:eastAsia="Comic Sans MS" w:hAnsi="Comic Sans MS" w:cs="Comic Sans MS"/>
                <w:color w:val="221F1F"/>
                <w:spacing w:val="2"/>
                <w:sz w:val="18"/>
                <w:szCs w:val="18"/>
              </w:rPr>
              <w:t>m</w:t>
            </w:r>
            <w:r>
              <w:rPr>
                <w:rFonts w:ascii="Comic Sans MS" w:eastAsia="Comic Sans MS" w:hAnsi="Comic Sans MS" w:cs="Comic Sans MS"/>
                <w:color w:val="221F1F"/>
                <w:spacing w:val="-2"/>
                <w:w w:val="98"/>
                <w:sz w:val="18"/>
                <w:szCs w:val="18"/>
              </w:rPr>
              <w:t>o</w:t>
            </w:r>
            <w:r>
              <w:rPr>
                <w:rFonts w:ascii="Comic Sans MS" w:eastAsia="Comic Sans MS" w:hAnsi="Comic Sans MS" w:cs="Comic Sans MS"/>
                <w:color w:val="221F1F"/>
                <w:spacing w:val="1"/>
                <w:w w:val="98"/>
                <w:sz w:val="18"/>
                <w:szCs w:val="18"/>
              </w:rPr>
              <w:t>n</w:t>
            </w:r>
            <w:r>
              <w:rPr>
                <w:rFonts w:ascii="Comic Sans MS" w:eastAsia="Comic Sans MS" w:hAnsi="Comic Sans MS" w:cs="Comic Sans MS"/>
                <w:color w:val="221F1F"/>
                <w:spacing w:val="3"/>
                <w:w w:val="78"/>
                <w:sz w:val="18"/>
                <w:szCs w:val="18"/>
              </w:rPr>
              <w:t>s</w:t>
            </w:r>
            <w:r>
              <w:rPr>
                <w:rFonts w:ascii="Comic Sans MS" w:eastAsia="Comic Sans MS" w:hAnsi="Comic Sans MS" w:cs="Comic Sans MS"/>
                <w:color w:val="221F1F"/>
                <w:spacing w:val="1"/>
                <w:w w:val="105"/>
                <w:sz w:val="18"/>
                <w:szCs w:val="18"/>
              </w:rPr>
              <w:t>t</w:t>
            </w:r>
            <w:r>
              <w:rPr>
                <w:rFonts w:ascii="Comic Sans MS" w:eastAsia="Comic Sans MS" w:hAnsi="Comic Sans MS" w:cs="Comic Sans MS"/>
                <w:color w:val="221F1F"/>
                <w:w w:val="105"/>
                <w:sz w:val="18"/>
                <w:szCs w:val="18"/>
              </w:rPr>
              <w:t>r</w:t>
            </w:r>
            <w:r>
              <w:rPr>
                <w:rFonts w:ascii="Comic Sans MS" w:eastAsia="Comic Sans MS" w:hAnsi="Comic Sans MS" w:cs="Comic Sans MS"/>
                <w:color w:val="221F1F"/>
                <w:spacing w:val="-1"/>
                <w:w w:val="87"/>
                <w:sz w:val="18"/>
                <w:szCs w:val="18"/>
              </w:rPr>
              <w:t>a</w:t>
            </w:r>
            <w:r>
              <w:rPr>
                <w:rFonts w:ascii="Comic Sans MS" w:eastAsia="Comic Sans MS" w:hAnsi="Comic Sans MS" w:cs="Comic Sans MS"/>
                <w:color w:val="221F1F"/>
                <w:spacing w:val="1"/>
                <w:w w:val="117"/>
                <w:sz w:val="18"/>
                <w:szCs w:val="18"/>
              </w:rPr>
              <w:t>t</w:t>
            </w:r>
            <w:r>
              <w:rPr>
                <w:rFonts w:ascii="Comic Sans MS" w:eastAsia="Comic Sans MS" w:hAnsi="Comic Sans MS" w:cs="Comic Sans MS"/>
                <w:color w:val="221F1F"/>
                <w:w w:val="90"/>
                <w:sz w:val="18"/>
                <w:szCs w:val="18"/>
              </w:rPr>
              <w:t>e</w:t>
            </w:r>
            <w:r>
              <w:rPr>
                <w:rFonts w:ascii="Comic Sans MS" w:eastAsia="Comic Sans MS" w:hAnsi="Comic Sans MS" w:cs="Comic Sans MS"/>
                <w:color w:val="221F1F"/>
                <w:spacing w:val="-15"/>
                <w:sz w:val="18"/>
                <w:szCs w:val="18"/>
              </w:rPr>
              <w:t xml:space="preserve"> </w:t>
            </w:r>
            <w:r>
              <w:rPr>
                <w:rFonts w:ascii="Comic Sans MS" w:eastAsia="Comic Sans MS" w:hAnsi="Comic Sans MS" w:cs="Comic Sans MS"/>
                <w:color w:val="221F1F"/>
                <w:spacing w:val="1"/>
                <w:w w:val="90"/>
                <w:sz w:val="18"/>
                <w:szCs w:val="18"/>
              </w:rPr>
              <w:t>r</w:t>
            </w:r>
            <w:r>
              <w:rPr>
                <w:rFonts w:ascii="Comic Sans MS" w:eastAsia="Comic Sans MS" w:hAnsi="Comic Sans MS" w:cs="Comic Sans MS"/>
                <w:color w:val="221F1F"/>
                <w:w w:val="90"/>
                <w:sz w:val="18"/>
                <w:szCs w:val="18"/>
              </w:rPr>
              <w:t>ese</w:t>
            </w:r>
            <w:r>
              <w:rPr>
                <w:rFonts w:ascii="Comic Sans MS" w:eastAsia="Comic Sans MS" w:hAnsi="Comic Sans MS" w:cs="Comic Sans MS"/>
                <w:color w:val="221F1F"/>
                <w:spacing w:val="-1"/>
                <w:w w:val="90"/>
                <w:sz w:val="18"/>
                <w:szCs w:val="18"/>
              </w:rPr>
              <w:t>a</w:t>
            </w:r>
            <w:r>
              <w:rPr>
                <w:rFonts w:ascii="Comic Sans MS" w:eastAsia="Comic Sans MS" w:hAnsi="Comic Sans MS" w:cs="Comic Sans MS"/>
                <w:color w:val="221F1F"/>
                <w:spacing w:val="1"/>
                <w:w w:val="90"/>
                <w:sz w:val="18"/>
                <w:szCs w:val="18"/>
              </w:rPr>
              <w:t>rc</w:t>
            </w:r>
            <w:r>
              <w:rPr>
                <w:rFonts w:ascii="Comic Sans MS" w:eastAsia="Comic Sans MS" w:hAnsi="Comic Sans MS" w:cs="Comic Sans MS"/>
                <w:color w:val="221F1F"/>
                <w:w w:val="90"/>
                <w:sz w:val="18"/>
                <w:szCs w:val="18"/>
              </w:rPr>
              <w:t>h</w:t>
            </w:r>
            <w:r>
              <w:rPr>
                <w:rFonts w:ascii="Comic Sans MS" w:eastAsia="Comic Sans MS" w:hAnsi="Comic Sans MS" w:cs="Comic Sans MS"/>
                <w:color w:val="221F1F"/>
                <w:spacing w:val="-4"/>
                <w:w w:val="90"/>
                <w:sz w:val="18"/>
                <w:szCs w:val="18"/>
              </w:rPr>
              <w:t xml:space="preserve"> </w:t>
            </w:r>
            <w:r>
              <w:rPr>
                <w:rFonts w:ascii="Comic Sans MS" w:eastAsia="Comic Sans MS" w:hAnsi="Comic Sans MS" w:cs="Comic Sans MS"/>
                <w:color w:val="221F1F"/>
                <w:spacing w:val="1"/>
                <w:w w:val="78"/>
                <w:sz w:val="18"/>
                <w:szCs w:val="18"/>
              </w:rPr>
              <w:t>s</w:t>
            </w:r>
            <w:r>
              <w:rPr>
                <w:rFonts w:ascii="Comic Sans MS" w:eastAsia="Comic Sans MS" w:hAnsi="Comic Sans MS" w:cs="Comic Sans MS"/>
                <w:color w:val="221F1F"/>
                <w:spacing w:val="1"/>
                <w:w w:val="92"/>
                <w:sz w:val="18"/>
                <w:szCs w:val="18"/>
              </w:rPr>
              <w:t>k</w:t>
            </w:r>
            <w:r>
              <w:rPr>
                <w:rFonts w:ascii="Comic Sans MS" w:eastAsia="Comic Sans MS" w:hAnsi="Comic Sans MS" w:cs="Comic Sans MS"/>
                <w:color w:val="221F1F"/>
                <w:spacing w:val="1"/>
                <w:w w:val="102"/>
                <w:sz w:val="18"/>
                <w:szCs w:val="18"/>
              </w:rPr>
              <w:t>i</w:t>
            </w:r>
            <w:r>
              <w:rPr>
                <w:rFonts w:ascii="Comic Sans MS" w:eastAsia="Comic Sans MS" w:hAnsi="Comic Sans MS" w:cs="Comic Sans MS"/>
                <w:color w:val="221F1F"/>
                <w:spacing w:val="1"/>
                <w:w w:val="106"/>
                <w:sz w:val="18"/>
                <w:szCs w:val="18"/>
              </w:rPr>
              <w:t>ll</w:t>
            </w:r>
            <w:r>
              <w:rPr>
                <w:rFonts w:ascii="Comic Sans MS" w:eastAsia="Comic Sans MS" w:hAnsi="Comic Sans MS" w:cs="Comic Sans MS"/>
                <w:color w:val="221F1F"/>
                <w:w w:val="78"/>
                <w:sz w:val="18"/>
                <w:szCs w:val="18"/>
              </w:rPr>
              <w:t>s</w:t>
            </w:r>
          </w:p>
        </w:tc>
      </w:tr>
      <w:tr w:rsidR="00CD6FA1" w14:paraId="59E066ED" w14:textId="77777777">
        <w:trPr>
          <w:trHeight w:hRule="exact" w:val="310"/>
        </w:trPr>
        <w:tc>
          <w:tcPr>
            <w:tcW w:w="9242" w:type="dxa"/>
            <w:tcBorders>
              <w:top w:val="single" w:sz="5" w:space="0" w:color="000000"/>
              <w:left w:val="single" w:sz="5" w:space="0" w:color="000000"/>
              <w:bottom w:val="single" w:sz="5" w:space="0" w:color="000000"/>
              <w:right w:val="single" w:sz="5" w:space="0" w:color="000000"/>
            </w:tcBorders>
          </w:tcPr>
          <w:p w14:paraId="64F303A9" w14:textId="77777777" w:rsidR="00CD6FA1" w:rsidRDefault="003567B5">
            <w:pPr>
              <w:spacing w:before="45"/>
              <w:ind w:left="102"/>
              <w:rPr>
                <w:rFonts w:ascii="Comic Sans MS" w:eastAsia="Comic Sans MS" w:hAnsi="Comic Sans MS" w:cs="Comic Sans MS"/>
                <w:sz w:val="18"/>
                <w:szCs w:val="18"/>
              </w:rPr>
            </w:pPr>
            <w:r>
              <w:rPr>
                <w:rFonts w:ascii="Comic Sans MS" w:eastAsia="Comic Sans MS" w:hAnsi="Comic Sans MS" w:cs="Comic Sans MS"/>
                <w:b/>
                <w:sz w:val="18"/>
                <w:szCs w:val="18"/>
              </w:rPr>
              <w:t>O</w:t>
            </w:r>
            <w:r>
              <w:rPr>
                <w:rFonts w:ascii="Comic Sans MS" w:eastAsia="Comic Sans MS" w:hAnsi="Comic Sans MS" w:cs="Comic Sans MS"/>
                <w:b/>
                <w:spacing w:val="-1"/>
                <w:sz w:val="18"/>
                <w:szCs w:val="18"/>
              </w:rPr>
              <w:t>bj</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c</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v</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 xml:space="preserve"> </w:t>
            </w:r>
            <w:r>
              <w:rPr>
                <w:rFonts w:ascii="Comic Sans MS" w:eastAsia="Comic Sans MS" w:hAnsi="Comic Sans MS" w:cs="Comic Sans MS"/>
                <w:b/>
                <w:spacing w:val="-1"/>
                <w:sz w:val="18"/>
                <w:szCs w:val="18"/>
              </w:rPr>
              <w:t>B</w:t>
            </w:r>
            <w:r>
              <w:rPr>
                <w:rFonts w:ascii="Comic Sans MS" w:eastAsia="Comic Sans MS" w:hAnsi="Comic Sans MS" w:cs="Comic Sans MS"/>
                <w:b/>
                <w:sz w:val="18"/>
                <w:szCs w:val="18"/>
              </w:rPr>
              <w:t>:</w:t>
            </w:r>
            <w:r>
              <w:rPr>
                <w:rFonts w:ascii="Comic Sans MS" w:eastAsia="Comic Sans MS" w:hAnsi="Comic Sans MS" w:cs="Comic Sans MS"/>
                <w:b/>
                <w:spacing w:val="2"/>
                <w:sz w:val="18"/>
                <w:szCs w:val="18"/>
              </w:rPr>
              <w:t xml:space="preserve"> </w:t>
            </w:r>
            <w:r>
              <w:rPr>
                <w:rFonts w:ascii="Comic Sans MS" w:eastAsia="Comic Sans MS" w:hAnsi="Comic Sans MS" w:cs="Comic Sans MS"/>
                <w:b/>
                <w:sz w:val="18"/>
                <w:szCs w:val="18"/>
              </w:rPr>
              <w:t>P</w:t>
            </w:r>
            <w:r>
              <w:rPr>
                <w:rFonts w:ascii="Comic Sans MS" w:eastAsia="Comic Sans MS" w:hAnsi="Comic Sans MS" w:cs="Comic Sans MS"/>
                <w:b/>
                <w:spacing w:val="1"/>
                <w:sz w:val="18"/>
                <w:szCs w:val="18"/>
              </w:rPr>
              <w:t>la</w:t>
            </w:r>
            <w:r>
              <w:rPr>
                <w:rFonts w:ascii="Comic Sans MS" w:eastAsia="Comic Sans MS" w:hAnsi="Comic Sans MS" w:cs="Comic Sans MS"/>
                <w:b/>
                <w:spacing w:val="-1"/>
                <w:sz w:val="18"/>
                <w:szCs w:val="18"/>
              </w:rPr>
              <w:t>nn</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ng</w:t>
            </w:r>
          </w:p>
        </w:tc>
      </w:tr>
      <w:tr w:rsidR="00CD6FA1" w14:paraId="51567EA7" w14:textId="77777777">
        <w:trPr>
          <w:trHeight w:hRule="exact" w:val="910"/>
        </w:trPr>
        <w:tc>
          <w:tcPr>
            <w:tcW w:w="9242" w:type="dxa"/>
            <w:tcBorders>
              <w:top w:val="single" w:sz="5" w:space="0" w:color="000000"/>
              <w:left w:val="single" w:sz="5" w:space="0" w:color="000000"/>
              <w:bottom w:val="single" w:sz="5" w:space="0" w:color="000000"/>
              <w:right w:val="single" w:sz="5" w:space="0" w:color="000000"/>
            </w:tcBorders>
          </w:tcPr>
          <w:p w14:paraId="10D96798" w14:textId="77777777" w:rsidR="00CD6FA1" w:rsidRDefault="003567B5">
            <w:pPr>
              <w:spacing w:before="45" w:line="287" w:lineRule="auto"/>
              <w:ind w:left="316" w:right="3113" w:firstLine="51"/>
              <w:rPr>
                <w:rFonts w:ascii="Comic Sans MS" w:eastAsia="Comic Sans MS" w:hAnsi="Comic Sans MS" w:cs="Comic Sans MS"/>
                <w:sz w:val="18"/>
                <w:szCs w:val="18"/>
              </w:rPr>
            </w:pPr>
            <w:r>
              <w:rPr>
                <w:rFonts w:ascii="Comic Sans MS" w:eastAsia="Comic Sans MS" w:hAnsi="Comic Sans MS" w:cs="Comic Sans MS"/>
                <w:sz w:val="18"/>
                <w:szCs w:val="18"/>
              </w:rPr>
              <w:t xml:space="preserve">i.     </w:t>
            </w:r>
            <w:r>
              <w:rPr>
                <w:rFonts w:ascii="Comic Sans MS" w:eastAsia="Comic Sans MS" w:hAnsi="Comic Sans MS" w:cs="Comic Sans MS"/>
                <w:spacing w:val="39"/>
                <w:sz w:val="18"/>
                <w:szCs w:val="18"/>
              </w:rPr>
              <w:t xml:space="preserve"> </w:t>
            </w:r>
            <w:r>
              <w:rPr>
                <w:rFonts w:ascii="Comic Sans MS" w:eastAsia="Comic Sans MS" w:hAnsi="Comic Sans MS" w:cs="Comic Sans MS"/>
                <w:sz w:val="18"/>
                <w:szCs w:val="18"/>
              </w:rPr>
              <w:t>De</w:t>
            </w:r>
            <w:r>
              <w:rPr>
                <w:rFonts w:ascii="Comic Sans MS" w:eastAsia="Comic Sans MS" w:hAnsi="Comic Sans MS" w:cs="Comic Sans MS"/>
                <w:spacing w:val="-1"/>
                <w:sz w:val="18"/>
                <w:szCs w:val="18"/>
              </w:rPr>
              <w:t>v</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l</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p</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a</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p</w:t>
            </w:r>
            <w:r>
              <w:rPr>
                <w:rFonts w:ascii="Comic Sans MS" w:eastAsia="Comic Sans MS" w:hAnsi="Comic Sans MS" w:cs="Comic Sans MS"/>
                <w:spacing w:val="2"/>
                <w:sz w:val="18"/>
                <w:szCs w:val="18"/>
              </w:rPr>
              <w:t>r</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p</w:t>
            </w:r>
            <w:r>
              <w:rPr>
                <w:rFonts w:ascii="Comic Sans MS" w:eastAsia="Comic Sans MS" w:hAnsi="Comic Sans MS" w:cs="Comic Sans MS"/>
                <w:spacing w:val="-1"/>
                <w:sz w:val="18"/>
                <w:szCs w:val="18"/>
              </w:rPr>
              <w:t>o</w:t>
            </w:r>
            <w:r>
              <w:rPr>
                <w:rFonts w:ascii="Comic Sans MS" w:eastAsia="Comic Sans MS" w:hAnsi="Comic Sans MS" w:cs="Comic Sans MS"/>
                <w:spacing w:val="1"/>
                <w:sz w:val="18"/>
                <w:szCs w:val="18"/>
              </w:rPr>
              <w:t>s</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 xml:space="preserve">l </w:t>
            </w:r>
            <w:r>
              <w:rPr>
                <w:rFonts w:ascii="Comic Sans MS" w:eastAsia="Comic Sans MS" w:hAnsi="Comic Sans MS" w:cs="Comic Sans MS"/>
                <w:spacing w:val="2"/>
                <w:sz w:val="18"/>
                <w:szCs w:val="18"/>
              </w:rPr>
              <w:t>f</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r</w:t>
            </w:r>
            <w:r>
              <w:rPr>
                <w:rFonts w:ascii="Comic Sans MS" w:eastAsia="Comic Sans MS" w:hAnsi="Comic Sans MS" w:cs="Comic Sans MS"/>
                <w:spacing w:val="-1"/>
                <w:sz w:val="18"/>
                <w:szCs w:val="18"/>
              </w:rPr>
              <w:t xml:space="preserve"> a</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t</w:t>
            </w:r>
            <w:r>
              <w:rPr>
                <w:rFonts w:ascii="Comic Sans MS" w:eastAsia="Comic Sans MS" w:hAnsi="Comic Sans MS" w:cs="Comic Sans MS"/>
                <w:spacing w:val="2"/>
                <w:sz w:val="18"/>
                <w:szCs w:val="18"/>
              </w:rPr>
              <w:t>i</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n</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 xml:space="preserve">o </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er</w:t>
            </w:r>
            <w:r>
              <w:rPr>
                <w:rFonts w:ascii="Comic Sans MS" w:eastAsia="Comic Sans MS" w:hAnsi="Comic Sans MS" w:cs="Comic Sans MS"/>
                <w:spacing w:val="-1"/>
                <w:sz w:val="18"/>
                <w:szCs w:val="18"/>
              </w:rPr>
              <w:t>v</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a</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e</w:t>
            </w:r>
            <w:r>
              <w:rPr>
                <w:rFonts w:ascii="Comic Sans MS" w:eastAsia="Comic Sans MS" w:hAnsi="Comic Sans MS" w:cs="Comic Sans MS"/>
                <w:spacing w:val="2"/>
                <w:sz w:val="18"/>
                <w:szCs w:val="18"/>
              </w:rPr>
              <w:t>e</w:t>
            </w:r>
            <w:r>
              <w:rPr>
                <w:rFonts w:ascii="Comic Sans MS" w:eastAsia="Comic Sans MS" w:hAnsi="Comic Sans MS" w:cs="Comic Sans MS"/>
                <w:sz w:val="18"/>
                <w:szCs w:val="18"/>
              </w:rPr>
              <w:t>d</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in</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th</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c</w:t>
            </w:r>
            <w:r>
              <w:rPr>
                <w:rFonts w:ascii="Comic Sans MS" w:eastAsia="Comic Sans MS" w:hAnsi="Comic Sans MS" w:cs="Comic Sans MS"/>
                <w:spacing w:val="-1"/>
                <w:sz w:val="18"/>
                <w:szCs w:val="18"/>
              </w:rPr>
              <w:t>om</w:t>
            </w:r>
            <w:r>
              <w:rPr>
                <w:rFonts w:ascii="Comic Sans MS" w:eastAsia="Comic Sans MS" w:hAnsi="Comic Sans MS" w:cs="Comic Sans MS"/>
                <w:spacing w:val="2"/>
                <w:sz w:val="18"/>
                <w:szCs w:val="18"/>
              </w:rPr>
              <w:t>m</w:t>
            </w:r>
            <w:r>
              <w:rPr>
                <w:rFonts w:ascii="Comic Sans MS" w:eastAsia="Comic Sans MS" w:hAnsi="Comic Sans MS" w:cs="Comic Sans MS"/>
                <w:sz w:val="18"/>
                <w:szCs w:val="18"/>
              </w:rPr>
              <w:t>u</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 xml:space="preserve">ty </w:t>
            </w:r>
            <w:r>
              <w:rPr>
                <w:rFonts w:ascii="Comic Sans MS" w:eastAsia="Comic Sans MS" w:hAnsi="Comic Sans MS" w:cs="Comic Sans MS"/>
                <w:sz w:val="18"/>
                <w:szCs w:val="18"/>
              </w:rPr>
              <w:t xml:space="preserve">ii.     </w:t>
            </w:r>
            <w:r>
              <w:rPr>
                <w:rFonts w:ascii="Comic Sans MS" w:eastAsia="Comic Sans MS" w:hAnsi="Comic Sans MS" w:cs="Comic Sans MS"/>
                <w:spacing w:val="39"/>
                <w:sz w:val="18"/>
                <w:szCs w:val="18"/>
              </w:rPr>
              <w:t xml:space="preserve"> </w:t>
            </w:r>
            <w:r>
              <w:rPr>
                <w:rFonts w:ascii="Comic Sans MS" w:eastAsia="Comic Sans MS" w:hAnsi="Comic Sans MS" w:cs="Comic Sans MS"/>
                <w:sz w:val="18"/>
                <w:szCs w:val="18"/>
              </w:rPr>
              <w:t>P</w:t>
            </w:r>
            <w:r>
              <w:rPr>
                <w:rFonts w:ascii="Comic Sans MS" w:eastAsia="Comic Sans MS" w:hAnsi="Comic Sans MS" w:cs="Comic Sans MS"/>
                <w:spacing w:val="1"/>
                <w:sz w:val="18"/>
                <w:szCs w:val="18"/>
              </w:rPr>
              <w:t>l</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n</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an</w:t>
            </w:r>
            <w:r>
              <w:rPr>
                <w:rFonts w:ascii="Comic Sans MS" w:eastAsia="Comic Sans MS" w:hAnsi="Comic Sans MS" w:cs="Comic Sans MS"/>
                <w:sz w:val="18"/>
                <w:szCs w:val="18"/>
              </w:rPr>
              <w:t>d</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re</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rd</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th</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de</w:t>
            </w:r>
            <w:r>
              <w:rPr>
                <w:rFonts w:ascii="Comic Sans MS" w:eastAsia="Comic Sans MS" w:hAnsi="Comic Sans MS" w:cs="Comic Sans MS"/>
                <w:spacing w:val="-1"/>
                <w:sz w:val="18"/>
                <w:szCs w:val="18"/>
              </w:rPr>
              <w:t>v</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l</w:t>
            </w:r>
            <w:r>
              <w:rPr>
                <w:rFonts w:ascii="Comic Sans MS" w:eastAsia="Comic Sans MS" w:hAnsi="Comic Sans MS" w:cs="Comic Sans MS"/>
                <w:spacing w:val="-1"/>
                <w:sz w:val="18"/>
                <w:szCs w:val="18"/>
              </w:rPr>
              <w:t>o</w:t>
            </w:r>
            <w:r>
              <w:rPr>
                <w:rFonts w:ascii="Comic Sans MS" w:eastAsia="Comic Sans MS" w:hAnsi="Comic Sans MS" w:cs="Comic Sans MS"/>
                <w:spacing w:val="2"/>
                <w:sz w:val="18"/>
                <w:szCs w:val="18"/>
              </w:rPr>
              <w:t>p</w:t>
            </w:r>
            <w:r>
              <w:rPr>
                <w:rFonts w:ascii="Comic Sans MS" w:eastAsia="Comic Sans MS" w:hAnsi="Comic Sans MS" w:cs="Comic Sans MS"/>
                <w:spacing w:val="-1"/>
                <w:sz w:val="18"/>
                <w:szCs w:val="18"/>
              </w:rPr>
              <w:t>m</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t</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2"/>
                <w:sz w:val="18"/>
                <w:szCs w:val="18"/>
              </w:rPr>
              <w:t>p</w:t>
            </w:r>
            <w:r>
              <w:rPr>
                <w:rFonts w:ascii="Comic Sans MS" w:eastAsia="Comic Sans MS" w:hAnsi="Comic Sans MS" w:cs="Comic Sans MS"/>
                <w:sz w:val="18"/>
                <w:szCs w:val="18"/>
              </w:rPr>
              <w:t>r</w:t>
            </w:r>
            <w:r>
              <w:rPr>
                <w:rFonts w:ascii="Comic Sans MS" w:eastAsia="Comic Sans MS" w:hAnsi="Comic Sans MS" w:cs="Comic Sans MS"/>
                <w:spacing w:val="-1"/>
                <w:sz w:val="18"/>
                <w:szCs w:val="18"/>
              </w:rPr>
              <w:t>o</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 xml:space="preserve">s </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f</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2"/>
                <w:sz w:val="18"/>
                <w:szCs w:val="18"/>
              </w:rPr>
              <w:t>t</w:t>
            </w:r>
            <w:r>
              <w:rPr>
                <w:rFonts w:ascii="Comic Sans MS" w:eastAsia="Comic Sans MS" w:hAnsi="Comic Sans MS" w:cs="Comic Sans MS"/>
                <w:spacing w:val="-1"/>
                <w:sz w:val="18"/>
                <w:szCs w:val="18"/>
              </w:rPr>
              <w:t>h</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p</w:t>
            </w:r>
            <w:r>
              <w:rPr>
                <w:rFonts w:ascii="Comic Sans MS" w:eastAsia="Comic Sans MS" w:hAnsi="Comic Sans MS" w:cs="Comic Sans MS"/>
                <w:spacing w:val="2"/>
                <w:sz w:val="18"/>
                <w:szCs w:val="18"/>
              </w:rPr>
              <w:t>r</w:t>
            </w:r>
            <w:r>
              <w:rPr>
                <w:rFonts w:ascii="Comic Sans MS" w:eastAsia="Comic Sans MS" w:hAnsi="Comic Sans MS" w:cs="Comic Sans MS"/>
                <w:spacing w:val="-1"/>
                <w:sz w:val="18"/>
                <w:szCs w:val="18"/>
              </w:rPr>
              <w:t>oj</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t</w:t>
            </w:r>
          </w:p>
          <w:p w14:paraId="7F67EF5B" w14:textId="77777777" w:rsidR="00CD6FA1" w:rsidRDefault="003567B5">
            <w:pPr>
              <w:ind w:left="265"/>
              <w:rPr>
                <w:rFonts w:ascii="Comic Sans MS" w:eastAsia="Comic Sans MS" w:hAnsi="Comic Sans MS" w:cs="Comic Sans MS"/>
                <w:sz w:val="18"/>
                <w:szCs w:val="18"/>
              </w:rPr>
            </w:pPr>
            <w:r>
              <w:rPr>
                <w:rFonts w:ascii="Comic Sans MS" w:eastAsia="Comic Sans MS" w:hAnsi="Comic Sans MS" w:cs="Comic Sans MS"/>
                <w:sz w:val="18"/>
                <w:szCs w:val="18"/>
              </w:rPr>
              <w:t xml:space="preserve">iii.     </w:t>
            </w:r>
            <w:r>
              <w:rPr>
                <w:rFonts w:ascii="Comic Sans MS" w:eastAsia="Comic Sans MS" w:hAnsi="Comic Sans MS" w:cs="Comic Sans MS"/>
                <w:spacing w:val="39"/>
                <w:sz w:val="18"/>
                <w:szCs w:val="18"/>
              </w:rPr>
              <w:t xml:space="preserve"> </w:t>
            </w:r>
            <w:r>
              <w:rPr>
                <w:rFonts w:ascii="Comic Sans MS" w:eastAsia="Comic Sans MS" w:hAnsi="Comic Sans MS" w:cs="Comic Sans MS"/>
                <w:sz w:val="18"/>
                <w:szCs w:val="18"/>
              </w:rPr>
              <w:t>De</w:t>
            </w:r>
            <w:r>
              <w:rPr>
                <w:rFonts w:ascii="Comic Sans MS" w:eastAsia="Comic Sans MS" w:hAnsi="Comic Sans MS" w:cs="Comic Sans MS"/>
                <w:spacing w:val="-1"/>
                <w:sz w:val="18"/>
                <w:szCs w:val="18"/>
              </w:rPr>
              <w:t>mon</w:t>
            </w:r>
            <w:r>
              <w:rPr>
                <w:rFonts w:ascii="Comic Sans MS" w:eastAsia="Comic Sans MS" w:hAnsi="Comic Sans MS" w:cs="Comic Sans MS"/>
                <w:spacing w:val="1"/>
                <w:sz w:val="18"/>
                <w:szCs w:val="18"/>
              </w:rPr>
              <w:t>s</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r</w:t>
            </w:r>
            <w:r>
              <w:rPr>
                <w:rFonts w:ascii="Comic Sans MS" w:eastAsia="Comic Sans MS" w:hAnsi="Comic Sans MS" w:cs="Comic Sans MS"/>
                <w:spacing w:val="1"/>
                <w:sz w:val="18"/>
                <w:szCs w:val="18"/>
              </w:rPr>
              <w:t>a</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Se</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f</w:t>
            </w:r>
            <w:r>
              <w:rPr>
                <w:rFonts w:ascii="Comic Sans MS" w:eastAsia="Comic Sans MS" w:hAnsi="Comic Sans MS" w:cs="Comic Sans MS"/>
                <w:spacing w:val="2"/>
                <w:sz w:val="18"/>
                <w:szCs w:val="18"/>
              </w:rPr>
              <w:t>-</w:t>
            </w:r>
            <w:r>
              <w:rPr>
                <w:rFonts w:ascii="Comic Sans MS" w:eastAsia="Comic Sans MS" w:hAnsi="Comic Sans MS" w:cs="Comic Sans MS"/>
                <w:spacing w:val="-1"/>
                <w:sz w:val="18"/>
                <w:szCs w:val="18"/>
              </w:rPr>
              <w:t>Ma</w:t>
            </w:r>
            <w:r>
              <w:rPr>
                <w:rFonts w:ascii="Comic Sans MS" w:eastAsia="Comic Sans MS" w:hAnsi="Comic Sans MS" w:cs="Comic Sans MS"/>
                <w:spacing w:val="2"/>
                <w:sz w:val="18"/>
                <w:szCs w:val="18"/>
              </w:rPr>
              <w:t>n</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ge</w:t>
            </w:r>
            <w:r>
              <w:rPr>
                <w:rFonts w:ascii="Comic Sans MS" w:eastAsia="Comic Sans MS" w:hAnsi="Comic Sans MS" w:cs="Comic Sans MS"/>
                <w:spacing w:val="-1"/>
                <w:sz w:val="18"/>
                <w:szCs w:val="18"/>
              </w:rPr>
              <w:t>m</w:t>
            </w:r>
            <w:r>
              <w:rPr>
                <w:rFonts w:ascii="Comic Sans MS" w:eastAsia="Comic Sans MS" w:hAnsi="Comic Sans MS" w:cs="Comic Sans MS"/>
                <w:spacing w:val="2"/>
                <w:sz w:val="18"/>
                <w:szCs w:val="18"/>
              </w:rPr>
              <w:t>e</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t</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2"/>
                <w:sz w:val="18"/>
                <w:szCs w:val="18"/>
              </w:rPr>
              <w:t>S</w:t>
            </w:r>
            <w:r>
              <w:rPr>
                <w:rFonts w:ascii="Comic Sans MS" w:eastAsia="Comic Sans MS" w:hAnsi="Comic Sans MS" w:cs="Comic Sans MS"/>
                <w:spacing w:val="-1"/>
                <w:sz w:val="18"/>
                <w:szCs w:val="18"/>
              </w:rPr>
              <w:t>k</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ll</w:t>
            </w:r>
            <w:r>
              <w:rPr>
                <w:rFonts w:ascii="Comic Sans MS" w:eastAsia="Comic Sans MS" w:hAnsi="Comic Sans MS" w:cs="Comic Sans MS"/>
                <w:sz w:val="18"/>
                <w:szCs w:val="18"/>
              </w:rPr>
              <w:t>s</w:t>
            </w:r>
          </w:p>
        </w:tc>
      </w:tr>
      <w:tr w:rsidR="00CD6FA1" w14:paraId="51D5121A" w14:textId="77777777">
        <w:trPr>
          <w:trHeight w:hRule="exact" w:val="312"/>
        </w:trPr>
        <w:tc>
          <w:tcPr>
            <w:tcW w:w="9242" w:type="dxa"/>
            <w:tcBorders>
              <w:top w:val="single" w:sz="5" w:space="0" w:color="000000"/>
              <w:left w:val="single" w:sz="5" w:space="0" w:color="000000"/>
              <w:bottom w:val="single" w:sz="5" w:space="0" w:color="000000"/>
              <w:right w:val="single" w:sz="5" w:space="0" w:color="000000"/>
            </w:tcBorders>
          </w:tcPr>
          <w:p w14:paraId="7E45AB99" w14:textId="77777777" w:rsidR="00CD6FA1" w:rsidRDefault="003567B5">
            <w:pPr>
              <w:spacing w:before="48"/>
              <w:ind w:left="102"/>
              <w:rPr>
                <w:rFonts w:ascii="Comic Sans MS" w:eastAsia="Comic Sans MS" w:hAnsi="Comic Sans MS" w:cs="Comic Sans MS"/>
                <w:sz w:val="18"/>
                <w:szCs w:val="18"/>
              </w:rPr>
            </w:pPr>
            <w:r>
              <w:rPr>
                <w:rFonts w:ascii="Comic Sans MS" w:eastAsia="Comic Sans MS" w:hAnsi="Comic Sans MS" w:cs="Comic Sans MS"/>
                <w:b/>
                <w:sz w:val="18"/>
                <w:szCs w:val="18"/>
              </w:rPr>
              <w:t>O</w:t>
            </w:r>
            <w:r>
              <w:rPr>
                <w:rFonts w:ascii="Comic Sans MS" w:eastAsia="Comic Sans MS" w:hAnsi="Comic Sans MS" w:cs="Comic Sans MS"/>
                <w:b/>
                <w:spacing w:val="-1"/>
                <w:sz w:val="18"/>
                <w:szCs w:val="18"/>
              </w:rPr>
              <w:t>bj</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c</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v</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 xml:space="preserve"> </w:t>
            </w:r>
            <w:r>
              <w:rPr>
                <w:rFonts w:ascii="Comic Sans MS" w:eastAsia="Comic Sans MS" w:hAnsi="Comic Sans MS" w:cs="Comic Sans MS"/>
                <w:b/>
                <w:spacing w:val="-1"/>
                <w:sz w:val="18"/>
                <w:szCs w:val="18"/>
              </w:rPr>
              <w:t>C</w:t>
            </w:r>
            <w:r>
              <w:rPr>
                <w:rFonts w:ascii="Comic Sans MS" w:eastAsia="Comic Sans MS" w:hAnsi="Comic Sans MS" w:cs="Comic Sans MS"/>
                <w:b/>
                <w:sz w:val="18"/>
                <w:szCs w:val="18"/>
              </w:rPr>
              <w:t>:</w:t>
            </w:r>
            <w:r>
              <w:rPr>
                <w:rFonts w:ascii="Comic Sans MS" w:eastAsia="Comic Sans MS" w:hAnsi="Comic Sans MS" w:cs="Comic Sans MS"/>
                <w:b/>
                <w:spacing w:val="2"/>
                <w:sz w:val="18"/>
                <w:szCs w:val="18"/>
              </w:rPr>
              <w:t xml:space="preserve"> </w:t>
            </w:r>
            <w:r>
              <w:rPr>
                <w:rFonts w:ascii="Comic Sans MS" w:eastAsia="Comic Sans MS" w:hAnsi="Comic Sans MS" w:cs="Comic Sans MS"/>
                <w:b/>
                <w:spacing w:val="-1"/>
                <w:sz w:val="18"/>
                <w:szCs w:val="18"/>
              </w:rPr>
              <w:t>T</w:t>
            </w:r>
            <w:r>
              <w:rPr>
                <w:rFonts w:ascii="Comic Sans MS" w:eastAsia="Comic Sans MS" w:hAnsi="Comic Sans MS" w:cs="Comic Sans MS"/>
                <w:b/>
                <w:spacing w:val="1"/>
                <w:sz w:val="18"/>
                <w:szCs w:val="18"/>
              </w:rPr>
              <w:t>ak</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g</w:t>
            </w:r>
            <w:r>
              <w:rPr>
                <w:rFonts w:ascii="Comic Sans MS" w:eastAsia="Comic Sans MS" w:hAnsi="Comic Sans MS" w:cs="Comic Sans MS"/>
                <w:b/>
                <w:spacing w:val="2"/>
                <w:sz w:val="18"/>
                <w:szCs w:val="18"/>
              </w:rPr>
              <w:t xml:space="preserve"> </w:t>
            </w:r>
            <w:r>
              <w:rPr>
                <w:rFonts w:ascii="Comic Sans MS" w:eastAsia="Comic Sans MS" w:hAnsi="Comic Sans MS" w:cs="Comic Sans MS"/>
                <w:b/>
                <w:spacing w:val="-2"/>
                <w:sz w:val="18"/>
                <w:szCs w:val="18"/>
              </w:rPr>
              <w:t>A</w:t>
            </w:r>
            <w:r>
              <w:rPr>
                <w:rFonts w:ascii="Comic Sans MS" w:eastAsia="Comic Sans MS" w:hAnsi="Comic Sans MS" w:cs="Comic Sans MS"/>
                <w:b/>
                <w:spacing w:val="1"/>
                <w:sz w:val="18"/>
                <w:szCs w:val="18"/>
              </w:rPr>
              <w:t>c</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o</w:t>
            </w:r>
            <w:r>
              <w:rPr>
                <w:rFonts w:ascii="Comic Sans MS" w:eastAsia="Comic Sans MS" w:hAnsi="Comic Sans MS" w:cs="Comic Sans MS"/>
                <w:b/>
                <w:sz w:val="18"/>
                <w:szCs w:val="18"/>
              </w:rPr>
              <w:t>n</w:t>
            </w:r>
          </w:p>
        </w:tc>
      </w:tr>
      <w:tr w:rsidR="00CD6FA1" w14:paraId="1DB595DB" w14:textId="77777777">
        <w:trPr>
          <w:trHeight w:hRule="exact" w:val="910"/>
        </w:trPr>
        <w:tc>
          <w:tcPr>
            <w:tcW w:w="9242" w:type="dxa"/>
            <w:tcBorders>
              <w:top w:val="single" w:sz="5" w:space="0" w:color="000000"/>
              <w:left w:val="single" w:sz="5" w:space="0" w:color="000000"/>
              <w:bottom w:val="single" w:sz="5" w:space="0" w:color="000000"/>
              <w:right w:val="single" w:sz="5" w:space="0" w:color="000000"/>
            </w:tcBorders>
          </w:tcPr>
          <w:p w14:paraId="762463A8" w14:textId="77777777" w:rsidR="00CD6FA1" w:rsidRDefault="003567B5">
            <w:pPr>
              <w:spacing w:before="45" w:line="287" w:lineRule="auto"/>
              <w:ind w:left="316" w:right="3633" w:firstLine="51"/>
              <w:rPr>
                <w:rFonts w:ascii="Comic Sans MS" w:eastAsia="Comic Sans MS" w:hAnsi="Comic Sans MS" w:cs="Comic Sans MS"/>
                <w:sz w:val="18"/>
                <w:szCs w:val="18"/>
              </w:rPr>
            </w:pPr>
            <w:r>
              <w:rPr>
                <w:rFonts w:ascii="Comic Sans MS" w:eastAsia="Comic Sans MS" w:hAnsi="Comic Sans MS" w:cs="Comic Sans MS"/>
                <w:sz w:val="18"/>
                <w:szCs w:val="18"/>
              </w:rPr>
              <w:t xml:space="preserve">i.     </w:t>
            </w:r>
            <w:r>
              <w:rPr>
                <w:rFonts w:ascii="Comic Sans MS" w:eastAsia="Comic Sans MS" w:hAnsi="Comic Sans MS" w:cs="Comic Sans MS"/>
                <w:spacing w:val="39"/>
                <w:sz w:val="18"/>
                <w:szCs w:val="18"/>
              </w:rPr>
              <w:t xml:space="preserve"> </w:t>
            </w:r>
            <w:r>
              <w:rPr>
                <w:rFonts w:ascii="Comic Sans MS" w:eastAsia="Comic Sans MS" w:hAnsi="Comic Sans MS" w:cs="Comic Sans MS"/>
                <w:sz w:val="18"/>
                <w:szCs w:val="18"/>
              </w:rPr>
              <w:t>De</w:t>
            </w:r>
            <w:r>
              <w:rPr>
                <w:rFonts w:ascii="Comic Sans MS" w:eastAsia="Comic Sans MS" w:hAnsi="Comic Sans MS" w:cs="Comic Sans MS"/>
                <w:spacing w:val="-1"/>
                <w:sz w:val="18"/>
                <w:szCs w:val="18"/>
              </w:rPr>
              <w:t>mon</w:t>
            </w:r>
            <w:r>
              <w:rPr>
                <w:rFonts w:ascii="Comic Sans MS" w:eastAsia="Comic Sans MS" w:hAnsi="Comic Sans MS" w:cs="Comic Sans MS"/>
                <w:spacing w:val="1"/>
                <w:sz w:val="18"/>
                <w:szCs w:val="18"/>
              </w:rPr>
              <w:t>s</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r</w:t>
            </w:r>
            <w:r>
              <w:rPr>
                <w:rFonts w:ascii="Comic Sans MS" w:eastAsia="Comic Sans MS" w:hAnsi="Comic Sans MS" w:cs="Comic Sans MS"/>
                <w:spacing w:val="1"/>
                <w:sz w:val="18"/>
                <w:szCs w:val="18"/>
              </w:rPr>
              <w:t>a</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er</w:t>
            </w:r>
            <w:r>
              <w:rPr>
                <w:rFonts w:ascii="Comic Sans MS" w:eastAsia="Comic Sans MS" w:hAnsi="Comic Sans MS" w:cs="Comic Sans MS"/>
                <w:spacing w:val="-1"/>
                <w:sz w:val="18"/>
                <w:szCs w:val="18"/>
              </w:rPr>
              <w:t>v</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 xml:space="preserve">s </w:t>
            </w:r>
            <w:r>
              <w:rPr>
                <w:rFonts w:ascii="Comic Sans MS" w:eastAsia="Comic Sans MS" w:hAnsi="Comic Sans MS" w:cs="Comic Sans MS"/>
                <w:spacing w:val="-1"/>
                <w:sz w:val="18"/>
                <w:szCs w:val="18"/>
              </w:rPr>
              <w:t>a</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t</w:t>
            </w:r>
            <w:r>
              <w:rPr>
                <w:rFonts w:ascii="Comic Sans MS" w:eastAsia="Comic Sans MS" w:hAnsi="Comic Sans MS" w:cs="Comic Sans MS"/>
                <w:spacing w:val="2"/>
                <w:sz w:val="18"/>
                <w:szCs w:val="18"/>
              </w:rPr>
              <w:t>i</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n</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s a</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re</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u</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t</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f</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th</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pr</w:t>
            </w:r>
            <w:r>
              <w:rPr>
                <w:rFonts w:ascii="Comic Sans MS" w:eastAsia="Comic Sans MS" w:hAnsi="Comic Sans MS" w:cs="Comic Sans MS"/>
                <w:spacing w:val="1"/>
                <w:sz w:val="18"/>
                <w:szCs w:val="18"/>
              </w:rPr>
              <w:t>o</w:t>
            </w:r>
            <w:r>
              <w:rPr>
                <w:rFonts w:ascii="Comic Sans MS" w:eastAsia="Comic Sans MS" w:hAnsi="Comic Sans MS" w:cs="Comic Sans MS"/>
                <w:spacing w:val="-1"/>
                <w:sz w:val="18"/>
                <w:szCs w:val="18"/>
              </w:rPr>
              <w:t>j</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 xml:space="preserve">t ii.     </w:t>
            </w:r>
            <w:r>
              <w:rPr>
                <w:rFonts w:ascii="Comic Sans MS" w:eastAsia="Comic Sans MS" w:hAnsi="Comic Sans MS" w:cs="Comic Sans MS"/>
                <w:spacing w:val="39"/>
                <w:sz w:val="18"/>
                <w:szCs w:val="18"/>
              </w:rPr>
              <w:t xml:space="preserve"> </w:t>
            </w:r>
            <w:r>
              <w:rPr>
                <w:rFonts w:ascii="Comic Sans MS" w:eastAsia="Comic Sans MS" w:hAnsi="Comic Sans MS" w:cs="Comic Sans MS"/>
                <w:sz w:val="18"/>
                <w:szCs w:val="18"/>
              </w:rPr>
              <w:t>De</w:t>
            </w:r>
            <w:r>
              <w:rPr>
                <w:rFonts w:ascii="Comic Sans MS" w:eastAsia="Comic Sans MS" w:hAnsi="Comic Sans MS" w:cs="Comic Sans MS"/>
                <w:spacing w:val="-1"/>
                <w:sz w:val="18"/>
                <w:szCs w:val="18"/>
              </w:rPr>
              <w:t>mon</w:t>
            </w:r>
            <w:r>
              <w:rPr>
                <w:rFonts w:ascii="Comic Sans MS" w:eastAsia="Comic Sans MS" w:hAnsi="Comic Sans MS" w:cs="Comic Sans MS"/>
                <w:spacing w:val="1"/>
                <w:sz w:val="18"/>
                <w:szCs w:val="18"/>
              </w:rPr>
              <w:t>s</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r</w:t>
            </w:r>
            <w:r>
              <w:rPr>
                <w:rFonts w:ascii="Comic Sans MS" w:eastAsia="Comic Sans MS" w:hAnsi="Comic Sans MS" w:cs="Comic Sans MS"/>
                <w:spacing w:val="1"/>
                <w:sz w:val="18"/>
                <w:szCs w:val="18"/>
              </w:rPr>
              <w:t>a</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th</w:t>
            </w:r>
            <w:r>
              <w:rPr>
                <w:rFonts w:ascii="Comic Sans MS" w:eastAsia="Comic Sans MS" w:hAnsi="Comic Sans MS" w:cs="Comic Sans MS"/>
                <w:sz w:val="18"/>
                <w:szCs w:val="18"/>
              </w:rPr>
              <w:t>i</w:t>
            </w:r>
            <w:r>
              <w:rPr>
                <w:rFonts w:ascii="Comic Sans MS" w:eastAsia="Comic Sans MS" w:hAnsi="Comic Sans MS" w:cs="Comic Sans MS"/>
                <w:spacing w:val="2"/>
                <w:sz w:val="18"/>
                <w:szCs w:val="18"/>
              </w:rPr>
              <w:t>n</w:t>
            </w:r>
            <w:r>
              <w:rPr>
                <w:rFonts w:ascii="Comic Sans MS" w:eastAsia="Comic Sans MS" w:hAnsi="Comic Sans MS" w:cs="Comic Sans MS"/>
                <w:spacing w:val="-1"/>
                <w:sz w:val="18"/>
                <w:szCs w:val="18"/>
              </w:rPr>
              <w:t>k</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 xml:space="preserve">g </w:t>
            </w:r>
            <w:r>
              <w:rPr>
                <w:rFonts w:ascii="Comic Sans MS" w:eastAsia="Comic Sans MS" w:hAnsi="Comic Sans MS" w:cs="Comic Sans MS"/>
                <w:spacing w:val="1"/>
                <w:sz w:val="18"/>
                <w:szCs w:val="18"/>
              </w:rPr>
              <w:t>s</w:t>
            </w:r>
            <w:r>
              <w:rPr>
                <w:rFonts w:ascii="Comic Sans MS" w:eastAsia="Comic Sans MS" w:hAnsi="Comic Sans MS" w:cs="Comic Sans MS"/>
                <w:spacing w:val="-1"/>
                <w:sz w:val="18"/>
                <w:szCs w:val="18"/>
              </w:rPr>
              <w:t>k</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ll</w:t>
            </w:r>
            <w:r>
              <w:rPr>
                <w:rFonts w:ascii="Comic Sans MS" w:eastAsia="Comic Sans MS" w:hAnsi="Comic Sans MS" w:cs="Comic Sans MS"/>
                <w:sz w:val="18"/>
                <w:szCs w:val="18"/>
              </w:rPr>
              <w:t>s</w:t>
            </w:r>
          </w:p>
          <w:p w14:paraId="6D1019AB" w14:textId="77777777" w:rsidR="00CD6FA1" w:rsidRDefault="003567B5">
            <w:pPr>
              <w:ind w:left="265"/>
              <w:rPr>
                <w:rFonts w:ascii="Comic Sans MS" w:eastAsia="Comic Sans MS" w:hAnsi="Comic Sans MS" w:cs="Comic Sans MS"/>
                <w:sz w:val="18"/>
                <w:szCs w:val="18"/>
              </w:rPr>
            </w:pPr>
            <w:r>
              <w:rPr>
                <w:rFonts w:ascii="Comic Sans MS" w:eastAsia="Comic Sans MS" w:hAnsi="Comic Sans MS" w:cs="Comic Sans MS"/>
                <w:sz w:val="18"/>
                <w:szCs w:val="18"/>
              </w:rPr>
              <w:t xml:space="preserve">iii.     </w:t>
            </w:r>
            <w:r>
              <w:rPr>
                <w:rFonts w:ascii="Comic Sans MS" w:eastAsia="Comic Sans MS" w:hAnsi="Comic Sans MS" w:cs="Comic Sans MS"/>
                <w:spacing w:val="39"/>
                <w:sz w:val="18"/>
                <w:szCs w:val="18"/>
              </w:rPr>
              <w:t xml:space="preserve"> </w:t>
            </w:r>
            <w:r>
              <w:rPr>
                <w:rFonts w:ascii="Comic Sans MS" w:eastAsia="Comic Sans MS" w:hAnsi="Comic Sans MS" w:cs="Comic Sans MS"/>
                <w:sz w:val="18"/>
                <w:szCs w:val="18"/>
              </w:rPr>
              <w:t>De</w:t>
            </w:r>
            <w:r>
              <w:rPr>
                <w:rFonts w:ascii="Comic Sans MS" w:eastAsia="Comic Sans MS" w:hAnsi="Comic Sans MS" w:cs="Comic Sans MS"/>
                <w:spacing w:val="-1"/>
                <w:sz w:val="18"/>
                <w:szCs w:val="18"/>
              </w:rPr>
              <w:t>mon</w:t>
            </w:r>
            <w:r>
              <w:rPr>
                <w:rFonts w:ascii="Comic Sans MS" w:eastAsia="Comic Sans MS" w:hAnsi="Comic Sans MS" w:cs="Comic Sans MS"/>
                <w:spacing w:val="1"/>
                <w:sz w:val="18"/>
                <w:szCs w:val="18"/>
              </w:rPr>
              <w:t>s</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r</w:t>
            </w:r>
            <w:r>
              <w:rPr>
                <w:rFonts w:ascii="Comic Sans MS" w:eastAsia="Comic Sans MS" w:hAnsi="Comic Sans MS" w:cs="Comic Sans MS"/>
                <w:spacing w:val="1"/>
                <w:sz w:val="18"/>
                <w:szCs w:val="18"/>
              </w:rPr>
              <w:t>a</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co</w:t>
            </w:r>
            <w:r>
              <w:rPr>
                <w:rFonts w:ascii="Comic Sans MS" w:eastAsia="Comic Sans MS" w:hAnsi="Comic Sans MS" w:cs="Comic Sans MS"/>
                <w:spacing w:val="-1"/>
                <w:sz w:val="18"/>
                <w:szCs w:val="18"/>
              </w:rPr>
              <w:t>mm</w:t>
            </w:r>
            <w:r>
              <w:rPr>
                <w:rFonts w:ascii="Comic Sans MS" w:eastAsia="Comic Sans MS" w:hAnsi="Comic Sans MS" w:cs="Comic Sans MS"/>
                <w:sz w:val="18"/>
                <w:szCs w:val="18"/>
              </w:rPr>
              <w:t>u</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at</w:t>
            </w:r>
            <w:r>
              <w:rPr>
                <w:rFonts w:ascii="Comic Sans MS" w:eastAsia="Comic Sans MS" w:hAnsi="Comic Sans MS" w:cs="Comic Sans MS"/>
                <w:spacing w:val="2"/>
                <w:sz w:val="18"/>
                <w:szCs w:val="18"/>
              </w:rPr>
              <w:t>i</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n</w:t>
            </w:r>
            <w:r>
              <w:rPr>
                <w:rFonts w:ascii="Comic Sans MS" w:eastAsia="Comic Sans MS" w:hAnsi="Comic Sans MS" w:cs="Comic Sans MS"/>
                <w:spacing w:val="3"/>
                <w:sz w:val="18"/>
                <w:szCs w:val="18"/>
              </w:rPr>
              <w:t xml:space="preserve"> </w:t>
            </w:r>
            <w:r>
              <w:rPr>
                <w:rFonts w:ascii="Comic Sans MS" w:eastAsia="Comic Sans MS" w:hAnsi="Comic Sans MS" w:cs="Comic Sans MS"/>
                <w:spacing w:val="-1"/>
                <w:sz w:val="18"/>
                <w:szCs w:val="18"/>
              </w:rPr>
              <w:t>an</w:t>
            </w:r>
            <w:r>
              <w:rPr>
                <w:rFonts w:ascii="Comic Sans MS" w:eastAsia="Comic Sans MS" w:hAnsi="Comic Sans MS" w:cs="Comic Sans MS"/>
                <w:sz w:val="18"/>
                <w:szCs w:val="18"/>
              </w:rPr>
              <w:t>d</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s</w:t>
            </w:r>
            <w:r>
              <w:rPr>
                <w:rFonts w:ascii="Comic Sans MS" w:eastAsia="Comic Sans MS" w:hAnsi="Comic Sans MS" w:cs="Comic Sans MS"/>
                <w:spacing w:val="-1"/>
                <w:sz w:val="18"/>
                <w:szCs w:val="18"/>
              </w:rPr>
              <w:t>o</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 xml:space="preserve">l </w:t>
            </w:r>
            <w:r>
              <w:rPr>
                <w:rFonts w:ascii="Comic Sans MS" w:eastAsia="Comic Sans MS" w:hAnsi="Comic Sans MS" w:cs="Comic Sans MS"/>
                <w:spacing w:val="1"/>
                <w:sz w:val="18"/>
                <w:szCs w:val="18"/>
              </w:rPr>
              <w:t>s</w:t>
            </w:r>
            <w:r>
              <w:rPr>
                <w:rFonts w:ascii="Comic Sans MS" w:eastAsia="Comic Sans MS" w:hAnsi="Comic Sans MS" w:cs="Comic Sans MS"/>
                <w:spacing w:val="-1"/>
                <w:sz w:val="18"/>
                <w:szCs w:val="18"/>
              </w:rPr>
              <w:t>k</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lls</w:t>
            </w:r>
          </w:p>
        </w:tc>
      </w:tr>
      <w:tr w:rsidR="00CD6FA1" w14:paraId="4CC857D5" w14:textId="77777777">
        <w:trPr>
          <w:trHeight w:hRule="exact" w:val="310"/>
        </w:trPr>
        <w:tc>
          <w:tcPr>
            <w:tcW w:w="9242" w:type="dxa"/>
            <w:tcBorders>
              <w:top w:val="single" w:sz="5" w:space="0" w:color="000000"/>
              <w:left w:val="single" w:sz="5" w:space="0" w:color="000000"/>
              <w:bottom w:val="single" w:sz="5" w:space="0" w:color="000000"/>
              <w:right w:val="single" w:sz="5" w:space="0" w:color="000000"/>
            </w:tcBorders>
          </w:tcPr>
          <w:p w14:paraId="5A42B937" w14:textId="77777777" w:rsidR="00CD6FA1" w:rsidRDefault="003567B5">
            <w:pPr>
              <w:spacing w:before="45"/>
              <w:ind w:left="102"/>
              <w:rPr>
                <w:rFonts w:ascii="Comic Sans MS" w:eastAsia="Comic Sans MS" w:hAnsi="Comic Sans MS" w:cs="Comic Sans MS"/>
                <w:sz w:val="18"/>
                <w:szCs w:val="18"/>
              </w:rPr>
            </w:pPr>
            <w:r>
              <w:rPr>
                <w:rFonts w:ascii="Comic Sans MS" w:eastAsia="Comic Sans MS" w:hAnsi="Comic Sans MS" w:cs="Comic Sans MS"/>
                <w:b/>
                <w:sz w:val="18"/>
                <w:szCs w:val="18"/>
              </w:rPr>
              <w:t>O</w:t>
            </w:r>
            <w:r>
              <w:rPr>
                <w:rFonts w:ascii="Comic Sans MS" w:eastAsia="Comic Sans MS" w:hAnsi="Comic Sans MS" w:cs="Comic Sans MS"/>
                <w:b/>
                <w:spacing w:val="-1"/>
                <w:sz w:val="18"/>
                <w:szCs w:val="18"/>
              </w:rPr>
              <w:t>bj</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c</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v</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 xml:space="preserve"> </w:t>
            </w:r>
            <w:r>
              <w:rPr>
                <w:rFonts w:ascii="Comic Sans MS" w:eastAsia="Comic Sans MS" w:hAnsi="Comic Sans MS" w:cs="Comic Sans MS"/>
                <w:b/>
                <w:sz w:val="18"/>
                <w:szCs w:val="18"/>
              </w:rPr>
              <w:t>D:</w:t>
            </w:r>
            <w:r>
              <w:rPr>
                <w:rFonts w:ascii="Comic Sans MS" w:eastAsia="Comic Sans MS" w:hAnsi="Comic Sans MS" w:cs="Comic Sans MS"/>
                <w:b/>
                <w:spacing w:val="2"/>
                <w:sz w:val="18"/>
                <w:szCs w:val="18"/>
              </w:rPr>
              <w:t xml:space="preserve"> </w:t>
            </w:r>
            <w:r>
              <w:rPr>
                <w:rFonts w:ascii="Comic Sans MS" w:eastAsia="Comic Sans MS" w:hAnsi="Comic Sans MS" w:cs="Comic Sans MS"/>
                <w:b/>
                <w:sz w:val="18"/>
                <w:szCs w:val="18"/>
              </w:rPr>
              <w:t>Ref</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c</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g</w:t>
            </w:r>
          </w:p>
        </w:tc>
      </w:tr>
      <w:tr w:rsidR="00CD6FA1" w14:paraId="685F2F62" w14:textId="77777777">
        <w:trPr>
          <w:trHeight w:hRule="exact" w:val="1190"/>
        </w:trPr>
        <w:tc>
          <w:tcPr>
            <w:tcW w:w="9242" w:type="dxa"/>
            <w:tcBorders>
              <w:top w:val="single" w:sz="5" w:space="0" w:color="000000"/>
              <w:left w:val="single" w:sz="5" w:space="0" w:color="000000"/>
              <w:bottom w:val="single" w:sz="5" w:space="0" w:color="000000"/>
              <w:right w:val="single" w:sz="5" w:space="0" w:color="000000"/>
            </w:tcBorders>
          </w:tcPr>
          <w:p w14:paraId="3CDE72F3" w14:textId="77777777" w:rsidR="00CD6FA1" w:rsidRDefault="003567B5">
            <w:pPr>
              <w:spacing w:before="45"/>
              <w:ind w:left="333" w:right="2937"/>
              <w:jc w:val="center"/>
              <w:rPr>
                <w:rFonts w:ascii="Comic Sans MS" w:eastAsia="Comic Sans MS" w:hAnsi="Comic Sans MS" w:cs="Comic Sans MS"/>
                <w:sz w:val="18"/>
                <w:szCs w:val="18"/>
              </w:rPr>
            </w:pPr>
            <w:r>
              <w:rPr>
                <w:rFonts w:ascii="Comic Sans MS" w:eastAsia="Comic Sans MS" w:hAnsi="Comic Sans MS" w:cs="Comic Sans MS"/>
                <w:sz w:val="18"/>
                <w:szCs w:val="18"/>
              </w:rPr>
              <w:t xml:space="preserve">i.     </w:t>
            </w:r>
            <w:r>
              <w:rPr>
                <w:rFonts w:ascii="Comic Sans MS" w:eastAsia="Comic Sans MS" w:hAnsi="Comic Sans MS" w:cs="Comic Sans MS"/>
                <w:spacing w:val="39"/>
                <w:sz w:val="18"/>
                <w:szCs w:val="18"/>
              </w:rPr>
              <w:t xml:space="preserve"> </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va</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u</w:t>
            </w:r>
            <w:r>
              <w:rPr>
                <w:rFonts w:ascii="Comic Sans MS" w:eastAsia="Comic Sans MS" w:hAnsi="Comic Sans MS" w:cs="Comic Sans MS"/>
                <w:spacing w:val="-1"/>
                <w:sz w:val="18"/>
                <w:szCs w:val="18"/>
              </w:rPr>
              <w:t>at</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th</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qu</w:t>
            </w:r>
            <w:r>
              <w:rPr>
                <w:rFonts w:ascii="Comic Sans MS" w:eastAsia="Comic Sans MS" w:hAnsi="Comic Sans MS" w:cs="Comic Sans MS"/>
                <w:spacing w:val="-1"/>
                <w:sz w:val="18"/>
                <w:szCs w:val="18"/>
              </w:rPr>
              <w:t>a</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y</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f</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th</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s</w:t>
            </w:r>
            <w:r>
              <w:rPr>
                <w:rFonts w:ascii="Comic Sans MS" w:eastAsia="Comic Sans MS" w:hAnsi="Comic Sans MS" w:cs="Comic Sans MS"/>
                <w:sz w:val="18"/>
                <w:szCs w:val="18"/>
              </w:rPr>
              <w:t>er</w:t>
            </w:r>
            <w:r>
              <w:rPr>
                <w:rFonts w:ascii="Comic Sans MS" w:eastAsia="Comic Sans MS" w:hAnsi="Comic Sans MS" w:cs="Comic Sans MS"/>
                <w:spacing w:val="-1"/>
                <w:sz w:val="18"/>
                <w:szCs w:val="18"/>
              </w:rPr>
              <w:t>v</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a</w:t>
            </w:r>
            <w:r>
              <w:rPr>
                <w:rFonts w:ascii="Comic Sans MS" w:eastAsia="Comic Sans MS" w:hAnsi="Comic Sans MS" w:cs="Comic Sans MS"/>
                <w:sz w:val="18"/>
                <w:szCs w:val="18"/>
              </w:rPr>
              <w:t xml:space="preserve">s </w:t>
            </w:r>
            <w:r>
              <w:rPr>
                <w:rFonts w:ascii="Comic Sans MS" w:eastAsia="Comic Sans MS" w:hAnsi="Comic Sans MS" w:cs="Comic Sans MS"/>
                <w:spacing w:val="-1"/>
                <w:sz w:val="18"/>
                <w:szCs w:val="18"/>
              </w:rPr>
              <w:t>a</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t</w:t>
            </w:r>
            <w:r>
              <w:rPr>
                <w:rFonts w:ascii="Comic Sans MS" w:eastAsia="Comic Sans MS" w:hAnsi="Comic Sans MS" w:cs="Comic Sans MS"/>
                <w:spacing w:val="2"/>
                <w:sz w:val="18"/>
                <w:szCs w:val="18"/>
              </w:rPr>
              <w:t>i</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n</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g</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n</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t</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th</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2"/>
                <w:sz w:val="18"/>
                <w:szCs w:val="18"/>
              </w:rPr>
              <w:t>p</w:t>
            </w:r>
            <w:r>
              <w:rPr>
                <w:rFonts w:ascii="Comic Sans MS" w:eastAsia="Comic Sans MS" w:hAnsi="Comic Sans MS" w:cs="Comic Sans MS"/>
                <w:sz w:val="18"/>
                <w:szCs w:val="18"/>
              </w:rPr>
              <w:t>r</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p</w:t>
            </w:r>
            <w:r>
              <w:rPr>
                <w:rFonts w:ascii="Comic Sans MS" w:eastAsia="Comic Sans MS" w:hAnsi="Comic Sans MS" w:cs="Comic Sans MS"/>
                <w:spacing w:val="-1"/>
                <w:sz w:val="18"/>
                <w:szCs w:val="18"/>
              </w:rPr>
              <w:t>o</w:t>
            </w:r>
            <w:r>
              <w:rPr>
                <w:rFonts w:ascii="Comic Sans MS" w:eastAsia="Comic Sans MS" w:hAnsi="Comic Sans MS" w:cs="Comic Sans MS"/>
                <w:spacing w:val="1"/>
                <w:sz w:val="18"/>
                <w:szCs w:val="18"/>
              </w:rPr>
              <w:t>s</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l</w:t>
            </w:r>
          </w:p>
          <w:p w14:paraId="3CECB5AF" w14:textId="77777777" w:rsidR="00CD6FA1" w:rsidRDefault="003567B5">
            <w:pPr>
              <w:tabs>
                <w:tab w:val="left" w:pos="820"/>
              </w:tabs>
              <w:spacing w:before="49" w:line="266" w:lineRule="auto"/>
              <w:ind w:left="822" w:right="345" w:hanging="506"/>
              <w:rPr>
                <w:rFonts w:ascii="Comic Sans MS" w:eastAsia="Comic Sans MS" w:hAnsi="Comic Sans MS" w:cs="Comic Sans MS"/>
                <w:sz w:val="18"/>
                <w:szCs w:val="18"/>
              </w:rPr>
            </w:pPr>
            <w:r>
              <w:rPr>
                <w:rFonts w:ascii="Comic Sans MS" w:eastAsia="Comic Sans MS" w:hAnsi="Comic Sans MS" w:cs="Comic Sans MS"/>
                <w:sz w:val="18"/>
                <w:szCs w:val="18"/>
              </w:rPr>
              <w:t>ii.</w:t>
            </w:r>
            <w:r>
              <w:rPr>
                <w:rFonts w:ascii="Comic Sans MS" w:eastAsia="Comic Sans MS" w:hAnsi="Comic Sans MS" w:cs="Comic Sans MS"/>
                <w:sz w:val="18"/>
                <w:szCs w:val="18"/>
              </w:rPr>
              <w:tab/>
              <w:t>Ref</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t</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ho</w:t>
            </w:r>
            <w:r>
              <w:rPr>
                <w:rFonts w:ascii="Comic Sans MS" w:eastAsia="Comic Sans MS" w:hAnsi="Comic Sans MS" w:cs="Comic Sans MS"/>
                <w:sz w:val="18"/>
                <w:szCs w:val="18"/>
              </w:rPr>
              <w:t>w</w:t>
            </w:r>
            <w:r>
              <w:rPr>
                <w:rFonts w:ascii="Comic Sans MS" w:eastAsia="Comic Sans MS" w:hAnsi="Comic Sans MS" w:cs="Comic Sans MS"/>
                <w:spacing w:val="1"/>
                <w:sz w:val="18"/>
                <w:szCs w:val="18"/>
              </w:rPr>
              <w:t xml:space="preserve"> c</w:t>
            </w:r>
            <w:r>
              <w:rPr>
                <w:rFonts w:ascii="Comic Sans MS" w:eastAsia="Comic Sans MS" w:hAnsi="Comic Sans MS" w:cs="Comic Sans MS"/>
                <w:spacing w:val="-1"/>
                <w:sz w:val="18"/>
                <w:szCs w:val="18"/>
              </w:rPr>
              <w:t>om</w:t>
            </w:r>
            <w:r>
              <w:rPr>
                <w:rFonts w:ascii="Comic Sans MS" w:eastAsia="Comic Sans MS" w:hAnsi="Comic Sans MS" w:cs="Comic Sans MS"/>
                <w:sz w:val="18"/>
                <w:szCs w:val="18"/>
              </w:rPr>
              <w:t>p</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g</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th</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2"/>
                <w:sz w:val="18"/>
                <w:szCs w:val="18"/>
              </w:rPr>
              <w:t>p</w:t>
            </w:r>
            <w:r>
              <w:rPr>
                <w:rFonts w:ascii="Comic Sans MS" w:eastAsia="Comic Sans MS" w:hAnsi="Comic Sans MS" w:cs="Comic Sans MS"/>
                <w:sz w:val="18"/>
                <w:szCs w:val="18"/>
              </w:rPr>
              <w:t>r</w:t>
            </w:r>
            <w:r>
              <w:rPr>
                <w:rFonts w:ascii="Comic Sans MS" w:eastAsia="Comic Sans MS" w:hAnsi="Comic Sans MS" w:cs="Comic Sans MS"/>
                <w:spacing w:val="-1"/>
                <w:sz w:val="18"/>
                <w:szCs w:val="18"/>
              </w:rPr>
              <w:t>oj</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t</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2"/>
                <w:sz w:val="18"/>
                <w:szCs w:val="18"/>
              </w:rPr>
              <w:t>h</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s e</w:t>
            </w:r>
            <w:r>
              <w:rPr>
                <w:rFonts w:ascii="Comic Sans MS" w:eastAsia="Comic Sans MS" w:hAnsi="Comic Sans MS" w:cs="Comic Sans MS"/>
                <w:spacing w:val="-1"/>
                <w:sz w:val="18"/>
                <w:szCs w:val="18"/>
              </w:rPr>
              <w:t>x</w:t>
            </w:r>
            <w:r>
              <w:rPr>
                <w:rFonts w:ascii="Comic Sans MS" w:eastAsia="Comic Sans MS" w:hAnsi="Comic Sans MS" w:cs="Comic Sans MS"/>
                <w:spacing w:val="2"/>
                <w:sz w:val="18"/>
                <w:szCs w:val="18"/>
              </w:rPr>
              <w:t>t</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ded</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th</w:t>
            </w:r>
            <w:r>
              <w:rPr>
                <w:rFonts w:ascii="Comic Sans MS" w:eastAsia="Comic Sans MS" w:hAnsi="Comic Sans MS" w:cs="Comic Sans MS"/>
                <w:sz w:val="18"/>
                <w:szCs w:val="18"/>
              </w:rPr>
              <w:t>eir</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k</w:t>
            </w:r>
            <w:r>
              <w:rPr>
                <w:rFonts w:ascii="Comic Sans MS" w:eastAsia="Comic Sans MS" w:hAnsi="Comic Sans MS" w:cs="Comic Sans MS"/>
                <w:spacing w:val="2"/>
                <w:sz w:val="18"/>
                <w:szCs w:val="18"/>
              </w:rPr>
              <w:t>n</w:t>
            </w:r>
            <w:r>
              <w:rPr>
                <w:rFonts w:ascii="Comic Sans MS" w:eastAsia="Comic Sans MS" w:hAnsi="Comic Sans MS" w:cs="Comic Sans MS"/>
                <w:spacing w:val="-1"/>
                <w:sz w:val="18"/>
                <w:szCs w:val="18"/>
              </w:rPr>
              <w:t>o</w:t>
            </w:r>
            <w:r>
              <w:rPr>
                <w:rFonts w:ascii="Comic Sans MS" w:eastAsia="Comic Sans MS" w:hAnsi="Comic Sans MS" w:cs="Comic Sans MS"/>
                <w:spacing w:val="2"/>
                <w:sz w:val="18"/>
                <w:szCs w:val="18"/>
              </w:rPr>
              <w:t>w</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edge</w:t>
            </w:r>
            <w:r>
              <w:rPr>
                <w:rFonts w:ascii="Comic Sans MS" w:eastAsia="Comic Sans MS" w:hAnsi="Comic Sans MS" w:cs="Comic Sans MS"/>
                <w:spacing w:val="-1"/>
                <w:sz w:val="18"/>
                <w:szCs w:val="18"/>
              </w:rPr>
              <w:t xml:space="preserve"> an</w:t>
            </w:r>
            <w:r>
              <w:rPr>
                <w:rFonts w:ascii="Comic Sans MS" w:eastAsia="Comic Sans MS" w:hAnsi="Comic Sans MS" w:cs="Comic Sans MS"/>
                <w:sz w:val="18"/>
                <w:szCs w:val="18"/>
              </w:rPr>
              <w:t>d</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u</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der</w:t>
            </w:r>
            <w:r>
              <w:rPr>
                <w:rFonts w:ascii="Comic Sans MS" w:eastAsia="Comic Sans MS" w:hAnsi="Comic Sans MS" w:cs="Comic Sans MS"/>
                <w:spacing w:val="1"/>
                <w:sz w:val="18"/>
                <w:szCs w:val="18"/>
              </w:rPr>
              <w:t>s</w:t>
            </w:r>
            <w:r>
              <w:rPr>
                <w:rFonts w:ascii="Comic Sans MS" w:eastAsia="Comic Sans MS" w:hAnsi="Comic Sans MS" w:cs="Comic Sans MS"/>
                <w:spacing w:val="2"/>
                <w:sz w:val="18"/>
                <w:szCs w:val="18"/>
              </w:rPr>
              <w:t>t</w:t>
            </w:r>
            <w:r>
              <w:rPr>
                <w:rFonts w:ascii="Comic Sans MS" w:eastAsia="Comic Sans MS" w:hAnsi="Comic Sans MS" w:cs="Comic Sans MS"/>
                <w:spacing w:val="-1"/>
                <w:sz w:val="18"/>
                <w:szCs w:val="18"/>
              </w:rPr>
              <w:t>an</w:t>
            </w:r>
            <w:r>
              <w:rPr>
                <w:rFonts w:ascii="Comic Sans MS" w:eastAsia="Comic Sans MS" w:hAnsi="Comic Sans MS" w:cs="Comic Sans MS"/>
                <w:sz w:val="18"/>
                <w:szCs w:val="18"/>
              </w:rPr>
              <w:t>di</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g</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f</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er</w:t>
            </w:r>
            <w:r>
              <w:rPr>
                <w:rFonts w:ascii="Comic Sans MS" w:eastAsia="Comic Sans MS" w:hAnsi="Comic Sans MS" w:cs="Comic Sans MS"/>
                <w:spacing w:val="-1"/>
                <w:sz w:val="18"/>
                <w:szCs w:val="18"/>
              </w:rPr>
              <w:t>v</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 xml:space="preserve">e </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r</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ng</w:t>
            </w:r>
          </w:p>
          <w:p w14:paraId="6002D982" w14:textId="77777777" w:rsidR="00CD6FA1" w:rsidRDefault="003567B5">
            <w:pPr>
              <w:spacing w:before="24"/>
              <w:ind w:left="232" w:right="2641"/>
              <w:jc w:val="center"/>
              <w:rPr>
                <w:rFonts w:ascii="Comic Sans MS" w:eastAsia="Comic Sans MS" w:hAnsi="Comic Sans MS" w:cs="Comic Sans MS"/>
                <w:sz w:val="18"/>
                <w:szCs w:val="18"/>
              </w:rPr>
            </w:pPr>
            <w:r>
              <w:rPr>
                <w:rFonts w:ascii="Comic Sans MS" w:eastAsia="Comic Sans MS" w:hAnsi="Comic Sans MS" w:cs="Comic Sans MS"/>
                <w:sz w:val="18"/>
                <w:szCs w:val="18"/>
              </w:rPr>
              <w:t xml:space="preserve">iii.     </w:t>
            </w:r>
            <w:r>
              <w:rPr>
                <w:rFonts w:ascii="Comic Sans MS" w:eastAsia="Comic Sans MS" w:hAnsi="Comic Sans MS" w:cs="Comic Sans MS"/>
                <w:spacing w:val="39"/>
                <w:sz w:val="18"/>
                <w:szCs w:val="18"/>
              </w:rPr>
              <w:t xml:space="preserve"> </w:t>
            </w:r>
            <w:r>
              <w:rPr>
                <w:rFonts w:ascii="Comic Sans MS" w:eastAsia="Comic Sans MS" w:hAnsi="Comic Sans MS" w:cs="Comic Sans MS"/>
                <w:sz w:val="18"/>
                <w:szCs w:val="18"/>
              </w:rPr>
              <w:t>Ref</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t</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n</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th</w:t>
            </w:r>
            <w:r>
              <w:rPr>
                <w:rFonts w:ascii="Comic Sans MS" w:eastAsia="Comic Sans MS" w:hAnsi="Comic Sans MS" w:cs="Comic Sans MS"/>
                <w:sz w:val="18"/>
                <w:szCs w:val="18"/>
              </w:rPr>
              <w:t>eir</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de</w:t>
            </w:r>
            <w:r>
              <w:rPr>
                <w:rFonts w:ascii="Comic Sans MS" w:eastAsia="Comic Sans MS" w:hAnsi="Comic Sans MS" w:cs="Comic Sans MS"/>
                <w:spacing w:val="-1"/>
                <w:sz w:val="18"/>
                <w:szCs w:val="18"/>
              </w:rPr>
              <w:t>v</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l</w:t>
            </w:r>
            <w:r>
              <w:rPr>
                <w:rFonts w:ascii="Comic Sans MS" w:eastAsia="Comic Sans MS" w:hAnsi="Comic Sans MS" w:cs="Comic Sans MS"/>
                <w:spacing w:val="-1"/>
                <w:sz w:val="18"/>
                <w:szCs w:val="18"/>
              </w:rPr>
              <w:t>o</w:t>
            </w:r>
            <w:r>
              <w:rPr>
                <w:rFonts w:ascii="Comic Sans MS" w:eastAsia="Comic Sans MS" w:hAnsi="Comic Sans MS" w:cs="Comic Sans MS"/>
                <w:spacing w:val="2"/>
                <w:sz w:val="18"/>
                <w:szCs w:val="18"/>
              </w:rPr>
              <w:t>p</w:t>
            </w:r>
            <w:r>
              <w:rPr>
                <w:rFonts w:ascii="Comic Sans MS" w:eastAsia="Comic Sans MS" w:hAnsi="Comic Sans MS" w:cs="Comic Sans MS"/>
                <w:spacing w:val="-1"/>
                <w:sz w:val="18"/>
                <w:szCs w:val="18"/>
              </w:rPr>
              <w:t>m</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t</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f</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2"/>
                <w:sz w:val="18"/>
                <w:szCs w:val="18"/>
              </w:rPr>
              <w:t>A</w:t>
            </w:r>
            <w:r>
              <w:rPr>
                <w:rFonts w:ascii="Comic Sans MS" w:eastAsia="Comic Sans MS" w:hAnsi="Comic Sans MS" w:cs="Comic Sans MS"/>
                <w:spacing w:val="2"/>
                <w:sz w:val="18"/>
                <w:szCs w:val="18"/>
              </w:rPr>
              <w:t>T</w:t>
            </w:r>
            <w:r>
              <w:rPr>
                <w:rFonts w:ascii="Comic Sans MS" w:eastAsia="Comic Sans MS" w:hAnsi="Comic Sans MS" w:cs="Comic Sans MS"/>
                <w:sz w:val="18"/>
                <w:szCs w:val="18"/>
              </w:rPr>
              <w:t>L</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w:t>
            </w:r>
            <w:r>
              <w:rPr>
                <w:rFonts w:ascii="Comic Sans MS" w:eastAsia="Comic Sans MS" w:hAnsi="Comic Sans MS" w:cs="Comic Sans MS"/>
                <w:spacing w:val="-2"/>
                <w:sz w:val="18"/>
                <w:szCs w:val="18"/>
              </w:rPr>
              <w:t>A</w:t>
            </w:r>
            <w:r>
              <w:rPr>
                <w:rFonts w:ascii="Comic Sans MS" w:eastAsia="Comic Sans MS" w:hAnsi="Comic Sans MS" w:cs="Comic Sans MS"/>
                <w:spacing w:val="2"/>
                <w:sz w:val="18"/>
                <w:szCs w:val="18"/>
              </w:rPr>
              <w:t>p</w:t>
            </w:r>
            <w:r>
              <w:rPr>
                <w:rFonts w:ascii="Comic Sans MS" w:eastAsia="Comic Sans MS" w:hAnsi="Comic Sans MS" w:cs="Comic Sans MS"/>
                <w:sz w:val="18"/>
                <w:szCs w:val="18"/>
              </w:rPr>
              <w:t>pr</w:t>
            </w:r>
            <w:r>
              <w:rPr>
                <w:rFonts w:ascii="Comic Sans MS" w:eastAsia="Comic Sans MS" w:hAnsi="Comic Sans MS" w:cs="Comic Sans MS"/>
                <w:spacing w:val="-1"/>
                <w:sz w:val="18"/>
                <w:szCs w:val="18"/>
              </w:rPr>
              <w:t>oa</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h</w:t>
            </w:r>
            <w:r>
              <w:rPr>
                <w:rFonts w:ascii="Comic Sans MS" w:eastAsia="Comic Sans MS" w:hAnsi="Comic Sans MS" w:cs="Comic Sans MS"/>
                <w:sz w:val="18"/>
                <w:szCs w:val="18"/>
              </w:rPr>
              <w:t>es</w:t>
            </w:r>
            <w:r>
              <w:rPr>
                <w:rFonts w:ascii="Comic Sans MS" w:eastAsia="Comic Sans MS" w:hAnsi="Comic Sans MS" w:cs="Comic Sans MS"/>
                <w:spacing w:val="3"/>
                <w:sz w:val="18"/>
                <w:szCs w:val="18"/>
              </w:rPr>
              <w:t xml:space="preserve"> </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o</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e</w:t>
            </w:r>
            <w:r>
              <w:rPr>
                <w:rFonts w:ascii="Comic Sans MS" w:eastAsia="Comic Sans MS" w:hAnsi="Comic Sans MS" w:cs="Comic Sans MS"/>
                <w:spacing w:val="-2"/>
                <w:sz w:val="18"/>
                <w:szCs w:val="18"/>
              </w:rPr>
              <w:t>a</w:t>
            </w:r>
            <w:r>
              <w:rPr>
                <w:rFonts w:ascii="Comic Sans MS" w:eastAsia="Comic Sans MS" w:hAnsi="Comic Sans MS" w:cs="Comic Sans MS"/>
                <w:spacing w:val="2"/>
                <w:sz w:val="18"/>
                <w:szCs w:val="18"/>
              </w:rPr>
              <w:t>r</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g)</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s</w:t>
            </w:r>
            <w:r>
              <w:rPr>
                <w:rFonts w:ascii="Comic Sans MS" w:eastAsia="Comic Sans MS" w:hAnsi="Comic Sans MS" w:cs="Comic Sans MS"/>
                <w:spacing w:val="-1"/>
                <w:sz w:val="18"/>
                <w:szCs w:val="18"/>
              </w:rPr>
              <w:t>k</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ll</w:t>
            </w:r>
            <w:r>
              <w:rPr>
                <w:rFonts w:ascii="Comic Sans MS" w:eastAsia="Comic Sans MS" w:hAnsi="Comic Sans MS" w:cs="Comic Sans MS"/>
                <w:sz w:val="18"/>
                <w:szCs w:val="18"/>
              </w:rPr>
              <w:t>s</w:t>
            </w:r>
          </w:p>
        </w:tc>
      </w:tr>
    </w:tbl>
    <w:p w14:paraId="26A9B6AB" w14:textId="77777777" w:rsidR="00CD6FA1" w:rsidRDefault="00CD6FA1">
      <w:pPr>
        <w:sectPr w:rsidR="00CD6FA1">
          <w:pgSz w:w="11920" w:h="16840"/>
          <w:pgMar w:top="1740" w:right="1220" w:bottom="280" w:left="1220" w:header="1429" w:footer="1017" w:gutter="0"/>
          <w:cols w:space="720"/>
        </w:sectPr>
      </w:pPr>
    </w:p>
    <w:p w14:paraId="57D17F75" w14:textId="2A46725F" w:rsidR="00CD6FA1" w:rsidRDefault="00BD10EC">
      <w:pPr>
        <w:spacing w:before="2" w:line="100" w:lineRule="exact"/>
        <w:rPr>
          <w:sz w:val="11"/>
          <w:szCs w:val="11"/>
        </w:rPr>
      </w:pPr>
      <w:r>
        <w:rPr>
          <w:noProof/>
        </w:rPr>
        <w:lastRenderedPageBreak/>
        <w:drawing>
          <wp:anchor distT="0" distB="0" distL="114300" distR="114300" simplePos="0" relativeHeight="251707904" behindDoc="1" locked="0" layoutInCell="1" allowOverlap="1" wp14:anchorId="7BFF585B" wp14:editId="4887E020">
            <wp:simplePos x="0" y="0"/>
            <wp:positionH relativeFrom="column">
              <wp:posOffset>4902835</wp:posOffset>
            </wp:positionH>
            <wp:positionV relativeFrom="paragraph">
              <wp:posOffset>33655</wp:posOffset>
            </wp:positionV>
            <wp:extent cx="939800" cy="704850"/>
            <wp:effectExtent l="0" t="0" r="0" b="0"/>
            <wp:wrapThrough wrapText="bothSides">
              <wp:wrapPolygon edited="0">
                <wp:start x="0" y="0"/>
                <wp:lineTo x="0" y="21016"/>
                <wp:lineTo x="21016" y="21016"/>
                <wp:lineTo x="21016" y="0"/>
                <wp:lineTo x="0" y="0"/>
              </wp:wrapPolygon>
            </wp:wrapThrough>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b.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39800" cy="704850"/>
                    </a:xfrm>
                    <a:prstGeom prst="rect">
                      <a:avLst/>
                    </a:prstGeom>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58752" behindDoc="1" locked="0" layoutInCell="1" allowOverlap="1" wp14:anchorId="6DE33CAC" wp14:editId="7DCFDC61">
                <wp:simplePos x="0" y="0"/>
                <wp:positionH relativeFrom="page">
                  <wp:posOffset>304165</wp:posOffset>
                </wp:positionH>
                <wp:positionV relativeFrom="page">
                  <wp:posOffset>290195</wp:posOffset>
                </wp:positionV>
                <wp:extent cx="6951980" cy="10111740"/>
                <wp:effectExtent l="8890" t="4445" r="1905" b="8890"/>
                <wp:wrapNone/>
                <wp:docPr id="122990519" name="Group 2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111740"/>
                          <a:chOff x="479" y="457"/>
                          <a:chExt cx="10948" cy="15924"/>
                        </a:xfrm>
                      </wpg:grpSpPr>
                      <wps:wsp>
                        <wps:cNvPr id="1240967485" name="Freeform 290"/>
                        <wps:cNvSpPr>
                          <a:spLocks/>
                        </wps:cNvSpPr>
                        <wps:spPr bwMode="auto">
                          <a:xfrm>
                            <a:off x="523" y="502"/>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0279786" name="Freeform 289"/>
                        <wps:cNvSpPr>
                          <a:spLocks/>
                        </wps:cNvSpPr>
                        <wps:spPr bwMode="auto">
                          <a:xfrm>
                            <a:off x="502"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6930114" name="Freeform 288"/>
                        <wps:cNvSpPr>
                          <a:spLocks/>
                        </wps:cNvSpPr>
                        <wps:spPr bwMode="auto">
                          <a:xfrm>
                            <a:off x="11405"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4098816" name="Freeform 287"/>
                        <wps:cNvSpPr>
                          <a:spLocks/>
                        </wps:cNvSpPr>
                        <wps:spPr bwMode="auto">
                          <a:xfrm>
                            <a:off x="523" y="16337"/>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E73168" id="Group 286" o:spid="_x0000_s1026" style="position:absolute;margin-left:23.95pt;margin-top:22.85pt;width:547.4pt;height:796.2pt;z-index:-251657728;mso-position-horizontal-relative:page;mso-position-vertical-relative:page" coordorigin="479,457" coordsize="10948,1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">
                <v:shape id="Freeform 290" o:spid="_x0000_s1027" style="position:absolute;left:523;top:502;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" path="m,l10860,e" filled="f" strokeweight="2.26pt">
                  <v:path arrowok="t" o:connecttype="custom" o:connectlocs="0,0;10860,0" o:connectangles="0,0"/>
                </v:shape>
                <v:shape id="Freeform 289" o:spid="_x0000_s1028" style="position:absolute;left:502;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" path="m,l,15878e" filled="f" strokeweight="2.26pt">
                  <v:path arrowok="t" o:connecttype="custom" o:connectlocs="0,480;0,16358" o:connectangles="0,0"/>
                </v:shape>
                <v:shape id="Freeform 288" o:spid="_x0000_s1029" style="position:absolute;left:11405;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" path="m,l,15878e" filled="f" strokeweight="2.26pt">
                  <v:path arrowok="t" o:connecttype="custom" o:connectlocs="0,480;0,16358" o:connectangles="0,0"/>
                </v:shape>
                <v:shape id="Freeform 287" o:spid="_x0000_s1030" style="position:absolute;left:523;top:16337;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" path="m,l10860,e" filled="f" strokeweight="2.26pt">
                  <v:path arrowok="t" o:connecttype="custom" o:connectlocs="0,0;10860,0" o:connectangles="0,0"/>
                </v:shape>
                <w10:wrap anchorx="page" anchory="page"/>
              </v:group>
            </w:pict>
          </mc:Fallback>
        </mc:AlternateContent>
      </w:r>
      <w:r w:rsidR="001D2960">
        <w:rPr>
          <w:noProof/>
        </w:rPr>
        <mc:AlternateContent>
          <mc:Choice Requires="wpg">
            <w:drawing>
              <wp:anchor distT="0" distB="0" distL="114300" distR="114300" simplePos="0" relativeHeight="251655680" behindDoc="1" locked="0" layoutInCell="1" allowOverlap="1" wp14:anchorId="419B8A38" wp14:editId="6E5C1D70">
                <wp:simplePos x="0" y="0"/>
                <wp:positionH relativeFrom="page">
                  <wp:posOffset>769620</wp:posOffset>
                </wp:positionH>
                <wp:positionV relativeFrom="page">
                  <wp:posOffset>894715</wp:posOffset>
                </wp:positionV>
                <wp:extent cx="6021070" cy="988695"/>
                <wp:effectExtent l="7620" t="8890" r="635" b="2540"/>
                <wp:wrapNone/>
                <wp:docPr id="1860861739" name="Group 2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21070" cy="988695"/>
                          <a:chOff x="1212" y="1409"/>
                          <a:chExt cx="9482" cy="1557"/>
                        </a:xfrm>
                      </wpg:grpSpPr>
                      <wps:wsp>
                        <wps:cNvPr id="789633186" name="Freeform 285"/>
                        <wps:cNvSpPr>
                          <a:spLocks/>
                        </wps:cNvSpPr>
                        <wps:spPr bwMode="auto">
                          <a:xfrm>
                            <a:off x="1273" y="1440"/>
                            <a:ext cx="0" cy="89"/>
                          </a:xfrm>
                          <a:custGeom>
                            <a:avLst/>
                            <a:gdLst>
                              <a:gd name="T0" fmla="+- 0 1440 1440"/>
                              <a:gd name="T1" fmla="*/ 1440 h 89"/>
                              <a:gd name="T2" fmla="+- 0 1529 1440"/>
                              <a:gd name="T3" fmla="*/ 1529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3491928" name="Freeform 284"/>
                        <wps:cNvSpPr>
                          <a:spLocks/>
                        </wps:cNvSpPr>
                        <wps:spPr bwMode="auto">
                          <a:xfrm>
                            <a:off x="1243" y="1470"/>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7855926" name="Freeform 283"/>
                        <wps:cNvSpPr>
                          <a:spLocks/>
                        </wps:cNvSpPr>
                        <wps:spPr bwMode="auto">
                          <a:xfrm>
                            <a:off x="1332" y="1470"/>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0819286" name="Freeform 282"/>
                        <wps:cNvSpPr>
                          <a:spLocks/>
                        </wps:cNvSpPr>
                        <wps:spPr bwMode="auto">
                          <a:xfrm>
                            <a:off x="1332" y="1522"/>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9167664" name="Freeform 281"/>
                        <wps:cNvSpPr>
                          <a:spLocks/>
                        </wps:cNvSpPr>
                        <wps:spPr bwMode="auto">
                          <a:xfrm>
                            <a:off x="10633" y="1440"/>
                            <a:ext cx="0" cy="89"/>
                          </a:xfrm>
                          <a:custGeom>
                            <a:avLst/>
                            <a:gdLst>
                              <a:gd name="T0" fmla="+- 0 1440 1440"/>
                              <a:gd name="T1" fmla="*/ 1440 h 89"/>
                              <a:gd name="T2" fmla="+- 0 1529 1440"/>
                              <a:gd name="T3" fmla="*/ 1529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0133782" name="Freeform 280"/>
                        <wps:cNvSpPr>
                          <a:spLocks/>
                        </wps:cNvSpPr>
                        <wps:spPr bwMode="auto">
                          <a:xfrm>
                            <a:off x="10574" y="1470"/>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731945" name="Freeform 279"/>
                        <wps:cNvSpPr>
                          <a:spLocks/>
                        </wps:cNvSpPr>
                        <wps:spPr bwMode="auto">
                          <a:xfrm>
                            <a:off x="1273" y="1529"/>
                            <a:ext cx="0" cy="514"/>
                          </a:xfrm>
                          <a:custGeom>
                            <a:avLst/>
                            <a:gdLst>
                              <a:gd name="T0" fmla="+- 0 1529 1529"/>
                              <a:gd name="T1" fmla="*/ 1529 h 514"/>
                              <a:gd name="T2" fmla="+- 0 2042 1529"/>
                              <a:gd name="T3" fmla="*/ 2042 h 514"/>
                            </a:gdLst>
                            <a:ahLst/>
                            <a:cxnLst>
                              <a:cxn ang="0">
                                <a:pos x="0" y="T1"/>
                              </a:cxn>
                              <a:cxn ang="0">
                                <a:pos x="0" y="T3"/>
                              </a:cxn>
                            </a:cxnLst>
                            <a:rect l="0" t="0" r="r" b="b"/>
                            <a:pathLst>
                              <a:path h="514">
                                <a:moveTo>
                                  <a:pt x="0" y="0"/>
                                </a:moveTo>
                                <a:lnTo>
                                  <a:pt x="0" y="513"/>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0594606" name="Freeform 278"/>
                        <wps:cNvSpPr>
                          <a:spLocks/>
                        </wps:cNvSpPr>
                        <wps:spPr bwMode="auto">
                          <a:xfrm>
                            <a:off x="10633" y="1529"/>
                            <a:ext cx="0" cy="514"/>
                          </a:xfrm>
                          <a:custGeom>
                            <a:avLst/>
                            <a:gdLst>
                              <a:gd name="T0" fmla="+- 0 1529 1529"/>
                              <a:gd name="T1" fmla="*/ 1529 h 514"/>
                              <a:gd name="T2" fmla="+- 0 2042 1529"/>
                              <a:gd name="T3" fmla="*/ 2042 h 514"/>
                            </a:gdLst>
                            <a:ahLst/>
                            <a:cxnLst>
                              <a:cxn ang="0">
                                <a:pos x="0" y="T1"/>
                              </a:cxn>
                              <a:cxn ang="0">
                                <a:pos x="0" y="T3"/>
                              </a:cxn>
                            </a:cxnLst>
                            <a:rect l="0" t="0" r="r" b="b"/>
                            <a:pathLst>
                              <a:path h="514">
                                <a:moveTo>
                                  <a:pt x="0" y="0"/>
                                </a:moveTo>
                                <a:lnTo>
                                  <a:pt x="0" y="513"/>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0393358" name="Freeform 277"/>
                        <wps:cNvSpPr>
                          <a:spLocks/>
                        </wps:cNvSpPr>
                        <wps:spPr bwMode="auto">
                          <a:xfrm>
                            <a:off x="1273" y="2042"/>
                            <a:ext cx="0" cy="490"/>
                          </a:xfrm>
                          <a:custGeom>
                            <a:avLst/>
                            <a:gdLst>
                              <a:gd name="T0" fmla="+- 0 2042 2042"/>
                              <a:gd name="T1" fmla="*/ 2042 h 490"/>
                              <a:gd name="T2" fmla="+- 0 2532 2042"/>
                              <a:gd name="T3" fmla="*/ 2532 h 490"/>
                            </a:gdLst>
                            <a:ahLst/>
                            <a:cxnLst>
                              <a:cxn ang="0">
                                <a:pos x="0" y="T1"/>
                              </a:cxn>
                              <a:cxn ang="0">
                                <a:pos x="0" y="T3"/>
                              </a:cxn>
                            </a:cxnLst>
                            <a:rect l="0" t="0" r="r" b="b"/>
                            <a:pathLst>
                              <a:path h="490">
                                <a:moveTo>
                                  <a:pt x="0" y="0"/>
                                </a:moveTo>
                                <a:lnTo>
                                  <a:pt x="0" y="49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605703" name="Freeform 276"/>
                        <wps:cNvSpPr>
                          <a:spLocks/>
                        </wps:cNvSpPr>
                        <wps:spPr bwMode="auto">
                          <a:xfrm>
                            <a:off x="10633" y="2042"/>
                            <a:ext cx="0" cy="490"/>
                          </a:xfrm>
                          <a:custGeom>
                            <a:avLst/>
                            <a:gdLst>
                              <a:gd name="T0" fmla="+- 0 2042 2042"/>
                              <a:gd name="T1" fmla="*/ 2042 h 490"/>
                              <a:gd name="T2" fmla="+- 0 2532 2042"/>
                              <a:gd name="T3" fmla="*/ 2532 h 490"/>
                            </a:gdLst>
                            <a:ahLst/>
                            <a:cxnLst>
                              <a:cxn ang="0">
                                <a:pos x="0" y="T1"/>
                              </a:cxn>
                              <a:cxn ang="0">
                                <a:pos x="0" y="T3"/>
                              </a:cxn>
                            </a:cxnLst>
                            <a:rect l="0" t="0" r="r" b="b"/>
                            <a:pathLst>
                              <a:path h="490">
                                <a:moveTo>
                                  <a:pt x="0" y="0"/>
                                </a:moveTo>
                                <a:lnTo>
                                  <a:pt x="0" y="49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9082409" name="Freeform 275"/>
                        <wps:cNvSpPr>
                          <a:spLocks/>
                        </wps:cNvSpPr>
                        <wps:spPr bwMode="auto">
                          <a:xfrm>
                            <a:off x="1273" y="2846"/>
                            <a:ext cx="0" cy="89"/>
                          </a:xfrm>
                          <a:custGeom>
                            <a:avLst/>
                            <a:gdLst>
                              <a:gd name="T0" fmla="+- 0 2846 2846"/>
                              <a:gd name="T1" fmla="*/ 2846 h 89"/>
                              <a:gd name="T2" fmla="+- 0 2935 2846"/>
                              <a:gd name="T3" fmla="*/ 2935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8345307" name="Freeform 274"/>
                        <wps:cNvSpPr>
                          <a:spLocks/>
                        </wps:cNvSpPr>
                        <wps:spPr bwMode="auto">
                          <a:xfrm>
                            <a:off x="1243" y="2905"/>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1363935" name="Freeform 273"/>
                        <wps:cNvSpPr>
                          <a:spLocks/>
                        </wps:cNvSpPr>
                        <wps:spPr bwMode="auto">
                          <a:xfrm>
                            <a:off x="1332" y="2905"/>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8990811" name="Freeform 272"/>
                        <wps:cNvSpPr>
                          <a:spLocks/>
                        </wps:cNvSpPr>
                        <wps:spPr bwMode="auto">
                          <a:xfrm>
                            <a:off x="1332" y="2854"/>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3783254" name="Freeform 271"/>
                        <wps:cNvSpPr>
                          <a:spLocks/>
                        </wps:cNvSpPr>
                        <wps:spPr bwMode="auto">
                          <a:xfrm>
                            <a:off x="10633" y="2846"/>
                            <a:ext cx="0" cy="89"/>
                          </a:xfrm>
                          <a:custGeom>
                            <a:avLst/>
                            <a:gdLst>
                              <a:gd name="T0" fmla="+- 0 2846 2846"/>
                              <a:gd name="T1" fmla="*/ 2846 h 89"/>
                              <a:gd name="T2" fmla="+- 0 2935 2846"/>
                              <a:gd name="T3" fmla="*/ 2935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0690981" name="Freeform 270"/>
                        <wps:cNvSpPr>
                          <a:spLocks/>
                        </wps:cNvSpPr>
                        <wps:spPr bwMode="auto">
                          <a:xfrm>
                            <a:off x="10574" y="2905"/>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00668998" name="Freeform 269"/>
                        <wps:cNvSpPr>
                          <a:spLocks/>
                        </wps:cNvSpPr>
                        <wps:spPr bwMode="auto">
                          <a:xfrm>
                            <a:off x="1273" y="2532"/>
                            <a:ext cx="0" cy="314"/>
                          </a:xfrm>
                          <a:custGeom>
                            <a:avLst/>
                            <a:gdLst>
                              <a:gd name="T0" fmla="+- 0 2532 2532"/>
                              <a:gd name="T1" fmla="*/ 2532 h 314"/>
                              <a:gd name="T2" fmla="+- 0 2846 2532"/>
                              <a:gd name="T3" fmla="*/ 2846 h 314"/>
                            </a:gdLst>
                            <a:ahLst/>
                            <a:cxnLst>
                              <a:cxn ang="0">
                                <a:pos x="0" y="T1"/>
                              </a:cxn>
                              <a:cxn ang="0">
                                <a:pos x="0" y="T3"/>
                              </a:cxn>
                            </a:cxnLst>
                            <a:rect l="0" t="0" r="r" b="b"/>
                            <a:pathLst>
                              <a:path h="314">
                                <a:moveTo>
                                  <a:pt x="0" y="0"/>
                                </a:moveTo>
                                <a:lnTo>
                                  <a:pt x="0" y="3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9455448" name="Freeform 268"/>
                        <wps:cNvSpPr>
                          <a:spLocks/>
                        </wps:cNvSpPr>
                        <wps:spPr bwMode="auto">
                          <a:xfrm>
                            <a:off x="1325" y="1514"/>
                            <a:ext cx="0" cy="1346"/>
                          </a:xfrm>
                          <a:custGeom>
                            <a:avLst/>
                            <a:gdLst>
                              <a:gd name="T0" fmla="+- 0 1514 1514"/>
                              <a:gd name="T1" fmla="*/ 1514 h 1346"/>
                              <a:gd name="T2" fmla="+- 0 2861 1514"/>
                              <a:gd name="T3" fmla="*/ 2861 h 1346"/>
                            </a:gdLst>
                            <a:ahLst/>
                            <a:cxnLst>
                              <a:cxn ang="0">
                                <a:pos x="0" y="T1"/>
                              </a:cxn>
                              <a:cxn ang="0">
                                <a:pos x="0" y="T3"/>
                              </a:cxn>
                            </a:cxnLst>
                            <a:rect l="0" t="0" r="r" b="b"/>
                            <a:pathLst>
                              <a:path h="1346">
                                <a:moveTo>
                                  <a:pt x="0" y="0"/>
                                </a:moveTo>
                                <a:lnTo>
                                  <a:pt x="0" y="1347"/>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6556852" name="Freeform 267"/>
                        <wps:cNvSpPr>
                          <a:spLocks/>
                        </wps:cNvSpPr>
                        <wps:spPr bwMode="auto">
                          <a:xfrm>
                            <a:off x="10633" y="2532"/>
                            <a:ext cx="0" cy="314"/>
                          </a:xfrm>
                          <a:custGeom>
                            <a:avLst/>
                            <a:gdLst>
                              <a:gd name="T0" fmla="+- 0 2532 2532"/>
                              <a:gd name="T1" fmla="*/ 2532 h 314"/>
                              <a:gd name="T2" fmla="+- 0 2846 2532"/>
                              <a:gd name="T3" fmla="*/ 2846 h 314"/>
                            </a:gdLst>
                            <a:ahLst/>
                            <a:cxnLst>
                              <a:cxn ang="0">
                                <a:pos x="0" y="T1"/>
                              </a:cxn>
                              <a:cxn ang="0">
                                <a:pos x="0" y="T3"/>
                              </a:cxn>
                            </a:cxnLst>
                            <a:rect l="0" t="0" r="r" b="b"/>
                            <a:pathLst>
                              <a:path h="314">
                                <a:moveTo>
                                  <a:pt x="0" y="0"/>
                                </a:moveTo>
                                <a:lnTo>
                                  <a:pt x="0" y="3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1074737" name="Freeform 266"/>
                        <wps:cNvSpPr>
                          <a:spLocks/>
                        </wps:cNvSpPr>
                        <wps:spPr bwMode="auto">
                          <a:xfrm>
                            <a:off x="10582" y="1514"/>
                            <a:ext cx="0" cy="1346"/>
                          </a:xfrm>
                          <a:custGeom>
                            <a:avLst/>
                            <a:gdLst>
                              <a:gd name="T0" fmla="+- 0 1514 1514"/>
                              <a:gd name="T1" fmla="*/ 1514 h 1346"/>
                              <a:gd name="T2" fmla="+- 0 2861 1514"/>
                              <a:gd name="T3" fmla="*/ 2861 h 1346"/>
                            </a:gdLst>
                            <a:ahLst/>
                            <a:cxnLst>
                              <a:cxn ang="0">
                                <a:pos x="0" y="T1"/>
                              </a:cxn>
                              <a:cxn ang="0">
                                <a:pos x="0" y="T3"/>
                              </a:cxn>
                            </a:cxnLst>
                            <a:rect l="0" t="0" r="r" b="b"/>
                            <a:pathLst>
                              <a:path h="1346">
                                <a:moveTo>
                                  <a:pt x="0" y="0"/>
                                </a:moveTo>
                                <a:lnTo>
                                  <a:pt x="0" y="1347"/>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A6349F" id="Group 265" o:spid="_x0000_s1026" style="position:absolute;margin-left:60.6pt;margin-top:70.45pt;width:474.1pt;height:77.85pt;z-index:-251660800;mso-position-horizontal-relative:page;mso-position-vertical-relative:page" coordorigin="1212,1409" coordsize="9482,1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">
                <v:shape id="Freeform 285" o:spid="_x0000_s1027" style="position:absolute;left:1273;top:1440;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" path="m,l,89e" filled="f" strokeweight="3.1pt">
                  <v:path arrowok="t" o:connecttype="custom" o:connectlocs="0,1440;0,1529" o:connectangles="0,0"/>
                </v:shape>
                <v:shape id="Freeform 284" o:spid="_x0000_s1028" style="position:absolute;left:1243;top:1470;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" path="m,l89,e" filled="f" strokeweight="3.1pt">
                  <v:path arrowok="t" o:connecttype="custom" o:connectlocs="0,0;89,0" o:connectangles="0,0"/>
                </v:shape>
                <v:shape id="Freeform 283" o:spid="_x0000_s1029" style="position:absolute;left:1332;top:1470;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" path="m,l9242,e" filled="f" strokeweight="3.1pt">
                  <v:path arrowok="t" o:connecttype="custom" o:connectlocs="0,0;9242,0" o:connectangles="0,0"/>
                </v:shape>
                <v:shape id="Freeform 282" o:spid="_x0000_s1030" style="position:absolute;left:1332;top:1522;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" path="m,l9242,e" filled="f" strokeweight=".82pt">
                  <v:path arrowok="t" o:connecttype="custom" o:connectlocs="0,0;9242,0" o:connectangles="0,0"/>
                </v:shape>
                <v:shape id="Freeform 281" o:spid="_x0000_s1031" style="position:absolute;left:10633;top:1440;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" path="m,l,89e" filled="f" strokeweight="3.1pt">
                  <v:path arrowok="t" o:connecttype="custom" o:connectlocs="0,1440;0,1529" o:connectangles="0,0"/>
                </v:shape>
                <v:shape id="Freeform 280" o:spid="_x0000_s1032" style="position:absolute;left:10574;top:1470;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" path="m,l89,e" filled="f" strokeweight="3.1pt">
                  <v:path arrowok="t" o:connecttype="custom" o:connectlocs="0,0;89,0" o:connectangles="0,0"/>
                </v:shape>
                <v:shape id="Freeform 279" o:spid="_x0000_s1033" style="position:absolute;left:1273;top:1529;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" path="m,l,513e" filled="f" strokeweight="3.1pt">
                  <v:path arrowok="t" o:connecttype="custom" o:connectlocs="0,1529;0,2042" o:connectangles="0,0"/>
                </v:shape>
                <v:shape id="Freeform 278" o:spid="_x0000_s1034" style="position:absolute;left:10633;top:1529;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" path="m,l,513e" filled="f" strokeweight="3.1pt">
                  <v:path arrowok="t" o:connecttype="custom" o:connectlocs="0,1529;0,2042" o:connectangles="0,0"/>
                </v:shape>
                <v:shape id="Freeform 277" o:spid="_x0000_s1035" style="position:absolute;left:1273;top:204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" path="m,l,490e" filled="f" strokeweight="3.1pt">
                  <v:path arrowok="t" o:connecttype="custom" o:connectlocs="0,2042;0,2532" o:connectangles="0,0"/>
                </v:shape>
                <v:shape id="Freeform 276" o:spid="_x0000_s1036" style="position:absolute;left:10633;top:204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" path="m,l,490e" filled="f" strokeweight="3.1pt">
                  <v:path arrowok="t" o:connecttype="custom" o:connectlocs="0,2042;0,2532" o:connectangles="0,0"/>
                </v:shape>
                <v:shape id="Freeform 275" o:spid="_x0000_s1037" style="position:absolute;left:1273;top:284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" path="m,l,89e" filled="f" strokeweight="3.1pt">
                  <v:path arrowok="t" o:connecttype="custom" o:connectlocs="0,2846;0,2935" o:connectangles="0,0"/>
                </v:shape>
                <v:shape id="Freeform 274" o:spid="_x0000_s1038" style="position:absolute;left:1243;top:2905;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" path="m,l89,e" filled="f" strokeweight="3.1pt">
                  <v:path arrowok="t" o:connecttype="custom" o:connectlocs="0,0;89,0" o:connectangles="0,0"/>
                </v:shape>
                <v:shape id="Freeform 273" o:spid="_x0000_s1039" style="position:absolute;left:1332;top:2905;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" path="m,l9242,e" filled="f" strokeweight="3.1pt">
                  <v:path arrowok="t" o:connecttype="custom" o:connectlocs="0,0;9242,0" o:connectangles="0,0"/>
                </v:shape>
                <v:shape id="Freeform 272" o:spid="_x0000_s1040" style="position:absolute;left:1332;top:2854;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" path="m,l9242,e" filled="f" strokeweight=".82pt">
                  <v:path arrowok="t" o:connecttype="custom" o:connectlocs="0,0;9242,0" o:connectangles="0,0"/>
                </v:shape>
                <v:shape id="Freeform 271" o:spid="_x0000_s1041" style="position:absolute;left:10633;top:284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" path="m,l,89e" filled="f" strokeweight="3.1pt">
                  <v:path arrowok="t" o:connecttype="custom" o:connectlocs="0,2846;0,2935" o:connectangles="0,0"/>
                </v:shape>
                <v:shape id="Freeform 270" o:spid="_x0000_s1042" style="position:absolute;left:10574;top:2905;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" path="m,l89,e" filled="f" strokeweight="3.1pt">
                  <v:path arrowok="t" o:connecttype="custom" o:connectlocs="0,0;89,0" o:connectangles="0,0"/>
                </v:shape>
                <v:shape id="Freeform 269" o:spid="_x0000_s1043" style="position:absolute;left:1273;top:2532;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" path="m,l,314e" filled="f" strokeweight="3.1pt">
                  <v:path arrowok="t" o:connecttype="custom" o:connectlocs="0,2532;0,2846" o:connectangles="0,0"/>
                </v:shape>
                <v:shape id="Freeform 268" o:spid="_x0000_s1044" style="position:absolute;left:1325;top:151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" path="m,l,1347e" filled="f" strokeweight=".82pt">
                  <v:path arrowok="t" o:connecttype="custom" o:connectlocs="0,1514;0,2861" o:connectangles="0,0"/>
                </v:shape>
                <v:shape id="Freeform 267" o:spid="_x0000_s1045" style="position:absolute;left:10633;top:2532;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" path="m,l,314e" filled="f" strokeweight="3.1pt">
                  <v:path arrowok="t" o:connecttype="custom" o:connectlocs="0,2532;0,2846" o:connectangles="0,0"/>
                </v:shape>
                <v:shape id="Freeform 266" o:spid="_x0000_s1046" style="position:absolute;left:10582;top:151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" path="m,l,1347e" filled="f" strokeweight=".82pt">
                  <v:path arrowok="t" o:connecttype="custom" o:connectlocs="0,1514;0,2861" o:connectangles="0,0"/>
                </v:shape>
                <w10:wrap anchorx="page" anchory="page"/>
              </v:group>
            </w:pict>
          </mc:Fallback>
        </mc:AlternateContent>
      </w:r>
    </w:p>
    <w:p w14:paraId="1B139455" w14:textId="77777777" w:rsidR="00CD6FA1" w:rsidRDefault="00CD6FA1">
      <w:pPr>
        <w:spacing w:line="200" w:lineRule="exact"/>
      </w:pPr>
    </w:p>
    <w:p w14:paraId="592E38C6" w14:textId="07D4D492" w:rsidR="00CD6FA1" w:rsidRDefault="001D2960">
      <w:pPr>
        <w:spacing w:before="12"/>
        <w:ind w:left="2848"/>
        <w:rPr>
          <w:sz w:val="32"/>
          <w:szCs w:val="32"/>
        </w:rPr>
      </w:pPr>
      <w:r>
        <w:rPr>
          <w:noProof/>
        </w:rPr>
        <w:drawing>
          <wp:anchor distT="0" distB="0" distL="114300" distR="114300" simplePos="0" relativeHeight="251656704" behindDoc="1" locked="0" layoutInCell="1" allowOverlap="1" wp14:anchorId="07126A60" wp14:editId="212E49E0">
            <wp:simplePos x="0" y="0"/>
            <wp:positionH relativeFrom="page">
              <wp:posOffset>1386205</wp:posOffset>
            </wp:positionH>
            <wp:positionV relativeFrom="page">
              <wp:posOffset>1102360</wp:posOffset>
            </wp:positionV>
            <wp:extent cx="578485" cy="545465"/>
            <wp:effectExtent l="0" t="0" r="0" b="6985"/>
            <wp:wrapNone/>
            <wp:docPr id="26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8485" cy="54546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728" behindDoc="1" locked="0" layoutInCell="1" allowOverlap="1" wp14:anchorId="6887AB28" wp14:editId="634E0D2B">
            <wp:simplePos x="0" y="0"/>
            <wp:positionH relativeFrom="page">
              <wp:posOffset>2329180</wp:posOffset>
            </wp:positionH>
            <wp:positionV relativeFrom="paragraph">
              <wp:posOffset>-48895</wp:posOffset>
            </wp:positionV>
            <wp:extent cx="3112135" cy="521335"/>
            <wp:effectExtent l="0" t="0" r="0" b="0"/>
            <wp:wrapNone/>
            <wp:docPr id="26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12135" cy="521335"/>
                    </a:xfrm>
                    <a:prstGeom prst="rect">
                      <a:avLst/>
                    </a:prstGeom>
                    <a:noFill/>
                  </pic:spPr>
                </pic:pic>
              </a:graphicData>
            </a:graphic>
            <wp14:sizeRelH relativeFrom="page">
              <wp14:pctWidth>0</wp14:pctWidth>
            </wp14:sizeRelH>
            <wp14:sizeRelV relativeFrom="page">
              <wp14:pctHeight>0</wp14:pctHeight>
            </wp14:sizeRelV>
          </wp:anchor>
        </w:drawing>
      </w:r>
      <w:r w:rsidR="003567B5">
        <w:rPr>
          <w:b/>
          <w:w w:val="113"/>
          <w:sz w:val="32"/>
          <w:szCs w:val="32"/>
        </w:rPr>
        <w:t>M</w:t>
      </w:r>
      <w:r w:rsidR="003567B5">
        <w:rPr>
          <w:b/>
          <w:spacing w:val="1"/>
          <w:w w:val="113"/>
          <w:sz w:val="32"/>
          <w:szCs w:val="32"/>
        </w:rPr>
        <w:t>Y</w:t>
      </w:r>
      <w:r w:rsidR="003567B5">
        <w:rPr>
          <w:b/>
          <w:w w:val="113"/>
          <w:sz w:val="32"/>
          <w:szCs w:val="32"/>
        </w:rPr>
        <w:t>P</w:t>
      </w:r>
      <w:r w:rsidR="003567B5">
        <w:rPr>
          <w:b/>
          <w:spacing w:val="28"/>
          <w:w w:val="113"/>
          <w:sz w:val="32"/>
          <w:szCs w:val="32"/>
        </w:rPr>
        <w:t xml:space="preserve"> </w:t>
      </w:r>
      <w:r w:rsidR="003567B5">
        <w:rPr>
          <w:b/>
          <w:spacing w:val="-1"/>
          <w:w w:val="113"/>
          <w:sz w:val="32"/>
          <w:szCs w:val="32"/>
        </w:rPr>
        <w:t>C</w:t>
      </w:r>
      <w:r w:rsidR="003567B5">
        <w:rPr>
          <w:b/>
          <w:spacing w:val="2"/>
          <w:w w:val="113"/>
          <w:sz w:val="32"/>
          <w:szCs w:val="32"/>
        </w:rPr>
        <w:t>o</w:t>
      </w:r>
      <w:r w:rsidR="003567B5">
        <w:rPr>
          <w:b/>
          <w:w w:val="113"/>
          <w:sz w:val="32"/>
          <w:szCs w:val="32"/>
        </w:rPr>
        <w:t>mm</w:t>
      </w:r>
      <w:r w:rsidR="003567B5">
        <w:rPr>
          <w:b/>
          <w:spacing w:val="2"/>
          <w:w w:val="113"/>
          <w:sz w:val="32"/>
          <w:szCs w:val="32"/>
        </w:rPr>
        <w:t>u</w:t>
      </w:r>
      <w:r w:rsidR="003567B5">
        <w:rPr>
          <w:b/>
          <w:spacing w:val="1"/>
          <w:w w:val="113"/>
          <w:sz w:val="32"/>
          <w:szCs w:val="32"/>
        </w:rPr>
        <w:t>n</w:t>
      </w:r>
      <w:r w:rsidR="003567B5">
        <w:rPr>
          <w:b/>
          <w:spacing w:val="-1"/>
          <w:w w:val="113"/>
          <w:sz w:val="32"/>
          <w:szCs w:val="32"/>
        </w:rPr>
        <w:t>it</w:t>
      </w:r>
      <w:r w:rsidR="003567B5">
        <w:rPr>
          <w:b/>
          <w:w w:val="113"/>
          <w:sz w:val="32"/>
          <w:szCs w:val="32"/>
        </w:rPr>
        <w:t>y</w:t>
      </w:r>
      <w:r w:rsidR="003567B5">
        <w:rPr>
          <w:b/>
          <w:spacing w:val="18"/>
          <w:w w:val="113"/>
          <w:sz w:val="32"/>
          <w:szCs w:val="32"/>
        </w:rPr>
        <w:t xml:space="preserve"> </w:t>
      </w:r>
      <w:r w:rsidR="003567B5">
        <w:rPr>
          <w:b/>
          <w:spacing w:val="-1"/>
          <w:w w:val="126"/>
          <w:sz w:val="32"/>
          <w:szCs w:val="32"/>
        </w:rPr>
        <w:t>P</w:t>
      </w:r>
      <w:r w:rsidR="003567B5">
        <w:rPr>
          <w:b/>
          <w:spacing w:val="2"/>
          <w:w w:val="126"/>
          <w:sz w:val="32"/>
          <w:szCs w:val="32"/>
        </w:rPr>
        <w:t>r</w:t>
      </w:r>
      <w:r w:rsidR="003567B5">
        <w:rPr>
          <w:b/>
          <w:spacing w:val="-1"/>
          <w:w w:val="115"/>
          <w:sz w:val="32"/>
          <w:szCs w:val="32"/>
        </w:rPr>
        <w:t>o</w:t>
      </w:r>
      <w:r w:rsidR="003567B5">
        <w:rPr>
          <w:b/>
          <w:w w:val="115"/>
          <w:sz w:val="32"/>
          <w:szCs w:val="32"/>
        </w:rPr>
        <w:t>j</w:t>
      </w:r>
      <w:r w:rsidR="003567B5">
        <w:rPr>
          <w:b/>
          <w:spacing w:val="2"/>
          <w:w w:val="120"/>
          <w:sz w:val="32"/>
          <w:szCs w:val="32"/>
        </w:rPr>
        <w:t>e</w:t>
      </w:r>
      <w:r w:rsidR="003567B5">
        <w:rPr>
          <w:b/>
          <w:w w:val="106"/>
          <w:sz w:val="32"/>
          <w:szCs w:val="32"/>
        </w:rPr>
        <w:t>c</w:t>
      </w:r>
      <w:r w:rsidR="003567B5">
        <w:rPr>
          <w:b/>
          <w:w w:val="118"/>
          <w:sz w:val="32"/>
          <w:szCs w:val="32"/>
        </w:rPr>
        <w:t>t</w:t>
      </w:r>
    </w:p>
    <w:p w14:paraId="5D44F119" w14:textId="77777777" w:rsidR="00CD6FA1" w:rsidRDefault="00CD6FA1">
      <w:pPr>
        <w:spacing w:line="200" w:lineRule="exact"/>
      </w:pPr>
    </w:p>
    <w:p w14:paraId="38E23EDF" w14:textId="77777777" w:rsidR="00CD6FA1" w:rsidRDefault="00CD6FA1">
      <w:pPr>
        <w:spacing w:line="200" w:lineRule="exact"/>
      </w:pPr>
    </w:p>
    <w:p w14:paraId="5A92D557" w14:textId="77777777" w:rsidR="00CD6FA1" w:rsidRDefault="00CD6FA1">
      <w:pPr>
        <w:spacing w:line="200" w:lineRule="exact"/>
      </w:pPr>
    </w:p>
    <w:p w14:paraId="4E0F4CC3" w14:textId="77777777" w:rsidR="00CD6FA1" w:rsidRDefault="00CD6FA1">
      <w:pPr>
        <w:spacing w:before="19" w:line="240" w:lineRule="exact"/>
        <w:rPr>
          <w:sz w:val="24"/>
          <w:szCs w:val="24"/>
        </w:rPr>
      </w:pPr>
    </w:p>
    <w:tbl>
      <w:tblPr>
        <w:tblW w:w="0" w:type="auto"/>
        <w:tblInd w:w="106" w:type="dxa"/>
        <w:tblLayout w:type="fixed"/>
        <w:tblCellMar>
          <w:left w:w="0" w:type="dxa"/>
          <w:right w:w="0" w:type="dxa"/>
        </w:tblCellMar>
        <w:tblLook w:val="01E0" w:firstRow="1" w:lastRow="1" w:firstColumn="1" w:lastColumn="1" w:noHBand="0" w:noVBand="0"/>
      </w:tblPr>
      <w:tblGrid>
        <w:gridCol w:w="4339"/>
        <w:gridCol w:w="4903"/>
      </w:tblGrid>
      <w:tr w:rsidR="00CD6FA1" w14:paraId="56526FBA" w14:textId="77777777">
        <w:trPr>
          <w:trHeight w:hRule="exact" w:val="677"/>
        </w:trPr>
        <w:tc>
          <w:tcPr>
            <w:tcW w:w="4339" w:type="dxa"/>
            <w:tcBorders>
              <w:top w:val="single" w:sz="5" w:space="0" w:color="000000"/>
              <w:left w:val="single" w:sz="5" w:space="0" w:color="000000"/>
              <w:bottom w:val="single" w:sz="5" w:space="0" w:color="000000"/>
              <w:right w:val="single" w:sz="5" w:space="0" w:color="000000"/>
            </w:tcBorders>
          </w:tcPr>
          <w:p w14:paraId="3C00ACBB" w14:textId="77777777" w:rsidR="00CD6FA1" w:rsidRDefault="003567B5">
            <w:pPr>
              <w:spacing w:line="380" w:lineRule="exact"/>
              <w:ind w:left="102"/>
              <w:rPr>
                <w:rFonts w:ascii="Comic Sans MS" w:eastAsia="Comic Sans MS" w:hAnsi="Comic Sans MS" w:cs="Comic Sans MS"/>
                <w:sz w:val="28"/>
                <w:szCs w:val="28"/>
              </w:rPr>
            </w:pPr>
            <w:r>
              <w:rPr>
                <w:rFonts w:ascii="Comic Sans MS" w:eastAsia="Comic Sans MS" w:hAnsi="Comic Sans MS" w:cs="Comic Sans MS"/>
                <w:b/>
                <w:spacing w:val="1"/>
                <w:sz w:val="28"/>
                <w:szCs w:val="28"/>
              </w:rPr>
              <w:t>G</w:t>
            </w:r>
            <w:r>
              <w:rPr>
                <w:rFonts w:ascii="Comic Sans MS" w:eastAsia="Comic Sans MS" w:hAnsi="Comic Sans MS" w:cs="Comic Sans MS"/>
                <w:b/>
                <w:spacing w:val="-1"/>
                <w:sz w:val="28"/>
                <w:szCs w:val="28"/>
              </w:rPr>
              <w:t>LO</w:t>
            </w:r>
            <w:r>
              <w:rPr>
                <w:rFonts w:ascii="Comic Sans MS" w:eastAsia="Comic Sans MS" w:hAnsi="Comic Sans MS" w:cs="Comic Sans MS"/>
                <w:b/>
                <w:sz w:val="28"/>
                <w:szCs w:val="28"/>
              </w:rPr>
              <w:t>B</w:t>
            </w:r>
            <w:r>
              <w:rPr>
                <w:rFonts w:ascii="Comic Sans MS" w:eastAsia="Comic Sans MS" w:hAnsi="Comic Sans MS" w:cs="Comic Sans MS"/>
                <w:b/>
                <w:spacing w:val="1"/>
                <w:sz w:val="28"/>
                <w:szCs w:val="28"/>
              </w:rPr>
              <w:t>A</w:t>
            </w:r>
            <w:r>
              <w:rPr>
                <w:rFonts w:ascii="Comic Sans MS" w:eastAsia="Comic Sans MS" w:hAnsi="Comic Sans MS" w:cs="Comic Sans MS"/>
                <w:b/>
                <w:sz w:val="28"/>
                <w:szCs w:val="28"/>
              </w:rPr>
              <w:t>L</w:t>
            </w:r>
            <w:r>
              <w:rPr>
                <w:rFonts w:ascii="Comic Sans MS" w:eastAsia="Comic Sans MS" w:hAnsi="Comic Sans MS" w:cs="Comic Sans MS"/>
                <w:b/>
                <w:spacing w:val="-2"/>
                <w:sz w:val="28"/>
                <w:szCs w:val="28"/>
              </w:rPr>
              <w:t xml:space="preserve"> </w:t>
            </w:r>
            <w:r>
              <w:rPr>
                <w:rFonts w:ascii="Comic Sans MS" w:eastAsia="Comic Sans MS" w:hAnsi="Comic Sans MS" w:cs="Comic Sans MS"/>
                <w:b/>
                <w:spacing w:val="-1"/>
                <w:sz w:val="28"/>
                <w:szCs w:val="28"/>
              </w:rPr>
              <w:t>CO</w:t>
            </w:r>
            <w:r>
              <w:rPr>
                <w:rFonts w:ascii="Comic Sans MS" w:eastAsia="Comic Sans MS" w:hAnsi="Comic Sans MS" w:cs="Comic Sans MS"/>
                <w:b/>
                <w:sz w:val="28"/>
                <w:szCs w:val="28"/>
              </w:rPr>
              <w:t>N</w:t>
            </w:r>
            <w:r>
              <w:rPr>
                <w:rFonts w:ascii="Comic Sans MS" w:eastAsia="Comic Sans MS" w:hAnsi="Comic Sans MS" w:cs="Comic Sans MS"/>
                <w:b/>
                <w:spacing w:val="-1"/>
                <w:sz w:val="28"/>
                <w:szCs w:val="28"/>
              </w:rPr>
              <w:t>T</w:t>
            </w:r>
            <w:r>
              <w:rPr>
                <w:rFonts w:ascii="Comic Sans MS" w:eastAsia="Comic Sans MS" w:hAnsi="Comic Sans MS" w:cs="Comic Sans MS"/>
                <w:b/>
                <w:sz w:val="28"/>
                <w:szCs w:val="28"/>
              </w:rPr>
              <w:t>E</w:t>
            </w:r>
            <w:r>
              <w:rPr>
                <w:rFonts w:ascii="Comic Sans MS" w:eastAsia="Comic Sans MS" w:hAnsi="Comic Sans MS" w:cs="Comic Sans MS"/>
                <w:b/>
                <w:spacing w:val="-2"/>
                <w:sz w:val="28"/>
                <w:szCs w:val="28"/>
              </w:rPr>
              <w:t>X</w:t>
            </w:r>
            <w:r>
              <w:rPr>
                <w:rFonts w:ascii="Comic Sans MS" w:eastAsia="Comic Sans MS" w:hAnsi="Comic Sans MS" w:cs="Comic Sans MS"/>
                <w:b/>
                <w:sz w:val="28"/>
                <w:szCs w:val="28"/>
              </w:rPr>
              <w:t>T</w:t>
            </w:r>
          </w:p>
        </w:tc>
        <w:tc>
          <w:tcPr>
            <w:tcW w:w="4903" w:type="dxa"/>
            <w:tcBorders>
              <w:top w:val="single" w:sz="5" w:space="0" w:color="000000"/>
              <w:left w:val="single" w:sz="5" w:space="0" w:color="000000"/>
              <w:bottom w:val="single" w:sz="5" w:space="0" w:color="000000"/>
              <w:right w:val="single" w:sz="5" w:space="0" w:color="000000"/>
            </w:tcBorders>
          </w:tcPr>
          <w:p w14:paraId="00EF5E40" w14:textId="77777777" w:rsidR="00CD6FA1" w:rsidRDefault="003567B5">
            <w:pPr>
              <w:spacing w:line="320" w:lineRule="exact"/>
              <w:ind w:left="100"/>
              <w:rPr>
                <w:rFonts w:ascii="Comic Sans MS" w:eastAsia="Comic Sans MS" w:hAnsi="Comic Sans MS" w:cs="Comic Sans MS"/>
                <w:sz w:val="24"/>
                <w:szCs w:val="24"/>
              </w:rPr>
            </w:pPr>
            <w:r>
              <w:rPr>
                <w:rFonts w:ascii="Comic Sans MS" w:eastAsia="Comic Sans MS" w:hAnsi="Comic Sans MS" w:cs="Comic Sans MS"/>
                <w:b/>
                <w:spacing w:val="-1"/>
                <w:sz w:val="24"/>
                <w:szCs w:val="24"/>
              </w:rPr>
              <w:t>EX</w:t>
            </w:r>
            <w:r>
              <w:rPr>
                <w:rFonts w:ascii="Comic Sans MS" w:eastAsia="Comic Sans MS" w:hAnsi="Comic Sans MS" w:cs="Comic Sans MS"/>
                <w:b/>
                <w:sz w:val="24"/>
                <w:szCs w:val="24"/>
              </w:rPr>
              <w:t>A</w:t>
            </w:r>
            <w:r>
              <w:rPr>
                <w:rFonts w:ascii="Comic Sans MS" w:eastAsia="Comic Sans MS" w:hAnsi="Comic Sans MS" w:cs="Comic Sans MS"/>
                <w:b/>
                <w:spacing w:val="2"/>
                <w:sz w:val="24"/>
                <w:szCs w:val="24"/>
              </w:rPr>
              <w:t>M</w:t>
            </w:r>
            <w:r>
              <w:rPr>
                <w:rFonts w:ascii="Comic Sans MS" w:eastAsia="Comic Sans MS" w:hAnsi="Comic Sans MS" w:cs="Comic Sans MS"/>
                <w:b/>
                <w:spacing w:val="-1"/>
                <w:sz w:val="24"/>
                <w:szCs w:val="24"/>
              </w:rPr>
              <w:t>P</w:t>
            </w:r>
            <w:r>
              <w:rPr>
                <w:rFonts w:ascii="Comic Sans MS" w:eastAsia="Comic Sans MS" w:hAnsi="Comic Sans MS" w:cs="Comic Sans MS"/>
                <w:b/>
                <w:sz w:val="24"/>
                <w:szCs w:val="24"/>
              </w:rPr>
              <w:t>L</w:t>
            </w:r>
            <w:r>
              <w:rPr>
                <w:rFonts w:ascii="Comic Sans MS" w:eastAsia="Comic Sans MS" w:hAnsi="Comic Sans MS" w:cs="Comic Sans MS"/>
                <w:b/>
                <w:spacing w:val="-1"/>
                <w:sz w:val="24"/>
                <w:szCs w:val="24"/>
              </w:rPr>
              <w:t>E</w:t>
            </w:r>
            <w:r>
              <w:rPr>
                <w:rFonts w:ascii="Comic Sans MS" w:eastAsia="Comic Sans MS" w:hAnsi="Comic Sans MS" w:cs="Comic Sans MS"/>
                <w:b/>
                <w:sz w:val="24"/>
                <w:szCs w:val="24"/>
              </w:rPr>
              <w:t>S OF CO</w:t>
            </w:r>
            <w:r>
              <w:rPr>
                <w:rFonts w:ascii="Comic Sans MS" w:eastAsia="Comic Sans MS" w:hAnsi="Comic Sans MS" w:cs="Comic Sans MS"/>
                <w:b/>
                <w:spacing w:val="2"/>
                <w:sz w:val="24"/>
                <w:szCs w:val="24"/>
              </w:rPr>
              <w:t>M</w:t>
            </w:r>
            <w:r>
              <w:rPr>
                <w:rFonts w:ascii="Comic Sans MS" w:eastAsia="Comic Sans MS" w:hAnsi="Comic Sans MS" w:cs="Comic Sans MS"/>
                <w:b/>
                <w:spacing w:val="-1"/>
                <w:sz w:val="24"/>
                <w:szCs w:val="24"/>
              </w:rPr>
              <w:t>M</w:t>
            </w:r>
            <w:r>
              <w:rPr>
                <w:rFonts w:ascii="Comic Sans MS" w:eastAsia="Comic Sans MS" w:hAnsi="Comic Sans MS" w:cs="Comic Sans MS"/>
                <w:b/>
                <w:spacing w:val="1"/>
                <w:sz w:val="24"/>
                <w:szCs w:val="24"/>
              </w:rPr>
              <w:t>U</w:t>
            </w:r>
            <w:r>
              <w:rPr>
                <w:rFonts w:ascii="Comic Sans MS" w:eastAsia="Comic Sans MS" w:hAnsi="Comic Sans MS" w:cs="Comic Sans MS"/>
                <w:b/>
                <w:spacing w:val="-1"/>
                <w:sz w:val="24"/>
                <w:szCs w:val="24"/>
              </w:rPr>
              <w:t>N</w:t>
            </w:r>
            <w:r>
              <w:rPr>
                <w:rFonts w:ascii="Comic Sans MS" w:eastAsia="Comic Sans MS" w:hAnsi="Comic Sans MS" w:cs="Comic Sans MS"/>
                <w:b/>
                <w:spacing w:val="1"/>
                <w:sz w:val="24"/>
                <w:szCs w:val="24"/>
              </w:rPr>
              <w:t>IT</w:t>
            </w:r>
            <w:r>
              <w:rPr>
                <w:rFonts w:ascii="Comic Sans MS" w:eastAsia="Comic Sans MS" w:hAnsi="Comic Sans MS" w:cs="Comic Sans MS"/>
                <w:b/>
                <w:sz w:val="24"/>
                <w:szCs w:val="24"/>
              </w:rPr>
              <w:t>Y</w:t>
            </w:r>
          </w:p>
          <w:p w14:paraId="79FF6855" w14:textId="77777777" w:rsidR="00CD6FA1" w:rsidRDefault="003567B5">
            <w:pPr>
              <w:spacing w:line="320" w:lineRule="exact"/>
              <w:ind w:left="100"/>
              <w:rPr>
                <w:rFonts w:ascii="Comic Sans MS" w:eastAsia="Comic Sans MS" w:hAnsi="Comic Sans MS" w:cs="Comic Sans MS"/>
                <w:sz w:val="24"/>
                <w:szCs w:val="24"/>
              </w:rPr>
            </w:pPr>
            <w:r>
              <w:rPr>
                <w:rFonts w:ascii="Comic Sans MS" w:eastAsia="Comic Sans MS" w:hAnsi="Comic Sans MS" w:cs="Comic Sans MS"/>
                <w:b/>
                <w:spacing w:val="-1"/>
                <w:sz w:val="24"/>
                <w:szCs w:val="24"/>
              </w:rPr>
              <w:t>P</w:t>
            </w:r>
            <w:r>
              <w:rPr>
                <w:rFonts w:ascii="Comic Sans MS" w:eastAsia="Comic Sans MS" w:hAnsi="Comic Sans MS" w:cs="Comic Sans MS"/>
                <w:b/>
                <w:sz w:val="24"/>
                <w:szCs w:val="24"/>
              </w:rPr>
              <w:t>RO</w:t>
            </w:r>
            <w:r>
              <w:rPr>
                <w:rFonts w:ascii="Comic Sans MS" w:eastAsia="Comic Sans MS" w:hAnsi="Comic Sans MS" w:cs="Comic Sans MS"/>
                <w:b/>
                <w:spacing w:val="1"/>
                <w:sz w:val="24"/>
                <w:szCs w:val="24"/>
              </w:rPr>
              <w:t>J</w:t>
            </w:r>
            <w:r>
              <w:rPr>
                <w:rFonts w:ascii="Comic Sans MS" w:eastAsia="Comic Sans MS" w:hAnsi="Comic Sans MS" w:cs="Comic Sans MS"/>
                <w:b/>
                <w:spacing w:val="-1"/>
                <w:sz w:val="24"/>
                <w:szCs w:val="24"/>
              </w:rPr>
              <w:t>E</w:t>
            </w:r>
            <w:r>
              <w:rPr>
                <w:rFonts w:ascii="Comic Sans MS" w:eastAsia="Comic Sans MS" w:hAnsi="Comic Sans MS" w:cs="Comic Sans MS"/>
                <w:b/>
                <w:sz w:val="24"/>
                <w:szCs w:val="24"/>
              </w:rPr>
              <w:t>C</w:t>
            </w:r>
            <w:r>
              <w:rPr>
                <w:rFonts w:ascii="Comic Sans MS" w:eastAsia="Comic Sans MS" w:hAnsi="Comic Sans MS" w:cs="Comic Sans MS"/>
                <w:b/>
                <w:spacing w:val="1"/>
                <w:sz w:val="24"/>
                <w:szCs w:val="24"/>
              </w:rPr>
              <w:t>T</w:t>
            </w:r>
            <w:r>
              <w:rPr>
                <w:rFonts w:ascii="Comic Sans MS" w:eastAsia="Comic Sans MS" w:hAnsi="Comic Sans MS" w:cs="Comic Sans MS"/>
                <w:b/>
                <w:sz w:val="24"/>
                <w:szCs w:val="24"/>
              </w:rPr>
              <w:t>S</w:t>
            </w:r>
          </w:p>
        </w:tc>
      </w:tr>
      <w:tr w:rsidR="00CD6FA1" w14:paraId="65F74DD9" w14:textId="77777777">
        <w:trPr>
          <w:trHeight w:hRule="exact" w:val="1766"/>
        </w:trPr>
        <w:tc>
          <w:tcPr>
            <w:tcW w:w="4339" w:type="dxa"/>
            <w:tcBorders>
              <w:top w:val="single" w:sz="5" w:space="0" w:color="000000"/>
              <w:left w:val="single" w:sz="5" w:space="0" w:color="000000"/>
              <w:bottom w:val="single" w:sz="5" w:space="0" w:color="000000"/>
              <w:right w:val="single" w:sz="5" w:space="0" w:color="000000"/>
            </w:tcBorders>
          </w:tcPr>
          <w:p w14:paraId="339518B3" w14:textId="77777777" w:rsidR="00CD6FA1" w:rsidRDefault="003567B5">
            <w:pPr>
              <w:ind w:left="102"/>
              <w:rPr>
                <w:rFonts w:ascii="Comic Sans MS" w:eastAsia="Comic Sans MS" w:hAnsi="Comic Sans MS" w:cs="Comic Sans MS"/>
                <w:sz w:val="14"/>
                <w:szCs w:val="14"/>
              </w:rPr>
            </w:pPr>
            <w:r>
              <w:rPr>
                <w:rFonts w:ascii="Comic Sans MS" w:eastAsia="Comic Sans MS" w:hAnsi="Comic Sans MS" w:cs="Comic Sans MS"/>
                <w:b/>
                <w:spacing w:val="1"/>
                <w:sz w:val="14"/>
                <w:szCs w:val="14"/>
              </w:rPr>
              <w:t>I</w:t>
            </w:r>
            <w:r>
              <w:rPr>
                <w:rFonts w:ascii="Comic Sans MS" w:eastAsia="Comic Sans MS" w:hAnsi="Comic Sans MS" w:cs="Comic Sans MS"/>
                <w:b/>
                <w:sz w:val="14"/>
                <w:szCs w:val="14"/>
              </w:rPr>
              <w:t>d</w:t>
            </w:r>
            <w:r>
              <w:rPr>
                <w:rFonts w:ascii="Comic Sans MS" w:eastAsia="Comic Sans MS" w:hAnsi="Comic Sans MS" w:cs="Comic Sans MS"/>
                <w:b/>
                <w:spacing w:val="-1"/>
                <w:sz w:val="14"/>
                <w:szCs w:val="14"/>
              </w:rPr>
              <w:t>e</w:t>
            </w:r>
            <w:r>
              <w:rPr>
                <w:rFonts w:ascii="Comic Sans MS" w:eastAsia="Comic Sans MS" w:hAnsi="Comic Sans MS" w:cs="Comic Sans MS"/>
                <w:b/>
                <w:spacing w:val="1"/>
                <w:sz w:val="14"/>
                <w:szCs w:val="14"/>
              </w:rPr>
              <w:t>n</w:t>
            </w:r>
            <w:r>
              <w:rPr>
                <w:rFonts w:ascii="Comic Sans MS" w:eastAsia="Comic Sans MS" w:hAnsi="Comic Sans MS" w:cs="Comic Sans MS"/>
                <w:b/>
                <w:spacing w:val="-1"/>
                <w:sz w:val="14"/>
                <w:szCs w:val="14"/>
              </w:rPr>
              <w:t>t</w:t>
            </w:r>
            <w:r>
              <w:rPr>
                <w:rFonts w:ascii="Comic Sans MS" w:eastAsia="Comic Sans MS" w:hAnsi="Comic Sans MS" w:cs="Comic Sans MS"/>
                <w:b/>
                <w:spacing w:val="2"/>
                <w:sz w:val="14"/>
                <w:szCs w:val="14"/>
              </w:rPr>
              <w:t>i</w:t>
            </w:r>
            <w:r>
              <w:rPr>
                <w:rFonts w:ascii="Comic Sans MS" w:eastAsia="Comic Sans MS" w:hAnsi="Comic Sans MS" w:cs="Comic Sans MS"/>
                <w:b/>
                <w:spacing w:val="-1"/>
                <w:sz w:val="14"/>
                <w:szCs w:val="14"/>
              </w:rPr>
              <w:t>t</w:t>
            </w:r>
            <w:r>
              <w:rPr>
                <w:rFonts w:ascii="Comic Sans MS" w:eastAsia="Comic Sans MS" w:hAnsi="Comic Sans MS" w:cs="Comic Sans MS"/>
                <w:b/>
                <w:spacing w:val="2"/>
                <w:sz w:val="14"/>
                <w:szCs w:val="14"/>
              </w:rPr>
              <w:t>i</w:t>
            </w:r>
            <w:r>
              <w:rPr>
                <w:rFonts w:ascii="Comic Sans MS" w:eastAsia="Comic Sans MS" w:hAnsi="Comic Sans MS" w:cs="Comic Sans MS"/>
                <w:b/>
                <w:spacing w:val="-1"/>
                <w:sz w:val="14"/>
                <w:szCs w:val="14"/>
              </w:rPr>
              <w:t>e</w:t>
            </w:r>
            <w:r>
              <w:rPr>
                <w:rFonts w:ascii="Comic Sans MS" w:eastAsia="Comic Sans MS" w:hAnsi="Comic Sans MS" w:cs="Comic Sans MS"/>
                <w:b/>
                <w:sz w:val="14"/>
                <w:szCs w:val="14"/>
              </w:rPr>
              <w:t>s</w:t>
            </w:r>
            <w:r>
              <w:rPr>
                <w:rFonts w:ascii="Comic Sans MS" w:eastAsia="Comic Sans MS" w:hAnsi="Comic Sans MS" w:cs="Comic Sans MS"/>
                <w:b/>
                <w:spacing w:val="-6"/>
                <w:sz w:val="14"/>
                <w:szCs w:val="14"/>
              </w:rPr>
              <w:t xml:space="preserve"> </w:t>
            </w:r>
            <w:r>
              <w:rPr>
                <w:rFonts w:ascii="Comic Sans MS" w:eastAsia="Comic Sans MS" w:hAnsi="Comic Sans MS" w:cs="Comic Sans MS"/>
                <w:b/>
                <w:spacing w:val="-1"/>
                <w:sz w:val="14"/>
                <w:szCs w:val="14"/>
              </w:rPr>
              <w:t>a</w:t>
            </w:r>
            <w:r>
              <w:rPr>
                <w:rFonts w:ascii="Comic Sans MS" w:eastAsia="Comic Sans MS" w:hAnsi="Comic Sans MS" w:cs="Comic Sans MS"/>
                <w:b/>
                <w:spacing w:val="2"/>
                <w:sz w:val="14"/>
                <w:szCs w:val="14"/>
              </w:rPr>
              <w:t>n</w:t>
            </w:r>
            <w:r>
              <w:rPr>
                <w:rFonts w:ascii="Comic Sans MS" w:eastAsia="Comic Sans MS" w:hAnsi="Comic Sans MS" w:cs="Comic Sans MS"/>
                <w:b/>
                <w:sz w:val="14"/>
                <w:szCs w:val="14"/>
              </w:rPr>
              <w:t>d</w:t>
            </w:r>
            <w:r>
              <w:rPr>
                <w:rFonts w:ascii="Comic Sans MS" w:eastAsia="Comic Sans MS" w:hAnsi="Comic Sans MS" w:cs="Comic Sans MS"/>
                <w:b/>
                <w:spacing w:val="-3"/>
                <w:sz w:val="14"/>
                <w:szCs w:val="14"/>
              </w:rPr>
              <w:t xml:space="preserve"> </w:t>
            </w:r>
            <w:r>
              <w:rPr>
                <w:rFonts w:ascii="Comic Sans MS" w:eastAsia="Comic Sans MS" w:hAnsi="Comic Sans MS" w:cs="Comic Sans MS"/>
                <w:b/>
                <w:sz w:val="14"/>
                <w:szCs w:val="14"/>
              </w:rPr>
              <w:t>r</w:t>
            </w:r>
            <w:r>
              <w:rPr>
                <w:rFonts w:ascii="Comic Sans MS" w:eastAsia="Comic Sans MS" w:hAnsi="Comic Sans MS" w:cs="Comic Sans MS"/>
                <w:b/>
                <w:spacing w:val="-1"/>
                <w:sz w:val="14"/>
                <w:szCs w:val="14"/>
              </w:rPr>
              <w:t>e</w:t>
            </w:r>
            <w:r>
              <w:rPr>
                <w:rFonts w:ascii="Comic Sans MS" w:eastAsia="Comic Sans MS" w:hAnsi="Comic Sans MS" w:cs="Comic Sans MS"/>
                <w:b/>
                <w:spacing w:val="3"/>
                <w:sz w:val="14"/>
                <w:szCs w:val="14"/>
              </w:rPr>
              <w:t>l</w:t>
            </w:r>
            <w:r>
              <w:rPr>
                <w:rFonts w:ascii="Comic Sans MS" w:eastAsia="Comic Sans MS" w:hAnsi="Comic Sans MS" w:cs="Comic Sans MS"/>
                <w:b/>
                <w:spacing w:val="-1"/>
                <w:sz w:val="14"/>
                <w:szCs w:val="14"/>
              </w:rPr>
              <w:t>a</w:t>
            </w:r>
            <w:r>
              <w:rPr>
                <w:rFonts w:ascii="Comic Sans MS" w:eastAsia="Comic Sans MS" w:hAnsi="Comic Sans MS" w:cs="Comic Sans MS"/>
                <w:b/>
                <w:spacing w:val="2"/>
                <w:sz w:val="14"/>
                <w:szCs w:val="14"/>
              </w:rPr>
              <w:t>t</w:t>
            </w:r>
            <w:r>
              <w:rPr>
                <w:rFonts w:ascii="Comic Sans MS" w:eastAsia="Comic Sans MS" w:hAnsi="Comic Sans MS" w:cs="Comic Sans MS"/>
                <w:b/>
                <w:spacing w:val="-1"/>
                <w:sz w:val="14"/>
                <w:szCs w:val="14"/>
              </w:rPr>
              <w:t>i</w:t>
            </w:r>
            <w:r>
              <w:rPr>
                <w:rFonts w:ascii="Comic Sans MS" w:eastAsia="Comic Sans MS" w:hAnsi="Comic Sans MS" w:cs="Comic Sans MS"/>
                <w:b/>
                <w:spacing w:val="1"/>
                <w:sz w:val="14"/>
                <w:szCs w:val="14"/>
              </w:rPr>
              <w:t>o</w:t>
            </w:r>
            <w:r>
              <w:rPr>
                <w:rFonts w:ascii="Comic Sans MS" w:eastAsia="Comic Sans MS" w:hAnsi="Comic Sans MS" w:cs="Comic Sans MS"/>
                <w:b/>
                <w:spacing w:val="-1"/>
                <w:sz w:val="14"/>
                <w:szCs w:val="14"/>
              </w:rPr>
              <w:t>ns</w:t>
            </w:r>
            <w:r>
              <w:rPr>
                <w:rFonts w:ascii="Comic Sans MS" w:eastAsia="Comic Sans MS" w:hAnsi="Comic Sans MS" w:cs="Comic Sans MS"/>
                <w:b/>
                <w:spacing w:val="1"/>
                <w:sz w:val="14"/>
                <w:szCs w:val="14"/>
              </w:rPr>
              <w:t>h</w:t>
            </w:r>
            <w:r>
              <w:rPr>
                <w:rFonts w:ascii="Comic Sans MS" w:eastAsia="Comic Sans MS" w:hAnsi="Comic Sans MS" w:cs="Comic Sans MS"/>
                <w:b/>
                <w:spacing w:val="2"/>
                <w:sz w:val="14"/>
                <w:szCs w:val="14"/>
              </w:rPr>
              <w:t>i</w:t>
            </w:r>
            <w:r>
              <w:rPr>
                <w:rFonts w:ascii="Comic Sans MS" w:eastAsia="Comic Sans MS" w:hAnsi="Comic Sans MS" w:cs="Comic Sans MS"/>
                <w:b/>
                <w:sz w:val="14"/>
                <w:szCs w:val="14"/>
              </w:rPr>
              <w:t>ps</w:t>
            </w:r>
          </w:p>
          <w:p w14:paraId="79E1549B" w14:textId="77777777" w:rsidR="00CD6FA1" w:rsidRDefault="003567B5">
            <w:pPr>
              <w:spacing w:before="99" w:line="180" w:lineRule="exact"/>
              <w:ind w:left="102" w:right="345"/>
              <w:rPr>
                <w:rFonts w:ascii="Comic Sans MS" w:eastAsia="Comic Sans MS" w:hAnsi="Comic Sans MS" w:cs="Comic Sans MS"/>
                <w:sz w:val="14"/>
                <w:szCs w:val="14"/>
              </w:rPr>
            </w:pPr>
            <w:r>
              <w:rPr>
                <w:rFonts w:ascii="Comic Sans MS" w:eastAsia="Comic Sans MS" w:hAnsi="Comic Sans MS" w:cs="Comic Sans MS"/>
                <w:sz w:val="14"/>
                <w:szCs w:val="14"/>
              </w:rPr>
              <w:t>S</w:t>
            </w:r>
            <w:r>
              <w:rPr>
                <w:rFonts w:ascii="Comic Sans MS" w:eastAsia="Comic Sans MS" w:hAnsi="Comic Sans MS" w:cs="Comic Sans MS"/>
                <w:spacing w:val="-1"/>
                <w:sz w:val="14"/>
                <w:szCs w:val="14"/>
              </w:rPr>
              <w:t>t</w:t>
            </w:r>
            <w:r>
              <w:rPr>
                <w:rFonts w:ascii="Comic Sans MS" w:eastAsia="Comic Sans MS" w:hAnsi="Comic Sans MS" w:cs="Comic Sans MS"/>
                <w:spacing w:val="2"/>
                <w:sz w:val="14"/>
                <w:szCs w:val="14"/>
              </w:rPr>
              <w:t>u</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en</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s</w:t>
            </w:r>
            <w:r>
              <w:rPr>
                <w:rFonts w:ascii="Comic Sans MS" w:eastAsia="Comic Sans MS" w:hAnsi="Comic Sans MS" w:cs="Comic Sans MS"/>
                <w:spacing w:val="-7"/>
                <w:sz w:val="14"/>
                <w:szCs w:val="14"/>
              </w:rPr>
              <w:t xml:space="preserve"> </w:t>
            </w:r>
            <w:r>
              <w:rPr>
                <w:rFonts w:ascii="Comic Sans MS" w:eastAsia="Comic Sans MS" w:hAnsi="Comic Sans MS" w:cs="Comic Sans MS"/>
                <w:spacing w:val="3"/>
                <w:sz w:val="14"/>
                <w:szCs w:val="14"/>
              </w:rPr>
              <w:t>w</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ll</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x</w:t>
            </w:r>
            <w:r>
              <w:rPr>
                <w:rFonts w:ascii="Comic Sans MS" w:eastAsia="Comic Sans MS" w:hAnsi="Comic Sans MS" w:cs="Comic Sans MS"/>
                <w:sz w:val="14"/>
                <w:szCs w:val="14"/>
              </w:rPr>
              <w:t>pl</w:t>
            </w:r>
            <w:r>
              <w:rPr>
                <w:rFonts w:ascii="Comic Sans MS" w:eastAsia="Comic Sans MS" w:hAnsi="Comic Sans MS" w:cs="Comic Sans MS"/>
                <w:spacing w:val="1"/>
                <w:sz w:val="14"/>
                <w:szCs w:val="14"/>
              </w:rPr>
              <w:t>o</w:t>
            </w:r>
            <w:r>
              <w:rPr>
                <w:rFonts w:ascii="Comic Sans MS" w:eastAsia="Comic Sans MS" w:hAnsi="Comic Sans MS" w:cs="Comic Sans MS"/>
                <w:spacing w:val="-2"/>
                <w:sz w:val="14"/>
                <w:szCs w:val="14"/>
              </w:rPr>
              <w:t>r</w:t>
            </w:r>
            <w:r>
              <w:rPr>
                <w:rFonts w:ascii="Comic Sans MS" w:eastAsia="Comic Sans MS" w:hAnsi="Comic Sans MS" w:cs="Comic Sans MS"/>
                <w:sz w:val="14"/>
                <w:szCs w:val="14"/>
              </w:rPr>
              <w:t>e</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d</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t</w:t>
            </w:r>
            <w:r>
              <w:rPr>
                <w:rFonts w:ascii="Comic Sans MS" w:eastAsia="Comic Sans MS" w:hAnsi="Comic Sans MS" w:cs="Comic Sans MS"/>
                <w:spacing w:val="-1"/>
                <w:sz w:val="14"/>
                <w:szCs w:val="14"/>
              </w:rPr>
              <w:t>it</w:t>
            </w:r>
            <w:r>
              <w:rPr>
                <w:rFonts w:ascii="Comic Sans MS" w:eastAsia="Comic Sans MS" w:hAnsi="Comic Sans MS" w:cs="Comic Sans MS"/>
                <w:spacing w:val="2"/>
                <w:sz w:val="14"/>
                <w:szCs w:val="14"/>
              </w:rPr>
              <w:t>y</w:t>
            </w:r>
            <w:r>
              <w:rPr>
                <w:rFonts w:ascii="Comic Sans MS" w:eastAsia="Comic Sans MS" w:hAnsi="Comic Sans MS" w:cs="Comic Sans MS"/>
                <w:sz w:val="14"/>
                <w:szCs w:val="14"/>
              </w:rPr>
              <w:t>;</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b</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i</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f</w:t>
            </w:r>
            <w:r>
              <w:rPr>
                <w:rFonts w:ascii="Comic Sans MS" w:eastAsia="Comic Sans MS" w:hAnsi="Comic Sans MS" w:cs="Comic Sans MS"/>
                <w:sz w:val="14"/>
                <w:szCs w:val="14"/>
              </w:rPr>
              <w:t>s</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 xml:space="preserve"> </w:t>
            </w:r>
            <w:r>
              <w:rPr>
                <w:rFonts w:ascii="Comic Sans MS" w:eastAsia="Comic Sans MS" w:hAnsi="Comic Sans MS" w:cs="Comic Sans MS"/>
                <w:sz w:val="14"/>
                <w:szCs w:val="14"/>
              </w:rPr>
              <w:t>v</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lu</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w:t>
            </w:r>
            <w:r>
              <w:rPr>
                <w:rFonts w:ascii="Comic Sans MS" w:eastAsia="Comic Sans MS" w:hAnsi="Comic Sans MS" w:cs="Comic Sans MS"/>
                <w:spacing w:val="-3"/>
                <w:sz w:val="14"/>
                <w:szCs w:val="14"/>
              </w:rPr>
              <w:t xml:space="preserve"> </w:t>
            </w:r>
            <w:r>
              <w:rPr>
                <w:rFonts w:ascii="Comic Sans MS" w:eastAsia="Comic Sans MS" w:hAnsi="Comic Sans MS" w:cs="Comic Sans MS"/>
                <w:sz w:val="14"/>
                <w:szCs w:val="14"/>
              </w:rPr>
              <w:t>p</w:t>
            </w:r>
            <w:r>
              <w:rPr>
                <w:rFonts w:ascii="Comic Sans MS" w:eastAsia="Comic Sans MS" w:hAnsi="Comic Sans MS" w:cs="Comic Sans MS"/>
                <w:spacing w:val="3"/>
                <w:sz w:val="14"/>
                <w:szCs w:val="14"/>
              </w:rPr>
              <w:t>e</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s</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 p</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y</w:t>
            </w:r>
            <w:r>
              <w:rPr>
                <w:rFonts w:ascii="Comic Sans MS" w:eastAsia="Comic Sans MS" w:hAnsi="Comic Sans MS" w:cs="Comic Sans MS"/>
                <w:spacing w:val="-1"/>
                <w:sz w:val="14"/>
                <w:szCs w:val="14"/>
              </w:rPr>
              <w:t>si</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5"/>
                <w:sz w:val="14"/>
                <w:szCs w:val="14"/>
              </w:rPr>
              <w:t xml:space="preserve"> </w:t>
            </w:r>
            <w:r>
              <w:rPr>
                <w:rFonts w:ascii="Comic Sans MS" w:eastAsia="Comic Sans MS" w:hAnsi="Comic Sans MS" w:cs="Comic Sans MS"/>
                <w:sz w:val="14"/>
                <w:szCs w:val="14"/>
              </w:rPr>
              <w:t>m</w:t>
            </w:r>
            <w:r>
              <w:rPr>
                <w:rFonts w:ascii="Comic Sans MS" w:eastAsia="Comic Sans MS" w:hAnsi="Comic Sans MS" w:cs="Comic Sans MS"/>
                <w:spacing w:val="1"/>
                <w:sz w:val="14"/>
                <w:szCs w:val="14"/>
              </w:rPr>
              <w:t>en</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s</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 xml:space="preserve"> s</w:t>
            </w:r>
            <w:r>
              <w:rPr>
                <w:rFonts w:ascii="Comic Sans MS" w:eastAsia="Comic Sans MS" w:hAnsi="Comic Sans MS" w:cs="Comic Sans MS"/>
                <w:spacing w:val="2"/>
                <w:sz w:val="14"/>
                <w:szCs w:val="14"/>
              </w:rPr>
              <w:t>pi</w:t>
            </w:r>
            <w:r>
              <w:rPr>
                <w:rFonts w:ascii="Comic Sans MS" w:eastAsia="Comic Sans MS" w:hAnsi="Comic Sans MS" w:cs="Comic Sans MS"/>
                <w:spacing w:val="-2"/>
                <w:sz w:val="14"/>
                <w:szCs w:val="14"/>
              </w:rPr>
              <w:t>r</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u</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4"/>
                <w:sz w:val="14"/>
                <w:szCs w:val="14"/>
              </w:rPr>
              <w:t>h</w:t>
            </w:r>
            <w:r>
              <w:rPr>
                <w:rFonts w:ascii="Comic Sans MS" w:eastAsia="Comic Sans MS" w:hAnsi="Comic Sans MS" w:cs="Comic Sans MS"/>
                <w:spacing w:val="1"/>
                <w:sz w:val="14"/>
                <w:szCs w:val="14"/>
              </w:rPr>
              <w:t>ea</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w:t>
            </w:r>
            <w:r>
              <w:rPr>
                <w:rFonts w:ascii="Comic Sans MS" w:eastAsia="Comic Sans MS" w:hAnsi="Comic Sans MS" w:cs="Comic Sans MS"/>
                <w:spacing w:val="-7"/>
                <w:sz w:val="14"/>
                <w:szCs w:val="14"/>
              </w:rPr>
              <w:t xml:space="preserve"> </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um</w:t>
            </w:r>
            <w:r>
              <w:rPr>
                <w:rFonts w:ascii="Comic Sans MS" w:eastAsia="Comic Sans MS" w:hAnsi="Comic Sans MS" w:cs="Comic Sans MS"/>
                <w:spacing w:val="3"/>
                <w:sz w:val="14"/>
                <w:szCs w:val="14"/>
              </w:rPr>
              <w:t>a</w:t>
            </w:r>
            <w:r>
              <w:rPr>
                <w:rFonts w:ascii="Comic Sans MS" w:eastAsia="Comic Sans MS" w:hAnsi="Comic Sans MS" w:cs="Comic Sans MS"/>
                <w:sz w:val="14"/>
                <w:szCs w:val="14"/>
              </w:rPr>
              <w:t xml:space="preserve">n </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a</w:t>
            </w:r>
            <w:r>
              <w:rPr>
                <w:rFonts w:ascii="Comic Sans MS" w:eastAsia="Comic Sans MS" w:hAnsi="Comic Sans MS" w:cs="Comic Sans MS"/>
                <w:spacing w:val="2"/>
                <w:sz w:val="14"/>
                <w:szCs w:val="14"/>
              </w:rPr>
              <w:t>t</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ns</w:t>
            </w:r>
            <w:r>
              <w:rPr>
                <w:rFonts w:ascii="Comic Sans MS" w:eastAsia="Comic Sans MS" w:hAnsi="Comic Sans MS" w:cs="Comic Sans MS"/>
                <w:spacing w:val="1"/>
                <w:sz w:val="14"/>
                <w:szCs w:val="14"/>
              </w:rPr>
              <w:t>h</w:t>
            </w:r>
            <w:r>
              <w:rPr>
                <w:rFonts w:ascii="Comic Sans MS" w:eastAsia="Comic Sans MS" w:hAnsi="Comic Sans MS" w:cs="Comic Sans MS"/>
                <w:spacing w:val="2"/>
                <w:sz w:val="14"/>
                <w:szCs w:val="14"/>
              </w:rPr>
              <w:t>i</w:t>
            </w:r>
            <w:r>
              <w:rPr>
                <w:rFonts w:ascii="Comic Sans MS" w:eastAsia="Comic Sans MS" w:hAnsi="Comic Sans MS" w:cs="Comic Sans MS"/>
                <w:sz w:val="14"/>
                <w:szCs w:val="14"/>
              </w:rPr>
              <w:t>ps</w:t>
            </w:r>
            <w:r>
              <w:rPr>
                <w:rFonts w:ascii="Comic Sans MS" w:eastAsia="Comic Sans MS" w:hAnsi="Comic Sans MS" w:cs="Comic Sans MS"/>
                <w:spacing w:val="-7"/>
                <w:sz w:val="14"/>
                <w:szCs w:val="14"/>
              </w:rPr>
              <w:t xml:space="preserve"> </w:t>
            </w:r>
            <w:r>
              <w:rPr>
                <w:rFonts w:ascii="Comic Sans MS" w:eastAsia="Comic Sans MS" w:hAnsi="Comic Sans MS" w:cs="Comic Sans MS"/>
                <w:spacing w:val="-1"/>
                <w:sz w:val="14"/>
                <w:szCs w:val="14"/>
              </w:rPr>
              <w:t>in</w:t>
            </w:r>
            <w:r>
              <w:rPr>
                <w:rFonts w:ascii="Comic Sans MS" w:eastAsia="Comic Sans MS" w:hAnsi="Comic Sans MS" w:cs="Comic Sans MS"/>
                <w:sz w:val="14"/>
                <w:szCs w:val="14"/>
              </w:rPr>
              <w:t>c</w:t>
            </w:r>
            <w:r>
              <w:rPr>
                <w:rFonts w:ascii="Comic Sans MS" w:eastAsia="Comic Sans MS" w:hAnsi="Comic Sans MS" w:cs="Comic Sans MS"/>
                <w:spacing w:val="3"/>
                <w:sz w:val="14"/>
                <w:szCs w:val="14"/>
              </w:rPr>
              <w:t>l</w:t>
            </w:r>
            <w:r>
              <w:rPr>
                <w:rFonts w:ascii="Comic Sans MS" w:eastAsia="Comic Sans MS" w:hAnsi="Comic Sans MS" w:cs="Comic Sans MS"/>
                <w:sz w:val="14"/>
                <w:szCs w:val="14"/>
              </w:rPr>
              <w:t>ud</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g</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f</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m</w:t>
            </w:r>
            <w:r>
              <w:rPr>
                <w:rFonts w:ascii="Comic Sans MS" w:eastAsia="Comic Sans MS" w:hAnsi="Comic Sans MS" w:cs="Comic Sans MS"/>
                <w:spacing w:val="-1"/>
                <w:sz w:val="14"/>
                <w:szCs w:val="14"/>
              </w:rPr>
              <w:t>i</w:t>
            </w:r>
            <w:r>
              <w:rPr>
                <w:rFonts w:ascii="Comic Sans MS" w:eastAsia="Comic Sans MS" w:hAnsi="Comic Sans MS" w:cs="Comic Sans MS"/>
                <w:spacing w:val="3"/>
                <w:sz w:val="14"/>
                <w:szCs w:val="14"/>
              </w:rPr>
              <w:t>l</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f</w:t>
            </w:r>
            <w:r>
              <w:rPr>
                <w:rFonts w:ascii="Comic Sans MS" w:eastAsia="Comic Sans MS" w:hAnsi="Comic Sans MS" w:cs="Comic Sans MS"/>
                <w:sz w:val="14"/>
                <w:szCs w:val="14"/>
              </w:rPr>
              <w:t>r</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en</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w:t>
            </w:r>
            <w:r>
              <w:rPr>
                <w:rFonts w:ascii="Comic Sans MS" w:eastAsia="Comic Sans MS" w:hAnsi="Comic Sans MS" w:cs="Comic Sans MS"/>
                <w:spacing w:val="-6"/>
                <w:sz w:val="14"/>
                <w:szCs w:val="14"/>
              </w:rPr>
              <w:t xml:space="preserve"> </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o</w:t>
            </w:r>
            <w:r>
              <w:rPr>
                <w:rFonts w:ascii="Comic Sans MS" w:eastAsia="Comic Sans MS" w:hAnsi="Comic Sans MS" w:cs="Comic Sans MS"/>
                <w:spacing w:val="2"/>
                <w:sz w:val="14"/>
                <w:szCs w:val="14"/>
              </w:rPr>
              <w:t>m</w:t>
            </w:r>
            <w:r>
              <w:rPr>
                <w:rFonts w:ascii="Comic Sans MS" w:eastAsia="Comic Sans MS" w:hAnsi="Comic Sans MS" w:cs="Comic Sans MS"/>
                <w:sz w:val="14"/>
                <w:szCs w:val="14"/>
              </w:rPr>
              <w:t>mu</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i</w:t>
            </w:r>
            <w:r>
              <w:rPr>
                <w:rFonts w:ascii="Comic Sans MS" w:eastAsia="Comic Sans MS" w:hAnsi="Comic Sans MS" w:cs="Comic Sans MS"/>
                <w:spacing w:val="2"/>
                <w:sz w:val="14"/>
                <w:szCs w:val="14"/>
              </w:rPr>
              <w:t>t</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s</w:t>
            </w:r>
            <w:r>
              <w:rPr>
                <w:rFonts w:ascii="Comic Sans MS" w:eastAsia="Comic Sans MS" w:hAnsi="Comic Sans MS" w:cs="Comic Sans MS"/>
                <w:spacing w:val="-9"/>
                <w:sz w:val="14"/>
                <w:szCs w:val="14"/>
              </w:rPr>
              <w:t xml:space="preserve"> </w:t>
            </w:r>
            <w:r>
              <w:rPr>
                <w:rFonts w:ascii="Comic Sans MS" w:eastAsia="Comic Sans MS" w:hAnsi="Comic Sans MS" w:cs="Comic Sans MS"/>
                <w:spacing w:val="3"/>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 cul</w:t>
            </w:r>
            <w:r>
              <w:rPr>
                <w:rFonts w:ascii="Comic Sans MS" w:eastAsia="Comic Sans MS" w:hAnsi="Comic Sans MS" w:cs="Comic Sans MS"/>
                <w:spacing w:val="-1"/>
                <w:sz w:val="14"/>
                <w:szCs w:val="14"/>
              </w:rPr>
              <w:t>t</w:t>
            </w:r>
            <w:r>
              <w:rPr>
                <w:rFonts w:ascii="Comic Sans MS" w:eastAsia="Comic Sans MS" w:hAnsi="Comic Sans MS" w:cs="Comic Sans MS"/>
                <w:spacing w:val="2"/>
                <w:sz w:val="14"/>
                <w:szCs w:val="14"/>
              </w:rPr>
              <w:t>u</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s</w:t>
            </w:r>
            <w:r>
              <w:rPr>
                <w:rFonts w:ascii="Comic Sans MS" w:eastAsia="Comic Sans MS" w:hAnsi="Comic Sans MS" w:cs="Comic Sans MS"/>
                <w:sz w:val="14"/>
                <w:szCs w:val="14"/>
              </w:rPr>
              <w:t>;</w:t>
            </w:r>
            <w:r>
              <w:rPr>
                <w:rFonts w:ascii="Comic Sans MS" w:eastAsia="Comic Sans MS" w:hAnsi="Comic Sans MS" w:cs="Comic Sans MS"/>
                <w:spacing w:val="-8"/>
                <w:sz w:val="14"/>
                <w:szCs w:val="14"/>
              </w:rPr>
              <w:t xml:space="preserve"> </w:t>
            </w:r>
            <w:r>
              <w:rPr>
                <w:rFonts w:ascii="Comic Sans MS" w:eastAsia="Comic Sans MS" w:hAnsi="Comic Sans MS" w:cs="Comic Sans MS"/>
                <w:spacing w:val="1"/>
                <w:sz w:val="14"/>
                <w:szCs w:val="14"/>
              </w:rPr>
              <w:t>wha</w:t>
            </w:r>
            <w:r>
              <w:rPr>
                <w:rFonts w:ascii="Comic Sans MS" w:eastAsia="Comic Sans MS" w:hAnsi="Comic Sans MS" w:cs="Comic Sans MS"/>
                <w:sz w:val="14"/>
                <w:szCs w:val="14"/>
              </w:rPr>
              <w:t>t</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2"/>
                <w:sz w:val="14"/>
                <w:szCs w:val="14"/>
              </w:rPr>
              <w:t>i</w:t>
            </w:r>
            <w:r>
              <w:rPr>
                <w:rFonts w:ascii="Comic Sans MS" w:eastAsia="Comic Sans MS" w:hAnsi="Comic Sans MS" w:cs="Comic Sans MS"/>
                <w:sz w:val="14"/>
                <w:szCs w:val="14"/>
              </w:rPr>
              <w:t>t</w:t>
            </w:r>
            <w:r>
              <w:rPr>
                <w:rFonts w:ascii="Comic Sans MS" w:eastAsia="Comic Sans MS" w:hAnsi="Comic Sans MS" w:cs="Comic Sans MS"/>
                <w:spacing w:val="-3"/>
                <w:sz w:val="14"/>
                <w:szCs w:val="14"/>
              </w:rPr>
              <w:t xml:space="preserve"> </w:t>
            </w:r>
            <w:r>
              <w:rPr>
                <w:rFonts w:ascii="Comic Sans MS" w:eastAsia="Comic Sans MS" w:hAnsi="Comic Sans MS" w:cs="Comic Sans MS"/>
                <w:sz w:val="14"/>
                <w:szCs w:val="14"/>
              </w:rPr>
              <w:t>m</w:t>
            </w:r>
            <w:r>
              <w:rPr>
                <w:rFonts w:ascii="Comic Sans MS" w:eastAsia="Comic Sans MS" w:hAnsi="Comic Sans MS" w:cs="Comic Sans MS"/>
                <w:spacing w:val="1"/>
                <w:sz w:val="14"/>
                <w:szCs w:val="14"/>
              </w:rPr>
              <w:t>e</w:t>
            </w:r>
            <w:r>
              <w:rPr>
                <w:rFonts w:ascii="Comic Sans MS" w:eastAsia="Comic Sans MS" w:hAnsi="Comic Sans MS" w:cs="Comic Sans MS"/>
                <w:spacing w:val="3"/>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s</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o</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1"/>
                <w:sz w:val="14"/>
                <w:szCs w:val="14"/>
              </w:rPr>
              <w:t>b</w:t>
            </w:r>
            <w:r>
              <w:rPr>
                <w:rFonts w:ascii="Comic Sans MS" w:eastAsia="Comic Sans MS" w:hAnsi="Comic Sans MS" w:cs="Comic Sans MS"/>
                <w:sz w:val="14"/>
                <w:szCs w:val="14"/>
              </w:rPr>
              <w:t>e</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um</w:t>
            </w:r>
            <w:r>
              <w:rPr>
                <w:rFonts w:ascii="Comic Sans MS" w:eastAsia="Comic Sans MS" w:hAnsi="Comic Sans MS" w:cs="Comic Sans MS"/>
                <w:spacing w:val="3"/>
                <w:sz w:val="14"/>
                <w:szCs w:val="14"/>
              </w:rPr>
              <w:t>a</w:t>
            </w:r>
            <w:r>
              <w:rPr>
                <w:rFonts w:ascii="Comic Sans MS" w:eastAsia="Comic Sans MS" w:hAnsi="Comic Sans MS" w:cs="Comic Sans MS"/>
                <w:spacing w:val="-1"/>
                <w:sz w:val="14"/>
                <w:szCs w:val="14"/>
              </w:rPr>
              <w:t>n.</w:t>
            </w:r>
          </w:p>
        </w:tc>
        <w:tc>
          <w:tcPr>
            <w:tcW w:w="4903" w:type="dxa"/>
            <w:tcBorders>
              <w:top w:val="single" w:sz="5" w:space="0" w:color="000000"/>
              <w:left w:val="single" w:sz="5" w:space="0" w:color="000000"/>
              <w:bottom w:val="single" w:sz="5" w:space="0" w:color="000000"/>
              <w:right w:val="single" w:sz="5" w:space="0" w:color="000000"/>
            </w:tcBorders>
          </w:tcPr>
          <w:p w14:paraId="5477A662" w14:textId="77777777" w:rsidR="00CD6FA1" w:rsidRDefault="00CD6FA1">
            <w:pPr>
              <w:spacing w:before="5" w:line="180" w:lineRule="exact"/>
              <w:rPr>
                <w:sz w:val="19"/>
                <w:szCs w:val="19"/>
              </w:rPr>
            </w:pPr>
          </w:p>
          <w:p w14:paraId="0D36E2FC" w14:textId="77777777" w:rsidR="00CD6FA1" w:rsidRDefault="003567B5">
            <w:pPr>
              <w:ind w:left="460"/>
              <w:rPr>
                <w:rFonts w:ascii="Comic Sans MS" w:eastAsia="Comic Sans MS" w:hAnsi="Comic Sans MS" w:cs="Comic Sans MS"/>
                <w:sz w:val="14"/>
                <w:szCs w:val="14"/>
              </w:rPr>
            </w:pPr>
            <w:r>
              <w:rPr>
                <w:w w:val="130"/>
                <w:sz w:val="14"/>
                <w:szCs w:val="14"/>
              </w:rPr>
              <w:t xml:space="preserve">•     </w:t>
            </w:r>
            <w:r>
              <w:rPr>
                <w:spacing w:val="23"/>
                <w:w w:val="130"/>
                <w:sz w:val="14"/>
                <w:szCs w:val="14"/>
              </w:rPr>
              <w:t xml:space="preserve"> </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ug</w:t>
            </w:r>
            <w:r>
              <w:rPr>
                <w:rFonts w:ascii="Comic Sans MS" w:eastAsia="Comic Sans MS" w:hAnsi="Comic Sans MS" w:cs="Comic Sans MS"/>
                <w:spacing w:val="1"/>
                <w:sz w:val="14"/>
                <w:szCs w:val="14"/>
              </w:rPr>
              <w:t>h</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r</w:t>
            </w:r>
            <w:r>
              <w:rPr>
                <w:rFonts w:ascii="Comic Sans MS" w:eastAsia="Comic Sans MS" w:hAnsi="Comic Sans MS" w:cs="Comic Sans MS"/>
                <w:spacing w:val="-7"/>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pacing w:val="3"/>
                <w:sz w:val="14"/>
                <w:szCs w:val="14"/>
              </w:rPr>
              <w:t>e</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py</w:t>
            </w:r>
            <w:r>
              <w:rPr>
                <w:rFonts w:ascii="Comic Sans MS" w:eastAsia="Comic Sans MS" w:hAnsi="Comic Sans MS" w:cs="Comic Sans MS"/>
                <w:spacing w:val="-4"/>
                <w:sz w:val="14"/>
                <w:szCs w:val="14"/>
              </w:rPr>
              <w:t xml:space="preserve"> </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mp</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i</w:t>
            </w:r>
            <w:r>
              <w:rPr>
                <w:rFonts w:ascii="Comic Sans MS" w:eastAsia="Comic Sans MS" w:hAnsi="Comic Sans MS" w:cs="Comic Sans MS"/>
                <w:spacing w:val="3"/>
                <w:sz w:val="14"/>
                <w:szCs w:val="14"/>
              </w:rPr>
              <w:t>g</w:t>
            </w:r>
            <w:r>
              <w:rPr>
                <w:rFonts w:ascii="Comic Sans MS" w:eastAsia="Comic Sans MS" w:hAnsi="Comic Sans MS" w:cs="Comic Sans MS"/>
                <w:sz w:val="14"/>
                <w:szCs w:val="14"/>
              </w:rPr>
              <w:t>n</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n c</w:t>
            </w:r>
            <w:r>
              <w:rPr>
                <w:rFonts w:ascii="Comic Sans MS" w:eastAsia="Comic Sans MS" w:hAnsi="Comic Sans MS" w:cs="Comic Sans MS"/>
                <w:spacing w:val="1"/>
                <w:sz w:val="14"/>
                <w:szCs w:val="14"/>
              </w:rPr>
              <w:t>h</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l</w:t>
            </w:r>
            <w:r>
              <w:rPr>
                <w:rFonts w:ascii="Comic Sans MS" w:eastAsia="Comic Sans MS" w:hAnsi="Comic Sans MS" w:cs="Comic Sans MS"/>
                <w:spacing w:val="2"/>
                <w:sz w:val="14"/>
                <w:szCs w:val="14"/>
              </w:rPr>
              <w:t>d</w:t>
            </w:r>
            <w:r>
              <w:rPr>
                <w:rFonts w:ascii="Comic Sans MS" w:eastAsia="Comic Sans MS" w:hAnsi="Comic Sans MS" w:cs="Comic Sans MS"/>
                <w:spacing w:val="-2"/>
                <w:sz w:val="14"/>
                <w:szCs w:val="14"/>
              </w:rPr>
              <w:t>r</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s</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ho</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p</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4"/>
                <w:sz w:val="14"/>
                <w:szCs w:val="14"/>
              </w:rPr>
              <w:t>o</w:t>
            </w:r>
            <w:r>
              <w:rPr>
                <w:rFonts w:ascii="Comic Sans MS" w:eastAsia="Comic Sans MS" w:hAnsi="Comic Sans MS" w:cs="Comic Sans MS"/>
                <w:sz w:val="14"/>
                <w:szCs w:val="14"/>
              </w:rPr>
              <w:t>r</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ld</w:t>
            </w:r>
            <w:r>
              <w:rPr>
                <w:rFonts w:ascii="Comic Sans MS" w:eastAsia="Comic Sans MS" w:hAnsi="Comic Sans MS" w:cs="Comic Sans MS"/>
                <w:spacing w:val="3"/>
                <w:sz w:val="14"/>
                <w:szCs w:val="14"/>
              </w:rPr>
              <w:t>e</w:t>
            </w:r>
            <w:r>
              <w:rPr>
                <w:rFonts w:ascii="Comic Sans MS" w:eastAsia="Comic Sans MS" w:hAnsi="Comic Sans MS" w:cs="Comic Sans MS"/>
                <w:sz w:val="14"/>
                <w:szCs w:val="14"/>
              </w:rPr>
              <w:t>r</w:t>
            </w:r>
          </w:p>
          <w:p w14:paraId="0DAE87CF" w14:textId="77777777" w:rsidR="00CD6FA1" w:rsidRDefault="003567B5">
            <w:pPr>
              <w:spacing w:line="180" w:lineRule="exact"/>
              <w:ind w:left="820"/>
              <w:rPr>
                <w:rFonts w:ascii="Comic Sans MS" w:eastAsia="Comic Sans MS" w:hAnsi="Comic Sans MS" w:cs="Comic Sans MS"/>
                <w:sz w:val="14"/>
                <w:szCs w:val="14"/>
              </w:rPr>
            </w:pPr>
            <w:r>
              <w:rPr>
                <w:rFonts w:ascii="Comic Sans MS" w:eastAsia="Comic Sans MS" w:hAnsi="Comic Sans MS" w:cs="Comic Sans MS"/>
                <w:sz w:val="14"/>
                <w:szCs w:val="14"/>
              </w:rPr>
              <w:t>c</w:t>
            </w:r>
            <w:r>
              <w:rPr>
                <w:rFonts w:ascii="Comic Sans MS" w:eastAsia="Comic Sans MS" w:hAnsi="Comic Sans MS" w:cs="Comic Sans MS"/>
                <w:spacing w:val="1"/>
                <w:sz w:val="14"/>
                <w:szCs w:val="14"/>
              </w:rPr>
              <w:t>a</w:t>
            </w:r>
            <w:r>
              <w:rPr>
                <w:rFonts w:ascii="Comic Sans MS" w:eastAsia="Comic Sans MS" w:hAnsi="Comic Sans MS" w:cs="Comic Sans MS"/>
                <w:spacing w:val="-2"/>
                <w:sz w:val="14"/>
                <w:szCs w:val="14"/>
              </w:rPr>
              <w:t>r</w:t>
            </w:r>
            <w:r>
              <w:rPr>
                <w:rFonts w:ascii="Comic Sans MS" w:eastAsia="Comic Sans MS" w:hAnsi="Comic Sans MS" w:cs="Comic Sans MS"/>
                <w:sz w:val="14"/>
                <w:szCs w:val="14"/>
              </w:rPr>
              <w:t>e</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ho</w:t>
            </w:r>
            <w:r>
              <w:rPr>
                <w:rFonts w:ascii="Comic Sans MS" w:eastAsia="Comic Sans MS" w:hAnsi="Comic Sans MS" w:cs="Comic Sans MS"/>
                <w:sz w:val="14"/>
                <w:szCs w:val="14"/>
              </w:rPr>
              <w:t>me</w:t>
            </w:r>
          </w:p>
          <w:p w14:paraId="7B9CD4C1" w14:textId="77777777" w:rsidR="00CD6FA1" w:rsidRDefault="003567B5">
            <w:pPr>
              <w:spacing w:line="180" w:lineRule="exact"/>
              <w:ind w:left="460"/>
              <w:rPr>
                <w:rFonts w:ascii="Comic Sans MS" w:eastAsia="Comic Sans MS" w:hAnsi="Comic Sans MS" w:cs="Comic Sans MS"/>
                <w:sz w:val="14"/>
                <w:szCs w:val="14"/>
              </w:rPr>
            </w:pPr>
            <w:r>
              <w:rPr>
                <w:w w:val="130"/>
                <w:sz w:val="14"/>
                <w:szCs w:val="14"/>
              </w:rPr>
              <w:t xml:space="preserve">•     </w:t>
            </w:r>
            <w:r>
              <w:rPr>
                <w:spacing w:val="23"/>
                <w:w w:val="130"/>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u</w:t>
            </w:r>
            <w:r>
              <w:rPr>
                <w:rFonts w:ascii="Comic Sans MS" w:eastAsia="Comic Sans MS" w:hAnsi="Comic Sans MS" w:cs="Comic Sans MS"/>
                <w:spacing w:val="-1"/>
                <w:sz w:val="14"/>
                <w:szCs w:val="14"/>
              </w:rPr>
              <w:t>t</w:t>
            </w:r>
            <w:r>
              <w:rPr>
                <w:rFonts w:ascii="Comic Sans MS" w:eastAsia="Comic Sans MS" w:hAnsi="Comic Sans MS" w:cs="Comic Sans MS"/>
                <w:spacing w:val="4"/>
                <w:sz w:val="14"/>
                <w:szCs w:val="14"/>
              </w:rPr>
              <w:t>o</w:t>
            </w:r>
            <w:r>
              <w:rPr>
                <w:rFonts w:ascii="Comic Sans MS" w:eastAsia="Comic Sans MS" w:hAnsi="Comic Sans MS" w:cs="Comic Sans MS"/>
                <w:sz w:val="14"/>
                <w:szCs w:val="14"/>
              </w:rPr>
              <w:t>r</w:t>
            </w:r>
            <w:r>
              <w:rPr>
                <w:rFonts w:ascii="Comic Sans MS" w:eastAsia="Comic Sans MS" w:hAnsi="Comic Sans MS" w:cs="Comic Sans MS"/>
                <w:spacing w:val="-1"/>
                <w:sz w:val="14"/>
                <w:szCs w:val="14"/>
              </w:rPr>
              <w:t>in</w:t>
            </w:r>
            <w:r>
              <w:rPr>
                <w:rFonts w:ascii="Comic Sans MS" w:eastAsia="Comic Sans MS" w:hAnsi="Comic Sans MS" w:cs="Comic Sans MS"/>
                <w:sz w:val="14"/>
                <w:szCs w:val="14"/>
              </w:rPr>
              <w:t>g</w:t>
            </w:r>
            <w:r>
              <w:rPr>
                <w:rFonts w:ascii="Comic Sans MS" w:eastAsia="Comic Sans MS" w:hAnsi="Comic Sans MS" w:cs="Comic Sans MS"/>
                <w:spacing w:val="-6"/>
                <w:sz w:val="14"/>
                <w:szCs w:val="14"/>
              </w:rPr>
              <w:t xml:space="preserve"> </w:t>
            </w:r>
            <w:r>
              <w:rPr>
                <w:rFonts w:ascii="Comic Sans MS" w:eastAsia="Comic Sans MS" w:hAnsi="Comic Sans MS" w:cs="Comic Sans MS"/>
                <w:sz w:val="14"/>
                <w:szCs w:val="14"/>
              </w:rPr>
              <w:t>cl</w:t>
            </w:r>
            <w:r>
              <w:rPr>
                <w:rFonts w:ascii="Comic Sans MS" w:eastAsia="Comic Sans MS" w:hAnsi="Comic Sans MS" w:cs="Comic Sans MS"/>
                <w:spacing w:val="3"/>
                <w:sz w:val="14"/>
                <w:szCs w:val="14"/>
              </w:rPr>
              <w:t>a</w:t>
            </w:r>
            <w:r>
              <w:rPr>
                <w:rFonts w:ascii="Comic Sans MS" w:eastAsia="Comic Sans MS" w:hAnsi="Comic Sans MS" w:cs="Comic Sans MS"/>
                <w:spacing w:val="-1"/>
                <w:sz w:val="14"/>
                <w:szCs w:val="14"/>
              </w:rPr>
              <w:t>ss</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s</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2"/>
                <w:sz w:val="14"/>
                <w:szCs w:val="14"/>
              </w:rPr>
              <w:t>p</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v</w:t>
            </w:r>
            <w:r>
              <w:rPr>
                <w:rFonts w:ascii="Comic Sans MS" w:eastAsia="Comic Sans MS" w:hAnsi="Comic Sans MS" w:cs="Comic Sans MS"/>
                <w:spacing w:val="2"/>
                <w:sz w:val="14"/>
                <w:szCs w:val="14"/>
              </w:rPr>
              <w:t>i</w:t>
            </w:r>
            <w:r>
              <w:rPr>
                <w:rFonts w:ascii="Comic Sans MS" w:eastAsia="Comic Sans MS" w:hAnsi="Comic Sans MS" w:cs="Comic Sans MS"/>
                <w:sz w:val="14"/>
                <w:szCs w:val="14"/>
              </w:rPr>
              <w:t>d</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g</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d</w:t>
            </w:r>
            <w:r>
              <w:rPr>
                <w:rFonts w:ascii="Comic Sans MS" w:eastAsia="Comic Sans MS" w:hAnsi="Comic Sans MS" w:cs="Comic Sans MS"/>
                <w:spacing w:val="2"/>
                <w:sz w:val="14"/>
                <w:szCs w:val="14"/>
              </w:rPr>
              <w:t>d</w:t>
            </w:r>
            <w:r>
              <w:rPr>
                <w:rFonts w:ascii="Comic Sans MS" w:eastAsia="Comic Sans MS" w:hAnsi="Comic Sans MS" w:cs="Comic Sans MS"/>
                <w:spacing w:val="-1"/>
                <w:sz w:val="14"/>
                <w:szCs w:val="14"/>
              </w:rPr>
              <w:t>i</w:t>
            </w:r>
            <w:r>
              <w:rPr>
                <w:rFonts w:ascii="Comic Sans MS" w:eastAsia="Comic Sans MS" w:hAnsi="Comic Sans MS" w:cs="Comic Sans MS"/>
                <w:spacing w:val="2"/>
                <w:sz w:val="14"/>
                <w:szCs w:val="14"/>
              </w:rPr>
              <w:t>t</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r</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p</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s</w:t>
            </w:r>
            <w:r>
              <w:rPr>
                <w:rFonts w:ascii="Comic Sans MS" w:eastAsia="Comic Sans MS" w:hAnsi="Comic Sans MS" w:cs="Comic Sans MS"/>
                <w:spacing w:val="2"/>
                <w:sz w:val="14"/>
                <w:szCs w:val="14"/>
              </w:rPr>
              <w:t>t</w:t>
            </w:r>
            <w:r>
              <w:rPr>
                <w:rFonts w:ascii="Comic Sans MS" w:eastAsia="Comic Sans MS" w:hAnsi="Comic Sans MS" w:cs="Comic Sans MS"/>
                <w:spacing w:val="-2"/>
                <w:sz w:val="14"/>
                <w:szCs w:val="14"/>
              </w:rPr>
              <w:t>r</w:t>
            </w:r>
            <w:r>
              <w:rPr>
                <w:rFonts w:ascii="Comic Sans MS" w:eastAsia="Comic Sans MS" w:hAnsi="Comic Sans MS" w:cs="Comic Sans MS"/>
                <w:sz w:val="14"/>
                <w:szCs w:val="14"/>
              </w:rPr>
              <w:t>u</w:t>
            </w:r>
            <w:r>
              <w:rPr>
                <w:rFonts w:ascii="Comic Sans MS" w:eastAsia="Comic Sans MS" w:hAnsi="Comic Sans MS" w:cs="Comic Sans MS"/>
                <w:spacing w:val="3"/>
                <w:sz w:val="14"/>
                <w:szCs w:val="14"/>
              </w:rPr>
              <w:t>c</w:t>
            </w:r>
            <w:r>
              <w:rPr>
                <w:rFonts w:ascii="Comic Sans MS" w:eastAsia="Comic Sans MS" w:hAnsi="Comic Sans MS" w:cs="Comic Sans MS"/>
                <w:spacing w:val="-1"/>
                <w:sz w:val="14"/>
                <w:szCs w:val="14"/>
              </w:rPr>
              <w:t>ti</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n</w:t>
            </w:r>
          </w:p>
          <w:p w14:paraId="4A9AF808" w14:textId="77777777" w:rsidR="00CD6FA1" w:rsidRDefault="003567B5">
            <w:pPr>
              <w:spacing w:before="1"/>
              <w:ind w:left="820"/>
              <w:rPr>
                <w:rFonts w:ascii="Comic Sans MS" w:eastAsia="Comic Sans MS" w:hAnsi="Comic Sans MS" w:cs="Comic Sans MS"/>
                <w:sz w:val="14"/>
                <w:szCs w:val="14"/>
              </w:rPr>
            </w:pPr>
            <w:r>
              <w:rPr>
                <w:rFonts w:ascii="Comic Sans MS" w:eastAsia="Comic Sans MS" w:hAnsi="Comic Sans MS" w:cs="Comic Sans MS"/>
                <w:spacing w:val="-1"/>
                <w:sz w:val="14"/>
                <w:szCs w:val="14"/>
              </w:rPr>
              <w:t>t</w:t>
            </w:r>
            <w:r>
              <w:rPr>
                <w:rFonts w:ascii="Comic Sans MS" w:eastAsia="Comic Sans MS" w:hAnsi="Comic Sans MS" w:cs="Comic Sans MS"/>
                <w:sz w:val="14"/>
                <w:szCs w:val="14"/>
              </w:rPr>
              <w:t>o</w:t>
            </w:r>
            <w:r>
              <w:rPr>
                <w:rFonts w:ascii="Comic Sans MS" w:eastAsia="Comic Sans MS" w:hAnsi="Comic Sans MS" w:cs="Comic Sans MS"/>
                <w:spacing w:val="-1"/>
                <w:sz w:val="14"/>
                <w:szCs w:val="14"/>
              </w:rPr>
              <w:t xml:space="preserve"> </w:t>
            </w:r>
            <w:r>
              <w:rPr>
                <w:rFonts w:ascii="Comic Sans MS" w:eastAsia="Comic Sans MS" w:hAnsi="Comic Sans MS" w:cs="Comic Sans MS"/>
                <w:spacing w:val="2"/>
                <w:sz w:val="14"/>
                <w:szCs w:val="14"/>
              </w:rPr>
              <w:t>p</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m</w:t>
            </w:r>
            <w:r>
              <w:rPr>
                <w:rFonts w:ascii="Comic Sans MS" w:eastAsia="Comic Sans MS" w:hAnsi="Comic Sans MS" w:cs="Comic Sans MS"/>
                <w:spacing w:val="3"/>
                <w:sz w:val="14"/>
                <w:szCs w:val="14"/>
              </w:rPr>
              <w:t>a</w:t>
            </w:r>
            <w:r>
              <w:rPr>
                <w:rFonts w:ascii="Comic Sans MS" w:eastAsia="Comic Sans MS" w:hAnsi="Comic Sans MS" w:cs="Comic Sans MS"/>
                <w:sz w:val="14"/>
                <w:szCs w:val="14"/>
              </w:rPr>
              <w:t>ry</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hoo</w:t>
            </w:r>
            <w:r>
              <w:rPr>
                <w:rFonts w:ascii="Comic Sans MS" w:eastAsia="Comic Sans MS" w:hAnsi="Comic Sans MS" w:cs="Comic Sans MS"/>
                <w:sz w:val="14"/>
                <w:szCs w:val="14"/>
              </w:rPr>
              <w:t>l</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st</w:t>
            </w:r>
            <w:r>
              <w:rPr>
                <w:rFonts w:ascii="Comic Sans MS" w:eastAsia="Comic Sans MS" w:hAnsi="Comic Sans MS" w:cs="Comic Sans MS"/>
                <w:sz w:val="14"/>
                <w:szCs w:val="14"/>
              </w:rPr>
              <w:t>ud</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t</w:t>
            </w:r>
            <w:r>
              <w:rPr>
                <w:rFonts w:ascii="Comic Sans MS" w:eastAsia="Comic Sans MS" w:hAnsi="Comic Sans MS" w:cs="Comic Sans MS"/>
                <w:sz w:val="14"/>
                <w:szCs w:val="14"/>
              </w:rPr>
              <w:t>s</w:t>
            </w:r>
          </w:p>
          <w:p w14:paraId="362A37EE" w14:textId="77777777" w:rsidR="00CD6FA1" w:rsidRDefault="003567B5">
            <w:pPr>
              <w:tabs>
                <w:tab w:val="left" w:pos="800"/>
              </w:tabs>
              <w:ind w:left="820" w:right="210" w:hanging="360"/>
              <w:rPr>
                <w:rFonts w:ascii="Comic Sans MS" w:eastAsia="Comic Sans MS" w:hAnsi="Comic Sans MS" w:cs="Comic Sans MS"/>
                <w:sz w:val="14"/>
                <w:szCs w:val="14"/>
              </w:rPr>
            </w:pPr>
            <w:r>
              <w:rPr>
                <w:w w:val="130"/>
                <w:sz w:val="14"/>
                <w:szCs w:val="14"/>
              </w:rPr>
              <w:t>•</w:t>
            </w:r>
            <w:r>
              <w:rPr>
                <w:sz w:val="14"/>
                <w:szCs w:val="14"/>
              </w:rPr>
              <w:tab/>
            </w:r>
            <w:r>
              <w:rPr>
                <w:rFonts w:ascii="Comic Sans MS" w:eastAsia="Comic Sans MS" w:hAnsi="Comic Sans MS" w:cs="Comic Sans MS"/>
                <w:spacing w:val="-1"/>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s</w:t>
            </w:r>
            <w:r>
              <w:rPr>
                <w:rFonts w:ascii="Comic Sans MS" w:eastAsia="Comic Sans MS" w:hAnsi="Comic Sans MS" w:cs="Comic Sans MS"/>
                <w:spacing w:val="1"/>
                <w:sz w:val="14"/>
                <w:szCs w:val="14"/>
              </w:rPr>
              <w:t>e</w:t>
            </w:r>
            <w:r>
              <w:rPr>
                <w:rFonts w:ascii="Comic Sans MS" w:eastAsia="Comic Sans MS" w:hAnsi="Comic Sans MS" w:cs="Comic Sans MS"/>
                <w:spacing w:val="3"/>
                <w:sz w:val="14"/>
                <w:szCs w:val="14"/>
              </w:rPr>
              <w:t>a</w:t>
            </w:r>
            <w:r>
              <w:rPr>
                <w:rFonts w:ascii="Comic Sans MS" w:eastAsia="Comic Sans MS" w:hAnsi="Comic Sans MS" w:cs="Comic Sans MS"/>
                <w:spacing w:val="-2"/>
                <w:sz w:val="14"/>
                <w:szCs w:val="14"/>
              </w:rPr>
              <w:t>r</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h</w:t>
            </w:r>
            <w:r>
              <w:rPr>
                <w:rFonts w:ascii="Comic Sans MS" w:eastAsia="Comic Sans MS" w:hAnsi="Comic Sans MS" w:cs="Comic Sans MS"/>
                <w:spacing w:val="-1"/>
                <w:sz w:val="14"/>
                <w:szCs w:val="14"/>
              </w:rPr>
              <w:t>in</w:t>
            </w:r>
            <w:r>
              <w:rPr>
                <w:rFonts w:ascii="Comic Sans MS" w:eastAsia="Comic Sans MS" w:hAnsi="Comic Sans MS" w:cs="Comic Sans MS"/>
                <w:sz w:val="14"/>
                <w:szCs w:val="14"/>
              </w:rPr>
              <w:t>g</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e</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f</w:t>
            </w:r>
            <w:r>
              <w:rPr>
                <w:rFonts w:ascii="Comic Sans MS" w:eastAsia="Comic Sans MS" w:hAnsi="Comic Sans MS" w:cs="Comic Sans MS"/>
                <w:spacing w:val="-1"/>
                <w:sz w:val="14"/>
                <w:szCs w:val="14"/>
              </w:rPr>
              <w:t>f</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s</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f</w:t>
            </w:r>
            <w:r>
              <w:rPr>
                <w:rFonts w:ascii="Comic Sans MS" w:eastAsia="Comic Sans MS" w:hAnsi="Comic Sans MS" w:cs="Comic Sans MS"/>
                <w:spacing w:val="-1"/>
                <w:sz w:val="14"/>
                <w:szCs w:val="14"/>
              </w:rPr>
              <w:t xml:space="preserve"> </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la</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2"/>
                <w:sz w:val="14"/>
                <w:szCs w:val="14"/>
              </w:rPr>
              <w:t>d</w:t>
            </w:r>
            <w:r>
              <w:rPr>
                <w:rFonts w:ascii="Comic Sans MS" w:eastAsia="Comic Sans MS" w:hAnsi="Comic Sans MS" w:cs="Comic Sans MS"/>
                <w:spacing w:val="-2"/>
                <w:sz w:val="14"/>
                <w:szCs w:val="14"/>
              </w:rPr>
              <w:t>r</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k</w:t>
            </w:r>
            <w:r>
              <w:rPr>
                <w:rFonts w:ascii="Comic Sans MS" w:eastAsia="Comic Sans MS" w:hAnsi="Comic Sans MS" w:cs="Comic Sans MS"/>
                <w:sz w:val="14"/>
                <w:szCs w:val="14"/>
              </w:rPr>
              <w:t>s</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4"/>
                <w:sz w:val="14"/>
                <w:szCs w:val="14"/>
              </w:rPr>
              <w:t>o</w:t>
            </w:r>
            <w:r>
              <w:rPr>
                <w:rFonts w:ascii="Comic Sans MS" w:eastAsia="Comic Sans MS" w:hAnsi="Comic Sans MS" w:cs="Comic Sans MS"/>
                <w:sz w:val="14"/>
                <w:szCs w:val="14"/>
              </w:rPr>
              <w:t>n</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2"/>
                <w:sz w:val="14"/>
                <w:szCs w:val="14"/>
              </w:rPr>
              <w:t>d</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g</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s</w:t>
            </w:r>
            <w:r>
              <w:rPr>
                <w:rFonts w:ascii="Comic Sans MS" w:eastAsia="Comic Sans MS" w:hAnsi="Comic Sans MS" w:cs="Comic Sans MS"/>
                <w:spacing w:val="2"/>
                <w:sz w:val="14"/>
                <w:szCs w:val="14"/>
              </w:rPr>
              <w:t>t</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n</w:t>
            </w:r>
            <w:r>
              <w:rPr>
                <w:rFonts w:ascii="Comic Sans MS" w:eastAsia="Comic Sans MS" w:hAnsi="Comic Sans MS" w:cs="Comic Sans MS"/>
                <w:spacing w:val="-8"/>
                <w:sz w:val="14"/>
                <w:szCs w:val="14"/>
              </w:rPr>
              <w:t xml:space="preserve"> </w:t>
            </w:r>
            <w:r>
              <w:rPr>
                <w:rFonts w:ascii="Comic Sans MS" w:eastAsia="Comic Sans MS" w:hAnsi="Comic Sans MS" w:cs="Comic Sans MS"/>
                <w:spacing w:val="3"/>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 d</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v</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p</w:t>
            </w:r>
            <w:r>
              <w:rPr>
                <w:rFonts w:ascii="Comic Sans MS" w:eastAsia="Comic Sans MS" w:hAnsi="Comic Sans MS" w:cs="Comic Sans MS"/>
                <w:spacing w:val="-1"/>
                <w:sz w:val="14"/>
                <w:szCs w:val="14"/>
              </w:rPr>
              <w:t>in</w:t>
            </w:r>
            <w:r>
              <w:rPr>
                <w:rFonts w:ascii="Comic Sans MS" w:eastAsia="Comic Sans MS" w:hAnsi="Comic Sans MS" w:cs="Comic Sans MS"/>
                <w:sz w:val="14"/>
                <w:szCs w:val="14"/>
              </w:rPr>
              <w:t>g</w:t>
            </w:r>
            <w:r>
              <w:rPr>
                <w:rFonts w:ascii="Comic Sans MS" w:eastAsia="Comic Sans MS" w:hAnsi="Comic Sans MS" w:cs="Comic Sans MS"/>
                <w:spacing w:val="-5"/>
                <w:sz w:val="14"/>
                <w:szCs w:val="14"/>
              </w:rPr>
              <w:t xml:space="preserve"> </w:t>
            </w:r>
            <w:r>
              <w:rPr>
                <w:rFonts w:ascii="Comic Sans MS" w:eastAsia="Comic Sans MS" w:hAnsi="Comic Sans MS" w:cs="Comic Sans MS"/>
                <w:sz w:val="14"/>
                <w:szCs w:val="14"/>
              </w:rPr>
              <w:t>a</w:t>
            </w:r>
            <w:r>
              <w:rPr>
                <w:rFonts w:ascii="Comic Sans MS" w:eastAsia="Comic Sans MS" w:hAnsi="Comic Sans MS" w:cs="Comic Sans MS"/>
                <w:spacing w:val="-1"/>
                <w:sz w:val="14"/>
                <w:szCs w:val="14"/>
              </w:rPr>
              <w:t xml:space="preserve"> </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mp</w:t>
            </w:r>
            <w:r>
              <w:rPr>
                <w:rFonts w:ascii="Comic Sans MS" w:eastAsia="Comic Sans MS" w:hAnsi="Comic Sans MS" w:cs="Comic Sans MS"/>
                <w:spacing w:val="3"/>
                <w:sz w:val="14"/>
                <w:szCs w:val="14"/>
              </w:rPr>
              <w:t>a</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gn</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o</w:t>
            </w:r>
            <w:r>
              <w:rPr>
                <w:rFonts w:ascii="Comic Sans MS" w:eastAsia="Comic Sans MS" w:hAnsi="Comic Sans MS" w:cs="Comic Sans MS"/>
                <w:spacing w:val="-1"/>
                <w:sz w:val="14"/>
                <w:szCs w:val="14"/>
              </w:rPr>
              <w:t xml:space="preserve"> </w:t>
            </w:r>
            <w:r>
              <w:rPr>
                <w:rFonts w:ascii="Comic Sans MS" w:eastAsia="Comic Sans MS" w:hAnsi="Comic Sans MS" w:cs="Comic Sans MS"/>
                <w:spacing w:val="2"/>
                <w:sz w:val="14"/>
                <w:szCs w:val="14"/>
              </w:rPr>
              <w:t>p</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m</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e</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hea</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y</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1"/>
                <w:sz w:val="14"/>
                <w:szCs w:val="14"/>
              </w:rPr>
              <w:t>cho</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s</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3"/>
                <w:sz w:val="14"/>
                <w:szCs w:val="14"/>
              </w:rPr>
              <w:t>a</w:t>
            </w:r>
            <w:r>
              <w:rPr>
                <w:rFonts w:ascii="Comic Sans MS" w:eastAsia="Comic Sans MS" w:hAnsi="Comic Sans MS" w:cs="Comic Sans MS"/>
                <w:sz w:val="14"/>
                <w:szCs w:val="14"/>
              </w:rPr>
              <w:t>v</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b</w:t>
            </w:r>
            <w:r>
              <w:rPr>
                <w:rFonts w:ascii="Comic Sans MS" w:eastAsia="Comic Sans MS" w:hAnsi="Comic Sans MS" w:cs="Comic Sans MS"/>
                <w:sz w:val="14"/>
                <w:szCs w:val="14"/>
              </w:rPr>
              <w:t>le</w:t>
            </w:r>
          </w:p>
          <w:p w14:paraId="0CB063F4" w14:textId="77777777" w:rsidR="00CD6FA1" w:rsidRDefault="003567B5">
            <w:pPr>
              <w:spacing w:before="2"/>
              <w:ind w:left="820"/>
              <w:rPr>
                <w:rFonts w:ascii="Comic Sans MS" w:eastAsia="Comic Sans MS" w:hAnsi="Comic Sans MS" w:cs="Comic Sans MS"/>
                <w:sz w:val="14"/>
                <w:szCs w:val="14"/>
              </w:rPr>
            </w:pPr>
            <w:r>
              <w:rPr>
                <w:rFonts w:ascii="Comic Sans MS" w:eastAsia="Comic Sans MS" w:hAnsi="Comic Sans MS" w:cs="Comic Sans MS"/>
                <w:spacing w:val="1"/>
                <w:sz w:val="14"/>
                <w:szCs w:val="14"/>
              </w:rPr>
              <w:t>f</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m</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hoo</w:t>
            </w:r>
            <w:r>
              <w:rPr>
                <w:rFonts w:ascii="Comic Sans MS" w:eastAsia="Comic Sans MS" w:hAnsi="Comic Sans MS" w:cs="Comic Sans MS"/>
                <w:sz w:val="14"/>
                <w:szCs w:val="14"/>
              </w:rPr>
              <w:t>l</w:t>
            </w:r>
            <w:r>
              <w:rPr>
                <w:rFonts w:ascii="Comic Sans MS" w:eastAsia="Comic Sans MS" w:hAnsi="Comic Sans MS" w:cs="Comic Sans MS"/>
                <w:spacing w:val="-5"/>
                <w:sz w:val="14"/>
                <w:szCs w:val="14"/>
              </w:rPr>
              <w:t xml:space="preserve"> </w:t>
            </w:r>
            <w:r>
              <w:rPr>
                <w:rFonts w:ascii="Comic Sans MS" w:eastAsia="Comic Sans MS" w:hAnsi="Comic Sans MS" w:cs="Comic Sans MS"/>
                <w:sz w:val="14"/>
                <w:szCs w:val="14"/>
              </w:rPr>
              <w:t>v</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g</w:t>
            </w:r>
            <w:r>
              <w:rPr>
                <w:rFonts w:ascii="Comic Sans MS" w:eastAsia="Comic Sans MS" w:hAnsi="Comic Sans MS" w:cs="Comic Sans MS"/>
                <w:spacing w:val="-3"/>
                <w:sz w:val="14"/>
                <w:szCs w:val="14"/>
              </w:rPr>
              <w:t xml:space="preserve"> </w:t>
            </w:r>
            <w:r>
              <w:rPr>
                <w:rFonts w:ascii="Comic Sans MS" w:eastAsia="Comic Sans MS" w:hAnsi="Comic Sans MS" w:cs="Comic Sans MS"/>
                <w:sz w:val="14"/>
                <w:szCs w:val="14"/>
              </w:rPr>
              <w:t>m</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h</w:t>
            </w:r>
            <w:r>
              <w:rPr>
                <w:rFonts w:ascii="Comic Sans MS" w:eastAsia="Comic Sans MS" w:hAnsi="Comic Sans MS" w:cs="Comic Sans MS"/>
                <w:spacing w:val="-1"/>
                <w:sz w:val="14"/>
                <w:szCs w:val="14"/>
              </w:rPr>
              <w:t>in</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s</w:t>
            </w:r>
          </w:p>
        </w:tc>
      </w:tr>
      <w:tr w:rsidR="00CD6FA1" w14:paraId="565FB12D" w14:textId="77777777">
        <w:trPr>
          <w:trHeight w:hRule="exact" w:val="1961"/>
        </w:trPr>
        <w:tc>
          <w:tcPr>
            <w:tcW w:w="4339" w:type="dxa"/>
            <w:tcBorders>
              <w:top w:val="single" w:sz="5" w:space="0" w:color="000000"/>
              <w:left w:val="single" w:sz="5" w:space="0" w:color="000000"/>
              <w:bottom w:val="single" w:sz="5" w:space="0" w:color="000000"/>
              <w:right w:val="single" w:sz="5" w:space="0" w:color="000000"/>
            </w:tcBorders>
          </w:tcPr>
          <w:p w14:paraId="5B725F3D" w14:textId="77777777" w:rsidR="00CD6FA1" w:rsidRDefault="003567B5">
            <w:pPr>
              <w:spacing w:line="180" w:lineRule="exact"/>
              <w:ind w:left="102"/>
              <w:rPr>
                <w:rFonts w:ascii="Comic Sans MS" w:eastAsia="Comic Sans MS" w:hAnsi="Comic Sans MS" w:cs="Comic Sans MS"/>
                <w:sz w:val="14"/>
                <w:szCs w:val="14"/>
              </w:rPr>
            </w:pPr>
            <w:r>
              <w:rPr>
                <w:rFonts w:ascii="Comic Sans MS" w:eastAsia="Comic Sans MS" w:hAnsi="Comic Sans MS" w:cs="Comic Sans MS"/>
                <w:b/>
                <w:spacing w:val="-1"/>
                <w:sz w:val="14"/>
                <w:szCs w:val="14"/>
              </w:rPr>
              <w:t>O</w:t>
            </w:r>
            <w:r>
              <w:rPr>
                <w:rFonts w:ascii="Comic Sans MS" w:eastAsia="Comic Sans MS" w:hAnsi="Comic Sans MS" w:cs="Comic Sans MS"/>
                <w:b/>
                <w:sz w:val="14"/>
                <w:szCs w:val="14"/>
              </w:rPr>
              <w:t>r</w:t>
            </w:r>
            <w:r>
              <w:rPr>
                <w:rFonts w:ascii="Comic Sans MS" w:eastAsia="Comic Sans MS" w:hAnsi="Comic Sans MS" w:cs="Comic Sans MS"/>
                <w:b/>
                <w:spacing w:val="2"/>
                <w:sz w:val="14"/>
                <w:szCs w:val="14"/>
              </w:rPr>
              <w:t>i</w:t>
            </w:r>
            <w:r>
              <w:rPr>
                <w:rFonts w:ascii="Comic Sans MS" w:eastAsia="Comic Sans MS" w:hAnsi="Comic Sans MS" w:cs="Comic Sans MS"/>
                <w:b/>
                <w:spacing w:val="-1"/>
                <w:sz w:val="14"/>
                <w:szCs w:val="14"/>
              </w:rPr>
              <w:t>e</w:t>
            </w:r>
            <w:r>
              <w:rPr>
                <w:rFonts w:ascii="Comic Sans MS" w:eastAsia="Comic Sans MS" w:hAnsi="Comic Sans MS" w:cs="Comic Sans MS"/>
                <w:b/>
                <w:spacing w:val="1"/>
                <w:sz w:val="14"/>
                <w:szCs w:val="14"/>
              </w:rPr>
              <w:t>n</w:t>
            </w:r>
            <w:r>
              <w:rPr>
                <w:rFonts w:ascii="Comic Sans MS" w:eastAsia="Comic Sans MS" w:hAnsi="Comic Sans MS" w:cs="Comic Sans MS"/>
                <w:b/>
                <w:spacing w:val="-1"/>
                <w:sz w:val="14"/>
                <w:szCs w:val="14"/>
              </w:rPr>
              <w:t>ta</w:t>
            </w:r>
            <w:r>
              <w:rPr>
                <w:rFonts w:ascii="Comic Sans MS" w:eastAsia="Comic Sans MS" w:hAnsi="Comic Sans MS" w:cs="Comic Sans MS"/>
                <w:b/>
                <w:spacing w:val="2"/>
                <w:sz w:val="14"/>
                <w:szCs w:val="14"/>
              </w:rPr>
              <w:t>t</w:t>
            </w:r>
            <w:r>
              <w:rPr>
                <w:rFonts w:ascii="Comic Sans MS" w:eastAsia="Comic Sans MS" w:hAnsi="Comic Sans MS" w:cs="Comic Sans MS"/>
                <w:b/>
                <w:spacing w:val="-1"/>
                <w:sz w:val="14"/>
                <w:szCs w:val="14"/>
              </w:rPr>
              <w:t>i</w:t>
            </w:r>
            <w:r>
              <w:rPr>
                <w:rFonts w:ascii="Comic Sans MS" w:eastAsia="Comic Sans MS" w:hAnsi="Comic Sans MS" w:cs="Comic Sans MS"/>
                <w:b/>
                <w:spacing w:val="1"/>
                <w:sz w:val="14"/>
                <w:szCs w:val="14"/>
              </w:rPr>
              <w:t>o</w:t>
            </w:r>
            <w:r>
              <w:rPr>
                <w:rFonts w:ascii="Comic Sans MS" w:eastAsia="Comic Sans MS" w:hAnsi="Comic Sans MS" w:cs="Comic Sans MS"/>
                <w:b/>
                <w:sz w:val="14"/>
                <w:szCs w:val="14"/>
              </w:rPr>
              <w:t>n</w:t>
            </w:r>
            <w:r>
              <w:rPr>
                <w:rFonts w:ascii="Comic Sans MS" w:eastAsia="Comic Sans MS" w:hAnsi="Comic Sans MS" w:cs="Comic Sans MS"/>
                <w:b/>
                <w:spacing w:val="-7"/>
                <w:sz w:val="14"/>
                <w:szCs w:val="14"/>
              </w:rPr>
              <w:t xml:space="preserve"> </w:t>
            </w:r>
            <w:r>
              <w:rPr>
                <w:rFonts w:ascii="Comic Sans MS" w:eastAsia="Comic Sans MS" w:hAnsi="Comic Sans MS" w:cs="Comic Sans MS"/>
                <w:b/>
                <w:spacing w:val="-1"/>
                <w:sz w:val="14"/>
                <w:szCs w:val="14"/>
              </w:rPr>
              <w:t>i</w:t>
            </w:r>
            <w:r>
              <w:rPr>
                <w:rFonts w:ascii="Comic Sans MS" w:eastAsia="Comic Sans MS" w:hAnsi="Comic Sans MS" w:cs="Comic Sans MS"/>
                <w:b/>
                <w:sz w:val="14"/>
                <w:szCs w:val="14"/>
              </w:rPr>
              <w:t xml:space="preserve">n </w:t>
            </w:r>
            <w:r>
              <w:rPr>
                <w:rFonts w:ascii="Comic Sans MS" w:eastAsia="Comic Sans MS" w:hAnsi="Comic Sans MS" w:cs="Comic Sans MS"/>
                <w:b/>
                <w:spacing w:val="-1"/>
                <w:sz w:val="14"/>
                <w:szCs w:val="14"/>
              </w:rPr>
              <w:t>s</w:t>
            </w:r>
            <w:r>
              <w:rPr>
                <w:rFonts w:ascii="Comic Sans MS" w:eastAsia="Comic Sans MS" w:hAnsi="Comic Sans MS" w:cs="Comic Sans MS"/>
                <w:b/>
                <w:spacing w:val="2"/>
                <w:sz w:val="14"/>
                <w:szCs w:val="14"/>
              </w:rPr>
              <w:t>p</w:t>
            </w:r>
            <w:r>
              <w:rPr>
                <w:rFonts w:ascii="Comic Sans MS" w:eastAsia="Comic Sans MS" w:hAnsi="Comic Sans MS" w:cs="Comic Sans MS"/>
                <w:b/>
                <w:spacing w:val="-1"/>
                <w:sz w:val="14"/>
                <w:szCs w:val="14"/>
              </w:rPr>
              <w:t>a</w:t>
            </w:r>
            <w:r>
              <w:rPr>
                <w:rFonts w:ascii="Comic Sans MS" w:eastAsia="Comic Sans MS" w:hAnsi="Comic Sans MS" w:cs="Comic Sans MS"/>
                <w:b/>
                <w:spacing w:val="1"/>
                <w:sz w:val="14"/>
                <w:szCs w:val="14"/>
              </w:rPr>
              <w:t>c</w:t>
            </w:r>
            <w:r>
              <w:rPr>
                <w:rFonts w:ascii="Comic Sans MS" w:eastAsia="Comic Sans MS" w:hAnsi="Comic Sans MS" w:cs="Comic Sans MS"/>
                <w:b/>
                <w:sz w:val="14"/>
                <w:szCs w:val="14"/>
              </w:rPr>
              <w:t>e</w:t>
            </w:r>
            <w:r>
              <w:rPr>
                <w:rFonts w:ascii="Comic Sans MS" w:eastAsia="Comic Sans MS" w:hAnsi="Comic Sans MS" w:cs="Comic Sans MS"/>
                <w:b/>
                <w:spacing w:val="-3"/>
                <w:sz w:val="14"/>
                <w:szCs w:val="14"/>
              </w:rPr>
              <w:t xml:space="preserve"> </w:t>
            </w:r>
            <w:r>
              <w:rPr>
                <w:rFonts w:ascii="Comic Sans MS" w:eastAsia="Comic Sans MS" w:hAnsi="Comic Sans MS" w:cs="Comic Sans MS"/>
                <w:b/>
                <w:spacing w:val="-1"/>
                <w:sz w:val="14"/>
                <w:szCs w:val="14"/>
              </w:rPr>
              <w:t>a</w:t>
            </w:r>
            <w:r>
              <w:rPr>
                <w:rFonts w:ascii="Comic Sans MS" w:eastAsia="Comic Sans MS" w:hAnsi="Comic Sans MS" w:cs="Comic Sans MS"/>
                <w:b/>
                <w:spacing w:val="2"/>
                <w:sz w:val="14"/>
                <w:szCs w:val="14"/>
              </w:rPr>
              <w:t>n</w:t>
            </w:r>
            <w:r>
              <w:rPr>
                <w:rFonts w:ascii="Comic Sans MS" w:eastAsia="Comic Sans MS" w:hAnsi="Comic Sans MS" w:cs="Comic Sans MS"/>
                <w:b/>
                <w:sz w:val="14"/>
                <w:szCs w:val="14"/>
              </w:rPr>
              <w:t>d</w:t>
            </w:r>
            <w:r>
              <w:rPr>
                <w:rFonts w:ascii="Comic Sans MS" w:eastAsia="Comic Sans MS" w:hAnsi="Comic Sans MS" w:cs="Comic Sans MS"/>
                <w:b/>
                <w:spacing w:val="-3"/>
                <w:sz w:val="14"/>
                <w:szCs w:val="14"/>
              </w:rPr>
              <w:t xml:space="preserve"> </w:t>
            </w:r>
            <w:r>
              <w:rPr>
                <w:rFonts w:ascii="Comic Sans MS" w:eastAsia="Comic Sans MS" w:hAnsi="Comic Sans MS" w:cs="Comic Sans MS"/>
                <w:b/>
                <w:spacing w:val="2"/>
                <w:sz w:val="14"/>
                <w:szCs w:val="14"/>
              </w:rPr>
              <w:t>t</w:t>
            </w:r>
            <w:r>
              <w:rPr>
                <w:rFonts w:ascii="Comic Sans MS" w:eastAsia="Comic Sans MS" w:hAnsi="Comic Sans MS" w:cs="Comic Sans MS"/>
                <w:b/>
                <w:spacing w:val="-1"/>
                <w:sz w:val="14"/>
                <w:szCs w:val="14"/>
              </w:rPr>
              <w:t>i</w:t>
            </w:r>
            <w:r>
              <w:rPr>
                <w:rFonts w:ascii="Comic Sans MS" w:eastAsia="Comic Sans MS" w:hAnsi="Comic Sans MS" w:cs="Comic Sans MS"/>
                <w:b/>
                <w:spacing w:val="2"/>
                <w:sz w:val="14"/>
                <w:szCs w:val="14"/>
              </w:rPr>
              <w:t>m</w:t>
            </w:r>
            <w:r>
              <w:rPr>
                <w:rFonts w:ascii="Comic Sans MS" w:eastAsia="Comic Sans MS" w:hAnsi="Comic Sans MS" w:cs="Comic Sans MS"/>
                <w:b/>
                <w:sz w:val="14"/>
                <w:szCs w:val="14"/>
              </w:rPr>
              <w:t>e</w:t>
            </w:r>
          </w:p>
          <w:p w14:paraId="4DBC8618" w14:textId="77777777" w:rsidR="00CD6FA1" w:rsidRDefault="00CD6FA1">
            <w:pPr>
              <w:spacing w:line="100" w:lineRule="exact"/>
              <w:rPr>
                <w:sz w:val="10"/>
                <w:szCs w:val="10"/>
              </w:rPr>
            </w:pPr>
          </w:p>
          <w:p w14:paraId="547125E0" w14:textId="77777777" w:rsidR="00CD6FA1" w:rsidRDefault="003567B5">
            <w:pPr>
              <w:ind w:left="102" w:right="198"/>
              <w:rPr>
                <w:rFonts w:ascii="Comic Sans MS" w:eastAsia="Comic Sans MS" w:hAnsi="Comic Sans MS" w:cs="Comic Sans MS"/>
                <w:sz w:val="14"/>
                <w:szCs w:val="14"/>
              </w:rPr>
            </w:pPr>
            <w:r>
              <w:rPr>
                <w:rFonts w:ascii="Comic Sans MS" w:eastAsia="Comic Sans MS" w:hAnsi="Comic Sans MS" w:cs="Comic Sans MS"/>
                <w:sz w:val="14"/>
                <w:szCs w:val="14"/>
              </w:rPr>
              <w:t>S</w:t>
            </w:r>
            <w:r>
              <w:rPr>
                <w:rFonts w:ascii="Comic Sans MS" w:eastAsia="Comic Sans MS" w:hAnsi="Comic Sans MS" w:cs="Comic Sans MS"/>
                <w:spacing w:val="-1"/>
                <w:sz w:val="14"/>
                <w:szCs w:val="14"/>
              </w:rPr>
              <w:t>t</w:t>
            </w:r>
            <w:r>
              <w:rPr>
                <w:rFonts w:ascii="Comic Sans MS" w:eastAsia="Comic Sans MS" w:hAnsi="Comic Sans MS" w:cs="Comic Sans MS"/>
                <w:spacing w:val="2"/>
                <w:sz w:val="14"/>
                <w:szCs w:val="14"/>
              </w:rPr>
              <w:t>u</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en</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s</w:t>
            </w:r>
            <w:r>
              <w:rPr>
                <w:rFonts w:ascii="Comic Sans MS" w:eastAsia="Comic Sans MS" w:hAnsi="Comic Sans MS" w:cs="Comic Sans MS"/>
                <w:spacing w:val="-7"/>
                <w:sz w:val="14"/>
                <w:szCs w:val="14"/>
              </w:rPr>
              <w:t xml:space="preserve"> </w:t>
            </w:r>
            <w:r>
              <w:rPr>
                <w:rFonts w:ascii="Comic Sans MS" w:eastAsia="Comic Sans MS" w:hAnsi="Comic Sans MS" w:cs="Comic Sans MS"/>
                <w:spacing w:val="3"/>
                <w:sz w:val="14"/>
                <w:szCs w:val="14"/>
              </w:rPr>
              <w:t>w</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ll</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x</w:t>
            </w:r>
            <w:r>
              <w:rPr>
                <w:rFonts w:ascii="Comic Sans MS" w:eastAsia="Comic Sans MS" w:hAnsi="Comic Sans MS" w:cs="Comic Sans MS"/>
                <w:sz w:val="14"/>
                <w:szCs w:val="14"/>
              </w:rPr>
              <w:t>pl</w:t>
            </w:r>
            <w:r>
              <w:rPr>
                <w:rFonts w:ascii="Comic Sans MS" w:eastAsia="Comic Sans MS" w:hAnsi="Comic Sans MS" w:cs="Comic Sans MS"/>
                <w:spacing w:val="1"/>
                <w:sz w:val="14"/>
                <w:szCs w:val="14"/>
              </w:rPr>
              <w:t>o</w:t>
            </w:r>
            <w:r>
              <w:rPr>
                <w:rFonts w:ascii="Comic Sans MS" w:eastAsia="Comic Sans MS" w:hAnsi="Comic Sans MS" w:cs="Comic Sans MS"/>
                <w:spacing w:val="-2"/>
                <w:sz w:val="14"/>
                <w:szCs w:val="14"/>
              </w:rPr>
              <w:t>r</w:t>
            </w:r>
            <w:r>
              <w:rPr>
                <w:rFonts w:ascii="Comic Sans MS" w:eastAsia="Comic Sans MS" w:hAnsi="Comic Sans MS" w:cs="Comic Sans MS"/>
                <w:sz w:val="14"/>
                <w:szCs w:val="14"/>
              </w:rPr>
              <w:t>e</w:t>
            </w:r>
            <w:r>
              <w:rPr>
                <w:rFonts w:ascii="Comic Sans MS" w:eastAsia="Comic Sans MS" w:hAnsi="Comic Sans MS" w:cs="Comic Sans MS"/>
                <w:spacing w:val="-3"/>
                <w:sz w:val="14"/>
                <w:szCs w:val="14"/>
              </w:rPr>
              <w:t xml:space="preserve"> </w:t>
            </w:r>
            <w:r>
              <w:rPr>
                <w:rFonts w:ascii="Comic Sans MS" w:eastAsia="Comic Sans MS" w:hAnsi="Comic Sans MS" w:cs="Comic Sans MS"/>
                <w:sz w:val="14"/>
                <w:szCs w:val="14"/>
              </w:rPr>
              <w:t>p</w:t>
            </w:r>
            <w:r>
              <w:rPr>
                <w:rFonts w:ascii="Comic Sans MS" w:eastAsia="Comic Sans MS" w:hAnsi="Comic Sans MS" w:cs="Comic Sans MS"/>
                <w:spacing w:val="3"/>
                <w:sz w:val="14"/>
                <w:szCs w:val="14"/>
              </w:rPr>
              <w:t>e</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s</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h</w:t>
            </w:r>
            <w:r>
              <w:rPr>
                <w:rFonts w:ascii="Comic Sans MS" w:eastAsia="Comic Sans MS" w:hAnsi="Comic Sans MS" w:cs="Comic Sans MS"/>
                <w:spacing w:val="-1"/>
                <w:sz w:val="14"/>
                <w:szCs w:val="14"/>
              </w:rPr>
              <w:t>i</w:t>
            </w:r>
            <w:r>
              <w:rPr>
                <w:rFonts w:ascii="Comic Sans MS" w:eastAsia="Comic Sans MS" w:hAnsi="Comic Sans MS" w:cs="Comic Sans MS"/>
                <w:spacing w:val="2"/>
                <w:sz w:val="14"/>
                <w:szCs w:val="14"/>
              </w:rPr>
              <w:t>s</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r</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w:t>
            </w:r>
            <w:r>
              <w:rPr>
                <w:rFonts w:ascii="Comic Sans MS" w:eastAsia="Comic Sans MS" w:hAnsi="Comic Sans MS" w:cs="Comic Sans MS"/>
                <w:spacing w:val="-8"/>
                <w:sz w:val="14"/>
                <w:szCs w:val="14"/>
              </w:rPr>
              <w:t xml:space="preserve"> </w:t>
            </w:r>
            <w:r>
              <w:rPr>
                <w:rFonts w:ascii="Comic Sans MS" w:eastAsia="Comic Sans MS" w:hAnsi="Comic Sans MS" w:cs="Comic Sans MS"/>
                <w:spacing w:val="1"/>
                <w:sz w:val="14"/>
                <w:szCs w:val="14"/>
              </w:rPr>
              <w:t>ho</w:t>
            </w:r>
            <w:r>
              <w:rPr>
                <w:rFonts w:ascii="Comic Sans MS" w:eastAsia="Comic Sans MS" w:hAnsi="Comic Sans MS" w:cs="Comic Sans MS"/>
                <w:sz w:val="14"/>
                <w:szCs w:val="14"/>
              </w:rPr>
              <w:t>m</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s</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 xml:space="preserve"> j</w:t>
            </w:r>
            <w:r>
              <w:rPr>
                <w:rFonts w:ascii="Comic Sans MS" w:eastAsia="Comic Sans MS" w:hAnsi="Comic Sans MS" w:cs="Comic Sans MS"/>
                <w:spacing w:val="1"/>
                <w:sz w:val="14"/>
                <w:szCs w:val="14"/>
              </w:rPr>
              <w:t>o</w:t>
            </w:r>
            <w:r>
              <w:rPr>
                <w:rFonts w:ascii="Comic Sans MS" w:eastAsia="Comic Sans MS" w:hAnsi="Comic Sans MS" w:cs="Comic Sans MS"/>
                <w:spacing w:val="2"/>
                <w:sz w:val="14"/>
                <w:szCs w:val="14"/>
              </w:rPr>
              <w:t>u</w:t>
            </w:r>
            <w:r>
              <w:rPr>
                <w:rFonts w:ascii="Comic Sans MS" w:eastAsia="Comic Sans MS" w:hAnsi="Comic Sans MS" w:cs="Comic Sans MS"/>
                <w:sz w:val="14"/>
                <w:szCs w:val="14"/>
              </w:rPr>
              <w:t>r</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y</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2"/>
                <w:sz w:val="14"/>
                <w:szCs w:val="14"/>
              </w:rPr>
              <w:t>u</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in</w:t>
            </w:r>
            <w:r>
              <w:rPr>
                <w:rFonts w:ascii="Comic Sans MS" w:eastAsia="Comic Sans MS" w:hAnsi="Comic Sans MS" w:cs="Comic Sans MS"/>
                <w:sz w:val="14"/>
                <w:szCs w:val="14"/>
              </w:rPr>
              <w:t>g</w:t>
            </w:r>
            <w:r>
              <w:rPr>
                <w:rFonts w:ascii="Comic Sans MS" w:eastAsia="Comic Sans MS" w:hAnsi="Comic Sans MS" w:cs="Comic Sans MS"/>
                <w:spacing w:val="-3"/>
                <w:sz w:val="14"/>
                <w:szCs w:val="14"/>
              </w:rPr>
              <w:t xml:space="preserve"> </w:t>
            </w:r>
            <w:r>
              <w:rPr>
                <w:rFonts w:ascii="Comic Sans MS" w:eastAsia="Comic Sans MS" w:hAnsi="Comic Sans MS" w:cs="Comic Sans MS"/>
                <w:sz w:val="14"/>
                <w:szCs w:val="14"/>
              </w:rPr>
              <w:t>p</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s</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2"/>
                <w:sz w:val="14"/>
                <w:szCs w:val="14"/>
              </w:rPr>
              <w:t>i</w:t>
            </w:r>
            <w:r>
              <w:rPr>
                <w:rFonts w:ascii="Comic Sans MS" w:eastAsia="Comic Sans MS" w:hAnsi="Comic Sans MS" w:cs="Comic Sans MS"/>
                <w:sz w:val="14"/>
                <w:szCs w:val="14"/>
              </w:rPr>
              <w:t>n</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um</w:t>
            </w:r>
            <w:r>
              <w:rPr>
                <w:rFonts w:ascii="Comic Sans MS" w:eastAsia="Comic Sans MS" w:hAnsi="Comic Sans MS" w:cs="Comic Sans MS"/>
                <w:spacing w:val="3"/>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k</w:t>
            </w:r>
            <w:r>
              <w:rPr>
                <w:rFonts w:ascii="Comic Sans MS" w:eastAsia="Comic Sans MS" w:hAnsi="Comic Sans MS" w:cs="Comic Sans MS"/>
                <w:spacing w:val="-1"/>
                <w:sz w:val="14"/>
                <w:szCs w:val="14"/>
              </w:rPr>
              <w:t>in</w:t>
            </w:r>
            <w:r>
              <w:rPr>
                <w:rFonts w:ascii="Comic Sans MS" w:eastAsia="Comic Sans MS" w:hAnsi="Comic Sans MS" w:cs="Comic Sans MS"/>
                <w:spacing w:val="2"/>
                <w:sz w:val="14"/>
                <w:szCs w:val="14"/>
              </w:rPr>
              <w:t>d</w:t>
            </w:r>
            <w:r>
              <w:rPr>
                <w:rFonts w:ascii="Comic Sans MS" w:eastAsia="Comic Sans MS" w:hAnsi="Comic Sans MS" w:cs="Comic Sans MS"/>
                <w:sz w:val="14"/>
                <w:szCs w:val="14"/>
              </w:rPr>
              <w:t>;</w:t>
            </w:r>
            <w:r>
              <w:rPr>
                <w:rFonts w:ascii="Comic Sans MS" w:eastAsia="Comic Sans MS" w:hAnsi="Comic Sans MS" w:cs="Comic Sans MS"/>
                <w:spacing w:val="-6"/>
                <w:sz w:val="14"/>
                <w:szCs w:val="14"/>
              </w:rPr>
              <w:t xml:space="preserve"> </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is</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v</w:t>
            </w:r>
            <w:r>
              <w:rPr>
                <w:rFonts w:ascii="Comic Sans MS" w:eastAsia="Comic Sans MS" w:hAnsi="Comic Sans MS" w:cs="Comic Sans MS"/>
                <w:spacing w:val="3"/>
                <w:sz w:val="14"/>
                <w:szCs w:val="14"/>
              </w:rPr>
              <w:t>e</w:t>
            </w:r>
            <w:r>
              <w:rPr>
                <w:rFonts w:ascii="Comic Sans MS" w:eastAsia="Comic Sans MS" w:hAnsi="Comic Sans MS" w:cs="Comic Sans MS"/>
                <w:sz w:val="14"/>
                <w:szCs w:val="14"/>
              </w:rPr>
              <w:t>r</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w:t>
            </w:r>
            <w:r>
              <w:rPr>
                <w:rFonts w:ascii="Comic Sans MS" w:eastAsia="Comic Sans MS" w:hAnsi="Comic Sans MS" w:cs="Comic Sans MS"/>
                <w:spacing w:val="-10"/>
                <w:sz w:val="14"/>
                <w:szCs w:val="14"/>
              </w:rPr>
              <w:t xml:space="preserve"> </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x</w:t>
            </w:r>
            <w:r>
              <w:rPr>
                <w:rFonts w:ascii="Comic Sans MS" w:eastAsia="Comic Sans MS" w:hAnsi="Comic Sans MS" w:cs="Comic Sans MS"/>
                <w:sz w:val="14"/>
                <w:szCs w:val="14"/>
              </w:rPr>
              <w:t>pl</w:t>
            </w:r>
            <w:r>
              <w:rPr>
                <w:rFonts w:ascii="Comic Sans MS" w:eastAsia="Comic Sans MS" w:hAnsi="Comic Sans MS" w:cs="Comic Sans MS"/>
                <w:spacing w:val="4"/>
                <w:sz w:val="14"/>
                <w:szCs w:val="14"/>
              </w:rPr>
              <w:t>o</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ti</w:t>
            </w:r>
            <w:r>
              <w:rPr>
                <w:rFonts w:ascii="Comic Sans MS" w:eastAsia="Comic Sans MS" w:hAnsi="Comic Sans MS" w:cs="Comic Sans MS"/>
                <w:spacing w:val="1"/>
                <w:sz w:val="14"/>
                <w:szCs w:val="14"/>
              </w:rPr>
              <w:t>on</w:t>
            </w:r>
            <w:r>
              <w:rPr>
                <w:rFonts w:ascii="Comic Sans MS" w:eastAsia="Comic Sans MS" w:hAnsi="Comic Sans MS" w:cs="Comic Sans MS"/>
                <w:sz w:val="14"/>
                <w:szCs w:val="14"/>
              </w:rPr>
              <w:t>s</w:t>
            </w:r>
            <w:r>
              <w:rPr>
                <w:rFonts w:ascii="Comic Sans MS" w:eastAsia="Comic Sans MS" w:hAnsi="Comic Sans MS" w:cs="Comic Sans MS"/>
                <w:spacing w:val="-9"/>
                <w:sz w:val="14"/>
                <w:szCs w:val="14"/>
              </w:rPr>
              <w:t xml:space="preserve"> </w:t>
            </w:r>
            <w:r>
              <w:rPr>
                <w:rFonts w:ascii="Comic Sans MS" w:eastAsia="Comic Sans MS" w:hAnsi="Comic Sans MS" w:cs="Comic Sans MS"/>
                <w:spacing w:val="3"/>
                <w:sz w:val="14"/>
                <w:szCs w:val="14"/>
              </w:rPr>
              <w:t>a</w:t>
            </w:r>
            <w:r>
              <w:rPr>
                <w:rFonts w:ascii="Comic Sans MS" w:eastAsia="Comic Sans MS" w:hAnsi="Comic Sans MS" w:cs="Comic Sans MS"/>
                <w:spacing w:val="-1"/>
                <w:sz w:val="14"/>
                <w:szCs w:val="14"/>
              </w:rPr>
              <w:t xml:space="preserve">nd </w:t>
            </w:r>
            <w:r>
              <w:rPr>
                <w:rFonts w:ascii="Comic Sans MS" w:eastAsia="Comic Sans MS" w:hAnsi="Comic Sans MS" w:cs="Comic Sans MS"/>
                <w:sz w:val="14"/>
                <w:szCs w:val="14"/>
              </w:rPr>
              <w:t>m</w:t>
            </w:r>
            <w:r>
              <w:rPr>
                <w:rFonts w:ascii="Comic Sans MS" w:eastAsia="Comic Sans MS" w:hAnsi="Comic Sans MS" w:cs="Comic Sans MS"/>
                <w:spacing w:val="-1"/>
                <w:sz w:val="14"/>
                <w:szCs w:val="14"/>
              </w:rPr>
              <w:t>i</w:t>
            </w:r>
            <w:r>
              <w:rPr>
                <w:rFonts w:ascii="Comic Sans MS" w:eastAsia="Comic Sans MS" w:hAnsi="Comic Sans MS" w:cs="Comic Sans MS"/>
                <w:spacing w:val="3"/>
                <w:sz w:val="14"/>
                <w:szCs w:val="14"/>
              </w:rPr>
              <w:t>g</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ti</w:t>
            </w:r>
            <w:r>
              <w:rPr>
                <w:rFonts w:ascii="Comic Sans MS" w:eastAsia="Comic Sans MS" w:hAnsi="Comic Sans MS" w:cs="Comic Sans MS"/>
                <w:spacing w:val="4"/>
                <w:sz w:val="14"/>
                <w:szCs w:val="14"/>
              </w:rPr>
              <w:t>o</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s</w:t>
            </w:r>
            <w:r>
              <w:rPr>
                <w:rFonts w:ascii="Comic Sans MS" w:eastAsia="Comic Sans MS" w:hAnsi="Comic Sans MS" w:cs="Comic Sans MS"/>
                <w:spacing w:val="-9"/>
                <w:sz w:val="14"/>
                <w:szCs w:val="14"/>
              </w:rPr>
              <w:t xml:space="preserve"> </w:t>
            </w:r>
            <w:r>
              <w:rPr>
                <w:rFonts w:ascii="Comic Sans MS" w:eastAsia="Comic Sans MS" w:hAnsi="Comic Sans MS" w:cs="Comic Sans MS"/>
                <w:spacing w:val="4"/>
                <w:sz w:val="14"/>
                <w:szCs w:val="14"/>
              </w:rPr>
              <w:t>o</w:t>
            </w:r>
            <w:r>
              <w:rPr>
                <w:rFonts w:ascii="Comic Sans MS" w:eastAsia="Comic Sans MS" w:hAnsi="Comic Sans MS" w:cs="Comic Sans MS"/>
                <w:sz w:val="14"/>
                <w:szCs w:val="14"/>
              </w:rPr>
              <w:t>f</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h</w:t>
            </w:r>
            <w:r>
              <w:rPr>
                <w:rFonts w:ascii="Comic Sans MS" w:eastAsia="Comic Sans MS" w:hAnsi="Comic Sans MS" w:cs="Comic Sans MS"/>
                <w:spacing w:val="2"/>
                <w:sz w:val="14"/>
                <w:szCs w:val="14"/>
              </w:rPr>
              <w:t>u</w:t>
            </w:r>
            <w:r>
              <w:rPr>
                <w:rFonts w:ascii="Comic Sans MS" w:eastAsia="Comic Sans MS" w:hAnsi="Comic Sans MS" w:cs="Comic Sans MS"/>
                <w:sz w:val="14"/>
                <w:szCs w:val="14"/>
              </w:rPr>
              <w:t>m</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k</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 xml:space="preserve">e </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a</w:t>
            </w:r>
            <w:r>
              <w:rPr>
                <w:rFonts w:ascii="Comic Sans MS" w:eastAsia="Comic Sans MS" w:hAnsi="Comic Sans MS" w:cs="Comic Sans MS"/>
                <w:spacing w:val="2"/>
                <w:sz w:val="14"/>
                <w:szCs w:val="14"/>
              </w:rPr>
              <w:t>t</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on</w:t>
            </w:r>
            <w:r>
              <w:rPr>
                <w:rFonts w:ascii="Comic Sans MS" w:eastAsia="Comic Sans MS" w:hAnsi="Comic Sans MS" w:cs="Comic Sans MS"/>
                <w:spacing w:val="-1"/>
                <w:sz w:val="14"/>
                <w:szCs w:val="14"/>
              </w:rPr>
              <w:t>s</w:t>
            </w:r>
            <w:r>
              <w:rPr>
                <w:rFonts w:ascii="Comic Sans MS" w:eastAsia="Comic Sans MS" w:hAnsi="Comic Sans MS" w:cs="Comic Sans MS"/>
                <w:spacing w:val="1"/>
                <w:sz w:val="14"/>
                <w:szCs w:val="14"/>
              </w:rPr>
              <w:t>h</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ps</w:t>
            </w:r>
            <w:r>
              <w:rPr>
                <w:rFonts w:ascii="Comic Sans MS" w:eastAsia="Comic Sans MS" w:hAnsi="Comic Sans MS" w:cs="Comic Sans MS"/>
                <w:spacing w:val="-7"/>
                <w:sz w:val="14"/>
                <w:szCs w:val="14"/>
              </w:rPr>
              <w:t xml:space="preserve"> </w:t>
            </w:r>
            <w:r>
              <w:rPr>
                <w:rFonts w:ascii="Comic Sans MS" w:eastAsia="Comic Sans MS" w:hAnsi="Comic Sans MS" w:cs="Comic Sans MS"/>
                <w:spacing w:val="-1"/>
                <w:sz w:val="14"/>
                <w:szCs w:val="14"/>
              </w:rPr>
              <w:t>b</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wee</w:t>
            </w:r>
            <w:r>
              <w:rPr>
                <w:rFonts w:ascii="Comic Sans MS" w:eastAsia="Comic Sans MS" w:hAnsi="Comic Sans MS" w:cs="Comic Sans MS"/>
                <w:sz w:val="14"/>
                <w:szCs w:val="14"/>
              </w:rPr>
              <w:t>n</w:t>
            </w:r>
            <w:r>
              <w:rPr>
                <w:rFonts w:ascii="Comic Sans MS" w:eastAsia="Comic Sans MS" w:hAnsi="Comic Sans MS" w:cs="Comic Sans MS"/>
                <w:spacing w:val="-7"/>
                <w:sz w:val="14"/>
                <w:szCs w:val="14"/>
              </w:rPr>
              <w:t xml:space="preserve"> </w:t>
            </w:r>
            <w:r>
              <w:rPr>
                <w:rFonts w:ascii="Comic Sans MS" w:eastAsia="Comic Sans MS" w:hAnsi="Comic Sans MS" w:cs="Comic Sans MS"/>
                <w:spacing w:val="3"/>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 xml:space="preserve"> 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 xml:space="preserve">e </w:t>
            </w:r>
            <w:r>
              <w:rPr>
                <w:rFonts w:ascii="Comic Sans MS" w:eastAsia="Comic Sans MS" w:hAnsi="Comic Sans MS" w:cs="Comic Sans MS"/>
                <w:spacing w:val="-1"/>
                <w:sz w:val="14"/>
                <w:szCs w:val="14"/>
              </w:rPr>
              <w:t>int</w:t>
            </w:r>
            <w:r>
              <w:rPr>
                <w:rFonts w:ascii="Comic Sans MS" w:eastAsia="Comic Sans MS" w:hAnsi="Comic Sans MS" w:cs="Comic Sans MS"/>
                <w:spacing w:val="3"/>
                <w:sz w:val="14"/>
                <w:szCs w:val="14"/>
              </w:rPr>
              <w:t>e</w:t>
            </w:r>
            <w:r>
              <w:rPr>
                <w:rFonts w:ascii="Comic Sans MS" w:eastAsia="Comic Sans MS" w:hAnsi="Comic Sans MS" w:cs="Comic Sans MS"/>
                <w:spacing w:val="-2"/>
                <w:sz w:val="14"/>
                <w:szCs w:val="14"/>
              </w:rPr>
              <w:t>r</w:t>
            </w:r>
            <w:r>
              <w:rPr>
                <w:rFonts w:ascii="Comic Sans MS" w:eastAsia="Comic Sans MS" w:hAnsi="Comic Sans MS" w:cs="Comic Sans MS"/>
                <w:sz w:val="14"/>
                <w:szCs w:val="14"/>
              </w:rPr>
              <w:t>c</w:t>
            </w:r>
            <w:r>
              <w:rPr>
                <w:rFonts w:ascii="Comic Sans MS" w:eastAsia="Comic Sans MS" w:hAnsi="Comic Sans MS" w:cs="Comic Sans MS"/>
                <w:spacing w:val="4"/>
                <w:sz w:val="14"/>
                <w:szCs w:val="14"/>
              </w:rPr>
              <w:t>o</w:t>
            </w:r>
            <w:r>
              <w:rPr>
                <w:rFonts w:ascii="Comic Sans MS" w:eastAsia="Comic Sans MS" w:hAnsi="Comic Sans MS" w:cs="Comic Sans MS"/>
                <w:spacing w:val="-1"/>
                <w:sz w:val="14"/>
                <w:szCs w:val="14"/>
              </w:rPr>
              <w:t>nn</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t</w:t>
            </w:r>
            <w:r>
              <w:rPr>
                <w:rFonts w:ascii="Comic Sans MS" w:eastAsia="Comic Sans MS" w:hAnsi="Comic Sans MS" w:cs="Comic Sans MS"/>
                <w:spacing w:val="3"/>
                <w:sz w:val="14"/>
                <w:szCs w:val="14"/>
              </w:rPr>
              <w:t>e</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n</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s</w:t>
            </w:r>
            <w:r>
              <w:rPr>
                <w:rFonts w:ascii="Comic Sans MS" w:eastAsia="Comic Sans MS" w:hAnsi="Comic Sans MS" w:cs="Comic Sans MS"/>
                <w:spacing w:val="-14"/>
                <w:sz w:val="14"/>
                <w:szCs w:val="14"/>
              </w:rPr>
              <w:t xml:space="preserve"> </w:t>
            </w:r>
            <w:r>
              <w:rPr>
                <w:rFonts w:ascii="Comic Sans MS" w:eastAsia="Comic Sans MS" w:hAnsi="Comic Sans MS" w:cs="Comic Sans MS"/>
                <w:spacing w:val="4"/>
                <w:sz w:val="14"/>
                <w:szCs w:val="14"/>
              </w:rPr>
              <w:t>o</w:t>
            </w:r>
            <w:r>
              <w:rPr>
                <w:rFonts w:ascii="Comic Sans MS" w:eastAsia="Comic Sans MS" w:hAnsi="Comic Sans MS" w:cs="Comic Sans MS"/>
                <w:sz w:val="14"/>
                <w:szCs w:val="14"/>
              </w:rPr>
              <w:t>f</w:t>
            </w:r>
            <w:r>
              <w:rPr>
                <w:rFonts w:ascii="Comic Sans MS" w:eastAsia="Comic Sans MS" w:hAnsi="Comic Sans MS" w:cs="Comic Sans MS"/>
                <w:spacing w:val="-1"/>
                <w:sz w:val="14"/>
                <w:szCs w:val="14"/>
              </w:rPr>
              <w:t xml:space="preserve"> in</w:t>
            </w:r>
            <w:r>
              <w:rPr>
                <w:rFonts w:ascii="Comic Sans MS" w:eastAsia="Comic Sans MS" w:hAnsi="Comic Sans MS" w:cs="Comic Sans MS"/>
                <w:spacing w:val="2"/>
                <w:sz w:val="14"/>
                <w:szCs w:val="14"/>
              </w:rPr>
              <w:t>d</w:t>
            </w:r>
            <w:r>
              <w:rPr>
                <w:rFonts w:ascii="Comic Sans MS" w:eastAsia="Comic Sans MS" w:hAnsi="Comic Sans MS" w:cs="Comic Sans MS"/>
                <w:spacing w:val="-1"/>
                <w:sz w:val="14"/>
                <w:szCs w:val="14"/>
              </w:rPr>
              <w:t>iv</w:t>
            </w:r>
            <w:r>
              <w:rPr>
                <w:rFonts w:ascii="Comic Sans MS" w:eastAsia="Comic Sans MS" w:hAnsi="Comic Sans MS" w:cs="Comic Sans MS"/>
                <w:spacing w:val="2"/>
                <w:sz w:val="14"/>
                <w:szCs w:val="14"/>
              </w:rPr>
              <w:t>i</w:t>
            </w:r>
            <w:r>
              <w:rPr>
                <w:rFonts w:ascii="Comic Sans MS" w:eastAsia="Comic Sans MS" w:hAnsi="Comic Sans MS" w:cs="Comic Sans MS"/>
                <w:sz w:val="14"/>
                <w:szCs w:val="14"/>
              </w:rPr>
              <w:t>du</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ls</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 xml:space="preserve"> </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ivi</w:t>
            </w:r>
            <w:r>
              <w:rPr>
                <w:rFonts w:ascii="Comic Sans MS" w:eastAsia="Comic Sans MS" w:hAnsi="Comic Sans MS" w:cs="Comic Sans MS"/>
                <w:spacing w:val="3"/>
                <w:sz w:val="14"/>
                <w:szCs w:val="14"/>
              </w:rPr>
              <w:t>l</w:t>
            </w:r>
            <w:r>
              <w:rPr>
                <w:rFonts w:ascii="Comic Sans MS" w:eastAsia="Comic Sans MS" w:hAnsi="Comic Sans MS" w:cs="Comic Sans MS"/>
                <w:spacing w:val="-1"/>
                <w:sz w:val="14"/>
                <w:szCs w:val="14"/>
              </w:rPr>
              <w:t>iz</w:t>
            </w:r>
            <w:r>
              <w:rPr>
                <w:rFonts w:ascii="Comic Sans MS" w:eastAsia="Comic Sans MS" w:hAnsi="Comic Sans MS" w:cs="Comic Sans MS"/>
                <w:spacing w:val="3"/>
                <w:sz w:val="14"/>
                <w:szCs w:val="14"/>
              </w:rPr>
              <w:t>a</w:t>
            </w:r>
            <w:r>
              <w:rPr>
                <w:rFonts w:ascii="Comic Sans MS" w:eastAsia="Comic Sans MS" w:hAnsi="Comic Sans MS" w:cs="Comic Sans MS"/>
                <w:spacing w:val="-1"/>
                <w:sz w:val="14"/>
                <w:szCs w:val="14"/>
              </w:rPr>
              <w:t>ti</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s</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f</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m p</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r</w:t>
            </w:r>
            <w:r>
              <w:rPr>
                <w:rFonts w:ascii="Comic Sans MS" w:eastAsia="Comic Sans MS" w:hAnsi="Comic Sans MS" w:cs="Comic Sans MS"/>
                <w:spacing w:val="-1"/>
                <w:sz w:val="14"/>
                <w:szCs w:val="14"/>
              </w:rPr>
              <w:t>s</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7"/>
                <w:sz w:val="14"/>
                <w:szCs w:val="14"/>
              </w:rPr>
              <w:t xml:space="preserve"> </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an</w:t>
            </w:r>
            <w:r>
              <w:rPr>
                <w:rFonts w:ascii="Comic Sans MS" w:eastAsia="Comic Sans MS" w:hAnsi="Comic Sans MS" w:cs="Comic Sans MS"/>
                <w:sz w:val="14"/>
                <w:szCs w:val="14"/>
              </w:rPr>
              <w:t>d</w:t>
            </w:r>
            <w:r>
              <w:rPr>
                <w:rFonts w:ascii="Comic Sans MS" w:eastAsia="Comic Sans MS" w:hAnsi="Comic Sans MS" w:cs="Comic Sans MS"/>
                <w:spacing w:val="-3"/>
                <w:sz w:val="14"/>
                <w:szCs w:val="14"/>
              </w:rPr>
              <w:t xml:space="preserve"> </w:t>
            </w:r>
            <w:r>
              <w:rPr>
                <w:rFonts w:ascii="Comic Sans MS" w:eastAsia="Comic Sans MS" w:hAnsi="Comic Sans MS" w:cs="Comic Sans MS"/>
                <w:sz w:val="14"/>
                <w:szCs w:val="14"/>
              </w:rPr>
              <w:t>gl</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b</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2"/>
                <w:sz w:val="14"/>
                <w:szCs w:val="14"/>
              </w:rPr>
              <w:t xml:space="preserve"> </w:t>
            </w:r>
            <w:r>
              <w:rPr>
                <w:rFonts w:ascii="Comic Sans MS" w:eastAsia="Comic Sans MS" w:hAnsi="Comic Sans MS" w:cs="Comic Sans MS"/>
                <w:sz w:val="14"/>
                <w:szCs w:val="14"/>
              </w:rPr>
              <w:t>p</w:t>
            </w:r>
            <w:r>
              <w:rPr>
                <w:rFonts w:ascii="Comic Sans MS" w:eastAsia="Comic Sans MS" w:hAnsi="Comic Sans MS" w:cs="Comic Sans MS"/>
                <w:spacing w:val="3"/>
                <w:sz w:val="14"/>
                <w:szCs w:val="14"/>
              </w:rPr>
              <w:t>e</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p</w:t>
            </w:r>
            <w:r>
              <w:rPr>
                <w:rFonts w:ascii="Comic Sans MS" w:eastAsia="Comic Sans MS" w:hAnsi="Comic Sans MS" w:cs="Comic Sans MS"/>
                <w:spacing w:val="1"/>
                <w:sz w:val="14"/>
                <w:szCs w:val="14"/>
              </w:rPr>
              <w:t>e</w:t>
            </w:r>
            <w:r>
              <w:rPr>
                <w:rFonts w:ascii="Comic Sans MS" w:eastAsia="Comic Sans MS" w:hAnsi="Comic Sans MS" w:cs="Comic Sans MS"/>
                <w:spacing w:val="3"/>
                <w:sz w:val="14"/>
                <w:szCs w:val="14"/>
              </w:rPr>
              <w:t>c</w:t>
            </w:r>
            <w:r>
              <w:rPr>
                <w:rFonts w:ascii="Comic Sans MS" w:eastAsia="Comic Sans MS" w:hAnsi="Comic Sans MS" w:cs="Comic Sans MS"/>
                <w:spacing w:val="-1"/>
                <w:sz w:val="14"/>
                <w:szCs w:val="14"/>
              </w:rPr>
              <w:t>t</w:t>
            </w:r>
            <w:r>
              <w:rPr>
                <w:rFonts w:ascii="Comic Sans MS" w:eastAsia="Comic Sans MS" w:hAnsi="Comic Sans MS" w:cs="Comic Sans MS"/>
                <w:spacing w:val="2"/>
                <w:sz w:val="14"/>
                <w:szCs w:val="14"/>
              </w:rPr>
              <w:t>i</w:t>
            </w:r>
            <w:r>
              <w:rPr>
                <w:rFonts w:ascii="Comic Sans MS" w:eastAsia="Comic Sans MS" w:hAnsi="Comic Sans MS" w:cs="Comic Sans MS"/>
                <w:sz w:val="14"/>
                <w:szCs w:val="14"/>
              </w:rPr>
              <w:t>v</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w:t>
            </w:r>
          </w:p>
        </w:tc>
        <w:tc>
          <w:tcPr>
            <w:tcW w:w="4903" w:type="dxa"/>
            <w:tcBorders>
              <w:top w:val="single" w:sz="5" w:space="0" w:color="000000"/>
              <w:left w:val="single" w:sz="5" w:space="0" w:color="000000"/>
              <w:bottom w:val="single" w:sz="5" w:space="0" w:color="000000"/>
              <w:right w:val="single" w:sz="5" w:space="0" w:color="000000"/>
            </w:tcBorders>
          </w:tcPr>
          <w:p w14:paraId="13C6F671" w14:textId="77777777" w:rsidR="00CD6FA1" w:rsidRDefault="00CD6FA1">
            <w:pPr>
              <w:spacing w:before="5" w:line="180" w:lineRule="exact"/>
              <w:rPr>
                <w:sz w:val="19"/>
                <w:szCs w:val="19"/>
              </w:rPr>
            </w:pPr>
          </w:p>
          <w:p w14:paraId="52E90E63" w14:textId="77777777" w:rsidR="00CD6FA1" w:rsidRDefault="003567B5">
            <w:pPr>
              <w:tabs>
                <w:tab w:val="left" w:pos="800"/>
              </w:tabs>
              <w:spacing w:line="180" w:lineRule="exact"/>
              <w:ind w:left="820" w:right="237" w:hanging="360"/>
              <w:rPr>
                <w:rFonts w:ascii="Comic Sans MS" w:eastAsia="Comic Sans MS" w:hAnsi="Comic Sans MS" w:cs="Comic Sans MS"/>
                <w:sz w:val="14"/>
                <w:szCs w:val="14"/>
              </w:rPr>
            </w:pPr>
            <w:r>
              <w:rPr>
                <w:w w:val="130"/>
                <w:sz w:val="14"/>
                <w:szCs w:val="14"/>
              </w:rPr>
              <w:t>•</w:t>
            </w:r>
            <w:r>
              <w:rPr>
                <w:sz w:val="14"/>
                <w:szCs w:val="14"/>
              </w:rPr>
              <w:tab/>
            </w:r>
            <w:r>
              <w:rPr>
                <w:rFonts w:ascii="Comic Sans MS" w:eastAsia="Comic Sans MS" w:hAnsi="Comic Sans MS" w:cs="Comic Sans MS"/>
                <w:spacing w:val="1"/>
                <w:sz w:val="14"/>
                <w:szCs w:val="14"/>
              </w:rPr>
              <w:t>Jo</w:t>
            </w:r>
            <w:r>
              <w:rPr>
                <w:rFonts w:ascii="Comic Sans MS" w:eastAsia="Comic Sans MS" w:hAnsi="Comic Sans MS" w:cs="Comic Sans MS"/>
                <w:spacing w:val="-1"/>
                <w:sz w:val="14"/>
                <w:szCs w:val="14"/>
              </w:rPr>
              <w:t>inin</w:t>
            </w:r>
            <w:r>
              <w:rPr>
                <w:rFonts w:ascii="Comic Sans MS" w:eastAsia="Comic Sans MS" w:hAnsi="Comic Sans MS" w:cs="Comic Sans MS"/>
                <w:sz w:val="14"/>
                <w:szCs w:val="14"/>
              </w:rPr>
              <w:t>g</w:t>
            </w:r>
            <w:r>
              <w:rPr>
                <w:rFonts w:ascii="Comic Sans MS" w:eastAsia="Comic Sans MS" w:hAnsi="Comic Sans MS" w:cs="Comic Sans MS"/>
                <w:spacing w:val="-3"/>
                <w:sz w:val="14"/>
                <w:szCs w:val="14"/>
              </w:rPr>
              <w:t xml:space="preserve"> </w:t>
            </w:r>
            <w:r>
              <w:rPr>
                <w:rFonts w:ascii="Comic Sans MS" w:eastAsia="Comic Sans MS" w:hAnsi="Comic Sans MS" w:cs="Comic Sans MS"/>
                <w:sz w:val="14"/>
                <w:szCs w:val="14"/>
              </w:rPr>
              <w:t>a</w:t>
            </w:r>
            <w:r>
              <w:rPr>
                <w:rFonts w:ascii="Comic Sans MS" w:eastAsia="Comic Sans MS" w:hAnsi="Comic Sans MS" w:cs="Comic Sans MS"/>
                <w:spacing w:val="-1"/>
                <w:sz w:val="14"/>
                <w:szCs w:val="14"/>
              </w:rPr>
              <w:t xml:space="preserve"> </w:t>
            </w:r>
            <w:r>
              <w:rPr>
                <w:rFonts w:ascii="Comic Sans MS" w:eastAsia="Comic Sans MS" w:hAnsi="Comic Sans MS" w:cs="Comic Sans MS"/>
                <w:spacing w:val="2"/>
                <w:sz w:val="14"/>
                <w:szCs w:val="14"/>
              </w:rPr>
              <w:t>m</w:t>
            </w:r>
            <w:r>
              <w:rPr>
                <w:rFonts w:ascii="Comic Sans MS" w:eastAsia="Comic Sans MS" w:hAnsi="Comic Sans MS" w:cs="Comic Sans MS"/>
                <w:sz w:val="14"/>
                <w:szCs w:val="14"/>
              </w:rPr>
              <w:t>u</w:t>
            </w:r>
            <w:r>
              <w:rPr>
                <w:rFonts w:ascii="Comic Sans MS" w:eastAsia="Comic Sans MS" w:hAnsi="Comic Sans MS" w:cs="Comic Sans MS"/>
                <w:spacing w:val="-1"/>
                <w:sz w:val="14"/>
                <w:szCs w:val="14"/>
              </w:rPr>
              <w:t>s</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u</w:t>
            </w:r>
            <w:r>
              <w:rPr>
                <w:rFonts w:ascii="Comic Sans MS" w:eastAsia="Comic Sans MS" w:hAnsi="Comic Sans MS" w:cs="Comic Sans MS"/>
                <w:sz w:val="14"/>
                <w:szCs w:val="14"/>
              </w:rPr>
              <w:t>m</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4"/>
                <w:sz w:val="14"/>
                <w:szCs w:val="14"/>
              </w:rPr>
              <w:t>o</w:t>
            </w:r>
            <w:r>
              <w:rPr>
                <w:rFonts w:ascii="Comic Sans MS" w:eastAsia="Comic Sans MS" w:hAnsi="Comic Sans MS" w:cs="Comic Sans MS"/>
                <w:sz w:val="14"/>
                <w:szCs w:val="14"/>
              </w:rPr>
              <w:t>r</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h</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st</w:t>
            </w:r>
            <w:r>
              <w:rPr>
                <w:rFonts w:ascii="Comic Sans MS" w:eastAsia="Comic Sans MS" w:hAnsi="Comic Sans MS" w:cs="Comic Sans MS"/>
                <w:spacing w:val="4"/>
                <w:sz w:val="14"/>
                <w:szCs w:val="14"/>
              </w:rPr>
              <w:t>o</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s</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t</w:t>
            </w:r>
            <w:r>
              <w:rPr>
                <w:rFonts w:ascii="Comic Sans MS" w:eastAsia="Comic Sans MS" w:hAnsi="Comic Sans MS" w:cs="Comic Sans MS"/>
                <w:sz w:val="14"/>
                <w:szCs w:val="14"/>
              </w:rPr>
              <w:t>y</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2"/>
                <w:sz w:val="14"/>
                <w:szCs w:val="14"/>
              </w:rPr>
              <w:t>i</w:t>
            </w:r>
            <w:r>
              <w:rPr>
                <w:rFonts w:ascii="Comic Sans MS" w:eastAsia="Comic Sans MS" w:hAnsi="Comic Sans MS" w:cs="Comic Sans MS"/>
                <w:sz w:val="14"/>
                <w:szCs w:val="14"/>
              </w:rPr>
              <w:t xml:space="preserve">n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e</w:t>
            </w:r>
            <w:r>
              <w:rPr>
                <w:rFonts w:ascii="Comic Sans MS" w:eastAsia="Comic Sans MS" w:hAnsi="Comic Sans MS" w:cs="Comic Sans MS"/>
                <w:spacing w:val="-2"/>
                <w:sz w:val="14"/>
                <w:szCs w:val="14"/>
              </w:rPr>
              <w:t xml:space="preserve"> </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mm</w:t>
            </w:r>
            <w:r>
              <w:rPr>
                <w:rFonts w:ascii="Comic Sans MS" w:eastAsia="Comic Sans MS" w:hAnsi="Comic Sans MS" w:cs="Comic Sans MS"/>
                <w:spacing w:val="2"/>
                <w:sz w:val="14"/>
                <w:szCs w:val="14"/>
              </w:rPr>
              <w:t>u</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y</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1"/>
                <w:sz w:val="14"/>
                <w:szCs w:val="14"/>
              </w:rPr>
              <w:t xml:space="preserve">to </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t</w:t>
            </w:r>
            <w:r>
              <w:rPr>
                <w:rFonts w:ascii="Comic Sans MS" w:eastAsia="Comic Sans MS" w:hAnsi="Comic Sans MS" w:cs="Comic Sans MS"/>
                <w:spacing w:val="-2"/>
                <w:sz w:val="14"/>
                <w:szCs w:val="14"/>
              </w:rPr>
              <w:t>r</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b</w:t>
            </w:r>
            <w:r>
              <w:rPr>
                <w:rFonts w:ascii="Comic Sans MS" w:eastAsia="Comic Sans MS" w:hAnsi="Comic Sans MS" w:cs="Comic Sans MS"/>
                <w:sz w:val="14"/>
                <w:szCs w:val="14"/>
              </w:rPr>
              <w:t>u</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e</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o</w:t>
            </w:r>
            <w:r>
              <w:rPr>
                <w:rFonts w:ascii="Comic Sans MS" w:eastAsia="Comic Sans MS" w:hAnsi="Comic Sans MS" w:cs="Comic Sans MS"/>
                <w:spacing w:val="2"/>
                <w:sz w:val="14"/>
                <w:szCs w:val="14"/>
              </w:rPr>
              <w:t xml:space="preserve"> </w:t>
            </w:r>
            <w:r>
              <w:rPr>
                <w:rFonts w:ascii="Comic Sans MS" w:eastAsia="Comic Sans MS" w:hAnsi="Comic Sans MS" w:cs="Comic Sans MS"/>
                <w:sz w:val="14"/>
                <w:szCs w:val="14"/>
              </w:rPr>
              <w:t>m</w:t>
            </w:r>
            <w:r>
              <w:rPr>
                <w:rFonts w:ascii="Comic Sans MS" w:eastAsia="Comic Sans MS" w:hAnsi="Comic Sans MS" w:cs="Comic Sans MS"/>
                <w:spacing w:val="1"/>
                <w:sz w:val="14"/>
                <w:szCs w:val="14"/>
              </w:rPr>
              <w:t>a</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nt</w:t>
            </w:r>
            <w:r>
              <w:rPr>
                <w:rFonts w:ascii="Comic Sans MS" w:eastAsia="Comic Sans MS" w:hAnsi="Comic Sans MS" w:cs="Comic Sans MS"/>
                <w:spacing w:val="1"/>
                <w:sz w:val="14"/>
                <w:szCs w:val="14"/>
              </w:rPr>
              <w:t>a</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g,</w:t>
            </w:r>
            <w:r>
              <w:rPr>
                <w:rFonts w:ascii="Comic Sans MS" w:eastAsia="Comic Sans MS" w:hAnsi="Comic Sans MS" w:cs="Comic Sans MS"/>
                <w:spacing w:val="-7"/>
                <w:sz w:val="14"/>
                <w:szCs w:val="14"/>
              </w:rPr>
              <w:t xml:space="preserve"> </w:t>
            </w:r>
            <w:r>
              <w:rPr>
                <w:rFonts w:ascii="Comic Sans MS" w:eastAsia="Comic Sans MS" w:hAnsi="Comic Sans MS" w:cs="Comic Sans MS"/>
                <w:spacing w:val="-2"/>
                <w:sz w:val="14"/>
                <w:szCs w:val="14"/>
              </w:rPr>
              <w:t>r</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st</w:t>
            </w:r>
            <w:r>
              <w:rPr>
                <w:rFonts w:ascii="Comic Sans MS" w:eastAsia="Comic Sans MS" w:hAnsi="Comic Sans MS" w:cs="Comic Sans MS"/>
                <w:spacing w:val="4"/>
                <w:sz w:val="14"/>
                <w:szCs w:val="14"/>
              </w:rPr>
              <w:t>o</w:t>
            </w:r>
            <w:r>
              <w:rPr>
                <w:rFonts w:ascii="Comic Sans MS" w:eastAsia="Comic Sans MS" w:hAnsi="Comic Sans MS" w:cs="Comic Sans MS"/>
                <w:spacing w:val="-2"/>
                <w:sz w:val="14"/>
                <w:szCs w:val="14"/>
              </w:rPr>
              <w:t>r</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g,</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 xml:space="preserve"> </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v</w:t>
            </w:r>
            <w:r>
              <w:rPr>
                <w:rFonts w:ascii="Comic Sans MS" w:eastAsia="Comic Sans MS" w:hAnsi="Comic Sans MS" w:cs="Comic Sans MS"/>
                <w:spacing w:val="3"/>
                <w:sz w:val="14"/>
                <w:szCs w:val="14"/>
              </w:rPr>
              <w:t>e</w:t>
            </w:r>
            <w:r>
              <w:rPr>
                <w:rFonts w:ascii="Comic Sans MS" w:eastAsia="Comic Sans MS" w:hAnsi="Comic Sans MS" w:cs="Comic Sans MS"/>
                <w:spacing w:val="-2"/>
                <w:sz w:val="14"/>
                <w:szCs w:val="14"/>
              </w:rPr>
              <w:t>r</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g</w:t>
            </w:r>
            <w:r>
              <w:rPr>
                <w:rFonts w:ascii="Comic Sans MS" w:eastAsia="Comic Sans MS" w:hAnsi="Comic Sans MS" w:cs="Comic Sans MS"/>
                <w:spacing w:val="-8"/>
                <w:sz w:val="14"/>
                <w:szCs w:val="14"/>
              </w:rPr>
              <w:t xml:space="preserve"> </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 xml:space="preserve">l </w:t>
            </w:r>
            <w:r>
              <w:rPr>
                <w:rFonts w:ascii="Comic Sans MS" w:eastAsia="Comic Sans MS" w:hAnsi="Comic Sans MS" w:cs="Comic Sans MS"/>
                <w:spacing w:val="1"/>
                <w:sz w:val="14"/>
                <w:szCs w:val="14"/>
              </w:rPr>
              <w:t>h</w:t>
            </w:r>
            <w:r>
              <w:rPr>
                <w:rFonts w:ascii="Comic Sans MS" w:eastAsia="Comic Sans MS" w:hAnsi="Comic Sans MS" w:cs="Comic Sans MS"/>
                <w:spacing w:val="-1"/>
                <w:sz w:val="14"/>
                <w:szCs w:val="14"/>
              </w:rPr>
              <w:t>ist</w:t>
            </w:r>
            <w:r>
              <w:rPr>
                <w:rFonts w:ascii="Comic Sans MS" w:eastAsia="Comic Sans MS" w:hAnsi="Comic Sans MS" w:cs="Comic Sans MS"/>
                <w:spacing w:val="4"/>
                <w:sz w:val="14"/>
                <w:szCs w:val="14"/>
              </w:rPr>
              <w:t>o</w:t>
            </w:r>
            <w:r>
              <w:rPr>
                <w:rFonts w:ascii="Comic Sans MS" w:eastAsia="Comic Sans MS" w:hAnsi="Comic Sans MS" w:cs="Comic Sans MS"/>
                <w:spacing w:val="-2"/>
                <w:sz w:val="14"/>
                <w:szCs w:val="14"/>
              </w:rPr>
              <w:t>r</w:t>
            </w:r>
            <w:r>
              <w:rPr>
                <w:rFonts w:ascii="Comic Sans MS" w:eastAsia="Comic Sans MS" w:hAnsi="Comic Sans MS" w:cs="Comic Sans MS"/>
                <w:sz w:val="14"/>
                <w:szCs w:val="14"/>
              </w:rPr>
              <w:t>y</w:t>
            </w:r>
          </w:p>
          <w:p w14:paraId="51D9D4CA" w14:textId="77777777" w:rsidR="00CD6FA1" w:rsidRDefault="003567B5">
            <w:pPr>
              <w:spacing w:before="3"/>
              <w:ind w:left="460"/>
              <w:rPr>
                <w:rFonts w:ascii="Comic Sans MS" w:eastAsia="Comic Sans MS" w:hAnsi="Comic Sans MS" w:cs="Comic Sans MS"/>
                <w:sz w:val="14"/>
                <w:szCs w:val="14"/>
              </w:rPr>
            </w:pPr>
            <w:r>
              <w:rPr>
                <w:w w:val="130"/>
                <w:sz w:val="14"/>
                <w:szCs w:val="14"/>
              </w:rPr>
              <w:t xml:space="preserve">•     </w:t>
            </w:r>
            <w:r>
              <w:rPr>
                <w:spacing w:val="23"/>
                <w:w w:val="130"/>
                <w:sz w:val="14"/>
                <w:szCs w:val="14"/>
              </w:rPr>
              <w:t xml:space="preserve"> </w:t>
            </w:r>
            <w:r>
              <w:rPr>
                <w:rFonts w:ascii="Comic Sans MS" w:eastAsia="Comic Sans MS" w:hAnsi="Comic Sans MS" w:cs="Comic Sans MS"/>
                <w:spacing w:val="-1"/>
                <w:sz w:val="14"/>
                <w:szCs w:val="14"/>
              </w:rPr>
              <w:t>M</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k</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g</w:t>
            </w:r>
            <w:r>
              <w:rPr>
                <w:rFonts w:ascii="Comic Sans MS" w:eastAsia="Comic Sans MS" w:hAnsi="Comic Sans MS" w:cs="Comic Sans MS"/>
                <w:spacing w:val="-5"/>
                <w:sz w:val="14"/>
                <w:szCs w:val="14"/>
              </w:rPr>
              <w:t xml:space="preserve"> </w:t>
            </w:r>
            <w:r>
              <w:rPr>
                <w:rFonts w:ascii="Comic Sans MS" w:eastAsia="Comic Sans MS" w:hAnsi="Comic Sans MS" w:cs="Comic Sans MS"/>
                <w:sz w:val="14"/>
                <w:szCs w:val="14"/>
              </w:rPr>
              <w:t>a</w:t>
            </w:r>
            <w:r>
              <w:rPr>
                <w:rFonts w:ascii="Comic Sans MS" w:eastAsia="Comic Sans MS" w:hAnsi="Comic Sans MS" w:cs="Comic Sans MS"/>
                <w:spacing w:val="1"/>
                <w:sz w:val="14"/>
                <w:szCs w:val="14"/>
              </w:rPr>
              <w:t xml:space="preserve"> </w:t>
            </w:r>
            <w:r>
              <w:rPr>
                <w:rFonts w:ascii="Comic Sans MS" w:eastAsia="Comic Sans MS" w:hAnsi="Comic Sans MS" w:cs="Comic Sans MS"/>
                <w:sz w:val="14"/>
                <w:szCs w:val="14"/>
              </w:rPr>
              <w:t>pl</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n</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1"/>
                <w:sz w:val="14"/>
                <w:szCs w:val="14"/>
              </w:rPr>
              <w:t>f</w:t>
            </w:r>
            <w:r>
              <w:rPr>
                <w:rFonts w:ascii="Comic Sans MS" w:eastAsia="Comic Sans MS" w:hAnsi="Comic Sans MS" w:cs="Comic Sans MS"/>
                <w:spacing w:val="4"/>
                <w:sz w:val="14"/>
                <w:szCs w:val="14"/>
              </w:rPr>
              <w:t>o</w:t>
            </w:r>
            <w:r>
              <w:rPr>
                <w:rFonts w:ascii="Comic Sans MS" w:eastAsia="Comic Sans MS" w:hAnsi="Comic Sans MS" w:cs="Comic Sans MS"/>
                <w:sz w:val="14"/>
                <w:szCs w:val="14"/>
              </w:rPr>
              <w:t>r</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whee</w:t>
            </w:r>
            <w:r>
              <w:rPr>
                <w:rFonts w:ascii="Comic Sans MS" w:eastAsia="Comic Sans MS" w:hAnsi="Comic Sans MS" w:cs="Comic Sans MS"/>
                <w:sz w:val="14"/>
                <w:szCs w:val="14"/>
              </w:rPr>
              <w:t>lc</w:t>
            </w:r>
            <w:r>
              <w:rPr>
                <w:rFonts w:ascii="Comic Sans MS" w:eastAsia="Comic Sans MS" w:hAnsi="Comic Sans MS" w:cs="Comic Sans MS"/>
                <w:spacing w:val="1"/>
                <w:sz w:val="14"/>
                <w:szCs w:val="14"/>
              </w:rPr>
              <w:t>ha</w:t>
            </w:r>
            <w:r>
              <w:rPr>
                <w:rFonts w:ascii="Comic Sans MS" w:eastAsia="Comic Sans MS" w:hAnsi="Comic Sans MS" w:cs="Comic Sans MS"/>
                <w:spacing w:val="2"/>
                <w:sz w:val="14"/>
                <w:szCs w:val="14"/>
              </w:rPr>
              <w:t>i</w:t>
            </w:r>
            <w:r>
              <w:rPr>
                <w:rFonts w:ascii="Comic Sans MS" w:eastAsia="Comic Sans MS" w:hAnsi="Comic Sans MS" w:cs="Comic Sans MS"/>
                <w:sz w:val="14"/>
                <w:szCs w:val="14"/>
              </w:rPr>
              <w:t>r</w:t>
            </w:r>
            <w:r>
              <w:rPr>
                <w:rFonts w:ascii="Comic Sans MS" w:eastAsia="Comic Sans MS" w:hAnsi="Comic Sans MS" w:cs="Comic Sans MS"/>
                <w:spacing w:val="-10"/>
                <w:sz w:val="14"/>
                <w:szCs w:val="14"/>
              </w:rPr>
              <w:t xml:space="preserve"> </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cc</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s</w:t>
            </w:r>
            <w:r>
              <w:rPr>
                <w:rFonts w:ascii="Comic Sans MS" w:eastAsia="Comic Sans MS" w:hAnsi="Comic Sans MS" w:cs="Comic Sans MS"/>
                <w:spacing w:val="-1"/>
                <w:sz w:val="14"/>
                <w:szCs w:val="14"/>
              </w:rPr>
              <w:t>s</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bi</w:t>
            </w:r>
            <w:r>
              <w:rPr>
                <w:rFonts w:ascii="Comic Sans MS" w:eastAsia="Comic Sans MS" w:hAnsi="Comic Sans MS" w:cs="Comic Sans MS"/>
                <w:sz w:val="14"/>
                <w:szCs w:val="14"/>
              </w:rPr>
              <w:t>l</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y</w:t>
            </w:r>
          </w:p>
          <w:p w14:paraId="2CC527A5" w14:textId="77777777" w:rsidR="00CD6FA1" w:rsidRDefault="003567B5">
            <w:pPr>
              <w:tabs>
                <w:tab w:val="left" w:pos="800"/>
              </w:tabs>
              <w:ind w:left="820" w:right="132" w:hanging="360"/>
              <w:rPr>
                <w:rFonts w:ascii="Comic Sans MS" w:eastAsia="Comic Sans MS" w:hAnsi="Comic Sans MS" w:cs="Comic Sans MS"/>
                <w:sz w:val="14"/>
                <w:szCs w:val="14"/>
              </w:rPr>
            </w:pPr>
            <w:r>
              <w:rPr>
                <w:w w:val="130"/>
                <w:sz w:val="14"/>
                <w:szCs w:val="14"/>
              </w:rPr>
              <w:t>•</w:t>
            </w:r>
            <w:r>
              <w:rPr>
                <w:sz w:val="14"/>
                <w:szCs w:val="14"/>
              </w:rPr>
              <w:tab/>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ns</w:t>
            </w:r>
            <w:r>
              <w:rPr>
                <w:rFonts w:ascii="Comic Sans MS" w:eastAsia="Comic Sans MS" w:hAnsi="Comic Sans MS" w:cs="Comic Sans MS"/>
                <w:sz w:val="14"/>
                <w:szCs w:val="14"/>
              </w:rPr>
              <w:t>p</w:t>
            </w:r>
            <w:r>
              <w:rPr>
                <w:rFonts w:ascii="Comic Sans MS" w:eastAsia="Comic Sans MS" w:hAnsi="Comic Sans MS" w:cs="Comic Sans MS"/>
                <w:spacing w:val="2"/>
                <w:sz w:val="14"/>
                <w:szCs w:val="14"/>
              </w:rPr>
              <w:t>i</w:t>
            </w:r>
            <w:r>
              <w:rPr>
                <w:rFonts w:ascii="Comic Sans MS" w:eastAsia="Comic Sans MS" w:hAnsi="Comic Sans MS" w:cs="Comic Sans MS"/>
                <w:spacing w:val="-2"/>
                <w:sz w:val="14"/>
                <w:szCs w:val="14"/>
              </w:rPr>
              <w:t>r</w:t>
            </w:r>
            <w:r>
              <w:rPr>
                <w:rFonts w:ascii="Comic Sans MS" w:eastAsia="Comic Sans MS" w:hAnsi="Comic Sans MS" w:cs="Comic Sans MS"/>
                <w:spacing w:val="3"/>
                <w:sz w:val="14"/>
                <w:szCs w:val="14"/>
              </w:rPr>
              <w:t>e</w:t>
            </w:r>
            <w:r>
              <w:rPr>
                <w:rFonts w:ascii="Comic Sans MS" w:eastAsia="Comic Sans MS" w:hAnsi="Comic Sans MS" w:cs="Comic Sans MS"/>
                <w:sz w:val="14"/>
                <w:szCs w:val="14"/>
              </w:rPr>
              <w:t>d</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b</w:t>
            </w:r>
            <w:r>
              <w:rPr>
                <w:rFonts w:ascii="Comic Sans MS" w:eastAsia="Comic Sans MS" w:hAnsi="Comic Sans MS" w:cs="Comic Sans MS"/>
                <w:sz w:val="14"/>
                <w:szCs w:val="14"/>
              </w:rPr>
              <w:t>y</w:t>
            </w:r>
            <w:r>
              <w:rPr>
                <w:rFonts w:ascii="Comic Sans MS" w:eastAsia="Comic Sans MS" w:hAnsi="Comic Sans MS" w:cs="Comic Sans MS"/>
                <w:spacing w:val="-3"/>
                <w:sz w:val="14"/>
                <w:szCs w:val="14"/>
              </w:rPr>
              <w:t xml:space="preserve"> </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a</w:t>
            </w:r>
            <w:r>
              <w:rPr>
                <w:rFonts w:ascii="Comic Sans MS" w:eastAsia="Comic Sans MS" w:hAnsi="Comic Sans MS" w:cs="Comic Sans MS"/>
                <w:spacing w:val="3"/>
                <w:sz w:val="14"/>
                <w:szCs w:val="14"/>
              </w:rPr>
              <w:t>c</w:t>
            </w:r>
            <w:r>
              <w:rPr>
                <w:rFonts w:ascii="Comic Sans MS" w:eastAsia="Comic Sans MS" w:hAnsi="Comic Sans MS" w:cs="Comic Sans MS"/>
                <w:sz w:val="14"/>
                <w:szCs w:val="14"/>
              </w:rPr>
              <w:t>k</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4"/>
                <w:sz w:val="14"/>
                <w:szCs w:val="14"/>
              </w:rPr>
              <w:t>o</w:t>
            </w:r>
            <w:r>
              <w:rPr>
                <w:rFonts w:ascii="Comic Sans MS" w:eastAsia="Comic Sans MS" w:hAnsi="Comic Sans MS" w:cs="Comic Sans MS"/>
                <w:sz w:val="14"/>
                <w:szCs w:val="14"/>
              </w:rPr>
              <w:t>f</w:t>
            </w:r>
            <w:r>
              <w:rPr>
                <w:rFonts w:ascii="Comic Sans MS" w:eastAsia="Comic Sans MS" w:hAnsi="Comic Sans MS" w:cs="Comic Sans MS"/>
                <w:spacing w:val="-1"/>
                <w:sz w:val="14"/>
                <w:szCs w:val="14"/>
              </w:rPr>
              <w:t xml:space="preserve"> f</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l</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ti</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s</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2"/>
                <w:sz w:val="14"/>
                <w:szCs w:val="14"/>
              </w:rPr>
              <w:t>i</w:t>
            </w:r>
            <w:r>
              <w:rPr>
                <w:rFonts w:ascii="Comic Sans MS" w:eastAsia="Comic Sans MS" w:hAnsi="Comic Sans MS" w:cs="Comic Sans MS"/>
                <w:sz w:val="14"/>
                <w:szCs w:val="14"/>
              </w:rPr>
              <w:t xml:space="preserve">n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e</w:t>
            </w:r>
            <w:r>
              <w:rPr>
                <w:rFonts w:ascii="Comic Sans MS" w:eastAsia="Comic Sans MS" w:hAnsi="Comic Sans MS" w:cs="Comic Sans MS"/>
                <w:spacing w:val="-2"/>
                <w:sz w:val="14"/>
                <w:szCs w:val="14"/>
              </w:rPr>
              <w:t xml:space="preserve"> </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4"/>
                <w:sz w:val="14"/>
                <w:szCs w:val="14"/>
              </w:rPr>
              <w:t xml:space="preserve"> </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mmu</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i</w:t>
            </w:r>
            <w:r>
              <w:rPr>
                <w:rFonts w:ascii="Comic Sans MS" w:eastAsia="Comic Sans MS" w:hAnsi="Comic Sans MS" w:cs="Comic Sans MS"/>
                <w:spacing w:val="2"/>
                <w:sz w:val="14"/>
                <w:szCs w:val="14"/>
              </w:rPr>
              <w:t>t</w:t>
            </w:r>
            <w:r>
              <w:rPr>
                <w:rFonts w:ascii="Comic Sans MS" w:eastAsia="Comic Sans MS" w:hAnsi="Comic Sans MS" w:cs="Comic Sans MS"/>
                <w:sz w:val="14"/>
                <w:szCs w:val="14"/>
              </w:rPr>
              <w:t>y,</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1"/>
                <w:sz w:val="14"/>
                <w:szCs w:val="14"/>
              </w:rPr>
              <w:t>s</w:t>
            </w:r>
            <w:r>
              <w:rPr>
                <w:rFonts w:ascii="Comic Sans MS" w:eastAsia="Comic Sans MS" w:hAnsi="Comic Sans MS" w:cs="Comic Sans MS"/>
                <w:spacing w:val="1"/>
                <w:sz w:val="14"/>
                <w:szCs w:val="14"/>
              </w:rPr>
              <w:t>ee</w:t>
            </w:r>
            <w:r>
              <w:rPr>
                <w:rFonts w:ascii="Comic Sans MS" w:eastAsia="Comic Sans MS" w:hAnsi="Comic Sans MS" w:cs="Comic Sans MS"/>
                <w:spacing w:val="-1"/>
                <w:sz w:val="14"/>
                <w:szCs w:val="14"/>
              </w:rPr>
              <w:t>k</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 xml:space="preserve">g </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o</w:t>
            </w:r>
            <w:r>
              <w:rPr>
                <w:rFonts w:ascii="Comic Sans MS" w:eastAsia="Comic Sans MS" w:hAnsi="Comic Sans MS" w:cs="Comic Sans MS"/>
                <w:spacing w:val="-1"/>
                <w:sz w:val="14"/>
                <w:szCs w:val="14"/>
              </w:rPr>
              <w:t xml:space="preserve"> i</w:t>
            </w:r>
            <w:r>
              <w:rPr>
                <w:rFonts w:ascii="Comic Sans MS" w:eastAsia="Comic Sans MS" w:hAnsi="Comic Sans MS" w:cs="Comic Sans MS"/>
                <w:sz w:val="14"/>
                <w:szCs w:val="14"/>
              </w:rPr>
              <w:t>m</w:t>
            </w:r>
            <w:r>
              <w:rPr>
                <w:rFonts w:ascii="Comic Sans MS" w:eastAsia="Comic Sans MS" w:hAnsi="Comic Sans MS" w:cs="Comic Sans MS"/>
                <w:spacing w:val="2"/>
                <w:sz w:val="14"/>
                <w:szCs w:val="14"/>
              </w:rPr>
              <w:t>p</w:t>
            </w:r>
            <w:r>
              <w:rPr>
                <w:rFonts w:ascii="Comic Sans MS" w:eastAsia="Comic Sans MS" w:hAnsi="Comic Sans MS" w:cs="Comic Sans MS"/>
                <w:spacing w:val="-2"/>
                <w:sz w:val="14"/>
                <w:szCs w:val="14"/>
              </w:rPr>
              <w:t>r</w:t>
            </w:r>
            <w:r>
              <w:rPr>
                <w:rFonts w:ascii="Comic Sans MS" w:eastAsia="Comic Sans MS" w:hAnsi="Comic Sans MS" w:cs="Comic Sans MS"/>
                <w:spacing w:val="4"/>
                <w:sz w:val="14"/>
                <w:szCs w:val="14"/>
              </w:rPr>
              <w:t>o</w:t>
            </w:r>
            <w:r>
              <w:rPr>
                <w:rFonts w:ascii="Comic Sans MS" w:eastAsia="Comic Sans MS" w:hAnsi="Comic Sans MS" w:cs="Comic Sans MS"/>
                <w:sz w:val="14"/>
                <w:szCs w:val="14"/>
              </w:rPr>
              <w:t>ve</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 xml:space="preserve">e </w:t>
            </w:r>
            <w:r>
              <w:rPr>
                <w:rFonts w:ascii="Comic Sans MS" w:eastAsia="Comic Sans MS" w:hAnsi="Comic Sans MS" w:cs="Comic Sans MS"/>
                <w:spacing w:val="-1"/>
                <w:sz w:val="14"/>
                <w:szCs w:val="14"/>
              </w:rPr>
              <w:t>f</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i</w:t>
            </w:r>
            <w:r>
              <w:rPr>
                <w:rFonts w:ascii="Comic Sans MS" w:eastAsia="Comic Sans MS" w:hAnsi="Comic Sans MS" w:cs="Comic Sans MS"/>
                <w:spacing w:val="3"/>
                <w:sz w:val="14"/>
                <w:szCs w:val="14"/>
              </w:rPr>
              <w:t>l</w:t>
            </w:r>
            <w:r>
              <w:rPr>
                <w:rFonts w:ascii="Comic Sans MS" w:eastAsia="Comic Sans MS" w:hAnsi="Comic Sans MS" w:cs="Comic Sans MS"/>
                <w:spacing w:val="-1"/>
                <w:sz w:val="14"/>
                <w:szCs w:val="14"/>
              </w:rPr>
              <w:t>i</w:t>
            </w:r>
            <w:r>
              <w:rPr>
                <w:rFonts w:ascii="Comic Sans MS" w:eastAsia="Comic Sans MS" w:hAnsi="Comic Sans MS" w:cs="Comic Sans MS"/>
                <w:spacing w:val="2"/>
                <w:sz w:val="14"/>
                <w:szCs w:val="14"/>
              </w:rPr>
              <w:t>t</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s</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f</w:t>
            </w:r>
            <w:r>
              <w:rPr>
                <w:rFonts w:ascii="Comic Sans MS" w:eastAsia="Comic Sans MS" w:hAnsi="Comic Sans MS" w:cs="Comic Sans MS"/>
                <w:spacing w:val="4"/>
                <w:sz w:val="14"/>
                <w:szCs w:val="14"/>
              </w:rPr>
              <w:t>o</w:t>
            </w:r>
            <w:r>
              <w:rPr>
                <w:rFonts w:ascii="Comic Sans MS" w:eastAsia="Comic Sans MS" w:hAnsi="Comic Sans MS" w:cs="Comic Sans MS"/>
                <w:sz w:val="14"/>
                <w:szCs w:val="14"/>
              </w:rPr>
              <w:t>r</w:t>
            </w:r>
            <w:r>
              <w:rPr>
                <w:rFonts w:ascii="Comic Sans MS" w:eastAsia="Comic Sans MS" w:hAnsi="Comic Sans MS" w:cs="Comic Sans MS"/>
                <w:spacing w:val="-5"/>
                <w:sz w:val="14"/>
                <w:szCs w:val="14"/>
              </w:rPr>
              <w:t xml:space="preserve"> </w:t>
            </w:r>
            <w:r>
              <w:rPr>
                <w:rFonts w:ascii="Comic Sans MS" w:eastAsia="Comic Sans MS" w:hAnsi="Comic Sans MS" w:cs="Comic Sans MS"/>
                <w:sz w:val="14"/>
                <w:szCs w:val="14"/>
              </w:rPr>
              <w:t>y</w:t>
            </w:r>
            <w:r>
              <w:rPr>
                <w:rFonts w:ascii="Comic Sans MS" w:eastAsia="Comic Sans MS" w:hAnsi="Comic Sans MS" w:cs="Comic Sans MS"/>
                <w:spacing w:val="1"/>
                <w:sz w:val="14"/>
                <w:szCs w:val="14"/>
              </w:rPr>
              <w:t>o</w:t>
            </w:r>
            <w:r>
              <w:rPr>
                <w:rFonts w:ascii="Comic Sans MS" w:eastAsia="Comic Sans MS" w:hAnsi="Comic Sans MS" w:cs="Comic Sans MS"/>
                <w:spacing w:val="2"/>
                <w:sz w:val="14"/>
                <w:szCs w:val="14"/>
              </w:rPr>
              <w:t>u</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g</w:t>
            </w:r>
            <w:r>
              <w:rPr>
                <w:rFonts w:ascii="Comic Sans MS" w:eastAsia="Comic Sans MS" w:hAnsi="Comic Sans MS" w:cs="Comic Sans MS"/>
                <w:spacing w:val="-2"/>
                <w:sz w:val="14"/>
                <w:szCs w:val="14"/>
              </w:rPr>
              <w:t xml:space="preserve"> </w:t>
            </w:r>
            <w:r>
              <w:rPr>
                <w:rFonts w:ascii="Comic Sans MS" w:eastAsia="Comic Sans MS" w:hAnsi="Comic Sans MS" w:cs="Comic Sans MS"/>
                <w:sz w:val="14"/>
                <w:szCs w:val="14"/>
              </w:rPr>
              <w:t>p</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ple</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b</w:t>
            </w:r>
            <w:r>
              <w:rPr>
                <w:rFonts w:ascii="Comic Sans MS" w:eastAsia="Comic Sans MS" w:hAnsi="Comic Sans MS" w:cs="Comic Sans MS"/>
                <w:sz w:val="14"/>
                <w:szCs w:val="14"/>
              </w:rPr>
              <w:t>y</w:t>
            </w:r>
            <w:r>
              <w:rPr>
                <w:rFonts w:ascii="Comic Sans MS" w:eastAsia="Comic Sans MS" w:hAnsi="Comic Sans MS" w:cs="Comic Sans MS"/>
                <w:spacing w:val="-1"/>
                <w:sz w:val="14"/>
                <w:szCs w:val="14"/>
              </w:rPr>
              <w:t xml:space="preserve"> </w:t>
            </w:r>
            <w:r>
              <w:rPr>
                <w:rFonts w:ascii="Comic Sans MS" w:eastAsia="Comic Sans MS" w:hAnsi="Comic Sans MS" w:cs="Comic Sans MS"/>
                <w:spacing w:val="2"/>
                <w:sz w:val="14"/>
                <w:szCs w:val="14"/>
              </w:rPr>
              <w:t>p</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duc</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g</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3"/>
                <w:sz w:val="14"/>
                <w:szCs w:val="14"/>
              </w:rPr>
              <w:t>a</w:t>
            </w:r>
            <w:r>
              <w:rPr>
                <w:rFonts w:ascii="Comic Sans MS" w:eastAsia="Comic Sans MS" w:hAnsi="Comic Sans MS" w:cs="Comic Sans MS"/>
                <w:sz w:val="14"/>
                <w:szCs w:val="14"/>
              </w:rPr>
              <w:t xml:space="preserve">n </w:t>
            </w:r>
            <w:r>
              <w:rPr>
                <w:rFonts w:ascii="Comic Sans MS" w:eastAsia="Comic Sans MS" w:hAnsi="Comic Sans MS" w:cs="Comic Sans MS"/>
                <w:spacing w:val="1"/>
                <w:sz w:val="14"/>
                <w:szCs w:val="14"/>
              </w:rPr>
              <w:t>a</w:t>
            </w:r>
            <w:r>
              <w:rPr>
                <w:rFonts w:ascii="Comic Sans MS" w:eastAsia="Comic Sans MS" w:hAnsi="Comic Sans MS" w:cs="Comic Sans MS"/>
                <w:spacing w:val="-2"/>
                <w:sz w:val="14"/>
                <w:szCs w:val="14"/>
              </w:rPr>
              <w:t>r</w:t>
            </w:r>
            <w:r>
              <w:rPr>
                <w:rFonts w:ascii="Comic Sans MS" w:eastAsia="Comic Sans MS" w:hAnsi="Comic Sans MS" w:cs="Comic Sans MS"/>
                <w:spacing w:val="2"/>
                <w:sz w:val="14"/>
                <w:szCs w:val="14"/>
              </w:rPr>
              <w:t>t</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cle</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1"/>
                <w:sz w:val="14"/>
                <w:szCs w:val="14"/>
              </w:rPr>
              <w:t>f</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r</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 xml:space="preserve">e </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hoo</w:t>
            </w:r>
            <w:r>
              <w:rPr>
                <w:rFonts w:ascii="Comic Sans MS" w:eastAsia="Comic Sans MS" w:hAnsi="Comic Sans MS" w:cs="Comic Sans MS"/>
                <w:sz w:val="14"/>
                <w:szCs w:val="14"/>
              </w:rPr>
              <w:t>l</w:t>
            </w:r>
            <w:r>
              <w:rPr>
                <w:rFonts w:ascii="Comic Sans MS" w:eastAsia="Comic Sans MS" w:hAnsi="Comic Sans MS" w:cs="Comic Sans MS"/>
                <w:spacing w:val="-5"/>
                <w:sz w:val="14"/>
                <w:szCs w:val="14"/>
              </w:rPr>
              <w:t xml:space="preserve"> </w:t>
            </w:r>
            <w:r>
              <w:rPr>
                <w:rFonts w:ascii="Comic Sans MS" w:eastAsia="Comic Sans MS" w:hAnsi="Comic Sans MS" w:cs="Comic Sans MS"/>
                <w:sz w:val="14"/>
                <w:szCs w:val="14"/>
              </w:rPr>
              <w:t>m</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g</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z</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e</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2"/>
                <w:sz w:val="14"/>
                <w:szCs w:val="14"/>
              </w:rPr>
              <w:t>s</w:t>
            </w:r>
            <w:r>
              <w:rPr>
                <w:rFonts w:ascii="Comic Sans MS" w:eastAsia="Comic Sans MS" w:hAnsi="Comic Sans MS" w:cs="Comic Sans MS"/>
                <w:sz w:val="14"/>
                <w:szCs w:val="14"/>
              </w:rPr>
              <w:t>um</w:t>
            </w:r>
            <w:r>
              <w:rPr>
                <w:rFonts w:ascii="Comic Sans MS" w:eastAsia="Comic Sans MS" w:hAnsi="Comic Sans MS" w:cs="Comic Sans MS"/>
                <w:spacing w:val="2"/>
                <w:sz w:val="14"/>
                <w:szCs w:val="14"/>
              </w:rPr>
              <w:t>m</w:t>
            </w:r>
            <w:r>
              <w:rPr>
                <w:rFonts w:ascii="Comic Sans MS" w:eastAsia="Comic Sans MS" w:hAnsi="Comic Sans MS" w:cs="Comic Sans MS"/>
                <w:spacing w:val="1"/>
                <w:sz w:val="14"/>
                <w:szCs w:val="14"/>
              </w:rPr>
              <w:t>a</w:t>
            </w:r>
            <w:r>
              <w:rPr>
                <w:rFonts w:ascii="Comic Sans MS" w:eastAsia="Comic Sans MS" w:hAnsi="Comic Sans MS" w:cs="Comic Sans MS"/>
                <w:spacing w:val="-2"/>
                <w:sz w:val="14"/>
                <w:szCs w:val="14"/>
              </w:rPr>
              <w:t>r</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z</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g</w:t>
            </w:r>
            <w:r>
              <w:rPr>
                <w:rFonts w:ascii="Comic Sans MS" w:eastAsia="Comic Sans MS" w:hAnsi="Comic Sans MS" w:cs="Comic Sans MS"/>
                <w:spacing w:val="-8"/>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 xml:space="preserve">e </w:t>
            </w:r>
            <w:r>
              <w:rPr>
                <w:rFonts w:ascii="Comic Sans MS" w:eastAsia="Comic Sans MS" w:hAnsi="Comic Sans MS" w:cs="Comic Sans MS"/>
                <w:spacing w:val="2"/>
                <w:sz w:val="14"/>
                <w:szCs w:val="14"/>
              </w:rPr>
              <w:t>p</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b</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em</w:t>
            </w:r>
          </w:p>
          <w:p w14:paraId="228EABC0" w14:textId="77777777" w:rsidR="00CD6FA1" w:rsidRDefault="003567B5">
            <w:pPr>
              <w:spacing w:before="2"/>
              <w:ind w:left="820"/>
              <w:rPr>
                <w:rFonts w:ascii="Comic Sans MS" w:eastAsia="Comic Sans MS" w:hAnsi="Comic Sans MS" w:cs="Comic Sans MS"/>
                <w:sz w:val="14"/>
                <w:szCs w:val="14"/>
              </w:rPr>
            </w:pP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w:t>
            </w:r>
            <w:r>
              <w:rPr>
                <w:rFonts w:ascii="Comic Sans MS" w:eastAsia="Comic Sans MS" w:hAnsi="Comic Sans MS" w:cs="Comic Sans MS"/>
                <w:spacing w:val="-3"/>
                <w:sz w:val="14"/>
                <w:szCs w:val="14"/>
              </w:rPr>
              <w:t xml:space="preserve"> </w:t>
            </w:r>
            <w:r>
              <w:rPr>
                <w:rFonts w:ascii="Comic Sans MS" w:eastAsia="Comic Sans MS" w:hAnsi="Comic Sans MS" w:cs="Comic Sans MS"/>
                <w:sz w:val="14"/>
                <w:szCs w:val="14"/>
              </w:rPr>
              <w:t>p</w:t>
            </w:r>
            <w:r>
              <w:rPr>
                <w:rFonts w:ascii="Comic Sans MS" w:eastAsia="Comic Sans MS" w:hAnsi="Comic Sans MS" w:cs="Comic Sans MS"/>
                <w:spacing w:val="1"/>
                <w:sz w:val="14"/>
                <w:szCs w:val="14"/>
              </w:rPr>
              <w:t>o</w:t>
            </w:r>
            <w:r>
              <w:rPr>
                <w:rFonts w:ascii="Comic Sans MS" w:eastAsia="Comic Sans MS" w:hAnsi="Comic Sans MS" w:cs="Comic Sans MS"/>
                <w:spacing w:val="2"/>
                <w:sz w:val="14"/>
                <w:szCs w:val="14"/>
              </w:rPr>
              <w:t>s</w:t>
            </w:r>
            <w:r>
              <w:rPr>
                <w:rFonts w:ascii="Comic Sans MS" w:eastAsia="Comic Sans MS" w:hAnsi="Comic Sans MS" w:cs="Comic Sans MS"/>
                <w:spacing w:val="-1"/>
                <w:sz w:val="14"/>
                <w:szCs w:val="14"/>
              </w:rPr>
              <w:t>s</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b</w:t>
            </w:r>
            <w:r>
              <w:rPr>
                <w:rFonts w:ascii="Comic Sans MS" w:eastAsia="Comic Sans MS" w:hAnsi="Comic Sans MS" w:cs="Comic Sans MS"/>
                <w:sz w:val="14"/>
                <w:szCs w:val="14"/>
              </w:rPr>
              <w:t>le</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s</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l</w:t>
            </w:r>
            <w:r>
              <w:rPr>
                <w:rFonts w:ascii="Comic Sans MS" w:eastAsia="Comic Sans MS" w:hAnsi="Comic Sans MS" w:cs="Comic Sans MS"/>
                <w:spacing w:val="2"/>
                <w:sz w:val="14"/>
                <w:szCs w:val="14"/>
              </w:rPr>
              <w:t>u</w:t>
            </w:r>
            <w:r>
              <w:rPr>
                <w:rFonts w:ascii="Comic Sans MS" w:eastAsia="Comic Sans MS" w:hAnsi="Comic Sans MS" w:cs="Comic Sans MS"/>
                <w:spacing w:val="-1"/>
                <w:sz w:val="14"/>
                <w:szCs w:val="14"/>
              </w:rPr>
              <w:t>ti</w:t>
            </w:r>
            <w:r>
              <w:rPr>
                <w:rFonts w:ascii="Comic Sans MS" w:eastAsia="Comic Sans MS" w:hAnsi="Comic Sans MS" w:cs="Comic Sans MS"/>
                <w:spacing w:val="4"/>
                <w:sz w:val="14"/>
                <w:szCs w:val="14"/>
              </w:rPr>
              <w:t>o</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s</w:t>
            </w:r>
          </w:p>
        </w:tc>
      </w:tr>
      <w:tr w:rsidR="00CD6FA1" w14:paraId="0B9B5B95" w14:textId="77777777">
        <w:trPr>
          <w:trHeight w:hRule="exact" w:val="1375"/>
        </w:trPr>
        <w:tc>
          <w:tcPr>
            <w:tcW w:w="4339" w:type="dxa"/>
            <w:tcBorders>
              <w:top w:val="single" w:sz="5" w:space="0" w:color="000000"/>
              <w:left w:val="single" w:sz="5" w:space="0" w:color="000000"/>
              <w:bottom w:val="single" w:sz="5" w:space="0" w:color="000000"/>
              <w:right w:val="single" w:sz="5" w:space="0" w:color="000000"/>
            </w:tcBorders>
          </w:tcPr>
          <w:p w14:paraId="301CEFAE" w14:textId="77777777" w:rsidR="00CD6FA1" w:rsidRDefault="003567B5">
            <w:pPr>
              <w:spacing w:line="180" w:lineRule="exact"/>
              <w:ind w:left="102"/>
              <w:rPr>
                <w:rFonts w:ascii="Comic Sans MS" w:eastAsia="Comic Sans MS" w:hAnsi="Comic Sans MS" w:cs="Comic Sans MS"/>
                <w:sz w:val="14"/>
                <w:szCs w:val="14"/>
              </w:rPr>
            </w:pPr>
            <w:r>
              <w:rPr>
                <w:rFonts w:ascii="Comic Sans MS" w:eastAsia="Comic Sans MS" w:hAnsi="Comic Sans MS" w:cs="Comic Sans MS"/>
                <w:b/>
                <w:sz w:val="14"/>
                <w:szCs w:val="14"/>
              </w:rPr>
              <w:t>P</w:t>
            </w:r>
            <w:r>
              <w:rPr>
                <w:rFonts w:ascii="Comic Sans MS" w:eastAsia="Comic Sans MS" w:hAnsi="Comic Sans MS" w:cs="Comic Sans MS"/>
                <w:b/>
                <w:spacing w:val="-1"/>
                <w:sz w:val="14"/>
                <w:szCs w:val="14"/>
              </w:rPr>
              <w:t>e</w:t>
            </w:r>
            <w:r>
              <w:rPr>
                <w:rFonts w:ascii="Comic Sans MS" w:eastAsia="Comic Sans MS" w:hAnsi="Comic Sans MS" w:cs="Comic Sans MS"/>
                <w:b/>
                <w:sz w:val="14"/>
                <w:szCs w:val="14"/>
              </w:rPr>
              <w:t>r</w:t>
            </w:r>
            <w:r>
              <w:rPr>
                <w:rFonts w:ascii="Comic Sans MS" w:eastAsia="Comic Sans MS" w:hAnsi="Comic Sans MS" w:cs="Comic Sans MS"/>
                <w:b/>
                <w:spacing w:val="-1"/>
                <w:sz w:val="14"/>
                <w:szCs w:val="14"/>
              </w:rPr>
              <w:t>s</w:t>
            </w:r>
            <w:r>
              <w:rPr>
                <w:rFonts w:ascii="Comic Sans MS" w:eastAsia="Comic Sans MS" w:hAnsi="Comic Sans MS" w:cs="Comic Sans MS"/>
                <w:b/>
                <w:spacing w:val="1"/>
                <w:sz w:val="14"/>
                <w:szCs w:val="14"/>
              </w:rPr>
              <w:t>on</w:t>
            </w:r>
            <w:r>
              <w:rPr>
                <w:rFonts w:ascii="Comic Sans MS" w:eastAsia="Comic Sans MS" w:hAnsi="Comic Sans MS" w:cs="Comic Sans MS"/>
                <w:b/>
                <w:spacing w:val="-1"/>
                <w:sz w:val="14"/>
                <w:szCs w:val="14"/>
              </w:rPr>
              <w:t>a</w:t>
            </w:r>
            <w:r>
              <w:rPr>
                <w:rFonts w:ascii="Comic Sans MS" w:eastAsia="Comic Sans MS" w:hAnsi="Comic Sans MS" w:cs="Comic Sans MS"/>
                <w:b/>
                <w:sz w:val="14"/>
                <w:szCs w:val="14"/>
              </w:rPr>
              <w:t>l</w:t>
            </w:r>
            <w:r>
              <w:rPr>
                <w:rFonts w:ascii="Comic Sans MS" w:eastAsia="Comic Sans MS" w:hAnsi="Comic Sans MS" w:cs="Comic Sans MS"/>
                <w:b/>
                <w:spacing w:val="-5"/>
                <w:sz w:val="14"/>
                <w:szCs w:val="14"/>
              </w:rPr>
              <w:t xml:space="preserve"> </w:t>
            </w:r>
            <w:r>
              <w:rPr>
                <w:rFonts w:ascii="Comic Sans MS" w:eastAsia="Comic Sans MS" w:hAnsi="Comic Sans MS" w:cs="Comic Sans MS"/>
                <w:b/>
                <w:spacing w:val="2"/>
                <w:sz w:val="14"/>
                <w:szCs w:val="14"/>
              </w:rPr>
              <w:t>a</w:t>
            </w:r>
            <w:r>
              <w:rPr>
                <w:rFonts w:ascii="Comic Sans MS" w:eastAsia="Comic Sans MS" w:hAnsi="Comic Sans MS" w:cs="Comic Sans MS"/>
                <w:b/>
                <w:spacing w:val="-1"/>
                <w:sz w:val="14"/>
                <w:szCs w:val="14"/>
              </w:rPr>
              <w:t>n</w:t>
            </w:r>
            <w:r>
              <w:rPr>
                <w:rFonts w:ascii="Comic Sans MS" w:eastAsia="Comic Sans MS" w:hAnsi="Comic Sans MS" w:cs="Comic Sans MS"/>
                <w:b/>
                <w:sz w:val="14"/>
                <w:szCs w:val="14"/>
              </w:rPr>
              <w:t>d cul</w:t>
            </w:r>
            <w:r>
              <w:rPr>
                <w:rFonts w:ascii="Comic Sans MS" w:eastAsia="Comic Sans MS" w:hAnsi="Comic Sans MS" w:cs="Comic Sans MS"/>
                <w:b/>
                <w:spacing w:val="2"/>
                <w:sz w:val="14"/>
                <w:szCs w:val="14"/>
              </w:rPr>
              <w:t>t</w:t>
            </w:r>
            <w:r>
              <w:rPr>
                <w:rFonts w:ascii="Comic Sans MS" w:eastAsia="Comic Sans MS" w:hAnsi="Comic Sans MS" w:cs="Comic Sans MS"/>
                <w:b/>
                <w:sz w:val="14"/>
                <w:szCs w:val="14"/>
              </w:rPr>
              <w:t>ur</w:t>
            </w:r>
            <w:r>
              <w:rPr>
                <w:rFonts w:ascii="Comic Sans MS" w:eastAsia="Comic Sans MS" w:hAnsi="Comic Sans MS" w:cs="Comic Sans MS"/>
                <w:b/>
                <w:spacing w:val="-1"/>
                <w:sz w:val="14"/>
                <w:szCs w:val="14"/>
              </w:rPr>
              <w:t>a</w:t>
            </w:r>
            <w:r>
              <w:rPr>
                <w:rFonts w:ascii="Comic Sans MS" w:eastAsia="Comic Sans MS" w:hAnsi="Comic Sans MS" w:cs="Comic Sans MS"/>
                <w:b/>
                <w:sz w:val="14"/>
                <w:szCs w:val="14"/>
              </w:rPr>
              <w:t>l</w:t>
            </w:r>
            <w:r>
              <w:rPr>
                <w:rFonts w:ascii="Comic Sans MS" w:eastAsia="Comic Sans MS" w:hAnsi="Comic Sans MS" w:cs="Comic Sans MS"/>
                <w:b/>
                <w:spacing w:val="-3"/>
                <w:sz w:val="14"/>
                <w:szCs w:val="14"/>
              </w:rPr>
              <w:t xml:space="preserve"> </w:t>
            </w:r>
            <w:r>
              <w:rPr>
                <w:rFonts w:ascii="Comic Sans MS" w:eastAsia="Comic Sans MS" w:hAnsi="Comic Sans MS" w:cs="Comic Sans MS"/>
                <w:b/>
                <w:spacing w:val="-1"/>
                <w:sz w:val="14"/>
                <w:szCs w:val="14"/>
              </w:rPr>
              <w:t>e</w:t>
            </w:r>
            <w:r>
              <w:rPr>
                <w:rFonts w:ascii="Comic Sans MS" w:eastAsia="Comic Sans MS" w:hAnsi="Comic Sans MS" w:cs="Comic Sans MS"/>
                <w:b/>
                <w:spacing w:val="2"/>
                <w:sz w:val="14"/>
                <w:szCs w:val="14"/>
              </w:rPr>
              <w:t>x</w:t>
            </w:r>
            <w:r>
              <w:rPr>
                <w:rFonts w:ascii="Comic Sans MS" w:eastAsia="Comic Sans MS" w:hAnsi="Comic Sans MS" w:cs="Comic Sans MS"/>
                <w:b/>
                <w:sz w:val="14"/>
                <w:szCs w:val="14"/>
              </w:rPr>
              <w:t>pr</w:t>
            </w:r>
            <w:r>
              <w:rPr>
                <w:rFonts w:ascii="Comic Sans MS" w:eastAsia="Comic Sans MS" w:hAnsi="Comic Sans MS" w:cs="Comic Sans MS"/>
                <w:b/>
                <w:spacing w:val="1"/>
                <w:sz w:val="14"/>
                <w:szCs w:val="14"/>
              </w:rPr>
              <w:t>e</w:t>
            </w:r>
            <w:r>
              <w:rPr>
                <w:rFonts w:ascii="Comic Sans MS" w:eastAsia="Comic Sans MS" w:hAnsi="Comic Sans MS" w:cs="Comic Sans MS"/>
                <w:b/>
                <w:spacing w:val="-1"/>
                <w:sz w:val="14"/>
                <w:szCs w:val="14"/>
              </w:rPr>
              <w:t>ssi</w:t>
            </w:r>
            <w:r>
              <w:rPr>
                <w:rFonts w:ascii="Comic Sans MS" w:eastAsia="Comic Sans MS" w:hAnsi="Comic Sans MS" w:cs="Comic Sans MS"/>
                <w:b/>
                <w:spacing w:val="4"/>
                <w:sz w:val="14"/>
                <w:szCs w:val="14"/>
              </w:rPr>
              <w:t>o</w:t>
            </w:r>
            <w:r>
              <w:rPr>
                <w:rFonts w:ascii="Comic Sans MS" w:eastAsia="Comic Sans MS" w:hAnsi="Comic Sans MS" w:cs="Comic Sans MS"/>
                <w:b/>
                <w:sz w:val="14"/>
                <w:szCs w:val="14"/>
              </w:rPr>
              <w:t>n</w:t>
            </w:r>
          </w:p>
          <w:p w14:paraId="6123A201" w14:textId="77777777" w:rsidR="00CD6FA1" w:rsidRDefault="00CD6FA1">
            <w:pPr>
              <w:spacing w:line="100" w:lineRule="exact"/>
              <w:rPr>
                <w:sz w:val="10"/>
                <w:szCs w:val="10"/>
              </w:rPr>
            </w:pPr>
          </w:p>
          <w:p w14:paraId="2F0AD841" w14:textId="77777777" w:rsidR="00CD6FA1" w:rsidRDefault="003567B5">
            <w:pPr>
              <w:ind w:left="102" w:right="103"/>
              <w:rPr>
                <w:rFonts w:ascii="Comic Sans MS" w:eastAsia="Comic Sans MS" w:hAnsi="Comic Sans MS" w:cs="Comic Sans MS"/>
                <w:sz w:val="14"/>
                <w:szCs w:val="14"/>
              </w:rPr>
            </w:pPr>
            <w:r>
              <w:rPr>
                <w:rFonts w:ascii="Comic Sans MS" w:eastAsia="Comic Sans MS" w:hAnsi="Comic Sans MS" w:cs="Comic Sans MS"/>
                <w:sz w:val="14"/>
                <w:szCs w:val="14"/>
              </w:rPr>
              <w:t>S</w:t>
            </w:r>
            <w:r>
              <w:rPr>
                <w:rFonts w:ascii="Comic Sans MS" w:eastAsia="Comic Sans MS" w:hAnsi="Comic Sans MS" w:cs="Comic Sans MS"/>
                <w:spacing w:val="-1"/>
                <w:sz w:val="14"/>
                <w:szCs w:val="14"/>
              </w:rPr>
              <w:t>t</w:t>
            </w:r>
            <w:r>
              <w:rPr>
                <w:rFonts w:ascii="Comic Sans MS" w:eastAsia="Comic Sans MS" w:hAnsi="Comic Sans MS" w:cs="Comic Sans MS"/>
                <w:spacing w:val="2"/>
                <w:sz w:val="14"/>
                <w:szCs w:val="14"/>
              </w:rPr>
              <w:t>u</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en</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s</w:t>
            </w:r>
            <w:r>
              <w:rPr>
                <w:rFonts w:ascii="Comic Sans MS" w:eastAsia="Comic Sans MS" w:hAnsi="Comic Sans MS" w:cs="Comic Sans MS"/>
                <w:spacing w:val="-7"/>
                <w:sz w:val="14"/>
                <w:szCs w:val="14"/>
              </w:rPr>
              <w:t xml:space="preserve"> </w:t>
            </w:r>
            <w:r>
              <w:rPr>
                <w:rFonts w:ascii="Comic Sans MS" w:eastAsia="Comic Sans MS" w:hAnsi="Comic Sans MS" w:cs="Comic Sans MS"/>
                <w:spacing w:val="3"/>
                <w:sz w:val="14"/>
                <w:szCs w:val="14"/>
              </w:rPr>
              <w:t>w</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ll</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x</w:t>
            </w:r>
            <w:r>
              <w:rPr>
                <w:rFonts w:ascii="Comic Sans MS" w:eastAsia="Comic Sans MS" w:hAnsi="Comic Sans MS" w:cs="Comic Sans MS"/>
                <w:sz w:val="14"/>
                <w:szCs w:val="14"/>
              </w:rPr>
              <w:t>pl</w:t>
            </w:r>
            <w:r>
              <w:rPr>
                <w:rFonts w:ascii="Comic Sans MS" w:eastAsia="Comic Sans MS" w:hAnsi="Comic Sans MS" w:cs="Comic Sans MS"/>
                <w:spacing w:val="1"/>
                <w:sz w:val="14"/>
                <w:szCs w:val="14"/>
              </w:rPr>
              <w:t>o</w:t>
            </w:r>
            <w:r>
              <w:rPr>
                <w:rFonts w:ascii="Comic Sans MS" w:eastAsia="Comic Sans MS" w:hAnsi="Comic Sans MS" w:cs="Comic Sans MS"/>
                <w:spacing w:val="-2"/>
                <w:sz w:val="14"/>
                <w:szCs w:val="14"/>
              </w:rPr>
              <w:t>r</w:t>
            </w:r>
            <w:r>
              <w:rPr>
                <w:rFonts w:ascii="Comic Sans MS" w:eastAsia="Comic Sans MS" w:hAnsi="Comic Sans MS" w:cs="Comic Sans MS"/>
                <w:sz w:val="14"/>
                <w:szCs w:val="14"/>
              </w:rPr>
              <w:t>e</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e</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1"/>
                <w:sz w:val="14"/>
                <w:szCs w:val="14"/>
              </w:rPr>
              <w:t>wa</w:t>
            </w:r>
            <w:r>
              <w:rPr>
                <w:rFonts w:ascii="Comic Sans MS" w:eastAsia="Comic Sans MS" w:hAnsi="Comic Sans MS" w:cs="Comic Sans MS"/>
                <w:spacing w:val="2"/>
                <w:sz w:val="14"/>
                <w:szCs w:val="14"/>
              </w:rPr>
              <w:t>y</w:t>
            </w:r>
            <w:r>
              <w:rPr>
                <w:rFonts w:ascii="Comic Sans MS" w:eastAsia="Comic Sans MS" w:hAnsi="Comic Sans MS" w:cs="Comic Sans MS"/>
                <w:sz w:val="14"/>
                <w:szCs w:val="14"/>
              </w:rPr>
              <w:t>s</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n</w:t>
            </w:r>
            <w:r>
              <w:rPr>
                <w:rFonts w:ascii="Comic Sans MS" w:eastAsia="Comic Sans MS" w:hAnsi="Comic Sans MS" w:cs="Comic Sans MS"/>
                <w:spacing w:val="-1"/>
                <w:sz w:val="14"/>
                <w:szCs w:val="14"/>
              </w:rPr>
              <w:t xml:space="preserve"> </w:t>
            </w:r>
            <w:r>
              <w:rPr>
                <w:rFonts w:ascii="Comic Sans MS" w:eastAsia="Comic Sans MS" w:hAnsi="Comic Sans MS" w:cs="Comic Sans MS"/>
                <w:spacing w:val="1"/>
                <w:sz w:val="14"/>
                <w:szCs w:val="14"/>
              </w:rPr>
              <w:t>wh</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ch</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w</w:t>
            </w:r>
            <w:r>
              <w:rPr>
                <w:rFonts w:ascii="Comic Sans MS" w:eastAsia="Comic Sans MS" w:hAnsi="Comic Sans MS" w:cs="Comic Sans MS"/>
                <w:sz w:val="14"/>
                <w:szCs w:val="14"/>
              </w:rPr>
              <w:t>e</w:t>
            </w:r>
            <w:r>
              <w:rPr>
                <w:rFonts w:ascii="Comic Sans MS" w:eastAsia="Comic Sans MS" w:hAnsi="Comic Sans MS" w:cs="Comic Sans MS"/>
                <w:spacing w:val="-2"/>
                <w:sz w:val="14"/>
                <w:szCs w:val="14"/>
              </w:rPr>
              <w:t xml:space="preserve"> </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is</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v</w:t>
            </w:r>
            <w:r>
              <w:rPr>
                <w:rFonts w:ascii="Comic Sans MS" w:eastAsia="Comic Sans MS" w:hAnsi="Comic Sans MS" w:cs="Comic Sans MS"/>
                <w:spacing w:val="3"/>
                <w:sz w:val="14"/>
                <w:szCs w:val="14"/>
              </w:rPr>
              <w:t>e</w:t>
            </w:r>
            <w:r>
              <w:rPr>
                <w:rFonts w:ascii="Comic Sans MS" w:eastAsia="Comic Sans MS" w:hAnsi="Comic Sans MS" w:cs="Comic Sans MS"/>
                <w:sz w:val="14"/>
                <w:szCs w:val="14"/>
              </w:rPr>
              <w:t>r</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1"/>
                <w:sz w:val="14"/>
                <w:szCs w:val="14"/>
              </w:rPr>
              <w:t>an</w:t>
            </w:r>
            <w:r>
              <w:rPr>
                <w:rFonts w:ascii="Comic Sans MS" w:eastAsia="Comic Sans MS" w:hAnsi="Comic Sans MS" w:cs="Comic Sans MS"/>
                <w:sz w:val="14"/>
                <w:szCs w:val="14"/>
              </w:rPr>
              <w:t xml:space="preserve">d </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x</w:t>
            </w:r>
            <w:r>
              <w:rPr>
                <w:rFonts w:ascii="Comic Sans MS" w:eastAsia="Comic Sans MS" w:hAnsi="Comic Sans MS" w:cs="Comic Sans MS"/>
                <w:spacing w:val="2"/>
                <w:sz w:val="14"/>
                <w:szCs w:val="14"/>
              </w:rPr>
              <w:t>p</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s</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e</w:t>
            </w:r>
            <w:r>
              <w:rPr>
                <w:rFonts w:ascii="Comic Sans MS" w:eastAsia="Comic Sans MS" w:hAnsi="Comic Sans MS" w:cs="Comic Sans MS"/>
                <w:spacing w:val="3"/>
                <w:sz w:val="14"/>
                <w:szCs w:val="14"/>
              </w:rPr>
              <w:t>a</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f</w:t>
            </w:r>
            <w:r>
              <w:rPr>
                <w:rFonts w:ascii="Comic Sans MS" w:eastAsia="Comic Sans MS" w:hAnsi="Comic Sans MS" w:cs="Comic Sans MS"/>
                <w:spacing w:val="1"/>
                <w:sz w:val="14"/>
                <w:szCs w:val="14"/>
              </w:rPr>
              <w:t>ee</w:t>
            </w:r>
            <w:r>
              <w:rPr>
                <w:rFonts w:ascii="Comic Sans MS" w:eastAsia="Comic Sans MS" w:hAnsi="Comic Sans MS" w:cs="Comic Sans MS"/>
                <w:sz w:val="14"/>
                <w:szCs w:val="14"/>
              </w:rPr>
              <w:t>l</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g</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a</w:t>
            </w:r>
            <w:r>
              <w:rPr>
                <w:rFonts w:ascii="Comic Sans MS" w:eastAsia="Comic Sans MS" w:hAnsi="Comic Sans MS" w:cs="Comic Sans MS"/>
                <w:spacing w:val="2"/>
                <w:sz w:val="14"/>
                <w:szCs w:val="14"/>
              </w:rPr>
              <w:t>tu</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3"/>
                <w:sz w:val="14"/>
                <w:szCs w:val="14"/>
              </w:rPr>
              <w:t>c</w:t>
            </w:r>
            <w:r>
              <w:rPr>
                <w:rFonts w:ascii="Comic Sans MS" w:eastAsia="Comic Sans MS" w:hAnsi="Comic Sans MS" w:cs="Comic Sans MS"/>
                <w:sz w:val="14"/>
                <w:szCs w:val="14"/>
              </w:rPr>
              <w:t>ul</w:t>
            </w:r>
            <w:r>
              <w:rPr>
                <w:rFonts w:ascii="Comic Sans MS" w:eastAsia="Comic Sans MS" w:hAnsi="Comic Sans MS" w:cs="Comic Sans MS"/>
                <w:spacing w:val="2"/>
                <w:sz w:val="14"/>
                <w:szCs w:val="14"/>
              </w:rPr>
              <w:t>tu</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b</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i</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f</w:t>
            </w:r>
            <w:r>
              <w:rPr>
                <w:rFonts w:ascii="Comic Sans MS" w:eastAsia="Comic Sans MS" w:hAnsi="Comic Sans MS" w:cs="Comic Sans MS"/>
                <w:sz w:val="14"/>
                <w:szCs w:val="14"/>
              </w:rPr>
              <w:t>s</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an</w:t>
            </w:r>
            <w:r>
              <w:rPr>
                <w:rFonts w:ascii="Comic Sans MS" w:eastAsia="Comic Sans MS" w:hAnsi="Comic Sans MS" w:cs="Comic Sans MS"/>
                <w:sz w:val="14"/>
                <w:szCs w:val="14"/>
              </w:rPr>
              <w:t>d</w:t>
            </w:r>
            <w:r>
              <w:rPr>
                <w:rFonts w:ascii="Comic Sans MS" w:eastAsia="Comic Sans MS" w:hAnsi="Comic Sans MS" w:cs="Comic Sans MS"/>
                <w:spacing w:val="-3"/>
                <w:sz w:val="14"/>
                <w:szCs w:val="14"/>
              </w:rPr>
              <w:t xml:space="preserve"> </w:t>
            </w:r>
            <w:r>
              <w:rPr>
                <w:rFonts w:ascii="Comic Sans MS" w:eastAsia="Comic Sans MS" w:hAnsi="Comic Sans MS" w:cs="Comic Sans MS"/>
                <w:sz w:val="14"/>
                <w:szCs w:val="14"/>
              </w:rPr>
              <w:t>v</w:t>
            </w:r>
            <w:r>
              <w:rPr>
                <w:rFonts w:ascii="Comic Sans MS" w:eastAsia="Comic Sans MS" w:hAnsi="Comic Sans MS" w:cs="Comic Sans MS"/>
                <w:spacing w:val="1"/>
                <w:sz w:val="14"/>
                <w:szCs w:val="14"/>
              </w:rPr>
              <w:t>a</w:t>
            </w:r>
            <w:r>
              <w:rPr>
                <w:rFonts w:ascii="Comic Sans MS" w:eastAsia="Comic Sans MS" w:hAnsi="Comic Sans MS" w:cs="Comic Sans MS"/>
                <w:spacing w:val="3"/>
                <w:sz w:val="14"/>
                <w:szCs w:val="14"/>
              </w:rPr>
              <w:t>l</w:t>
            </w:r>
            <w:r>
              <w:rPr>
                <w:rFonts w:ascii="Comic Sans MS" w:eastAsia="Comic Sans MS" w:hAnsi="Comic Sans MS" w:cs="Comic Sans MS"/>
                <w:sz w:val="14"/>
                <w:szCs w:val="14"/>
              </w:rPr>
              <w:t>u</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 xml:space="preserve">e </w:t>
            </w:r>
            <w:r>
              <w:rPr>
                <w:rFonts w:ascii="Comic Sans MS" w:eastAsia="Comic Sans MS" w:hAnsi="Comic Sans MS" w:cs="Comic Sans MS"/>
                <w:spacing w:val="1"/>
                <w:sz w:val="14"/>
                <w:szCs w:val="14"/>
              </w:rPr>
              <w:t>wa</w:t>
            </w:r>
            <w:r>
              <w:rPr>
                <w:rFonts w:ascii="Comic Sans MS" w:eastAsia="Comic Sans MS" w:hAnsi="Comic Sans MS" w:cs="Comic Sans MS"/>
                <w:sz w:val="14"/>
                <w:szCs w:val="14"/>
              </w:rPr>
              <w:t>ys</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2"/>
                <w:sz w:val="14"/>
                <w:szCs w:val="14"/>
              </w:rPr>
              <w:t>i</w:t>
            </w:r>
            <w:r>
              <w:rPr>
                <w:rFonts w:ascii="Comic Sans MS" w:eastAsia="Comic Sans MS" w:hAnsi="Comic Sans MS" w:cs="Comic Sans MS"/>
                <w:sz w:val="14"/>
                <w:szCs w:val="14"/>
              </w:rPr>
              <w:t>n</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wh</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ch</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w</w:t>
            </w:r>
            <w:r>
              <w:rPr>
                <w:rFonts w:ascii="Comic Sans MS" w:eastAsia="Comic Sans MS" w:hAnsi="Comic Sans MS" w:cs="Comic Sans MS"/>
                <w:sz w:val="14"/>
                <w:szCs w:val="14"/>
              </w:rPr>
              <w:t>e</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f</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e</w:t>
            </w:r>
            <w:r>
              <w:rPr>
                <w:rFonts w:ascii="Comic Sans MS" w:eastAsia="Comic Sans MS" w:hAnsi="Comic Sans MS" w:cs="Comic Sans MS"/>
                <w:spacing w:val="3"/>
                <w:sz w:val="14"/>
                <w:szCs w:val="14"/>
              </w:rPr>
              <w:t>c</w:t>
            </w:r>
            <w:r>
              <w:rPr>
                <w:rFonts w:ascii="Comic Sans MS" w:eastAsia="Comic Sans MS" w:hAnsi="Comic Sans MS" w:cs="Comic Sans MS"/>
                <w:sz w:val="14"/>
                <w:szCs w:val="14"/>
              </w:rPr>
              <w:t>t</w:t>
            </w:r>
            <w:r>
              <w:rPr>
                <w:rFonts w:ascii="Comic Sans MS" w:eastAsia="Comic Sans MS" w:hAnsi="Comic Sans MS" w:cs="Comic Sans MS"/>
                <w:spacing w:val="-7"/>
                <w:sz w:val="14"/>
                <w:szCs w:val="14"/>
              </w:rPr>
              <w:t xml:space="preserve"> </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w:t>
            </w:r>
            <w:r>
              <w:rPr>
                <w:rFonts w:ascii="Comic Sans MS" w:eastAsia="Comic Sans MS" w:hAnsi="Comic Sans MS" w:cs="Comic Sans MS"/>
                <w:spacing w:val="-1"/>
                <w:sz w:val="14"/>
                <w:szCs w:val="14"/>
              </w:rPr>
              <w:t xml:space="preserve"> </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x</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en</w:t>
            </w:r>
            <w:r>
              <w:rPr>
                <w:rFonts w:ascii="Comic Sans MS" w:eastAsia="Comic Sans MS" w:hAnsi="Comic Sans MS" w:cs="Comic Sans MS"/>
                <w:sz w:val="14"/>
                <w:szCs w:val="14"/>
              </w:rPr>
              <w:t>d</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3"/>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nj</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y</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o</w:t>
            </w:r>
            <w:r>
              <w:rPr>
                <w:rFonts w:ascii="Comic Sans MS" w:eastAsia="Comic Sans MS" w:hAnsi="Comic Sans MS" w:cs="Comic Sans MS"/>
                <w:spacing w:val="2"/>
                <w:sz w:val="14"/>
                <w:szCs w:val="14"/>
              </w:rPr>
              <w:t>u</w:t>
            </w:r>
            <w:r>
              <w:rPr>
                <w:rFonts w:ascii="Comic Sans MS" w:eastAsia="Comic Sans MS" w:hAnsi="Comic Sans MS" w:cs="Comic Sans MS"/>
                <w:sz w:val="14"/>
                <w:szCs w:val="14"/>
              </w:rPr>
              <w:t>r</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3"/>
                <w:sz w:val="14"/>
                <w:szCs w:val="14"/>
              </w:rPr>
              <w:t>c</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pacing w:val="3"/>
                <w:sz w:val="14"/>
                <w:szCs w:val="14"/>
              </w:rPr>
              <w:t>a</w:t>
            </w:r>
            <w:r>
              <w:rPr>
                <w:rFonts w:ascii="Comic Sans MS" w:eastAsia="Comic Sans MS" w:hAnsi="Comic Sans MS" w:cs="Comic Sans MS"/>
                <w:spacing w:val="-1"/>
                <w:sz w:val="14"/>
                <w:szCs w:val="14"/>
              </w:rPr>
              <w:t>ti</w:t>
            </w:r>
            <w:r>
              <w:rPr>
                <w:rFonts w:ascii="Comic Sans MS" w:eastAsia="Comic Sans MS" w:hAnsi="Comic Sans MS" w:cs="Comic Sans MS"/>
                <w:spacing w:val="2"/>
                <w:sz w:val="14"/>
                <w:szCs w:val="14"/>
              </w:rPr>
              <w:t>v</w:t>
            </w:r>
            <w:r>
              <w:rPr>
                <w:rFonts w:ascii="Comic Sans MS" w:eastAsia="Comic Sans MS" w:hAnsi="Comic Sans MS" w:cs="Comic Sans MS"/>
                <w:spacing w:val="-1"/>
                <w:sz w:val="14"/>
                <w:szCs w:val="14"/>
              </w:rPr>
              <w:t>it</w:t>
            </w:r>
            <w:r>
              <w:rPr>
                <w:rFonts w:ascii="Comic Sans MS" w:eastAsia="Comic Sans MS" w:hAnsi="Comic Sans MS" w:cs="Comic Sans MS"/>
                <w:spacing w:val="2"/>
                <w:sz w:val="14"/>
                <w:szCs w:val="14"/>
              </w:rPr>
              <w:t>y</w:t>
            </w:r>
            <w:r>
              <w:rPr>
                <w:rFonts w:ascii="Comic Sans MS" w:eastAsia="Comic Sans MS" w:hAnsi="Comic Sans MS" w:cs="Comic Sans MS"/>
                <w:sz w:val="14"/>
                <w:szCs w:val="14"/>
              </w:rPr>
              <w:t xml:space="preserve">; </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ur</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3"/>
                <w:sz w:val="14"/>
                <w:szCs w:val="14"/>
              </w:rPr>
              <w:t>a</w:t>
            </w:r>
            <w:r>
              <w:rPr>
                <w:rFonts w:ascii="Comic Sans MS" w:eastAsia="Comic Sans MS" w:hAnsi="Comic Sans MS" w:cs="Comic Sans MS"/>
                <w:sz w:val="14"/>
                <w:szCs w:val="14"/>
              </w:rPr>
              <w:t>p</w:t>
            </w:r>
            <w:r>
              <w:rPr>
                <w:rFonts w:ascii="Comic Sans MS" w:eastAsia="Comic Sans MS" w:hAnsi="Comic Sans MS" w:cs="Comic Sans MS"/>
                <w:spacing w:val="2"/>
                <w:sz w:val="14"/>
                <w:szCs w:val="14"/>
              </w:rPr>
              <w:t>p</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a</w:t>
            </w:r>
            <w:r>
              <w:rPr>
                <w:rFonts w:ascii="Comic Sans MS" w:eastAsia="Comic Sans MS" w:hAnsi="Comic Sans MS" w:cs="Comic Sans MS"/>
                <w:spacing w:val="2"/>
                <w:sz w:val="14"/>
                <w:szCs w:val="14"/>
              </w:rPr>
              <w:t>t</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n</w:t>
            </w:r>
            <w:r>
              <w:rPr>
                <w:rFonts w:ascii="Comic Sans MS" w:eastAsia="Comic Sans MS" w:hAnsi="Comic Sans MS" w:cs="Comic Sans MS"/>
                <w:spacing w:val="-10"/>
                <w:sz w:val="14"/>
                <w:szCs w:val="14"/>
              </w:rPr>
              <w:t xml:space="preserve"> </w:t>
            </w:r>
            <w:r>
              <w:rPr>
                <w:rFonts w:ascii="Comic Sans MS" w:eastAsia="Comic Sans MS" w:hAnsi="Comic Sans MS" w:cs="Comic Sans MS"/>
                <w:spacing w:val="4"/>
                <w:sz w:val="14"/>
                <w:szCs w:val="14"/>
              </w:rPr>
              <w:t>o</w:t>
            </w:r>
            <w:r>
              <w:rPr>
                <w:rFonts w:ascii="Comic Sans MS" w:eastAsia="Comic Sans MS" w:hAnsi="Comic Sans MS" w:cs="Comic Sans MS"/>
                <w:sz w:val="14"/>
                <w:szCs w:val="14"/>
              </w:rPr>
              <w:t>f</w:t>
            </w:r>
            <w:r>
              <w:rPr>
                <w:rFonts w:ascii="Comic Sans MS" w:eastAsia="Comic Sans MS" w:hAnsi="Comic Sans MS" w:cs="Comic Sans MS"/>
                <w:spacing w:val="-1"/>
                <w:sz w:val="14"/>
                <w:szCs w:val="14"/>
              </w:rPr>
              <w:t xml:space="preserve"> 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e</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1"/>
                <w:sz w:val="14"/>
                <w:szCs w:val="14"/>
              </w:rPr>
              <w:t>ae</w:t>
            </w:r>
            <w:r>
              <w:rPr>
                <w:rFonts w:ascii="Comic Sans MS" w:eastAsia="Comic Sans MS" w:hAnsi="Comic Sans MS" w:cs="Comic Sans MS"/>
                <w:spacing w:val="-1"/>
                <w:sz w:val="14"/>
                <w:szCs w:val="14"/>
              </w:rPr>
              <w:t>st</w:t>
            </w:r>
            <w:r>
              <w:rPr>
                <w:rFonts w:ascii="Comic Sans MS" w:eastAsia="Comic Sans MS" w:hAnsi="Comic Sans MS" w:cs="Comic Sans MS"/>
                <w:spacing w:val="1"/>
                <w:sz w:val="14"/>
                <w:szCs w:val="14"/>
              </w:rPr>
              <w:t>h</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ti</w:t>
            </w:r>
            <w:r>
              <w:rPr>
                <w:rFonts w:ascii="Comic Sans MS" w:eastAsia="Comic Sans MS" w:hAnsi="Comic Sans MS" w:cs="Comic Sans MS"/>
                <w:sz w:val="14"/>
                <w:szCs w:val="14"/>
              </w:rPr>
              <w:t>c.</w:t>
            </w:r>
          </w:p>
        </w:tc>
        <w:tc>
          <w:tcPr>
            <w:tcW w:w="4903" w:type="dxa"/>
            <w:tcBorders>
              <w:top w:val="single" w:sz="5" w:space="0" w:color="000000"/>
              <w:left w:val="single" w:sz="5" w:space="0" w:color="000000"/>
              <w:bottom w:val="single" w:sz="5" w:space="0" w:color="000000"/>
              <w:right w:val="single" w:sz="5" w:space="0" w:color="000000"/>
            </w:tcBorders>
          </w:tcPr>
          <w:p w14:paraId="4E1711ED" w14:textId="77777777" w:rsidR="00CD6FA1" w:rsidRDefault="00CD6FA1">
            <w:pPr>
              <w:spacing w:before="4" w:line="180" w:lineRule="exact"/>
              <w:rPr>
                <w:sz w:val="19"/>
                <w:szCs w:val="19"/>
              </w:rPr>
            </w:pPr>
          </w:p>
          <w:p w14:paraId="6617828B" w14:textId="77777777" w:rsidR="00CD6FA1" w:rsidRDefault="003567B5">
            <w:pPr>
              <w:tabs>
                <w:tab w:val="left" w:pos="800"/>
              </w:tabs>
              <w:spacing w:line="180" w:lineRule="exact"/>
              <w:ind w:left="820" w:right="136" w:hanging="360"/>
              <w:rPr>
                <w:rFonts w:ascii="Comic Sans MS" w:eastAsia="Comic Sans MS" w:hAnsi="Comic Sans MS" w:cs="Comic Sans MS"/>
                <w:sz w:val="14"/>
                <w:szCs w:val="14"/>
              </w:rPr>
            </w:pPr>
            <w:r>
              <w:rPr>
                <w:w w:val="130"/>
                <w:sz w:val="14"/>
                <w:szCs w:val="14"/>
              </w:rPr>
              <w:t>•</w:t>
            </w:r>
            <w:r>
              <w:rPr>
                <w:sz w:val="14"/>
                <w:szCs w:val="14"/>
              </w:rPr>
              <w:tab/>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mp</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o</w:t>
            </w:r>
            <w:r>
              <w:rPr>
                <w:rFonts w:ascii="Comic Sans MS" w:eastAsia="Comic Sans MS" w:hAnsi="Comic Sans MS" w:cs="Comic Sans MS"/>
                <w:spacing w:val="2"/>
                <w:sz w:val="14"/>
                <w:szCs w:val="14"/>
              </w:rPr>
              <w:t>v</w:t>
            </w:r>
            <w:r>
              <w:rPr>
                <w:rFonts w:ascii="Comic Sans MS" w:eastAsia="Comic Sans MS" w:hAnsi="Comic Sans MS" w:cs="Comic Sans MS"/>
                <w:spacing w:val="-1"/>
                <w:sz w:val="14"/>
                <w:szCs w:val="14"/>
              </w:rPr>
              <w:t>in</w:t>
            </w:r>
            <w:r>
              <w:rPr>
                <w:rFonts w:ascii="Comic Sans MS" w:eastAsia="Comic Sans MS" w:hAnsi="Comic Sans MS" w:cs="Comic Sans MS"/>
                <w:sz w:val="14"/>
                <w:szCs w:val="14"/>
              </w:rPr>
              <w:t>g</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e</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vi</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m</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t</w:t>
            </w:r>
            <w:r>
              <w:rPr>
                <w:rFonts w:ascii="Comic Sans MS" w:eastAsia="Comic Sans MS" w:hAnsi="Comic Sans MS" w:cs="Comic Sans MS"/>
                <w:spacing w:val="-7"/>
                <w:sz w:val="14"/>
                <w:szCs w:val="14"/>
              </w:rPr>
              <w:t xml:space="preserve"> </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 xml:space="preserve">n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e</w:t>
            </w:r>
            <w:r>
              <w:rPr>
                <w:rFonts w:ascii="Comic Sans MS" w:eastAsia="Comic Sans MS" w:hAnsi="Comic Sans MS" w:cs="Comic Sans MS"/>
                <w:spacing w:val="-2"/>
                <w:sz w:val="14"/>
                <w:szCs w:val="14"/>
              </w:rPr>
              <w:t xml:space="preserve"> </w:t>
            </w:r>
            <w:r>
              <w:rPr>
                <w:rFonts w:ascii="Comic Sans MS" w:eastAsia="Comic Sans MS" w:hAnsi="Comic Sans MS" w:cs="Comic Sans MS"/>
                <w:sz w:val="14"/>
                <w:szCs w:val="14"/>
              </w:rPr>
              <w:t>l</w:t>
            </w:r>
            <w:r>
              <w:rPr>
                <w:rFonts w:ascii="Comic Sans MS" w:eastAsia="Comic Sans MS" w:hAnsi="Comic Sans MS" w:cs="Comic Sans MS"/>
                <w:spacing w:val="2"/>
                <w:sz w:val="14"/>
                <w:szCs w:val="14"/>
              </w:rPr>
              <w:t>o</w:t>
            </w:r>
            <w:r>
              <w:rPr>
                <w:rFonts w:ascii="Comic Sans MS" w:eastAsia="Comic Sans MS" w:hAnsi="Comic Sans MS" w:cs="Comic Sans MS"/>
                <w:spacing w:val="3"/>
                <w:sz w:val="14"/>
                <w:szCs w:val="14"/>
              </w:rPr>
              <w:t>c</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ho</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p</w:t>
            </w:r>
            <w:r>
              <w:rPr>
                <w:rFonts w:ascii="Comic Sans MS" w:eastAsia="Comic Sans MS" w:hAnsi="Comic Sans MS" w:cs="Comic Sans MS"/>
                <w:spacing w:val="-1"/>
                <w:sz w:val="14"/>
                <w:szCs w:val="14"/>
              </w:rPr>
              <w:t>it</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b</w:t>
            </w:r>
            <w:r>
              <w:rPr>
                <w:rFonts w:ascii="Comic Sans MS" w:eastAsia="Comic Sans MS" w:hAnsi="Comic Sans MS" w:cs="Comic Sans MS"/>
                <w:sz w:val="14"/>
                <w:szCs w:val="14"/>
              </w:rPr>
              <w:t>y</w:t>
            </w:r>
            <w:r>
              <w:rPr>
                <w:rFonts w:ascii="Comic Sans MS" w:eastAsia="Comic Sans MS" w:hAnsi="Comic Sans MS" w:cs="Comic Sans MS"/>
                <w:spacing w:val="-1"/>
                <w:sz w:val="14"/>
                <w:szCs w:val="14"/>
              </w:rPr>
              <w:t xml:space="preserve"> </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s</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g</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in</w:t>
            </w:r>
            <w:r>
              <w:rPr>
                <w:rFonts w:ascii="Comic Sans MS" w:eastAsia="Comic Sans MS" w:hAnsi="Comic Sans MS" w:cs="Comic Sans MS"/>
                <w:sz w:val="14"/>
                <w:szCs w:val="14"/>
              </w:rPr>
              <w:t xml:space="preserve">g </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3"/>
                <w:sz w:val="14"/>
                <w:szCs w:val="14"/>
              </w:rPr>
              <w:t>c</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ea</w:t>
            </w:r>
            <w:r>
              <w:rPr>
                <w:rFonts w:ascii="Comic Sans MS" w:eastAsia="Comic Sans MS" w:hAnsi="Comic Sans MS" w:cs="Comic Sans MS"/>
                <w:spacing w:val="2"/>
                <w:sz w:val="14"/>
                <w:szCs w:val="14"/>
              </w:rPr>
              <w:t>t</w:t>
            </w:r>
            <w:r>
              <w:rPr>
                <w:rFonts w:ascii="Comic Sans MS" w:eastAsia="Comic Sans MS" w:hAnsi="Comic Sans MS" w:cs="Comic Sans MS"/>
                <w:spacing w:val="-1"/>
                <w:sz w:val="14"/>
                <w:szCs w:val="14"/>
              </w:rPr>
              <w:t>in</w:t>
            </w:r>
            <w:r>
              <w:rPr>
                <w:rFonts w:ascii="Comic Sans MS" w:eastAsia="Comic Sans MS" w:hAnsi="Comic Sans MS" w:cs="Comic Sans MS"/>
                <w:sz w:val="14"/>
                <w:szCs w:val="14"/>
              </w:rPr>
              <w:t>g</w:t>
            </w:r>
            <w:r>
              <w:rPr>
                <w:rFonts w:ascii="Comic Sans MS" w:eastAsia="Comic Sans MS" w:hAnsi="Comic Sans MS" w:cs="Comic Sans MS"/>
                <w:spacing w:val="-3"/>
                <w:sz w:val="14"/>
                <w:szCs w:val="14"/>
              </w:rPr>
              <w:t xml:space="preserve"> </w:t>
            </w:r>
            <w:r>
              <w:rPr>
                <w:rFonts w:ascii="Comic Sans MS" w:eastAsia="Comic Sans MS" w:hAnsi="Comic Sans MS" w:cs="Comic Sans MS"/>
                <w:sz w:val="14"/>
                <w:szCs w:val="14"/>
              </w:rPr>
              <w:t>a</w:t>
            </w:r>
            <w:r>
              <w:rPr>
                <w:rFonts w:ascii="Comic Sans MS" w:eastAsia="Comic Sans MS" w:hAnsi="Comic Sans MS" w:cs="Comic Sans MS"/>
                <w:spacing w:val="-1"/>
                <w:sz w:val="14"/>
                <w:szCs w:val="14"/>
              </w:rPr>
              <w:t xml:space="preserve"> s</w:t>
            </w:r>
            <w:r>
              <w:rPr>
                <w:rFonts w:ascii="Comic Sans MS" w:eastAsia="Comic Sans MS" w:hAnsi="Comic Sans MS" w:cs="Comic Sans MS"/>
                <w:spacing w:val="3"/>
                <w:sz w:val="14"/>
                <w:szCs w:val="14"/>
              </w:rPr>
              <w:t>e</w:t>
            </w:r>
            <w:r>
              <w:rPr>
                <w:rFonts w:ascii="Comic Sans MS" w:eastAsia="Comic Sans MS" w:hAnsi="Comic Sans MS" w:cs="Comic Sans MS"/>
                <w:sz w:val="14"/>
                <w:szCs w:val="14"/>
              </w:rPr>
              <w:t>r</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s</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4"/>
                <w:sz w:val="14"/>
                <w:szCs w:val="14"/>
              </w:rPr>
              <w:t>o</w:t>
            </w:r>
            <w:r>
              <w:rPr>
                <w:rFonts w:ascii="Comic Sans MS" w:eastAsia="Comic Sans MS" w:hAnsi="Comic Sans MS" w:cs="Comic Sans MS"/>
                <w:sz w:val="14"/>
                <w:szCs w:val="14"/>
              </w:rPr>
              <w:t>f</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2"/>
                <w:sz w:val="14"/>
                <w:szCs w:val="14"/>
              </w:rPr>
              <w:t>p</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c</w:t>
            </w:r>
            <w:r>
              <w:rPr>
                <w:rFonts w:ascii="Comic Sans MS" w:eastAsia="Comic Sans MS" w:hAnsi="Comic Sans MS" w:cs="Comic Sans MS"/>
                <w:spacing w:val="2"/>
                <w:sz w:val="14"/>
                <w:szCs w:val="14"/>
              </w:rPr>
              <w:t>tu</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s</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o</w:t>
            </w:r>
            <w:r>
              <w:rPr>
                <w:rFonts w:ascii="Comic Sans MS" w:eastAsia="Comic Sans MS" w:hAnsi="Comic Sans MS" w:cs="Comic Sans MS"/>
                <w:spacing w:val="-1"/>
                <w:sz w:val="14"/>
                <w:szCs w:val="14"/>
              </w:rPr>
              <w:t xml:space="preserve"> </w:t>
            </w:r>
            <w:r>
              <w:rPr>
                <w:rFonts w:ascii="Comic Sans MS" w:eastAsia="Comic Sans MS" w:hAnsi="Comic Sans MS" w:cs="Comic Sans MS"/>
                <w:spacing w:val="4"/>
                <w:sz w:val="14"/>
                <w:szCs w:val="14"/>
              </w:rPr>
              <w:t>h</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g</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2"/>
                <w:sz w:val="14"/>
                <w:szCs w:val="14"/>
              </w:rPr>
              <w:t>i</w:t>
            </w:r>
            <w:r>
              <w:rPr>
                <w:rFonts w:ascii="Comic Sans MS" w:eastAsia="Comic Sans MS" w:hAnsi="Comic Sans MS" w:cs="Comic Sans MS"/>
                <w:sz w:val="14"/>
                <w:szCs w:val="14"/>
              </w:rPr>
              <w:t xml:space="preserve">n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e</w:t>
            </w:r>
            <w:r>
              <w:rPr>
                <w:rFonts w:ascii="Comic Sans MS" w:eastAsia="Comic Sans MS" w:hAnsi="Comic Sans MS" w:cs="Comic Sans MS"/>
                <w:spacing w:val="-2"/>
                <w:sz w:val="14"/>
                <w:szCs w:val="14"/>
              </w:rPr>
              <w:t xml:space="preserve"> </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rr</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d</w:t>
            </w:r>
            <w:r>
              <w:rPr>
                <w:rFonts w:ascii="Comic Sans MS" w:eastAsia="Comic Sans MS" w:hAnsi="Comic Sans MS" w:cs="Comic Sans MS"/>
                <w:spacing w:val="4"/>
                <w:sz w:val="14"/>
                <w:szCs w:val="14"/>
              </w:rPr>
              <w:t>o</w:t>
            </w:r>
            <w:r>
              <w:rPr>
                <w:rFonts w:ascii="Comic Sans MS" w:eastAsia="Comic Sans MS" w:hAnsi="Comic Sans MS" w:cs="Comic Sans MS"/>
                <w:spacing w:val="-2"/>
                <w:sz w:val="14"/>
                <w:szCs w:val="14"/>
              </w:rPr>
              <w:t>r</w:t>
            </w:r>
            <w:r>
              <w:rPr>
                <w:rFonts w:ascii="Comic Sans MS" w:eastAsia="Comic Sans MS" w:hAnsi="Comic Sans MS" w:cs="Comic Sans MS"/>
                <w:sz w:val="14"/>
                <w:szCs w:val="14"/>
              </w:rPr>
              <w:t>s</w:t>
            </w:r>
          </w:p>
          <w:p w14:paraId="2EF7F958" w14:textId="77777777" w:rsidR="00CD6FA1" w:rsidRDefault="003567B5">
            <w:pPr>
              <w:spacing w:before="1"/>
              <w:ind w:left="460"/>
              <w:rPr>
                <w:rFonts w:ascii="Comic Sans MS" w:eastAsia="Comic Sans MS" w:hAnsi="Comic Sans MS" w:cs="Comic Sans MS"/>
                <w:sz w:val="14"/>
                <w:szCs w:val="14"/>
              </w:rPr>
            </w:pPr>
            <w:r>
              <w:rPr>
                <w:w w:val="130"/>
                <w:sz w:val="14"/>
                <w:szCs w:val="14"/>
              </w:rPr>
              <w:t xml:space="preserve">•     </w:t>
            </w:r>
            <w:r>
              <w:rPr>
                <w:spacing w:val="23"/>
                <w:w w:val="130"/>
                <w:sz w:val="14"/>
                <w:szCs w:val="14"/>
              </w:rPr>
              <w:t xml:space="preserve"> </w:t>
            </w:r>
            <w:r>
              <w:rPr>
                <w:rFonts w:ascii="Comic Sans MS" w:eastAsia="Comic Sans MS" w:hAnsi="Comic Sans MS" w:cs="Comic Sans MS"/>
                <w:sz w:val="14"/>
                <w:szCs w:val="14"/>
              </w:rPr>
              <w:t>P</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r</w:t>
            </w:r>
            <w:r>
              <w:rPr>
                <w:rFonts w:ascii="Comic Sans MS" w:eastAsia="Comic Sans MS" w:hAnsi="Comic Sans MS" w:cs="Comic Sans MS"/>
                <w:spacing w:val="-1"/>
                <w:sz w:val="14"/>
                <w:szCs w:val="14"/>
              </w:rPr>
              <w:t>f</w:t>
            </w:r>
            <w:r>
              <w:rPr>
                <w:rFonts w:ascii="Comic Sans MS" w:eastAsia="Comic Sans MS" w:hAnsi="Comic Sans MS" w:cs="Comic Sans MS"/>
                <w:spacing w:val="4"/>
                <w:sz w:val="14"/>
                <w:szCs w:val="14"/>
              </w:rPr>
              <w:t>o</w:t>
            </w:r>
            <w:r>
              <w:rPr>
                <w:rFonts w:ascii="Comic Sans MS" w:eastAsia="Comic Sans MS" w:hAnsi="Comic Sans MS" w:cs="Comic Sans MS"/>
                <w:spacing w:val="-2"/>
                <w:sz w:val="14"/>
                <w:szCs w:val="14"/>
              </w:rPr>
              <w:t>r</w:t>
            </w:r>
            <w:r>
              <w:rPr>
                <w:rFonts w:ascii="Comic Sans MS" w:eastAsia="Comic Sans MS" w:hAnsi="Comic Sans MS" w:cs="Comic Sans MS"/>
                <w:sz w:val="14"/>
                <w:szCs w:val="14"/>
              </w:rPr>
              <w:t>m</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g</w:t>
            </w:r>
            <w:r>
              <w:rPr>
                <w:rFonts w:ascii="Comic Sans MS" w:eastAsia="Comic Sans MS" w:hAnsi="Comic Sans MS" w:cs="Comic Sans MS"/>
                <w:spacing w:val="-8"/>
                <w:sz w:val="14"/>
                <w:szCs w:val="14"/>
              </w:rPr>
              <w:t xml:space="preserve"> </w:t>
            </w:r>
            <w:r>
              <w:rPr>
                <w:rFonts w:ascii="Comic Sans MS" w:eastAsia="Comic Sans MS" w:hAnsi="Comic Sans MS" w:cs="Comic Sans MS"/>
                <w:sz w:val="14"/>
                <w:szCs w:val="14"/>
              </w:rPr>
              <w:t>a</w:t>
            </w:r>
            <w:r>
              <w:rPr>
                <w:rFonts w:ascii="Comic Sans MS" w:eastAsia="Comic Sans MS" w:hAnsi="Comic Sans MS" w:cs="Comic Sans MS"/>
                <w:spacing w:val="1"/>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hea</w:t>
            </w:r>
            <w:r>
              <w:rPr>
                <w:rFonts w:ascii="Comic Sans MS" w:eastAsia="Comic Sans MS" w:hAnsi="Comic Sans MS" w:cs="Comic Sans MS"/>
                <w:spacing w:val="2"/>
                <w:sz w:val="14"/>
                <w:szCs w:val="14"/>
              </w:rPr>
              <w:t>t</w:t>
            </w:r>
            <w:r>
              <w:rPr>
                <w:rFonts w:ascii="Comic Sans MS" w:eastAsia="Comic Sans MS" w:hAnsi="Comic Sans MS" w:cs="Comic Sans MS"/>
                <w:spacing w:val="-2"/>
                <w:sz w:val="14"/>
                <w:szCs w:val="14"/>
              </w:rPr>
              <w:t>r</w:t>
            </w:r>
            <w:r>
              <w:rPr>
                <w:rFonts w:ascii="Comic Sans MS" w:eastAsia="Comic Sans MS" w:hAnsi="Comic Sans MS" w:cs="Comic Sans MS"/>
                <w:sz w:val="14"/>
                <w:szCs w:val="14"/>
              </w:rPr>
              <w:t>e</w:t>
            </w:r>
            <w:r>
              <w:rPr>
                <w:rFonts w:ascii="Comic Sans MS" w:eastAsia="Comic Sans MS" w:hAnsi="Comic Sans MS" w:cs="Comic Sans MS"/>
                <w:spacing w:val="-3"/>
                <w:sz w:val="14"/>
                <w:szCs w:val="14"/>
              </w:rPr>
              <w:t xml:space="preserve"> </w:t>
            </w:r>
            <w:r>
              <w:rPr>
                <w:rFonts w:ascii="Comic Sans MS" w:eastAsia="Comic Sans MS" w:hAnsi="Comic Sans MS" w:cs="Comic Sans MS"/>
                <w:sz w:val="14"/>
                <w:szCs w:val="14"/>
              </w:rPr>
              <w:t>pl</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y</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o</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a</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e</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a</w:t>
            </w:r>
            <w:r>
              <w:rPr>
                <w:rFonts w:ascii="Comic Sans MS" w:eastAsia="Comic Sans MS" w:hAnsi="Comic Sans MS" w:cs="Comic Sans MS"/>
                <w:spacing w:val="3"/>
                <w:sz w:val="14"/>
                <w:szCs w:val="14"/>
              </w:rPr>
              <w:t>w</w:t>
            </w:r>
            <w:r>
              <w:rPr>
                <w:rFonts w:ascii="Comic Sans MS" w:eastAsia="Comic Sans MS" w:hAnsi="Comic Sans MS" w:cs="Comic Sans MS"/>
                <w:spacing w:val="1"/>
                <w:sz w:val="14"/>
                <w:szCs w:val="14"/>
              </w:rPr>
              <w:t>a</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n</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s</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 xml:space="preserve">n </w:t>
            </w:r>
            <w:r>
              <w:rPr>
                <w:rFonts w:ascii="Comic Sans MS" w:eastAsia="Comic Sans MS" w:hAnsi="Comic Sans MS" w:cs="Comic Sans MS"/>
                <w:spacing w:val="-1"/>
                <w:sz w:val="14"/>
                <w:szCs w:val="14"/>
              </w:rPr>
              <w:t>b</w:t>
            </w:r>
            <w:r>
              <w:rPr>
                <w:rFonts w:ascii="Comic Sans MS" w:eastAsia="Comic Sans MS" w:hAnsi="Comic Sans MS" w:cs="Comic Sans MS"/>
                <w:sz w:val="14"/>
                <w:szCs w:val="14"/>
              </w:rPr>
              <w:t>ull</w:t>
            </w:r>
            <w:r>
              <w:rPr>
                <w:rFonts w:ascii="Comic Sans MS" w:eastAsia="Comic Sans MS" w:hAnsi="Comic Sans MS" w:cs="Comic Sans MS"/>
                <w:spacing w:val="2"/>
                <w:sz w:val="14"/>
                <w:szCs w:val="14"/>
              </w:rPr>
              <w:t>y</w:t>
            </w:r>
            <w:r>
              <w:rPr>
                <w:rFonts w:ascii="Comic Sans MS" w:eastAsia="Comic Sans MS" w:hAnsi="Comic Sans MS" w:cs="Comic Sans MS"/>
                <w:spacing w:val="-1"/>
                <w:sz w:val="14"/>
                <w:szCs w:val="14"/>
              </w:rPr>
              <w:t>ing</w:t>
            </w:r>
          </w:p>
          <w:p w14:paraId="7A257F8E" w14:textId="77777777" w:rsidR="00CD6FA1" w:rsidRDefault="003567B5">
            <w:pPr>
              <w:tabs>
                <w:tab w:val="left" w:pos="820"/>
              </w:tabs>
              <w:spacing w:before="1" w:line="180" w:lineRule="exact"/>
              <w:ind w:left="820" w:right="359" w:hanging="360"/>
              <w:rPr>
                <w:rFonts w:ascii="Comic Sans MS" w:eastAsia="Comic Sans MS" w:hAnsi="Comic Sans MS" w:cs="Comic Sans MS"/>
                <w:sz w:val="14"/>
                <w:szCs w:val="14"/>
              </w:rPr>
            </w:pPr>
            <w:r>
              <w:rPr>
                <w:w w:val="130"/>
                <w:sz w:val="14"/>
                <w:szCs w:val="14"/>
              </w:rPr>
              <w:t>•</w:t>
            </w:r>
            <w:r>
              <w:rPr>
                <w:sz w:val="14"/>
                <w:szCs w:val="14"/>
              </w:rPr>
              <w:tab/>
            </w:r>
            <w:r>
              <w:rPr>
                <w:rFonts w:ascii="Comic Sans MS" w:eastAsia="Comic Sans MS" w:hAnsi="Comic Sans MS" w:cs="Comic Sans MS"/>
                <w:sz w:val="14"/>
                <w:szCs w:val="14"/>
              </w:rPr>
              <w:t>P</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m</w:t>
            </w:r>
            <w:r>
              <w:rPr>
                <w:rFonts w:ascii="Comic Sans MS" w:eastAsia="Comic Sans MS" w:hAnsi="Comic Sans MS" w:cs="Comic Sans MS"/>
                <w:spacing w:val="4"/>
                <w:sz w:val="14"/>
                <w:szCs w:val="14"/>
              </w:rPr>
              <w:t>o</w:t>
            </w:r>
            <w:r>
              <w:rPr>
                <w:rFonts w:ascii="Comic Sans MS" w:eastAsia="Comic Sans MS" w:hAnsi="Comic Sans MS" w:cs="Comic Sans MS"/>
                <w:spacing w:val="-1"/>
                <w:sz w:val="14"/>
                <w:szCs w:val="14"/>
              </w:rPr>
              <w:t>tin</w:t>
            </w:r>
            <w:r>
              <w:rPr>
                <w:rFonts w:ascii="Comic Sans MS" w:eastAsia="Comic Sans MS" w:hAnsi="Comic Sans MS" w:cs="Comic Sans MS"/>
                <w:sz w:val="14"/>
                <w:szCs w:val="14"/>
              </w:rPr>
              <w:t>g</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nt</w:t>
            </w:r>
            <w:r>
              <w:rPr>
                <w:rFonts w:ascii="Comic Sans MS" w:eastAsia="Comic Sans MS" w:hAnsi="Comic Sans MS" w:cs="Comic Sans MS"/>
                <w:spacing w:val="3"/>
                <w:sz w:val="14"/>
                <w:szCs w:val="14"/>
              </w:rPr>
              <w:t>e</w:t>
            </w:r>
            <w:r>
              <w:rPr>
                <w:rFonts w:ascii="Comic Sans MS" w:eastAsia="Comic Sans MS" w:hAnsi="Comic Sans MS" w:cs="Comic Sans MS"/>
                <w:spacing w:val="-2"/>
                <w:sz w:val="14"/>
                <w:szCs w:val="14"/>
              </w:rPr>
              <w:t>r</w:t>
            </w:r>
            <w:r>
              <w:rPr>
                <w:rFonts w:ascii="Comic Sans MS" w:eastAsia="Comic Sans MS" w:hAnsi="Comic Sans MS" w:cs="Comic Sans MS"/>
                <w:spacing w:val="3"/>
                <w:sz w:val="14"/>
                <w:szCs w:val="14"/>
              </w:rPr>
              <w:t>c</w:t>
            </w:r>
            <w:r>
              <w:rPr>
                <w:rFonts w:ascii="Comic Sans MS" w:eastAsia="Comic Sans MS" w:hAnsi="Comic Sans MS" w:cs="Comic Sans MS"/>
                <w:sz w:val="14"/>
                <w:szCs w:val="14"/>
              </w:rPr>
              <w:t>ul</w:t>
            </w:r>
            <w:r>
              <w:rPr>
                <w:rFonts w:ascii="Comic Sans MS" w:eastAsia="Comic Sans MS" w:hAnsi="Comic Sans MS" w:cs="Comic Sans MS"/>
                <w:spacing w:val="-1"/>
                <w:sz w:val="14"/>
                <w:szCs w:val="14"/>
              </w:rPr>
              <w:t>t</w:t>
            </w:r>
            <w:r>
              <w:rPr>
                <w:rFonts w:ascii="Comic Sans MS" w:eastAsia="Comic Sans MS" w:hAnsi="Comic Sans MS" w:cs="Comic Sans MS"/>
                <w:spacing w:val="2"/>
                <w:sz w:val="14"/>
                <w:szCs w:val="14"/>
              </w:rPr>
              <w:t>u</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6"/>
                <w:sz w:val="14"/>
                <w:szCs w:val="14"/>
              </w:rPr>
              <w:t xml:space="preserve"> </w:t>
            </w:r>
            <w:r>
              <w:rPr>
                <w:rFonts w:ascii="Comic Sans MS" w:eastAsia="Comic Sans MS" w:hAnsi="Comic Sans MS" w:cs="Comic Sans MS"/>
                <w:sz w:val="14"/>
                <w:szCs w:val="14"/>
              </w:rPr>
              <w:t>u</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w:t>
            </w:r>
            <w:r>
              <w:rPr>
                <w:rFonts w:ascii="Comic Sans MS" w:eastAsia="Comic Sans MS" w:hAnsi="Comic Sans MS" w:cs="Comic Sans MS"/>
                <w:spacing w:val="3"/>
                <w:sz w:val="14"/>
                <w:szCs w:val="14"/>
              </w:rPr>
              <w:t>e</w:t>
            </w:r>
            <w:r>
              <w:rPr>
                <w:rFonts w:ascii="Comic Sans MS" w:eastAsia="Comic Sans MS" w:hAnsi="Comic Sans MS" w:cs="Comic Sans MS"/>
                <w:spacing w:val="-2"/>
                <w:sz w:val="14"/>
                <w:szCs w:val="14"/>
              </w:rPr>
              <w:t>r</w:t>
            </w:r>
            <w:r>
              <w:rPr>
                <w:rFonts w:ascii="Comic Sans MS" w:eastAsia="Comic Sans MS" w:hAnsi="Comic Sans MS" w:cs="Comic Sans MS"/>
                <w:spacing w:val="2"/>
                <w:sz w:val="14"/>
                <w:szCs w:val="14"/>
              </w:rPr>
              <w:t>s</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d</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g</w:t>
            </w:r>
            <w:r>
              <w:rPr>
                <w:rFonts w:ascii="Comic Sans MS" w:eastAsia="Comic Sans MS" w:hAnsi="Comic Sans MS" w:cs="Comic Sans MS"/>
                <w:spacing w:val="-9"/>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4"/>
                <w:sz w:val="14"/>
                <w:szCs w:val="14"/>
              </w:rPr>
              <w:t>h</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ugh</w:t>
            </w:r>
            <w:r>
              <w:rPr>
                <w:rFonts w:ascii="Comic Sans MS" w:eastAsia="Comic Sans MS" w:hAnsi="Comic Sans MS" w:cs="Comic Sans MS"/>
                <w:spacing w:val="-5"/>
                <w:sz w:val="14"/>
                <w:szCs w:val="14"/>
              </w:rPr>
              <w:t xml:space="preserve"> </w:t>
            </w:r>
            <w:r>
              <w:rPr>
                <w:rFonts w:ascii="Comic Sans MS" w:eastAsia="Comic Sans MS" w:hAnsi="Comic Sans MS" w:cs="Comic Sans MS"/>
                <w:sz w:val="14"/>
                <w:szCs w:val="14"/>
              </w:rPr>
              <w:t>a</w:t>
            </w:r>
            <w:r>
              <w:rPr>
                <w:rFonts w:ascii="Comic Sans MS" w:eastAsia="Comic Sans MS" w:hAnsi="Comic Sans MS" w:cs="Comic Sans MS"/>
                <w:spacing w:val="-1"/>
                <w:sz w:val="14"/>
                <w:szCs w:val="14"/>
              </w:rPr>
              <w:t xml:space="preserve"> </w:t>
            </w:r>
            <w:r>
              <w:rPr>
                <w:rFonts w:ascii="Comic Sans MS" w:eastAsia="Comic Sans MS" w:hAnsi="Comic Sans MS" w:cs="Comic Sans MS"/>
                <w:spacing w:val="3"/>
                <w:sz w:val="14"/>
                <w:szCs w:val="14"/>
              </w:rPr>
              <w:t>g</w:t>
            </w:r>
            <w:r>
              <w:rPr>
                <w:rFonts w:ascii="Comic Sans MS" w:eastAsia="Comic Sans MS" w:hAnsi="Comic Sans MS" w:cs="Comic Sans MS"/>
                <w:spacing w:val="-2"/>
                <w:sz w:val="14"/>
                <w:szCs w:val="14"/>
              </w:rPr>
              <w:t>r</w:t>
            </w:r>
            <w:r>
              <w:rPr>
                <w:rFonts w:ascii="Comic Sans MS" w:eastAsia="Comic Sans MS" w:hAnsi="Comic Sans MS" w:cs="Comic Sans MS"/>
                <w:spacing w:val="3"/>
                <w:sz w:val="14"/>
                <w:szCs w:val="14"/>
              </w:rPr>
              <w:t>a</w:t>
            </w:r>
            <w:r>
              <w:rPr>
                <w:rFonts w:ascii="Comic Sans MS" w:eastAsia="Comic Sans MS" w:hAnsi="Comic Sans MS" w:cs="Comic Sans MS"/>
                <w:spacing w:val="-1"/>
                <w:sz w:val="14"/>
                <w:szCs w:val="14"/>
              </w:rPr>
              <w:t>f</w:t>
            </w:r>
            <w:r>
              <w:rPr>
                <w:rFonts w:ascii="Comic Sans MS" w:eastAsia="Comic Sans MS" w:hAnsi="Comic Sans MS" w:cs="Comic Sans MS"/>
                <w:spacing w:val="1"/>
                <w:sz w:val="14"/>
                <w:szCs w:val="14"/>
              </w:rPr>
              <w:t>f</w:t>
            </w:r>
            <w:r>
              <w:rPr>
                <w:rFonts w:ascii="Comic Sans MS" w:eastAsia="Comic Sans MS" w:hAnsi="Comic Sans MS" w:cs="Comic Sans MS"/>
                <w:spacing w:val="-1"/>
                <w:sz w:val="14"/>
                <w:szCs w:val="14"/>
              </w:rPr>
              <w:t>it</w:t>
            </w:r>
            <w:r>
              <w:rPr>
                <w:rFonts w:ascii="Comic Sans MS" w:eastAsia="Comic Sans MS" w:hAnsi="Comic Sans MS" w:cs="Comic Sans MS"/>
                <w:sz w:val="14"/>
                <w:szCs w:val="14"/>
              </w:rPr>
              <w:t>i c</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nt</w:t>
            </w:r>
            <w:r>
              <w:rPr>
                <w:rFonts w:ascii="Comic Sans MS" w:eastAsia="Comic Sans MS" w:hAnsi="Comic Sans MS" w:cs="Comic Sans MS"/>
                <w:sz w:val="14"/>
                <w:szCs w:val="14"/>
              </w:rPr>
              <w:t>e</w:t>
            </w:r>
            <w:r>
              <w:rPr>
                <w:rFonts w:ascii="Comic Sans MS" w:eastAsia="Comic Sans MS" w:hAnsi="Comic Sans MS" w:cs="Comic Sans MS"/>
                <w:spacing w:val="2"/>
                <w:sz w:val="14"/>
                <w:szCs w:val="14"/>
              </w:rPr>
              <w:t>s</w:t>
            </w:r>
            <w:r>
              <w:rPr>
                <w:rFonts w:ascii="Comic Sans MS" w:eastAsia="Comic Sans MS" w:hAnsi="Comic Sans MS" w:cs="Comic Sans MS"/>
                <w:sz w:val="14"/>
                <w:szCs w:val="14"/>
              </w:rPr>
              <w:t>t</w:t>
            </w:r>
          </w:p>
        </w:tc>
      </w:tr>
      <w:tr w:rsidR="00CD6FA1" w14:paraId="594F24BF" w14:textId="77777777">
        <w:trPr>
          <w:trHeight w:hRule="exact" w:val="1572"/>
        </w:trPr>
        <w:tc>
          <w:tcPr>
            <w:tcW w:w="4339" w:type="dxa"/>
            <w:tcBorders>
              <w:top w:val="single" w:sz="5" w:space="0" w:color="000000"/>
              <w:left w:val="single" w:sz="5" w:space="0" w:color="000000"/>
              <w:bottom w:val="single" w:sz="5" w:space="0" w:color="000000"/>
              <w:right w:val="single" w:sz="5" w:space="0" w:color="000000"/>
            </w:tcBorders>
          </w:tcPr>
          <w:p w14:paraId="6215134E" w14:textId="77777777" w:rsidR="00CD6FA1" w:rsidRDefault="003567B5">
            <w:pPr>
              <w:ind w:left="102"/>
              <w:rPr>
                <w:rFonts w:ascii="Comic Sans MS" w:eastAsia="Comic Sans MS" w:hAnsi="Comic Sans MS" w:cs="Comic Sans MS"/>
                <w:sz w:val="14"/>
                <w:szCs w:val="14"/>
              </w:rPr>
            </w:pPr>
            <w:r>
              <w:rPr>
                <w:rFonts w:ascii="Comic Sans MS" w:eastAsia="Comic Sans MS" w:hAnsi="Comic Sans MS" w:cs="Comic Sans MS"/>
                <w:b/>
                <w:sz w:val="14"/>
                <w:szCs w:val="14"/>
              </w:rPr>
              <w:t>Sc</w:t>
            </w:r>
            <w:r>
              <w:rPr>
                <w:rFonts w:ascii="Comic Sans MS" w:eastAsia="Comic Sans MS" w:hAnsi="Comic Sans MS" w:cs="Comic Sans MS"/>
                <w:b/>
                <w:spacing w:val="-1"/>
                <w:sz w:val="14"/>
                <w:szCs w:val="14"/>
              </w:rPr>
              <w:t>i</w:t>
            </w:r>
            <w:r>
              <w:rPr>
                <w:rFonts w:ascii="Comic Sans MS" w:eastAsia="Comic Sans MS" w:hAnsi="Comic Sans MS" w:cs="Comic Sans MS"/>
                <w:b/>
                <w:spacing w:val="1"/>
                <w:sz w:val="14"/>
                <w:szCs w:val="14"/>
              </w:rPr>
              <w:t>e</w:t>
            </w:r>
            <w:r>
              <w:rPr>
                <w:rFonts w:ascii="Comic Sans MS" w:eastAsia="Comic Sans MS" w:hAnsi="Comic Sans MS" w:cs="Comic Sans MS"/>
                <w:b/>
                <w:spacing w:val="-1"/>
                <w:sz w:val="14"/>
                <w:szCs w:val="14"/>
              </w:rPr>
              <w:t>n</w:t>
            </w:r>
            <w:r>
              <w:rPr>
                <w:rFonts w:ascii="Comic Sans MS" w:eastAsia="Comic Sans MS" w:hAnsi="Comic Sans MS" w:cs="Comic Sans MS"/>
                <w:b/>
                <w:spacing w:val="2"/>
                <w:sz w:val="14"/>
                <w:szCs w:val="14"/>
              </w:rPr>
              <w:t>t</w:t>
            </w:r>
            <w:r>
              <w:rPr>
                <w:rFonts w:ascii="Comic Sans MS" w:eastAsia="Comic Sans MS" w:hAnsi="Comic Sans MS" w:cs="Comic Sans MS"/>
                <w:b/>
                <w:spacing w:val="-1"/>
                <w:sz w:val="14"/>
                <w:szCs w:val="14"/>
              </w:rPr>
              <w:t>i</w:t>
            </w:r>
            <w:r>
              <w:rPr>
                <w:rFonts w:ascii="Comic Sans MS" w:eastAsia="Comic Sans MS" w:hAnsi="Comic Sans MS" w:cs="Comic Sans MS"/>
                <w:b/>
                <w:spacing w:val="1"/>
                <w:sz w:val="14"/>
                <w:szCs w:val="14"/>
              </w:rPr>
              <w:t>f</w:t>
            </w:r>
            <w:r>
              <w:rPr>
                <w:rFonts w:ascii="Comic Sans MS" w:eastAsia="Comic Sans MS" w:hAnsi="Comic Sans MS" w:cs="Comic Sans MS"/>
                <w:b/>
                <w:spacing w:val="-1"/>
                <w:sz w:val="14"/>
                <w:szCs w:val="14"/>
              </w:rPr>
              <w:t>i</w:t>
            </w:r>
            <w:r>
              <w:rPr>
                <w:rFonts w:ascii="Comic Sans MS" w:eastAsia="Comic Sans MS" w:hAnsi="Comic Sans MS" w:cs="Comic Sans MS"/>
                <w:b/>
                <w:sz w:val="14"/>
                <w:szCs w:val="14"/>
              </w:rPr>
              <w:t>c</w:t>
            </w:r>
            <w:r>
              <w:rPr>
                <w:rFonts w:ascii="Comic Sans MS" w:eastAsia="Comic Sans MS" w:hAnsi="Comic Sans MS" w:cs="Comic Sans MS"/>
                <w:b/>
                <w:spacing w:val="-6"/>
                <w:sz w:val="14"/>
                <w:szCs w:val="14"/>
              </w:rPr>
              <w:t xml:space="preserve"> </w:t>
            </w:r>
            <w:r>
              <w:rPr>
                <w:rFonts w:ascii="Comic Sans MS" w:eastAsia="Comic Sans MS" w:hAnsi="Comic Sans MS" w:cs="Comic Sans MS"/>
                <w:b/>
                <w:spacing w:val="2"/>
                <w:sz w:val="14"/>
                <w:szCs w:val="14"/>
              </w:rPr>
              <w:t>a</w:t>
            </w:r>
            <w:r>
              <w:rPr>
                <w:rFonts w:ascii="Comic Sans MS" w:eastAsia="Comic Sans MS" w:hAnsi="Comic Sans MS" w:cs="Comic Sans MS"/>
                <w:b/>
                <w:spacing w:val="-1"/>
                <w:sz w:val="14"/>
                <w:szCs w:val="14"/>
              </w:rPr>
              <w:t>n</w:t>
            </w:r>
            <w:r>
              <w:rPr>
                <w:rFonts w:ascii="Comic Sans MS" w:eastAsia="Comic Sans MS" w:hAnsi="Comic Sans MS" w:cs="Comic Sans MS"/>
                <w:b/>
                <w:sz w:val="14"/>
                <w:szCs w:val="14"/>
              </w:rPr>
              <w:t xml:space="preserve">d </w:t>
            </w:r>
            <w:r>
              <w:rPr>
                <w:rFonts w:ascii="Comic Sans MS" w:eastAsia="Comic Sans MS" w:hAnsi="Comic Sans MS" w:cs="Comic Sans MS"/>
                <w:b/>
                <w:spacing w:val="2"/>
                <w:sz w:val="14"/>
                <w:szCs w:val="14"/>
              </w:rPr>
              <w:t>t</w:t>
            </w:r>
            <w:r>
              <w:rPr>
                <w:rFonts w:ascii="Comic Sans MS" w:eastAsia="Comic Sans MS" w:hAnsi="Comic Sans MS" w:cs="Comic Sans MS"/>
                <w:b/>
                <w:spacing w:val="-1"/>
                <w:sz w:val="14"/>
                <w:szCs w:val="14"/>
              </w:rPr>
              <w:t>e</w:t>
            </w:r>
            <w:r>
              <w:rPr>
                <w:rFonts w:ascii="Comic Sans MS" w:eastAsia="Comic Sans MS" w:hAnsi="Comic Sans MS" w:cs="Comic Sans MS"/>
                <w:b/>
                <w:sz w:val="14"/>
                <w:szCs w:val="14"/>
              </w:rPr>
              <w:t>c</w:t>
            </w:r>
            <w:r>
              <w:rPr>
                <w:rFonts w:ascii="Comic Sans MS" w:eastAsia="Comic Sans MS" w:hAnsi="Comic Sans MS" w:cs="Comic Sans MS"/>
                <w:b/>
                <w:spacing w:val="1"/>
                <w:sz w:val="14"/>
                <w:szCs w:val="14"/>
              </w:rPr>
              <w:t>h</w:t>
            </w:r>
            <w:r>
              <w:rPr>
                <w:rFonts w:ascii="Comic Sans MS" w:eastAsia="Comic Sans MS" w:hAnsi="Comic Sans MS" w:cs="Comic Sans MS"/>
                <w:b/>
                <w:spacing w:val="-1"/>
                <w:sz w:val="14"/>
                <w:szCs w:val="14"/>
              </w:rPr>
              <w:t>ni</w:t>
            </w:r>
            <w:r>
              <w:rPr>
                <w:rFonts w:ascii="Comic Sans MS" w:eastAsia="Comic Sans MS" w:hAnsi="Comic Sans MS" w:cs="Comic Sans MS"/>
                <w:b/>
                <w:spacing w:val="3"/>
                <w:sz w:val="14"/>
                <w:szCs w:val="14"/>
              </w:rPr>
              <w:t>c</w:t>
            </w:r>
            <w:r>
              <w:rPr>
                <w:rFonts w:ascii="Comic Sans MS" w:eastAsia="Comic Sans MS" w:hAnsi="Comic Sans MS" w:cs="Comic Sans MS"/>
                <w:b/>
                <w:spacing w:val="-1"/>
                <w:sz w:val="14"/>
                <w:szCs w:val="14"/>
              </w:rPr>
              <w:t>a</w:t>
            </w:r>
            <w:r>
              <w:rPr>
                <w:rFonts w:ascii="Comic Sans MS" w:eastAsia="Comic Sans MS" w:hAnsi="Comic Sans MS" w:cs="Comic Sans MS"/>
                <w:b/>
                <w:sz w:val="14"/>
                <w:szCs w:val="14"/>
              </w:rPr>
              <w:t>l</w:t>
            </w:r>
            <w:r>
              <w:rPr>
                <w:rFonts w:ascii="Comic Sans MS" w:eastAsia="Comic Sans MS" w:hAnsi="Comic Sans MS" w:cs="Comic Sans MS"/>
                <w:b/>
                <w:spacing w:val="-6"/>
                <w:sz w:val="14"/>
                <w:szCs w:val="14"/>
              </w:rPr>
              <w:t xml:space="preserve"> </w:t>
            </w:r>
            <w:r>
              <w:rPr>
                <w:rFonts w:ascii="Comic Sans MS" w:eastAsia="Comic Sans MS" w:hAnsi="Comic Sans MS" w:cs="Comic Sans MS"/>
                <w:b/>
                <w:spacing w:val="2"/>
                <w:sz w:val="14"/>
                <w:szCs w:val="14"/>
              </w:rPr>
              <w:t>i</w:t>
            </w:r>
            <w:r>
              <w:rPr>
                <w:rFonts w:ascii="Comic Sans MS" w:eastAsia="Comic Sans MS" w:hAnsi="Comic Sans MS" w:cs="Comic Sans MS"/>
                <w:b/>
                <w:spacing w:val="-1"/>
                <w:sz w:val="14"/>
                <w:szCs w:val="14"/>
              </w:rPr>
              <w:t>nn</w:t>
            </w:r>
            <w:r>
              <w:rPr>
                <w:rFonts w:ascii="Comic Sans MS" w:eastAsia="Comic Sans MS" w:hAnsi="Comic Sans MS" w:cs="Comic Sans MS"/>
                <w:b/>
                <w:spacing w:val="1"/>
                <w:sz w:val="14"/>
                <w:szCs w:val="14"/>
              </w:rPr>
              <w:t>o</w:t>
            </w:r>
            <w:r>
              <w:rPr>
                <w:rFonts w:ascii="Comic Sans MS" w:eastAsia="Comic Sans MS" w:hAnsi="Comic Sans MS" w:cs="Comic Sans MS"/>
                <w:b/>
                <w:spacing w:val="2"/>
                <w:sz w:val="14"/>
                <w:szCs w:val="14"/>
              </w:rPr>
              <w:t>v</w:t>
            </w:r>
            <w:r>
              <w:rPr>
                <w:rFonts w:ascii="Comic Sans MS" w:eastAsia="Comic Sans MS" w:hAnsi="Comic Sans MS" w:cs="Comic Sans MS"/>
                <w:b/>
                <w:spacing w:val="-1"/>
                <w:sz w:val="14"/>
                <w:szCs w:val="14"/>
              </w:rPr>
              <w:t>a</w:t>
            </w:r>
            <w:r>
              <w:rPr>
                <w:rFonts w:ascii="Comic Sans MS" w:eastAsia="Comic Sans MS" w:hAnsi="Comic Sans MS" w:cs="Comic Sans MS"/>
                <w:b/>
                <w:spacing w:val="2"/>
                <w:sz w:val="14"/>
                <w:szCs w:val="14"/>
              </w:rPr>
              <w:t>t</w:t>
            </w:r>
            <w:r>
              <w:rPr>
                <w:rFonts w:ascii="Comic Sans MS" w:eastAsia="Comic Sans MS" w:hAnsi="Comic Sans MS" w:cs="Comic Sans MS"/>
                <w:b/>
                <w:spacing w:val="-1"/>
                <w:sz w:val="14"/>
                <w:szCs w:val="14"/>
              </w:rPr>
              <w:t>i</w:t>
            </w:r>
            <w:r>
              <w:rPr>
                <w:rFonts w:ascii="Comic Sans MS" w:eastAsia="Comic Sans MS" w:hAnsi="Comic Sans MS" w:cs="Comic Sans MS"/>
                <w:b/>
                <w:spacing w:val="1"/>
                <w:sz w:val="14"/>
                <w:szCs w:val="14"/>
              </w:rPr>
              <w:t>o</w:t>
            </w:r>
            <w:r>
              <w:rPr>
                <w:rFonts w:ascii="Comic Sans MS" w:eastAsia="Comic Sans MS" w:hAnsi="Comic Sans MS" w:cs="Comic Sans MS"/>
                <w:b/>
                <w:sz w:val="14"/>
                <w:szCs w:val="14"/>
              </w:rPr>
              <w:t>n</w:t>
            </w:r>
          </w:p>
          <w:p w14:paraId="5D928FAB" w14:textId="77777777" w:rsidR="00CD6FA1" w:rsidRDefault="00CD6FA1">
            <w:pPr>
              <w:spacing w:line="100" w:lineRule="exact"/>
              <w:rPr>
                <w:sz w:val="10"/>
                <w:szCs w:val="10"/>
              </w:rPr>
            </w:pPr>
          </w:p>
          <w:p w14:paraId="5A9E8862" w14:textId="77777777" w:rsidR="00CD6FA1" w:rsidRDefault="003567B5">
            <w:pPr>
              <w:ind w:left="102" w:right="145"/>
              <w:rPr>
                <w:rFonts w:ascii="Comic Sans MS" w:eastAsia="Comic Sans MS" w:hAnsi="Comic Sans MS" w:cs="Comic Sans MS"/>
                <w:sz w:val="14"/>
                <w:szCs w:val="14"/>
              </w:rPr>
            </w:pPr>
            <w:r>
              <w:rPr>
                <w:rFonts w:ascii="Comic Sans MS" w:eastAsia="Comic Sans MS" w:hAnsi="Comic Sans MS" w:cs="Comic Sans MS"/>
                <w:sz w:val="14"/>
                <w:szCs w:val="14"/>
              </w:rPr>
              <w:t>S</w:t>
            </w:r>
            <w:r>
              <w:rPr>
                <w:rFonts w:ascii="Comic Sans MS" w:eastAsia="Comic Sans MS" w:hAnsi="Comic Sans MS" w:cs="Comic Sans MS"/>
                <w:spacing w:val="-1"/>
                <w:sz w:val="14"/>
                <w:szCs w:val="14"/>
              </w:rPr>
              <w:t>t</w:t>
            </w:r>
            <w:r>
              <w:rPr>
                <w:rFonts w:ascii="Comic Sans MS" w:eastAsia="Comic Sans MS" w:hAnsi="Comic Sans MS" w:cs="Comic Sans MS"/>
                <w:spacing w:val="2"/>
                <w:sz w:val="14"/>
                <w:szCs w:val="14"/>
              </w:rPr>
              <w:t>u</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en</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s</w:t>
            </w:r>
            <w:r>
              <w:rPr>
                <w:rFonts w:ascii="Comic Sans MS" w:eastAsia="Comic Sans MS" w:hAnsi="Comic Sans MS" w:cs="Comic Sans MS"/>
                <w:spacing w:val="-7"/>
                <w:sz w:val="14"/>
                <w:szCs w:val="14"/>
              </w:rPr>
              <w:t xml:space="preserve"> </w:t>
            </w:r>
            <w:r>
              <w:rPr>
                <w:rFonts w:ascii="Comic Sans MS" w:eastAsia="Comic Sans MS" w:hAnsi="Comic Sans MS" w:cs="Comic Sans MS"/>
                <w:spacing w:val="3"/>
                <w:sz w:val="14"/>
                <w:szCs w:val="14"/>
              </w:rPr>
              <w:t>w</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ll</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x</w:t>
            </w:r>
            <w:r>
              <w:rPr>
                <w:rFonts w:ascii="Comic Sans MS" w:eastAsia="Comic Sans MS" w:hAnsi="Comic Sans MS" w:cs="Comic Sans MS"/>
                <w:sz w:val="14"/>
                <w:szCs w:val="14"/>
              </w:rPr>
              <w:t>pl</w:t>
            </w:r>
            <w:r>
              <w:rPr>
                <w:rFonts w:ascii="Comic Sans MS" w:eastAsia="Comic Sans MS" w:hAnsi="Comic Sans MS" w:cs="Comic Sans MS"/>
                <w:spacing w:val="1"/>
                <w:sz w:val="14"/>
                <w:szCs w:val="14"/>
              </w:rPr>
              <w:t>o</w:t>
            </w:r>
            <w:r>
              <w:rPr>
                <w:rFonts w:ascii="Comic Sans MS" w:eastAsia="Comic Sans MS" w:hAnsi="Comic Sans MS" w:cs="Comic Sans MS"/>
                <w:spacing w:val="-2"/>
                <w:sz w:val="14"/>
                <w:szCs w:val="14"/>
              </w:rPr>
              <w:t>r</w:t>
            </w:r>
            <w:r>
              <w:rPr>
                <w:rFonts w:ascii="Comic Sans MS" w:eastAsia="Comic Sans MS" w:hAnsi="Comic Sans MS" w:cs="Comic Sans MS"/>
                <w:sz w:val="14"/>
                <w:szCs w:val="14"/>
              </w:rPr>
              <w:t>e</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 xml:space="preserve">e </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t</w:t>
            </w:r>
            <w:r>
              <w:rPr>
                <w:rFonts w:ascii="Comic Sans MS" w:eastAsia="Comic Sans MS" w:hAnsi="Comic Sans MS" w:cs="Comic Sans MS"/>
                <w:spacing w:val="2"/>
                <w:sz w:val="14"/>
                <w:szCs w:val="14"/>
              </w:rPr>
              <w:t>u</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wo</w:t>
            </w:r>
            <w:r>
              <w:rPr>
                <w:rFonts w:ascii="Comic Sans MS" w:eastAsia="Comic Sans MS" w:hAnsi="Comic Sans MS" w:cs="Comic Sans MS"/>
                <w:sz w:val="14"/>
                <w:szCs w:val="14"/>
              </w:rPr>
              <w:t>rld</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 xml:space="preserve"> </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s</w:t>
            </w:r>
            <w:r>
              <w:rPr>
                <w:rFonts w:ascii="Comic Sans MS" w:eastAsia="Comic Sans MS" w:hAnsi="Comic Sans MS" w:cs="Comic Sans MS"/>
                <w:spacing w:val="-3"/>
                <w:sz w:val="14"/>
                <w:szCs w:val="14"/>
              </w:rPr>
              <w:t xml:space="preserve"> </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a</w:t>
            </w:r>
            <w:r>
              <w:rPr>
                <w:rFonts w:ascii="Comic Sans MS" w:eastAsia="Comic Sans MS" w:hAnsi="Comic Sans MS" w:cs="Comic Sans MS"/>
                <w:spacing w:val="3"/>
                <w:sz w:val="14"/>
                <w:szCs w:val="14"/>
              </w:rPr>
              <w:t>w</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 xml:space="preserve">e </w:t>
            </w:r>
            <w:r>
              <w:rPr>
                <w:rFonts w:ascii="Comic Sans MS" w:eastAsia="Comic Sans MS" w:hAnsi="Comic Sans MS" w:cs="Comic Sans MS"/>
                <w:spacing w:val="-1"/>
                <w:sz w:val="14"/>
                <w:szCs w:val="14"/>
              </w:rPr>
              <w:t>int</w:t>
            </w:r>
            <w:r>
              <w:rPr>
                <w:rFonts w:ascii="Comic Sans MS" w:eastAsia="Comic Sans MS" w:hAnsi="Comic Sans MS" w:cs="Comic Sans MS"/>
                <w:spacing w:val="3"/>
                <w:sz w:val="14"/>
                <w:szCs w:val="14"/>
              </w:rPr>
              <w:t>e</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a</w:t>
            </w:r>
            <w:r>
              <w:rPr>
                <w:rFonts w:ascii="Comic Sans MS" w:eastAsia="Comic Sans MS" w:hAnsi="Comic Sans MS" w:cs="Comic Sans MS"/>
                <w:spacing w:val="3"/>
                <w:sz w:val="14"/>
                <w:szCs w:val="14"/>
              </w:rPr>
              <w:t>c</w:t>
            </w:r>
            <w:r>
              <w:rPr>
                <w:rFonts w:ascii="Comic Sans MS" w:eastAsia="Comic Sans MS" w:hAnsi="Comic Sans MS" w:cs="Comic Sans MS"/>
                <w:spacing w:val="-1"/>
                <w:sz w:val="14"/>
                <w:szCs w:val="14"/>
              </w:rPr>
              <w:t>ti</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n</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1"/>
                <w:sz w:val="14"/>
                <w:szCs w:val="14"/>
              </w:rPr>
              <w:t>b</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wee</w:t>
            </w:r>
            <w:r>
              <w:rPr>
                <w:rFonts w:ascii="Comic Sans MS" w:eastAsia="Comic Sans MS" w:hAnsi="Comic Sans MS" w:cs="Comic Sans MS"/>
                <w:sz w:val="14"/>
                <w:szCs w:val="14"/>
              </w:rPr>
              <w:t>n</w:t>
            </w:r>
            <w:r>
              <w:rPr>
                <w:rFonts w:ascii="Comic Sans MS" w:eastAsia="Comic Sans MS" w:hAnsi="Comic Sans MS" w:cs="Comic Sans MS"/>
                <w:spacing w:val="-4"/>
                <w:sz w:val="14"/>
                <w:szCs w:val="14"/>
              </w:rPr>
              <w:t xml:space="preserve"> </w:t>
            </w:r>
            <w:r>
              <w:rPr>
                <w:rFonts w:ascii="Comic Sans MS" w:eastAsia="Comic Sans MS" w:hAnsi="Comic Sans MS" w:cs="Comic Sans MS"/>
                <w:sz w:val="14"/>
                <w:szCs w:val="14"/>
              </w:rPr>
              <w:t>p</w:t>
            </w:r>
            <w:r>
              <w:rPr>
                <w:rFonts w:ascii="Comic Sans MS" w:eastAsia="Comic Sans MS" w:hAnsi="Comic Sans MS" w:cs="Comic Sans MS"/>
                <w:spacing w:val="1"/>
                <w:sz w:val="14"/>
                <w:szCs w:val="14"/>
              </w:rPr>
              <w:t>eo</w:t>
            </w:r>
            <w:r>
              <w:rPr>
                <w:rFonts w:ascii="Comic Sans MS" w:eastAsia="Comic Sans MS" w:hAnsi="Comic Sans MS" w:cs="Comic Sans MS"/>
                <w:sz w:val="14"/>
                <w:szCs w:val="14"/>
              </w:rPr>
              <w:t>ple</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an</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 xml:space="preserve"> 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e</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1"/>
                <w:sz w:val="14"/>
                <w:szCs w:val="14"/>
              </w:rPr>
              <w:t>na</w:t>
            </w:r>
            <w:r>
              <w:rPr>
                <w:rFonts w:ascii="Comic Sans MS" w:eastAsia="Comic Sans MS" w:hAnsi="Comic Sans MS" w:cs="Comic Sans MS"/>
                <w:spacing w:val="-1"/>
                <w:sz w:val="14"/>
                <w:szCs w:val="14"/>
              </w:rPr>
              <w:t>t</w:t>
            </w:r>
            <w:r>
              <w:rPr>
                <w:rFonts w:ascii="Comic Sans MS" w:eastAsia="Comic Sans MS" w:hAnsi="Comic Sans MS" w:cs="Comic Sans MS"/>
                <w:spacing w:val="2"/>
                <w:sz w:val="14"/>
                <w:szCs w:val="14"/>
              </w:rPr>
              <w:t>u</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1"/>
                <w:sz w:val="14"/>
                <w:szCs w:val="14"/>
              </w:rPr>
              <w:t>w</w:t>
            </w:r>
            <w:r>
              <w:rPr>
                <w:rFonts w:ascii="Comic Sans MS" w:eastAsia="Comic Sans MS" w:hAnsi="Comic Sans MS" w:cs="Comic Sans MS"/>
                <w:spacing w:val="4"/>
                <w:sz w:val="14"/>
                <w:szCs w:val="14"/>
              </w:rPr>
              <w:t>o</w:t>
            </w:r>
            <w:r>
              <w:rPr>
                <w:rFonts w:ascii="Comic Sans MS" w:eastAsia="Comic Sans MS" w:hAnsi="Comic Sans MS" w:cs="Comic Sans MS"/>
                <w:spacing w:val="-2"/>
                <w:sz w:val="14"/>
                <w:szCs w:val="14"/>
              </w:rPr>
              <w:t>r</w:t>
            </w:r>
            <w:r>
              <w:rPr>
                <w:rFonts w:ascii="Comic Sans MS" w:eastAsia="Comic Sans MS" w:hAnsi="Comic Sans MS" w:cs="Comic Sans MS"/>
                <w:sz w:val="14"/>
                <w:szCs w:val="14"/>
              </w:rPr>
              <w:t>ld;</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ho</w:t>
            </w:r>
            <w:r>
              <w:rPr>
                <w:rFonts w:ascii="Comic Sans MS" w:eastAsia="Comic Sans MS" w:hAnsi="Comic Sans MS" w:cs="Comic Sans MS"/>
                <w:sz w:val="14"/>
                <w:szCs w:val="14"/>
              </w:rPr>
              <w:t>w</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um</w:t>
            </w:r>
            <w:r>
              <w:rPr>
                <w:rFonts w:ascii="Comic Sans MS" w:eastAsia="Comic Sans MS" w:hAnsi="Comic Sans MS" w:cs="Comic Sans MS"/>
                <w:spacing w:val="1"/>
                <w:sz w:val="14"/>
                <w:szCs w:val="14"/>
              </w:rPr>
              <w:t>an</w:t>
            </w:r>
            <w:r>
              <w:rPr>
                <w:rFonts w:ascii="Comic Sans MS" w:eastAsia="Comic Sans MS" w:hAnsi="Comic Sans MS" w:cs="Comic Sans MS"/>
                <w:sz w:val="14"/>
                <w:szCs w:val="14"/>
              </w:rPr>
              <w:t>s u</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 xml:space="preserve">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he</w:t>
            </w:r>
            <w:r>
              <w:rPr>
                <w:rFonts w:ascii="Comic Sans MS" w:eastAsia="Comic Sans MS" w:hAnsi="Comic Sans MS" w:cs="Comic Sans MS"/>
                <w:spacing w:val="2"/>
                <w:sz w:val="14"/>
                <w:szCs w:val="14"/>
              </w:rPr>
              <w:t>i</w:t>
            </w:r>
            <w:r>
              <w:rPr>
                <w:rFonts w:ascii="Comic Sans MS" w:eastAsia="Comic Sans MS" w:hAnsi="Comic Sans MS" w:cs="Comic Sans MS"/>
                <w:sz w:val="14"/>
                <w:szCs w:val="14"/>
              </w:rPr>
              <w:t>r</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2"/>
                <w:sz w:val="14"/>
                <w:szCs w:val="14"/>
              </w:rPr>
              <w:t>u</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w:t>
            </w:r>
            <w:r>
              <w:rPr>
                <w:rFonts w:ascii="Comic Sans MS" w:eastAsia="Comic Sans MS" w:hAnsi="Comic Sans MS" w:cs="Comic Sans MS"/>
                <w:spacing w:val="3"/>
                <w:sz w:val="14"/>
                <w:szCs w:val="14"/>
              </w:rPr>
              <w:t>e</w:t>
            </w:r>
            <w:r>
              <w:rPr>
                <w:rFonts w:ascii="Comic Sans MS" w:eastAsia="Comic Sans MS" w:hAnsi="Comic Sans MS" w:cs="Comic Sans MS"/>
                <w:sz w:val="14"/>
                <w:szCs w:val="14"/>
              </w:rPr>
              <w:t>r</w:t>
            </w:r>
            <w:r>
              <w:rPr>
                <w:rFonts w:ascii="Comic Sans MS" w:eastAsia="Comic Sans MS" w:hAnsi="Comic Sans MS" w:cs="Comic Sans MS"/>
                <w:spacing w:val="-1"/>
                <w:sz w:val="14"/>
                <w:szCs w:val="14"/>
              </w:rPr>
              <w:t>st</w:t>
            </w:r>
            <w:r>
              <w:rPr>
                <w:rFonts w:ascii="Comic Sans MS" w:eastAsia="Comic Sans MS" w:hAnsi="Comic Sans MS" w:cs="Comic Sans MS"/>
                <w:spacing w:val="1"/>
                <w:sz w:val="14"/>
                <w:szCs w:val="14"/>
              </w:rPr>
              <w:t>an</w:t>
            </w:r>
            <w:r>
              <w:rPr>
                <w:rFonts w:ascii="Comic Sans MS" w:eastAsia="Comic Sans MS" w:hAnsi="Comic Sans MS" w:cs="Comic Sans MS"/>
                <w:sz w:val="14"/>
                <w:szCs w:val="14"/>
              </w:rPr>
              <w:t>d</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g</w:t>
            </w:r>
            <w:r>
              <w:rPr>
                <w:rFonts w:ascii="Comic Sans MS" w:eastAsia="Comic Sans MS" w:hAnsi="Comic Sans MS" w:cs="Comic Sans MS"/>
                <w:spacing w:val="-10"/>
                <w:sz w:val="14"/>
                <w:szCs w:val="14"/>
              </w:rPr>
              <w:t xml:space="preserve"> </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f</w:t>
            </w:r>
            <w:r>
              <w:rPr>
                <w:rFonts w:ascii="Comic Sans MS" w:eastAsia="Comic Sans MS" w:hAnsi="Comic Sans MS" w:cs="Comic Sans MS"/>
                <w:spacing w:val="-1"/>
                <w:sz w:val="14"/>
                <w:szCs w:val="14"/>
              </w:rPr>
              <w:t xml:space="preserve"> s</w:t>
            </w:r>
            <w:r>
              <w:rPr>
                <w:rFonts w:ascii="Comic Sans MS" w:eastAsia="Comic Sans MS" w:hAnsi="Comic Sans MS" w:cs="Comic Sans MS"/>
                <w:spacing w:val="3"/>
                <w:sz w:val="14"/>
                <w:szCs w:val="14"/>
              </w:rPr>
              <w:t>c</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en</w:t>
            </w:r>
            <w:r>
              <w:rPr>
                <w:rFonts w:ascii="Comic Sans MS" w:eastAsia="Comic Sans MS" w:hAnsi="Comic Sans MS" w:cs="Comic Sans MS"/>
                <w:spacing w:val="-1"/>
                <w:sz w:val="14"/>
                <w:szCs w:val="14"/>
              </w:rPr>
              <w:t>t</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fi</w:t>
            </w:r>
            <w:r>
              <w:rPr>
                <w:rFonts w:ascii="Comic Sans MS" w:eastAsia="Comic Sans MS" w:hAnsi="Comic Sans MS" w:cs="Comic Sans MS"/>
                <w:sz w:val="14"/>
                <w:szCs w:val="14"/>
              </w:rPr>
              <w:t>c</w:t>
            </w:r>
            <w:r>
              <w:rPr>
                <w:rFonts w:ascii="Comic Sans MS" w:eastAsia="Comic Sans MS" w:hAnsi="Comic Sans MS" w:cs="Comic Sans MS"/>
                <w:spacing w:val="-4"/>
                <w:sz w:val="14"/>
                <w:szCs w:val="14"/>
              </w:rPr>
              <w:t xml:space="preserve"> </w:t>
            </w:r>
            <w:r>
              <w:rPr>
                <w:rFonts w:ascii="Comic Sans MS" w:eastAsia="Comic Sans MS" w:hAnsi="Comic Sans MS" w:cs="Comic Sans MS"/>
                <w:sz w:val="14"/>
                <w:szCs w:val="14"/>
              </w:rPr>
              <w:t>pr</w:t>
            </w:r>
            <w:r>
              <w:rPr>
                <w:rFonts w:ascii="Comic Sans MS" w:eastAsia="Comic Sans MS" w:hAnsi="Comic Sans MS" w:cs="Comic Sans MS"/>
                <w:spacing w:val="-1"/>
                <w:sz w:val="14"/>
                <w:szCs w:val="14"/>
              </w:rPr>
              <w:t>in</w:t>
            </w:r>
            <w:r>
              <w:rPr>
                <w:rFonts w:ascii="Comic Sans MS" w:eastAsia="Comic Sans MS" w:hAnsi="Comic Sans MS" w:cs="Comic Sans MS"/>
                <w:sz w:val="14"/>
                <w:szCs w:val="14"/>
              </w:rPr>
              <w:t>c</w:t>
            </w:r>
            <w:r>
              <w:rPr>
                <w:rFonts w:ascii="Comic Sans MS" w:eastAsia="Comic Sans MS" w:hAnsi="Comic Sans MS" w:cs="Comic Sans MS"/>
                <w:spacing w:val="2"/>
                <w:sz w:val="14"/>
                <w:szCs w:val="14"/>
              </w:rPr>
              <w:t>i</w:t>
            </w:r>
            <w:r>
              <w:rPr>
                <w:rFonts w:ascii="Comic Sans MS" w:eastAsia="Comic Sans MS" w:hAnsi="Comic Sans MS" w:cs="Comic Sans MS"/>
                <w:sz w:val="14"/>
                <w:szCs w:val="14"/>
              </w:rPr>
              <w:t>pl</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 xml:space="preserve">e </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mp</w:t>
            </w:r>
            <w:r>
              <w:rPr>
                <w:rFonts w:ascii="Comic Sans MS" w:eastAsia="Comic Sans MS" w:hAnsi="Comic Sans MS" w:cs="Comic Sans MS"/>
                <w:spacing w:val="1"/>
                <w:sz w:val="14"/>
                <w:szCs w:val="14"/>
              </w:rPr>
              <w:t>a</w:t>
            </w:r>
            <w:r>
              <w:rPr>
                <w:rFonts w:ascii="Comic Sans MS" w:eastAsia="Comic Sans MS" w:hAnsi="Comic Sans MS" w:cs="Comic Sans MS"/>
                <w:spacing w:val="3"/>
                <w:sz w:val="14"/>
                <w:szCs w:val="14"/>
              </w:rPr>
              <w:t>c</w:t>
            </w:r>
            <w:r>
              <w:rPr>
                <w:rFonts w:ascii="Comic Sans MS" w:eastAsia="Comic Sans MS" w:hAnsi="Comic Sans MS" w:cs="Comic Sans MS"/>
                <w:sz w:val="14"/>
                <w:szCs w:val="14"/>
              </w:rPr>
              <w:t>t</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 xml:space="preserve">f </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en</w:t>
            </w:r>
            <w:r>
              <w:rPr>
                <w:rFonts w:ascii="Comic Sans MS" w:eastAsia="Comic Sans MS" w:hAnsi="Comic Sans MS" w:cs="Comic Sans MS"/>
                <w:spacing w:val="-1"/>
                <w:sz w:val="14"/>
                <w:szCs w:val="14"/>
              </w:rPr>
              <w:t>t</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fi</w:t>
            </w:r>
            <w:r>
              <w:rPr>
                <w:rFonts w:ascii="Comic Sans MS" w:eastAsia="Comic Sans MS" w:hAnsi="Comic Sans MS" w:cs="Comic Sans MS"/>
                <w:sz w:val="14"/>
                <w:szCs w:val="14"/>
              </w:rPr>
              <w:t>c</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3"/>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 xml:space="preserve"> t</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h</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g</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9"/>
                <w:sz w:val="14"/>
                <w:szCs w:val="14"/>
              </w:rPr>
              <w:t xml:space="preserve"> </w:t>
            </w:r>
            <w:r>
              <w:rPr>
                <w:rFonts w:ascii="Comic Sans MS" w:eastAsia="Comic Sans MS" w:hAnsi="Comic Sans MS" w:cs="Comic Sans MS"/>
                <w:spacing w:val="1"/>
                <w:sz w:val="14"/>
                <w:szCs w:val="14"/>
              </w:rPr>
              <w:t>a</w:t>
            </w:r>
            <w:r>
              <w:rPr>
                <w:rFonts w:ascii="Comic Sans MS" w:eastAsia="Comic Sans MS" w:hAnsi="Comic Sans MS" w:cs="Comic Sans MS"/>
                <w:spacing w:val="2"/>
                <w:sz w:val="14"/>
                <w:szCs w:val="14"/>
              </w:rPr>
              <w:t>d</w:t>
            </w:r>
            <w:r>
              <w:rPr>
                <w:rFonts w:ascii="Comic Sans MS" w:eastAsia="Comic Sans MS" w:hAnsi="Comic Sans MS" w:cs="Comic Sans MS"/>
                <w:sz w:val="14"/>
                <w:szCs w:val="14"/>
              </w:rPr>
              <w:t>v</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s</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n</w:t>
            </w:r>
            <w:r>
              <w:rPr>
                <w:rFonts w:ascii="Comic Sans MS" w:eastAsia="Comic Sans MS" w:hAnsi="Comic Sans MS" w:cs="Comic Sans MS"/>
                <w:spacing w:val="-3"/>
                <w:sz w:val="14"/>
                <w:szCs w:val="14"/>
              </w:rPr>
              <w:t xml:space="preserve"> </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mm</w:t>
            </w:r>
            <w:r>
              <w:rPr>
                <w:rFonts w:ascii="Comic Sans MS" w:eastAsia="Comic Sans MS" w:hAnsi="Comic Sans MS" w:cs="Comic Sans MS"/>
                <w:spacing w:val="2"/>
                <w:sz w:val="14"/>
                <w:szCs w:val="14"/>
              </w:rPr>
              <w:t>u</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ti</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s</w:t>
            </w:r>
            <w:r>
              <w:rPr>
                <w:rFonts w:ascii="Comic Sans MS" w:eastAsia="Comic Sans MS" w:hAnsi="Comic Sans MS" w:cs="Comic Sans MS"/>
                <w:spacing w:val="-7"/>
                <w:sz w:val="14"/>
                <w:szCs w:val="14"/>
              </w:rPr>
              <w:t xml:space="preserve"> </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 xml:space="preserve">d </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nv</w:t>
            </w:r>
            <w:r>
              <w:rPr>
                <w:rFonts w:ascii="Comic Sans MS" w:eastAsia="Comic Sans MS" w:hAnsi="Comic Sans MS" w:cs="Comic Sans MS"/>
                <w:spacing w:val="2"/>
                <w:sz w:val="14"/>
                <w:szCs w:val="14"/>
              </w:rPr>
              <w:t>i</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on</w:t>
            </w:r>
            <w:r>
              <w:rPr>
                <w:rFonts w:ascii="Comic Sans MS" w:eastAsia="Comic Sans MS" w:hAnsi="Comic Sans MS" w:cs="Comic Sans MS"/>
                <w:sz w:val="14"/>
                <w:szCs w:val="14"/>
              </w:rPr>
              <w:t>m</w:t>
            </w:r>
            <w:r>
              <w:rPr>
                <w:rFonts w:ascii="Comic Sans MS" w:eastAsia="Comic Sans MS" w:hAnsi="Comic Sans MS" w:cs="Comic Sans MS"/>
                <w:spacing w:val="1"/>
                <w:sz w:val="14"/>
                <w:szCs w:val="14"/>
              </w:rPr>
              <w:t>en</w:t>
            </w:r>
            <w:r>
              <w:rPr>
                <w:rFonts w:ascii="Comic Sans MS" w:eastAsia="Comic Sans MS" w:hAnsi="Comic Sans MS" w:cs="Comic Sans MS"/>
                <w:spacing w:val="-1"/>
                <w:sz w:val="14"/>
                <w:szCs w:val="14"/>
              </w:rPr>
              <w:t>t</w:t>
            </w:r>
            <w:r>
              <w:rPr>
                <w:rFonts w:ascii="Comic Sans MS" w:eastAsia="Comic Sans MS" w:hAnsi="Comic Sans MS" w:cs="Comic Sans MS"/>
                <w:spacing w:val="2"/>
                <w:sz w:val="14"/>
                <w:szCs w:val="14"/>
              </w:rPr>
              <w:t>s</w:t>
            </w:r>
            <w:r>
              <w:rPr>
                <w:rFonts w:ascii="Comic Sans MS" w:eastAsia="Comic Sans MS" w:hAnsi="Comic Sans MS" w:cs="Comic Sans MS"/>
                <w:sz w:val="14"/>
                <w:szCs w:val="14"/>
              </w:rPr>
              <w:t>;</w:t>
            </w:r>
            <w:r>
              <w:rPr>
                <w:rFonts w:ascii="Comic Sans MS" w:eastAsia="Comic Sans MS" w:hAnsi="Comic Sans MS" w:cs="Comic Sans MS"/>
                <w:spacing w:val="-8"/>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e</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mp</w:t>
            </w:r>
            <w:r>
              <w:rPr>
                <w:rFonts w:ascii="Comic Sans MS" w:eastAsia="Comic Sans MS" w:hAnsi="Comic Sans MS" w:cs="Comic Sans MS"/>
                <w:spacing w:val="1"/>
                <w:sz w:val="14"/>
                <w:szCs w:val="14"/>
              </w:rPr>
              <w:t>a</w:t>
            </w:r>
            <w:r>
              <w:rPr>
                <w:rFonts w:ascii="Comic Sans MS" w:eastAsia="Comic Sans MS" w:hAnsi="Comic Sans MS" w:cs="Comic Sans MS"/>
                <w:spacing w:val="3"/>
                <w:sz w:val="14"/>
                <w:szCs w:val="14"/>
              </w:rPr>
              <w:t>c</w:t>
            </w:r>
            <w:r>
              <w:rPr>
                <w:rFonts w:ascii="Comic Sans MS" w:eastAsia="Comic Sans MS" w:hAnsi="Comic Sans MS" w:cs="Comic Sans MS"/>
                <w:sz w:val="14"/>
                <w:szCs w:val="14"/>
              </w:rPr>
              <w:t>t</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4"/>
                <w:sz w:val="14"/>
                <w:szCs w:val="14"/>
              </w:rPr>
              <w:t>o</w:t>
            </w:r>
            <w:r>
              <w:rPr>
                <w:rFonts w:ascii="Comic Sans MS" w:eastAsia="Comic Sans MS" w:hAnsi="Comic Sans MS" w:cs="Comic Sans MS"/>
                <w:sz w:val="14"/>
                <w:szCs w:val="14"/>
              </w:rPr>
              <w:t>f</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en</w:t>
            </w:r>
            <w:r>
              <w:rPr>
                <w:rFonts w:ascii="Comic Sans MS" w:eastAsia="Comic Sans MS" w:hAnsi="Comic Sans MS" w:cs="Comic Sans MS"/>
                <w:sz w:val="14"/>
                <w:szCs w:val="14"/>
              </w:rPr>
              <w:t>v</w:t>
            </w:r>
            <w:r>
              <w:rPr>
                <w:rFonts w:ascii="Comic Sans MS" w:eastAsia="Comic Sans MS" w:hAnsi="Comic Sans MS" w:cs="Comic Sans MS"/>
                <w:spacing w:val="2"/>
                <w:sz w:val="14"/>
                <w:szCs w:val="14"/>
              </w:rPr>
              <w:t>i</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on</w:t>
            </w:r>
            <w:r>
              <w:rPr>
                <w:rFonts w:ascii="Comic Sans MS" w:eastAsia="Comic Sans MS" w:hAnsi="Comic Sans MS" w:cs="Comic Sans MS"/>
                <w:spacing w:val="2"/>
                <w:sz w:val="14"/>
                <w:szCs w:val="14"/>
              </w:rPr>
              <w:t>m</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nt</w:t>
            </w:r>
            <w:r>
              <w:rPr>
                <w:rFonts w:ascii="Comic Sans MS" w:eastAsia="Comic Sans MS" w:hAnsi="Comic Sans MS" w:cs="Comic Sans MS"/>
                <w:sz w:val="14"/>
                <w:szCs w:val="14"/>
              </w:rPr>
              <w:t>s</w:t>
            </w:r>
            <w:r>
              <w:rPr>
                <w:rFonts w:ascii="Comic Sans MS" w:eastAsia="Comic Sans MS" w:hAnsi="Comic Sans MS" w:cs="Comic Sans MS"/>
                <w:spacing w:val="-8"/>
                <w:sz w:val="14"/>
                <w:szCs w:val="14"/>
              </w:rPr>
              <w:t xml:space="preserve"> </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n</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4"/>
                <w:sz w:val="14"/>
                <w:szCs w:val="14"/>
              </w:rPr>
              <w:t>h</w:t>
            </w:r>
            <w:r>
              <w:rPr>
                <w:rFonts w:ascii="Comic Sans MS" w:eastAsia="Comic Sans MS" w:hAnsi="Comic Sans MS" w:cs="Comic Sans MS"/>
                <w:sz w:val="14"/>
                <w:szCs w:val="14"/>
              </w:rPr>
              <w:t>um</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n</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t</w:t>
            </w:r>
            <w:r>
              <w:rPr>
                <w:rFonts w:ascii="Comic Sans MS" w:eastAsia="Comic Sans MS" w:hAnsi="Comic Sans MS" w:cs="Comic Sans MS"/>
                <w:spacing w:val="2"/>
                <w:sz w:val="14"/>
                <w:szCs w:val="14"/>
              </w:rPr>
              <w:t>i</w:t>
            </w:r>
            <w:r>
              <w:rPr>
                <w:rFonts w:ascii="Comic Sans MS" w:eastAsia="Comic Sans MS" w:hAnsi="Comic Sans MS" w:cs="Comic Sans MS"/>
                <w:sz w:val="14"/>
                <w:szCs w:val="14"/>
              </w:rPr>
              <w:t>v</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 xml:space="preserve">y; </w:t>
            </w:r>
            <w:r>
              <w:rPr>
                <w:rFonts w:ascii="Comic Sans MS" w:eastAsia="Comic Sans MS" w:hAnsi="Comic Sans MS" w:cs="Comic Sans MS"/>
                <w:spacing w:val="1"/>
                <w:sz w:val="14"/>
                <w:szCs w:val="14"/>
              </w:rPr>
              <w:t>ho</w:t>
            </w:r>
            <w:r>
              <w:rPr>
                <w:rFonts w:ascii="Comic Sans MS" w:eastAsia="Comic Sans MS" w:hAnsi="Comic Sans MS" w:cs="Comic Sans MS"/>
                <w:sz w:val="14"/>
                <w:szCs w:val="14"/>
              </w:rPr>
              <w:t>w</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um</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s</w:t>
            </w:r>
            <w:r>
              <w:rPr>
                <w:rFonts w:ascii="Comic Sans MS" w:eastAsia="Comic Sans MS" w:hAnsi="Comic Sans MS" w:cs="Comic Sans MS"/>
                <w:spacing w:val="-7"/>
                <w:sz w:val="14"/>
                <w:szCs w:val="14"/>
              </w:rPr>
              <w:t xml:space="preserve"> </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a</w:t>
            </w:r>
            <w:r>
              <w:rPr>
                <w:rFonts w:ascii="Comic Sans MS" w:eastAsia="Comic Sans MS" w:hAnsi="Comic Sans MS" w:cs="Comic Sans MS"/>
                <w:spacing w:val="2"/>
                <w:sz w:val="14"/>
                <w:szCs w:val="14"/>
              </w:rPr>
              <w:t>p</w:t>
            </w:r>
            <w:r>
              <w:rPr>
                <w:rFonts w:ascii="Comic Sans MS" w:eastAsia="Comic Sans MS" w:hAnsi="Comic Sans MS" w:cs="Comic Sans MS"/>
                <w:sz w:val="14"/>
                <w:szCs w:val="14"/>
              </w:rPr>
              <w:t>t</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vi</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m</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t</w:t>
            </w:r>
            <w:r>
              <w:rPr>
                <w:rFonts w:ascii="Comic Sans MS" w:eastAsia="Comic Sans MS" w:hAnsi="Comic Sans MS" w:cs="Comic Sans MS"/>
                <w:sz w:val="14"/>
                <w:szCs w:val="14"/>
              </w:rPr>
              <w:t>s</w:t>
            </w:r>
            <w:r>
              <w:rPr>
                <w:rFonts w:ascii="Comic Sans MS" w:eastAsia="Comic Sans MS" w:hAnsi="Comic Sans MS" w:cs="Comic Sans MS"/>
                <w:spacing w:val="-10"/>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o</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4"/>
                <w:sz w:val="14"/>
                <w:szCs w:val="14"/>
              </w:rPr>
              <w:t>h</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r</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ee</w:t>
            </w:r>
            <w:r>
              <w:rPr>
                <w:rFonts w:ascii="Comic Sans MS" w:eastAsia="Comic Sans MS" w:hAnsi="Comic Sans MS" w:cs="Comic Sans MS"/>
                <w:spacing w:val="2"/>
                <w:sz w:val="14"/>
                <w:szCs w:val="14"/>
              </w:rPr>
              <w:t>d</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w:t>
            </w:r>
          </w:p>
        </w:tc>
        <w:tc>
          <w:tcPr>
            <w:tcW w:w="4903" w:type="dxa"/>
            <w:tcBorders>
              <w:top w:val="single" w:sz="5" w:space="0" w:color="000000"/>
              <w:left w:val="single" w:sz="5" w:space="0" w:color="000000"/>
              <w:bottom w:val="single" w:sz="5" w:space="0" w:color="000000"/>
              <w:right w:val="single" w:sz="5" w:space="0" w:color="000000"/>
            </w:tcBorders>
          </w:tcPr>
          <w:p w14:paraId="0EE2FBB6" w14:textId="77777777" w:rsidR="00CD6FA1" w:rsidRDefault="00CD6FA1">
            <w:pPr>
              <w:spacing w:before="5" w:line="180" w:lineRule="exact"/>
              <w:rPr>
                <w:sz w:val="19"/>
                <w:szCs w:val="19"/>
              </w:rPr>
            </w:pPr>
          </w:p>
          <w:p w14:paraId="34DF1C02" w14:textId="77777777" w:rsidR="00CD6FA1" w:rsidRDefault="003567B5">
            <w:pPr>
              <w:tabs>
                <w:tab w:val="left" w:pos="800"/>
              </w:tabs>
              <w:spacing w:line="180" w:lineRule="exact"/>
              <w:ind w:left="820" w:right="120" w:hanging="360"/>
              <w:rPr>
                <w:rFonts w:ascii="Comic Sans MS" w:eastAsia="Comic Sans MS" w:hAnsi="Comic Sans MS" w:cs="Comic Sans MS"/>
                <w:sz w:val="14"/>
                <w:szCs w:val="14"/>
              </w:rPr>
            </w:pPr>
            <w:r>
              <w:rPr>
                <w:w w:val="130"/>
                <w:sz w:val="14"/>
                <w:szCs w:val="14"/>
              </w:rPr>
              <w:t>•</w:t>
            </w:r>
            <w:r>
              <w:rPr>
                <w:sz w:val="14"/>
                <w:szCs w:val="14"/>
              </w:rPr>
              <w:tab/>
            </w:r>
            <w:r>
              <w:rPr>
                <w:rFonts w:ascii="Comic Sans MS" w:eastAsia="Comic Sans MS" w:hAnsi="Comic Sans MS" w:cs="Comic Sans MS"/>
                <w:spacing w:val="1"/>
                <w:sz w:val="14"/>
                <w:szCs w:val="14"/>
              </w:rPr>
              <w:t>He</w:t>
            </w:r>
            <w:r>
              <w:rPr>
                <w:rFonts w:ascii="Comic Sans MS" w:eastAsia="Comic Sans MS" w:hAnsi="Comic Sans MS" w:cs="Comic Sans MS"/>
                <w:sz w:val="14"/>
                <w:szCs w:val="14"/>
              </w:rPr>
              <w:t>lp</w:t>
            </w:r>
            <w:r>
              <w:rPr>
                <w:rFonts w:ascii="Comic Sans MS" w:eastAsia="Comic Sans MS" w:hAnsi="Comic Sans MS" w:cs="Comic Sans MS"/>
                <w:spacing w:val="-1"/>
                <w:sz w:val="14"/>
                <w:szCs w:val="14"/>
              </w:rPr>
              <w:t>in</w:t>
            </w:r>
            <w:r>
              <w:rPr>
                <w:rFonts w:ascii="Comic Sans MS" w:eastAsia="Comic Sans MS" w:hAnsi="Comic Sans MS" w:cs="Comic Sans MS"/>
                <w:sz w:val="14"/>
                <w:szCs w:val="14"/>
              </w:rPr>
              <w:t>g</w:t>
            </w:r>
            <w:r>
              <w:rPr>
                <w:rFonts w:ascii="Comic Sans MS" w:eastAsia="Comic Sans MS" w:hAnsi="Comic Sans MS" w:cs="Comic Sans MS"/>
                <w:spacing w:val="-6"/>
                <w:sz w:val="14"/>
                <w:szCs w:val="14"/>
              </w:rPr>
              <w:t xml:space="preserve"> </w:t>
            </w:r>
            <w:r>
              <w:rPr>
                <w:rFonts w:ascii="Comic Sans MS" w:eastAsia="Comic Sans MS" w:hAnsi="Comic Sans MS" w:cs="Comic Sans MS"/>
                <w:sz w:val="14"/>
                <w:szCs w:val="14"/>
              </w:rPr>
              <w:t>a</w:t>
            </w:r>
            <w:r>
              <w:rPr>
                <w:rFonts w:ascii="Comic Sans MS" w:eastAsia="Comic Sans MS" w:hAnsi="Comic Sans MS" w:cs="Comic Sans MS"/>
                <w:spacing w:val="1"/>
                <w:sz w:val="14"/>
                <w:szCs w:val="14"/>
              </w:rPr>
              <w:t xml:space="preserve"> </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4"/>
                <w:sz w:val="14"/>
                <w:szCs w:val="14"/>
              </w:rPr>
              <w:t xml:space="preserve"> </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mm</w:t>
            </w:r>
            <w:r>
              <w:rPr>
                <w:rFonts w:ascii="Comic Sans MS" w:eastAsia="Comic Sans MS" w:hAnsi="Comic Sans MS" w:cs="Comic Sans MS"/>
                <w:spacing w:val="2"/>
                <w:sz w:val="14"/>
                <w:szCs w:val="14"/>
              </w:rPr>
              <w:t>u</w:t>
            </w:r>
            <w:r>
              <w:rPr>
                <w:rFonts w:ascii="Comic Sans MS" w:eastAsia="Comic Sans MS" w:hAnsi="Comic Sans MS" w:cs="Comic Sans MS"/>
                <w:spacing w:val="-1"/>
                <w:sz w:val="14"/>
                <w:szCs w:val="14"/>
              </w:rPr>
              <w:t>ni</w:t>
            </w:r>
            <w:r>
              <w:rPr>
                <w:rFonts w:ascii="Comic Sans MS" w:eastAsia="Comic Sans MS" w:hAnsi="Comic Sans MS" w:cs="Comic Sans MS"/>
                <w:spacing w:val="2"/>
                <w:sz w:val="14"/>
                <w:szCs w:val="14"/>
              </w:rPr>
              <w:t>t</w:t>
            </w:r>
            <w:r>
              <w:rPr>
                <w:rFonts w:ascii="Comic Sans MS" w:eastAsia="Comic Sans MS" w:hAnsi="Comic Sans MS" w:cs="Comic Sans MS"/>
                <w:sz w:val="14"/>
                <w:szCs w:val="14"/>
              </w:rPr>
              <w:t>y</w:t>
            </w:r>
            <w:r>
              <w:rPr>
                <w:rFonts w:ascii="Comic Sans MS" w:eastAsia="Comic Sans MS" w:hAnsi="Comic Sans MS" w:cs="Comic Sans MS"/>
                <w:spacing w:val="-6"/>
                <w:sz w:val="14"/>
                <w:szCs w:val="14"/>
              </w:rPr>
              <w:t xml:space="preserve"> </w:t>
            </w:r>
            <w:r>
              <w:rPr>
                <w:rFonts w:ascii="Comic Sans MS" w:eastAsia="Comic Sans MS" w:hAnsi="Comic Sans MS" w:cs="Comic Sans MS"/>
                <w:sz w:val="14"/>
                <w:szCs w:val="14"/>
              </w:rPr>
              <w:t>m</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k</w:t>
            </w:r>
            <w:r>
              <w:rPr>
                <w:rFonts w:ascii="Comic Sans MS" w:eastAsia="Comic Sans MS" w:hAnsi="Comic Sans MS" w:cs="Comic Sans MS"/>
                <w:sz w:val="14"/>
                <w:szCs w:val="14"/>
              </w:rPr>
              <w:t>e</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3"/>
                <w:sz w:val="14"/>
                <w:szCs w:val="14"/>
              </w:rPr>
              <w:t>a</w:t>
            </w:r>
            <w:r>
              <w:rPr>
                <w:rFonts w:ascii="Comic Sans MS" w:eastAsia="Comic Sans MS" w:hAnsi="Comic Sans MS" w:cs="Comic Sans MS"/>
                <w:sz w:val="14"/>
                <w:szCs w:val="14"/>
              </w:rPr>
              <w:t>n</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f</w:t>
            </w:r>
            <w:r>
              <w:rPr>
                <w:rFonts w:ascii="Comic Sans MS" w:eastAsia="Comic Sans MS" w:hAnsi="Comic Sans MS" w:cs="Comic Sans MS"/>
                <w:spacing w:val="-1"/>
                <w:sz w:val="14"/>
                <w:szCs w:val="14"/>
              </w:rPr>
              <w:t>fi</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i</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nt</w:t>
            </w:r>
            <w:r>
              <w:rPr>
                <w:rFonts w:ascii="Comic Sans MS" w:eastAsia="Comic Sans MS" w:hAnsi="Comic Sans MS" w:cs="Comic Sans MS"/>
                <w:sz w:val="14"/>
                <w:szCs w:val="14"/>
              </w:rPr>
              <w:t>,</w:t>
            </w:r>
            <w:r>
              <w:rPr>
                <w:rFonts w:ascii="Comic Sans MS" w:eastAsia="Comic Sans MS" w:hAnsi="Comic Sans MS" w:cs="Comic Sans MS"/>
                <w:spacing w:val="-5"/>
                <w:sz w:val="14"/>
                <w:szCs w:val="14"/>
              </w:rPr>
              <w:t xml:space="preserve"> </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o</w:t>
            </w:r>
            <w:r>
              <w:rPr>
                <w:rFonts w:ascii="Comic Sans MS" w:eastAsia="Comic Sans MS" w:hAnsi="Comic Sans MS" w:cs="Comic Sans MS"/>
                <w:spacing w:val="2"/>
                <w:sz w:val="14"/>
                <w:szCs w:val="14"/>
              </w:rPr>
              <w:t>w</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t</w:t>
            </w:r>
            <w:r>
              <w:rPr>
                <w:rFonts w:ascii="Comic Sans MS" w:eastAsia="Comic Sans MS" w:hAnsi="Comic Sans MS" w:cs="Comic Sans MS"/>
                <w:spacing w:val="-4"/>
                <w:sz w:val="14"/>
                <w:szCs w:val="14"/>
              </w:rPr>
              <w:t xml:space="preserve"> </w:t>
            </w:r>
            <w:r>
              <w:rPr>
                <w:rFonts w:ascii="Comic Sans MS" w:eastAsia="Comic Sans MS" w:hAnsi="Comic Sans MS" w:cs="Comic Sans MS"/>
                <w:sz w:val="14"/>
                <w:szCs w:val="14"/>
              </w:rPr>
              <w:t>u</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 xml:space="preserve">e </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 xml:space="preserve">f </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r</w:t>
            </w:r>
            <w:r>
              <w:rPr>
                <w:rFonts w:ascii="Comic Sans MS" w:eastAsia="Comic Sans MS" w:hAnsi="Comic Sans MS" w:cs="Comic Sans MS"/>
                <w:spacing w:val="3"/>
                <w:sz w:val="14"/>
                <w:szCs w:val="14"/>
              </w:rPr>
              <w:t>g</w:t>
            </w:r>
            <w:r>
              <w:rPr>
                <w:rFonts w:ascii="Comic Sans MS" w:eastAsia="Comic Sans MS" w:hAnsi="Comic Sans MS" w:cs="Comic Sans MS"/>
                <w:sz w:val="14"/>
                <w:szCs w:val="14"/>
              </w:rPr>
              <w:t>y-p</w:t>
            </w:r>
            <w:r>
              <w:rPr>
                <w:rFonts w:ascii="Comic Sans MS" w:eastAsia="Comic Sans MS" w:hAnsi="Comic Sans MS" w:cs="Comic Sans MS"/>
                <w:spacing w:val="1"/>
                <w:sz w:val="14"/>
                <w:szCs w:val="14"/>
              </w:rPr>
              <w:t>ow</w:t>
            </w:r>
            <w:r>
              <w:rPr>
                <w:rFonts w:ascii="Comic Sans MS" w:eastAsia="Comic Sans MS" w:hAnsi="Comic Sans MS" w:cs="Comic Sans MS"/>
                <w:spacing w:val="3"/>
                <w:sz w:val="14"/>
                <w:szCs w:val="14"/>
              </w:rPr>
              <w:t>e</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d</w:t>
            </w:r>
            <w:r>
              <w:rPr>
                <w:rFonts w:ascii="Comic Sans MS" w:eastAsia="Comic Sans MS" w:hAnsi="Comic Sans MS" w:cs="Comic Sans MS"/>
                <w:spacing w:val="-9"/>
                <w:sz w:val="14"/>
                <w:szCs w:val="14"/>
              </w:rPr>
              <w:t xml:space="preserve"> </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v</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c</w:t>
            </w:r>
            <w:r>
              <w:rPr>
                <w:rFonts w:ascii="Comic Sans MS" w:eastAsia="Comic Sans MS" w:hAnsi="Comic Sans MS" w:cs="Comic Sans MS"/>
                <w:spacing w:val="3"/>
                <w:sz w:val="14"/>
                <w:szCs w:val="14"/>
              </w:rPr>
              <w:t>e</w:t>
            </w:r>
            <w:r>
              <w:rPr>
                <w:rFonts w:ascii="Comic Sans MS" w:eastAsia="Comic Sans MS" w:hAnsi="Comic Sans MS" w:cs="Comic Sans MS"/>
                <w:sz w:val="14"/>
                <w:szCs w:val="14"/>
              </w:rPr>
              <w:t>s</w:t>
            </w:r>
          </w:p>
          <w:p w14:paraId="6E42369D" w14:textId="77777777" w:rsidR="00CD6FA1" w:rsidRDefault="003567B5">
            <w:pPr>
              <w:tabs>
                <w:tab w:val="left" w:pos="820"/>
              </w:tabs>
              <w:spacing w:before="3" w:line="180" w:lineRule="exact"/>
              <w:ind w:left="820" w:right="181" w:hanging="360"/>
              <w:rPr>
                <w:rFonts w:ascii="Comic Sans MS" w:eastAsia="Comic Sans MS" w:hAnsi="Comic Sans MS" w:cs="Comic Sans MS"/>
                <w:sz w:val="14"/>
                <w:szCs w:val="14"/>
              </w:rPr>
            </w:pPr>
            <w:r>
              <w:rPr>
                <w:w w:val="130"/>
                <w:sz w:val="14"/>
                <w:szCs w:val="14"/>
              </w:rPr>
              <w:t>•</w:t>
            </w:r>
            <w:r>
              <w:rPr>
                <w:sz w:val="14"/>
                <w:szCs w:val="14"/>
              </w:rPr>
              <w:tab/>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v</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p</w:t>
            </w:r>
            <w:r>
              <w:rPr>
                <w:rFonts w:ascii="Comic Sans MS" w:eastAsia="Comic Sans MS" w:hAnsi="Comic Sans MS" w:cs="Comic Sans MS"/>
                <w:spacing w:val="-1"/>
                <w:sz w:val="14"/>
                <w:szCs w:val="14"/>
              </w:rPr>
              <w:t>in</w:t>
            </w:r>
            <w:r>
              <w:rPr>
                <w:rFonts w:ascii="Comic Sans MS" w:eastAsia="Comic Sans MS" w:hAnsi="Comic Sans MS" w:cs="Comic Sans MS"/>
                <w:sz w:val="14"/>
                <w:szCs w:val="14"/>
              </w:rPr>
              <w:t>g</w:t>
            </w:r>
            <w:r>
              <w:rPr>
                <w:rFonts w:ascii="Comic Sans MS" w:eastAsia="Comic Sans MS" w:hAnsi="Comic Sans MS" w:cs="Comic Sans MS"/>
                <w:spacing w:val="-5"/>
                <w:sz w:val="14"/>
                <w:szCs w:val="14"/>
              </w:rPr>
              <w:t xml:space="preserve"> </w:t>
            </w:r>
            <w:r>
              <w:rPr>
                <w:rFonts w:ascii="Comic Sans MS" w:eastAsia="Comic Sans MS" w:hAnsi="Comic Sans MS" w:cs="Comic Sans MS"/>
                <w:sz w:val="14"/>
                <w:szCs w:val="14"/>
              </w:rPr>
              <w:t>a</w:t>
            </w:r>
            <w:r>
              <w:rPr>
                <w:rFonts w:ascii="Comic Sans MS" w:eastAsia="Comic Sans MS" w:hAnsi="Comic Sans MS" w:cs="Comic Sans MS"/>
                <w:spacing w:val="-1"/>
                <w:sz w:val="14"/>
                <w:szCs w:val="14"/>
              </w:rPr>
              <w:t xml:space="preserve"> </w:t>
            </w:r>
            <w:r>
              <w:rPr>
                <w:rFonts w:ascii="Comic Sans MS" w:eastAsia="Comic Sans MS" w:hAnsi="Comic Sans MS" w:cs="Comic Sans MS"/>
                <w:spacing w:val="2"/>
                <w:sz w:val="14"/>
                <w:szCs w:val="14"/>
              </w:rPr>
              <w:t>p</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o</w:t>
            </w:r>
            <w:r>
              <w:rPr>
                <w:rFonts w:ascii="Comic Sans MS" w:eastAsia="Comic Sans MS" w:hAnsi="Comic Sans MS" w:cs="Comic Sans MS"/>
                <w:spacing w:val="3"/>
                <w:sz w:val="14"/>
                <w:szCs w:val="14"/>
              </w:rPr>
              <w:t>g</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mme</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o</w:t>
            </w:r>
            <w:r>
              <w:rPr>
                <w:rFonts w:ascii="Comic Sans MS" w:eastAsia="Comic Sans MS" w:hAnsi="Comic Sans MS" w:cs="Comic Sans MS"/>
                <w:spacing w:val="-1"/>
                <w:sz w:val="14"/>
                <w:szCs w:val="14"/>
              </w:rPr>
              <w:t xml:space="preserve"> </w:t>
            </w:r>
            <w:r>
              <w:rPr>
                <w:rFonts w:ascii="Comic Sans MS" w:eastAsia="Comic Sans MS" w:hAnsi="Comic Sans MS" w:cs="Comic Sans MS"/>
                <w:spacing w:val="2"/>
                <w:sz w:val="14"/>
                <w:szCs w:val="14"/>
              </w:rPr>
              <w:t>p</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m</w:t>
            </w:r>
            <w:r>
              <w:rPr>
                <w:rFonts w:ascii="Comic Sans MS" w:eastAsia="Comic Sans MS" w:hAnsi="Comic Sans MS" w:cs="Comic Sans MS"/>
                <w:spacing w:val="4"/>
                <w:sz w:val="14"/>
                <w:szCs w:val="14"/>
              </w:rPr>
              <w:t>o</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e</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2"/>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e</w:t>
            </w:r>
            <w:r>
              <w:rPr>
                <w:rFonts w:ascii="Comic Sans MS" w:eastAsia="Comic Sans MS" w:hAnsi="Comic Sans MS" w:cs="Comic Sans MS"/>
                <w:spacing w:val="-2"/>
                <w:sz w:val="14"/>
                <w:szCs w:val="14"/>
              </w:rPr>
              <w:t xml:space="preserve"> </w:t>
            </w:r>
            <w:r>
              <w:rPr>
                <w:rFonts w:ascii="Comic Sans MS" w:eastAsia="Comic Sans MS" w:hAnsi="Comic Sans MS" w:cs="Comic Sans MS"/>
                <w:sz w:val="14"/>
                <w:szCs w:val="14"/>
              </w:rPr>
              <w:t>u</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e</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4"/>
                <w:sz w:val="14"/>
                <w:szCs w:val="14"/>
              </w:rPr>
              <w:t>o</w:t>
            </w:r>
            <w:r>
              <w:rPr>
                <w:rFonts w:ascii="Comic Sans MS" w:eastAsia="Comic Sans MS" w:hAnsi="Comic Sans MS" w:cs="Comic Sans MS"/>
                <w:sz w:val="14"/>
                <w:szCs w:val="14"/>
              </w:rPr>
              <w:t>f</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w</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n</w:t>
            </w:r>
            <w:r>
              <w:rPr>
                <w:rFonts w:ascii="Comic Sans MS" w:eastAsia="Comic Sans MS" w:hAnsi="Comic Sans MS" w:cs="Comic Sans MS"/>
                <w:spacing w:val="3"/>
                <w:sz w:val="14"/>
                <w:szCs w:val="14"/>
              </w:rPr>
              <w:t>e</w:t>
            </w:r>
            <w:r>
              <w:rPr>
                <w:rFonts w:ascii="Comic Sans MS" w:eastAsia="Comic Sans MS" w:hAnsi="Comic Sans MS" w:cs="Comic Sans MS"/>
                <w:spacing w:val="-2"/>
                <w:sz w:val="14"/>
                <w:szCs w:val="14"/>
              </w:rPr>
              <w:t>r</w:t>
            </w:r>
            <w:r>
              <w:rPr>
                <w:rFonts w:ascii="Comic Sans MS" w:eastAsia="Comic Sans MS" w:hAnsi="Comic Sans MS" w:cs="Comic Sans MS"/>
                <w:sz w:val="14"/>
                <w:szCs w:val="14"/>
              </w:rPr>
              <w:t xml:space="preserve">gy </w:t>
            </w:r>
            <w:r>
              <w:rPr>
                <w:rFonts w:ascii="Comic Sans MS" w:eastAsia="Comic Sans MS" w:hAnsi="Comic Sans MS" w:cs="Comic Sans MS"/>
                <w:spacing w:val="-1"/>
                <w:sz w:val="14"/>
                <w:szCs w:val="14"/>
              </w:rPr>
              <w:t>f</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r</w:t>
            </w:r>
            <w:r>
              <w:rPr>
                <w:rFonts w:ascii="Comic Sans MS" w:eastAsia="Comic Sans MS" w:hAnsi="Comic Sans MS" w:cs="Comic Sans MS"/>
                <w:spacing w:val="-3"/>
                <w:sz w:val="14"/>
                <w:szCs w:val="14"/>
              </w:rPr>
              <w:t xml:space="preserve"> </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m</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s</w:t>
            </w:r>
            <w:r>
              <w:rPr>
                <w:rFonts w:ascii="Comic Sans MS" w:eastAsia="Comic Sans MS" w:hAnsi="Comic Sans MS" w:cs="Comic Sans MS"/>
                <w:spacing w:val="-1"/>
                <w:sz w:val="14"/>
                <w:szCs w:val="14"/>
              </w:rPr>
              <w:t>ti</w:t>
            </w:r>
            <w:r>
              <w:rPr>
                <w:rFonts w:ascii="Comic Sans MS" w:eastAsia="Comic Sans MS" w:hAnsi="Comic Sans MS" w:cs="Comic Sans MS"/>
                <w:sz w:val="14"/>
                <w:szCs w:val="14"/>
              </w:rPr>
              <w:t>c</w:t>
            </w:r>
            <w:r>
              <w:rPr>
                <w:rFonts w:ascii="Comic Sans MS" w:eastAsia="Comic Sans MS" w:hAnsi="Comic Sans MS" w:cs="Comic Sans MS"/>
                <w:spacing w:val="-4"/>
                <w:sz w:val="14"/>
                <w:szCs w:val="14"/>
              </w:rPr>
              <w:t xml:space="preserve"> </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v</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es</w:t>
            </w:r>
          </w:p>
          <w:p w14:paraId="7D362695" w14:textId="77777777" w:rsidR="00CD6FA1" w:rsidRDefault="003567B5">
            <w:pPr>
              <w:spacing w:before="1"/>
              <w:ind w:left="460"/>
              <w:rPr>
                <w:rFonts w:ascii="Comic Sans MS" w:eastAsia="Comic Sans MS" w:hAnsi="Comic Sans MS" w:cs="Comic Sans MS"/>
                <w:sz w:val="14"/>
                <w:szCs w:val="14"/>
              </w:rPr>
            </w:pPr>
            <w:r>
              <w:rPr>
                <w:w w:val="130"/>
                <w:sz w:val="14"/>
                <w:szCs w:val="14"/>
              </w:rPr>
              <w:t xml:space="preserve">•     </w:t>
            </w:r>
            <w:r>
              <w:rPr>
                <w:spacing w:val="23"/>
                <w:w w:val="130"/>
                <w:sz w:val="14"/>
                <w:szCs w:val="14"/>
              </w:rPr>
              <w:t xml:space="preserve"> </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mp</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g</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in</w:t>
            </w:r>
            <w:r>
              <w:rPr>
                <w:rFonts w:ascii="Comic Sans MS" w:eastAsia="Comic Sans MS" w:hAnsi="Comic Sans MS" w:cs="Comic Sans MS"/>
                <w:sz w:val="14"/>
                <w:szCs w:val="14"/>
              </w:rPr>
              <w:t>g</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o</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d</w:t>
            </w:r>
            <w:r>
              <w:rPr>
                <w:rFonts w:ascii="Comic Sans MS" w:eastAsia="Comic Sans MS" w:hAnsi="Comic Sans MS" w:cs="Comic Sans MS"/>
                <w:sz w:val="14"/>
                <w:szCs w:val="14"/>
              </w:rPr>
              <w:t>uce</w:t>
            </w:r>
            <w:r>
              <w:rPr>
                <w:rFonts w:ascii="Comic Sans MS" w:eastAsia="Comic Sans MS" w:hAnsi="Comic Sans MS" w:cs="Comic Sans MS"/>
                <w:spacing w:val="-4"/>
                <w:sz w:val="14"/>
                <w:szCs w:val="14"/>
              </w:rPr>
              <w:t xml:space="preserve"> </w:t>
            </w:r>
            <w:r>
              <w:rPr>
                <w:rFonts w:ascii="Comic Sans MS" w:eastAsia="Comic Sans MS" w:hAnsi="Comic Sans MS" w:cs="Comic Sans MS"/>
                <w:sz w:val="14"/>
                <w:szCs w:val="14"/>
              </w:rPr>
              <w:t>p</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p</w:t>
            </w:r>
            <w:r>
              <w:rPr>
                <w:rFonts w:ascii="Comic Sans MS" w:eastAsia="Comic Sans MS" w:hAnsi="Comic Sans MS" w:cs="Comic Sans MS"/>
                <w:spacing w:val="3"/>
                <w:sz w:val="14"/>
                <w:szCs w:val="14"/>
              </w:rPr>
              <w:t>e</w:t>
            </w:r>
            <w:r>
              <w:rPr>
                <w:rFonts w:ascii="Comic Sans MS" w:eastAsia="Comic Sans MS" w:hAnsi="Comic Sans MS" w:cs="Comic Sans MS"/>
                <w:sz w:val="14"/>
                <w:szCs w:val="14"/>
              </w:rPr>
              <w:t>r</w:t>
            </w:r>
            <w:r>
              <w:rPr>
                <w:rFonts w:ascii="Comic Sans MS" w:eastAsia="Comic Sans MS" w:hAnsi="Comic Sans MS" w:cs="Comic Sans MS"/>
                <w:spacing w:val="-5"/>
                <w:sz w:val="14"/>
                <w:szCs w:val="14"/>
              </w:rPr>
              <w:t xml:space="preserve"> </w:t>
            </w:r>
            <w:r>
              <w:rPr>
                <w:rFonts w:ascii="Comic Sans MS" w:eastAsia="Comic Sans MS" w:hAnsi="Comic Sans MS" w:cs="Comic Sans MS"/>
                <w:sz w:val="14"/>
                <w:szCs w:val="14"/>
              </w:rPr>
              <w:t>u</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 xml:space="preserve">e </w:t>
            </w:r>
            <w:r>
              <w:rPr>
                <w:rFonts w:ascii="Comic Sans MS" w:eastAsia="Comic Sans MS" w:hAnsi="Comic Sans MS" w:cs="Comic Sans MS"/>
                <w:spacing w:val="1"/>
                <w:sz w:val="14"/>
                <w:szCs w:val="14"/>
              </w:rPr>
              <w:t>an</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 xml:space="preserve"> t</w:t>
            </w:r>
            <w:r>
              <w:rPr>
                <w:rFonts w:ascii="Comic Sans MS" w:eastAsia="Comic Sans MS" w:hAnsi="Comic Sans MS" w:cs="Comic Sans MS"/>
                <w:sz w:val="14"/>
                <w:szCs w:val="14"/>
              </w:rPr>
              <w:t>o</w:t>
            </w:r>
            <w:r>
              <w:rPr>
                <w:rFonts w:ascii="Comic Sans MS" w:eastAsia="Comic Sans MS" w:hAnsi="Comic Sans MS" w:cs="Comic Sans MS"/>
                <w:spacing w:val="-1"/>
                <w:sz w:val="14"/>
                <w:szCs w:val="14"/>
              </w:rPr>
              <w:t xml:space="preserve"> </w:t>
            </w:r>
            <w:r>
              <w:rPr>
                <w:rFonts w:ascii="Comic Sans MS" w:eastAsia="Comic Sans MS" w:hAnsi="Comic Sans MS" w:cs="Comic Sans MS"/>
                <w:spacing w:val="2"/>
                <w:sz w:val="14"/>
                <w:szCs w:val="14"/>
              </w:rPr>
              <w:t>p</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m</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e</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pacing w:val="3"/>
                <w:sz w:val="14"/>
                <w:szCs w:val="14"/>
              </w:rPr>
              <w:t>c</w:t>
            </w:r>
            <w:r>
              <w:rPr>
                <w:rFonts w:ascii="Comic Sans MS" w:eastAsia="Comic Sans MS" w:hAnsi="Comic Sans MS" w:cs="Comic Sans MS"/>
                <w:sz w:val="14"/>
                <w:szCs w:val="14"/>
              </w:rPr>
              <w:t>ycl</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g</w:t>
            </w:r>
          </w:p>
          <w:p w14:paraId="21732495" w14:textId="77777777" w:rsidR="00CD6FA1" w:rsidRDefault="003567B5">
            <w:pPr>
              <w:spacing w:line="180" w:lineRule="exact"/>
              <w:ind w:left="460"/>
              <w:rPr>
                <w:rFonts w:ascii="Comic Sans MS" w:eastAsia="Comic Sans MS" w:hAnsi="Comic Sans MS" w:cs="Comic Sans MS"/>
                <w:sz w:val="14"/>
                <w:szCs w:val="14"/>
              </w:rPr>
            </w:pPr>
            <w:r>
              <w:rPr>
                <w:w w:val="130"/>
                <w:sz w:val="14"/>
                <w:szCs w:val="14"/>
              </w:rPr>
              <w:t xml:space="preserve">•     </w:t>
            </w:r>
            <w:r>
              <w:rPr>
                <w:spacing w:val="23"/>
                <w:w w:val="130"/>
                <w:sz w:val="14"/>
                <w:szCs w:val="14"/>
              </w:rPr>
              <w:t xml:space="preserve"> </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mp</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g</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in</w:t>
            </w:r>
            <w:r>
              <w:rPr>
                <w:rFonts w:ascii="Comic Sans MS" w:eastAsia="Comic Sans MS" w:hAnsi="Comic Sans MS" w:cs="Comic Sans MS"/>
                <w:sz w:val="14"/>
                <w:szCs w:val="14"/>
              </w:rPr>
              <w:t>g</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o</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d</w:t>
            </w:r>
            <w:r>
              <w:rPr>
                <w:rFonts w:ascii="Comic Sans MS" w:eastAsia="Comic Sans MS" w:hAnsi="Comic Sans MS" w:cs="Comic Sans MS"/>
                <w:sz w:val="14"/>
                <w:szCs w:val="14"/>
              </w:rPr>
              <w:t>uce</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wa</w:t>
            </w:r>
            <w:r>
              <w:rPr>
                <w:rFonts w:ascii="Comic Sans MS" w:eastAsia="Comic Sans MS" w:hAnsi="Comic Sans MS" w:cs="Comic Sans MS"/>
                <w:spacing w:val="-1"/>
                <w:sz w:val="14"/>
                <w:szCs w:val="14"/>
              </w:rPr>
              <w:t>t</w:t>
            </w:r>
            <w:r>
              <w:rPr>
                <w:rFonts w:ascii="Comic Sans MS" w:eastAsia="Comic Sans MS" w:hAnsi="Comic Sans MS" w:cs="Comic Sans MS"/>
                <w:spacing w:val="3"/>
                <w:sz w:val="14"/>
                <w:szCs w:val="14"/>
              </w:rPr>
              <w:t>e</w:t>
            </w:r>
            <w:r>
              <w:rPr>
                <w:rFonts w:ascii="Comic Sans MS" w:eastAsia="Comic Sans MS" w:hAnsi="Comic Sans MS" w:cs="Comic Sans MS"/>
                <w:spacing w:val="-2"/>
                <w:sz w:val="14"/>
                <w:szCs w:val="14"/>
              </w:rPr>
              <w:t>r</w:t>
            </w:r>
            <w:r>
              <w:rPr>
                <w:rFonts w:ascii="Comic Sans MS" w:eastAsia="Comic Sans MS" w:hAnsi="Comic Sans MS" w:cs="Comic Sans MS"/>
                <w:sz w:val="14"/>
                <w:szCs w:val="14"/>
              </w:rPr>
              <w:t>,</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c</w:t>
            </w:r>
            <w:r>
              <w:rPr>
                <w:rFonts w:ascii="Comic Sans MS" w:eastAsia="Comic Sans MS" w:hAnsi="Comic Sans MS" w:cs="Comic Sans MS"/>
                <w:spacing w:val="2"/>
                <w:sz w:val="14"/>
                <w:szCs w:val="14"/>
              </w:rPr>
              <w:t>t</w:t>
            </w:r>
            <w:r>
              <w:rPr>
                <w:rFonts w:ascii="Comic Sans MS" w:eastAsia="Comic Sans MS" w:hAnsi="Comic Sans MS" w:cs="Comic Sans MS"/>
                <w:sz w:val="14"/>
                <w:szCs w:val="14"/>
              </w:rPr>
              <w:t>r</w:t>
            </w:r>
            <w:r>
              <w:rPr>
                <w:rFonts w:ascii="Comic Sans MS" w:eastAsia="Comic Sans MS" w:hAnsi="Comic Sans MS" w:cs="Comic Sans MS"/>
                <w:spacing w:val="2"/>
                <w:sz w:val="14"/>
                <w:szCs w:val="14"/>
              </w:rPr>
              <w:t>i</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it</w:t>
            </w:r>
            <w:r>
              <w:rPr>
                <w:rFonts w:ascii="Comic Sans MS" w:eastAsia="Comic Sans MS" w:hAnsi="Comic Sans MS" w:cs="Comic Sans MS"/>
                <w:sz w:val="14"/>
                <w:szCs w:val="14"/>
              </w:rPr>
              <w:t>y</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r</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1"/>
                <w:sz w:val="14"/>
                <w:szCs w:val="14"/>
              </w:rPr>
              <w:t>f</w:t>
            </w:r>
            <w:r>
              <w:rPr>
                <w:rFonts w:ascii="Comic Sans MS" w:eastAsia="Comic Sans MS" w:hAnsi="Comic Sans MS" w:cs="Comic Sans MS"/>
                <w:sz w:val="14"/>
                <w:szCs w:val="14"/>
              </w:rPr>
              <w:t>u</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l</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wa</w:t>
            </w:r>
            <w:r>
              <w:rPr>
                <w:rFonts w:ascii="Comic Sans MS" w:eastAsia="Comic Sans MS" w:hAnsi="Comic Sans MS" w:cs="Comic Sans MS"/>
                <w:spacing w:val="2"/>
                <w:sz w:val="14"/>
                <w:szCs w:val="14"/>
              </w:rPr>
              <w:t>s</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e</w:t>
            </w:r>
          </w:p>
        </w:tc>
      </w:tr>
      <w:tr w:rsidR="00CD6FA1" w14:paraId="466C20E1" w14:textId="77777777">
        <w:trPr>
          <w:trHeight w:hRule="exact" w:val="1577"/>
        </w:trPr>
        <w:tc>
          <w:tcPr>
            <w:tcW w:w="4339" w:type="dxa"/>
            <w:tcBorders>
              <w:top w:val="single" w:sz="5" w:space="0" w:color="000000"/>
              <w:left w:val="single" w:sz="5" w:space="0" w:color="000000"/>
              <w:bottom w:val="single" w:sz="5" w:space="0" w:color="000000"/>
              <w:right w:val="single" w:sz="5" w:space="0" w:color="000000"/>
            </w:tcBorders>
          </w:tcPr>
          <w:p w14:paraId="4C418B34" w14:textId="77777777" w:rsidR="00CD6FA1" w:rsidRDefault="003567B5">
            <w:pPr>
              <w:spacing w:line="180" w:lineRule="exact"/>
              <w:ind w:left="102"/>
              <w:rPr>
                <w:rFonts w:ascii="Comic Sans MS" w:eastAsia="Comic Sans MS" w:hAnsi="Comic Sans MS" w:cs="Comic Sans MS"/>
                <w:sz w:val="14"/>
                <w:szCs w:val="14"/>
              </w:rPr>
            </w:pPr>
            <w:r>
              <w:rPr>
                <w:rFonts w:ascii="Comic Sans MS" w:eastAsia="Comic Sans MS" w:hAnsi="Comic Sans MS" w:cs="Comic Sans MS"/>
                <w:b/>
                <w:spacing w:val="-1"/>
                <w:sz w:val="14"/>
                <w:szCs w:val="14"/>
              </w:rPr>
              <w:t>G</w:t>
            </w:r>
            <w:r>
              <w:rPr>
                <w:rFonts w:ascii="Comic Sans MS" w:eastAsia="Comic Sans MS" w:hAnsi="Comic Sans MS" w:cs="Comic Sans MS"/>
                <w:b/>
                <w:sz w:val="14"/>
                <w:szCs w:val="14"/>
              </w:rPr>
              <w:t>l</w:t>
            </w:r>
            <w:r>
              <w:rPr>
                <w:rFonts w:ascii="Comic Sans MS" w:eastAsia="Comic Sans MS" w:hAnsi="Comic Sans MS" w:cs="Comic Sans MS"/>
                <w:b/>
                <w:spacing w:val="1"/>
                <w:sz w:val="14"/>
                <w:szCs w:val="14"/>
              </w:rPr>
              <w:t>o</w:t>
            </w:r>
            <w:r>
              <w:rPr>
                <w:rFonts w:ascii="Comic Sans MS" w:eastAsia="Comic Sans MS" w:hAnsi="Comic Sans MS" w:cs="Comic Sans MS"/>
                <w:b/>
                <w:spacing w:val="-1"/>
                <w:sz w:val="14"/>
                <w:szCs w:val="14"/>
              </w:rPr>
              <w:t>ba</w:t>
            </w:r>
            <w:r>
              <w:rPr>
                <w:rFonts w:ascii="Comic Sans MS" w:eastAsia="Comic Sans MS" w:hAnsi="Comic Sans MS" w:cs="Comic Sans MS"/>
                <w:b/>
                <w:spacing w:val="3"/>
                <w:sz w:val="14"/>
                <w:szCs w:val="14"/>
              </w:rPr>
              <w:t>l</w:t>
            </w:r>
            <w:r>
              <w:rPr>
                <w:rFonts w:ascii="Comic Sans MS" w:eastAsia="Comic Sans MS" w:hAnsi="Comic Sans MS" w:cs="Comic Sans MS"/>
                <w:b/>
                <w:spacing w:val="-1"/>
                <w:sz w:val="14"/>
                <w:szCs w:val="14"/>
              </w:rPr>
              <w:t>iz</w:t>
            </w:r>
            <w:r>
              <w:rPr>
                <w:rFonts w:ascii="Comic Sans MS" w:eastAsia="Comic Sans MS" w:hAnsi="Comic Sans MS" w:cs="Comic Sans MS"/>
                <w:b/>
                <w:spacing w:val="2"/>
                <w:sz w:val="14"/>
                <w:szCs w:val="14"/>
              </w:rPr>
              <w:t>a</w:t>
            </w:r>
            <w:r>
              <w:rPr>
                <w:rFonts w:ascii="Comic Sans MS" w:eastAsia="Comic Sans MS" w:hAnsi="Comic Sans MS" w:cs="Comic Sans MS"/>
                <w:b/>
                <w:spacing w:val="-1"/>
                <w:sz w:val="14"/>
                <w:szCs w:val="14"/>
              </w:rPr>
              <w:t>ti</w:t>
            </w:r>
            <w:r>
              <w:rPr>
                <w:rFonts w:ascii="Comic Sans MS" w:eastAsia="Comic Sans MS" w:hAnsi="Comic Sans MS" w:cs="Comic Sans MS"/>
                <w:b/>
                <w:spacing w:val="4"/>
                <w:sz w:val="14"/>
                <w:szCs w:val="14"/>
              </w:rPr>
              <w:t>o</w:t>
            </w:r>
            <w:r>
              <w:rPr>
                <w:rFonts w:ascii="Comic Sans MS" w:eastAsia="Comic Sans MS" w:hAnsi="Comic Sans MS" w:cs="Comic Sans MS"/>
                <w:b/>
                <w:sz w:val="14"/>
                <w:szCs w:val="14"/>
              </w:rPr>
              <w:t>n</w:t>
            </w:r>
            <w:r>
              <w:rPr>
                <w:rFonts w:ascii="Comic Sans MS" w:eastAsia="Comic Sans MS" w:hAnsi="Comic Sans MS" w:cs="Comic Sans MS"/>
                <w:b/>
                <w:spacing w:val="-10"/>
                <w:sz w:val="14"/>
                <w:szCs w:val="14"/>
              </w:rPr>
              <w:t xml:space="preserve"> </w:t>
            </w:r>
            <w:r>
              <w:rPr>
                <w:rFonts w:ascii="Comic Sans MS" w:eastAsia="Comic Sans MS" w:hAnsi="Comic Sans MS" w:cs="Comic Sans MS"/>
                <w:b/>
                <w:spacing w:val="2"/>
                <w:sz w:val="14"/>
                <w:szCs w:val="14"/>
              </w:rPr>
              <w:t>a</w:t>
            </w:r>
            <w:r>
              <w:rPr>
                <w:rFonts w:ascii="Comic Sans MS" w:eastAsia="Comic Sans MS" w:hAnsi="Comic Sans MS" w:cs="Comic Sans MS"/>
                <w:b/>
                <w:spacing w:val="-1"/>
                <w:sz w:val="14"/>
                <w:szCs w:val="14"/>
              </w:rPr>
              <w:t>n</w:t>
            </w:r>
            <w:r>
              <w:rPr>
                <w:rFonts w:ascii="Comic Sans MS" w:eastAsia="Comic Sans MS" w:hAnsi="Comic Sans MS" w:cs="Comic Sans MS"/>
                <w:b/>
                <w:sz w:val="14"/>
                <w:szCs w:val="14"/>
              </w:rPr>
              <w:t xml:space="preserve">d </w:t>
            </w:r>
            <w:r>
              <w:rPr>
                <w:rFonts w:ascii="Comic Sans MS" w:eastAsia="Comic Sans MS" w:hAnsi="Comic Sans MS" w:cs="Comic Sans MS"/>
                <w:b/>
                <w:spacing w:val="-1"/>
                <w:sz w:val="14"/>
                <w:szCs w:val="14"/>
              </w:rPr>
              <w:t>s</w:t>
            </w:r>
            <w:r>
              <w:rPr>
                <w:rFonts w:ascii="Comic Sans MS" w:eastAsia="Comic Sans MS" w:hAnsi="Comic Sans MS" w:cs="Comic Sans MS"/>
                <w:b/>
                <w:sz w:val="14"/>
                <w:szCs w:val="14"/>
              </w:rPr>
              <w:t>u</w:t>
            </w:r>
            <w:r>
              <w:rPr>
                <w:rFonts w:ascii="Comic Sans MS" w:eastAsia="Comic Sans MS" w:hAnsi="Comic Sans MS" w:cs="Comic Sans MS"/>
                <w:b/>
                <w:spacing w:val="2"/>
                <w:sz w:val="14"/>
                <w:szCs w:val="14"/>
              </w:rPr>
              <w:t>s</w:t>
            </w:r>
            <w:r>
              <w:rPr>
                <w:rFonts w:ascii="Comic Sans MS" w:eastAsia="Comic Sans MS" w:hAnsi="Comic Sans MS" w:cs="Comic Sans MS"/>
                <w:b/>
                <w:spacing w:val="-1"/>
                <w:sz w:val="14"/>
                <w:szCs w:val="14"/>
              </w:rPr>
              <w:t>t</w:t>
            </w:r>
            <w:r>
              <w:rPr>
                <w:rFonts w:ascii="Comic Sans MS" w:eastAsia="Comic Sans MS" w:hAnsi="Comic Sans MS" w:cs="Comic Sans MS"/>
                <w:b/>
                <w:spacing w:val="2"/>
                <w:sz w:val="14"/>
                <w:szCs w:val="14"/>
              </w:rPr>
              <w:t>a</w:t>
            </w:r>
            <w:r>
              <w:rPr>
                <w:rFonts w:ascii="Comic Sans MS" w:eastAsia="Comic Sans MS" w:hAnsi="Comic Sans MS" w:cs="Comic Sans MS"/>
                <w:b/>
                <w:spacing w:val="-1"/>
                <w:sz w:val="14"/>
                <w:szCs w:val="14"/>
              </w:rPr>
              <w:t>i</w:t>
            </w:r>
            <w:r>
              <w:rPr>
                <w:rFonts w:ascii="Comic Sans MS" w:eastAsia="Comic Sans MS" w:hAnsi="Comic Sans MS" w:cs="Comic Sans MS"/>
                <w:b/>
                <w:spacing w:val="1"/>
                <w:sz w:val="14"/>
                <w:szCs w:val="14"/>
              </w:rPr>
              <w:t>n</w:t>
            </w:r>
            <w:r>
              <w:rPr>
                <w:rFonts w:ascii="Comic Sans MS" w:eastAsia="Comic Sans MS" w:hAnsi="Comic Sans MS" w:cs="Comic Sans MS"/>
                <w:b/>
                <w:spacing w:val="-1"/>
                <w:sz w:val="14"/>
                <w:szCs w:val="14"/>
              </w:rPr>
              <w:t>a</w:t>
            </w:r>
            <w:r>
              <w:rPr>
                <w:rFonts w:ascii="Comic Sans MS" w:eastAsia="Comic Sans MS" w:hAnsi="Comic Sans MS" w:cs="Comic Sans MS"/>
                <w:b/>
                <w:spacing w:val="1"/>
                <w:sz w:val="14"/>
                <w:szCs w:val="14"/>
              </w:rPr>
              <w:t>b</w:t>
            </w:r>
            <w:r>
              <w:rPr>
                <w:rFonts w:ascii="Comic Sans MS" w:eastAsia="Comic Sans MS" w:hAnsi="Comic Sans MS" w:cs="Comic Sans MS"/>
                <w:b/>
                <w:spacing w:val="-1"/>
                <w:sz w:val="14"/>
                <w:szCs w:val="14"/>
              </w:rPr>
              <w:t>i</w:t>
            </w:r>
            <w:r>
              <w:rPr>
                <w:rFonts w:ascii="Comic Sans MS" w:eastAsia="Comic Sans MS" w:hAnsi="Comic Sans MS" w:cs="Comic Sans MS"/>
                <w:b/>
                <w:sz w:val="14"/>
                <w:szCs w:val="14"/>
              </w:rPr>
              <w:t>l</w:t>
            </w:r>
            <w:r>
              <w:rPr>
                <w:rFonts w:ascii="Comic Sans MS" w:eastAsia="Comic Sans MS" w:hAnsi="Comic Sans MS" w:cs="Comic Sans MS"/>
                <w:b/>
                <w:spacing w:val="-1"/>
                <w:sz w:val="14"/>
                <w:szCs w:val="14"/>
              </w:rPr>
              <w:t>i</w:t>
            </w:r>
            <w:r>
              <w:rPr>
                <w:rFonts w:ascii="Comic Sans MS" w:eastAsia="Comic Sans MS" w:hAnsi="Comic Sans MS" w:cs="Comic Sans MS"/>
                <w:b/>
                <w:spacing w:val="2"/>
                <w:sz w:val="14"/>
                <w:szCs w:val="14"/>
              </w:rPr>
              <w:t>t</w:t>
            </w:r>
            <w:r>
              <w:rPr>
                <w:rFonts w:ascii="Comic Sans MS" w:eastAsia="Comic Sans MS" w:hAnsi="Comic Sans MS" w:cs="Comic Sans MS"/>
                <w:b/>
                <w:sz w:val="14"/>
                <w:szCs w:val="14"/>
              </w:rPr>
              <w:t>y</w:t>
            </w:r>
          </w:p>
          <w:p w14:paraId="09861F3D" w14:textId="77777777" w:rsidR="00CD6FA1" w:rsidRDefault="00CD6FA1">
            <w:pPr>
              <w:spacing w:line="100" w:lineRule="exact"/>
              <w:rPr>
                <w:sz w:val="10"/>
                <w:szCs w:val="10"/>
              </w:rPr>
            </w:pPr>
          </w:p>
          <w:p w14:paraId="7969165D" w14:textId="77777777" w:rsidR="00CD6FA1" w:rsidRDefault="003567B5">
            <w:pPr>
              <w:ind w:left="102" w:right="82"/>
              <w:rPr>
                <w:rFonts w:ascii="Comic Sans MS" w:eastAsia="Comic Sans MS" w:hAnsi="Comic Sans MS" w:cs="Comic Sans MS"/>
                <w:sz w:val="14"/>
                <w:szCs w:val="14"/>
              </w:rPr>
            </w:pPr>
            <w:r>
              <w:rPr>
                <w:rFonts w:ascii="Comic Sans MS" w:eastAsia="Comic Sans MS" w:hAnsi="Comic Sans MS" w:cs="Comic Sans MS"/>
                <w:sz w:val="14"/>
                <w:szCs w:val="14"/>
              </w:rPr>
              <w:t>S</w:t>
            </w:r>
            <w:r>
              <w:rPr>
                <w:rFonts w:ascii="Comic Sans MS" w:eastAsia="Comic Sans MS" w:hAnsi="Comic Sans MS" w:cs="Comic Sans MS"/>
                <w:spacing w:val="-1"/>
                <w:sz w:val="14"/>
                <w:szCs w:val="14"/>
              </w:rPr>
              <w:t>t</w:t>
            </w:r>
            <w:r>
              <w:rPr>
                <w:rFonts w:ascii="Comic Sans MS" w:eastAsia="Comic Sans MS" w:hAnsi="Comic Sans MS" w:cs="Comic Sans MS"/>
                <w:spacing w:val="2"/>
                <w:sz w:val="14"/>
                <w:szCs w:val="14"/>
              </w:rPr>
              <w:t>u</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en</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s</w:t>
            </w:r>
            <w:r>
              <w:rPr>
                <w:rFonts w:ascii="Comic Sans MS" w:eastAsia="Comic Sans MS" w:hAnsi="Comic Sans MS" w:cs="Comic Sans MS"/>
                <w:spacing w:val="-7"/>
                <w:sz w:val="14"/>
                <w:szCs w:val="14"/>
              </w:rPr>
              <w:t xml:space="preserve"> </w:t>
            </w:r>
            <w:r>
              <w:rPr>
                <w:rFonts w:ascii="Comic Sans MS" w:eastAsia="Comic Sans MS" w:hAnsi="Comic Sans MS" w:cs="Comic Sans MS"/>
                <w:spacing w:val="3"/>
                <w:sz w:val="14"/>
                <w:szCs w:val="14"/>
              </w:rPr>
              <w:t>w</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ll</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x</w:t>
            </w:r>
            <w:r>
              <w:rPr>
                <w:rFonts w:ascii="Comic Sans MS" w:eastAsia="Comic Sans MS" w:hAnsi="Comic Sans MS" w:cs="Comic Sans MS"/>
                <w:sz w:val="14"/>
                <w:szCs w:val="14"/>
              </w:rPr>
              <w:t>pl</w:t>
            </w:r>
            <w:r>
              <w:rPr>
                <w:rFonts w:ascii="Comic Sans MS" w:eastAsia="Comic Sans MS" w:hAnsi="Comic Sans MS" w:cs="Comic Sans MS"/>
                <w:spacing w:val="1"/>
                <w:sz w:val="14"/>
                <w:szCs w:val="14"/>
              </w:rPr>
              <w:t>o</w:t>
            </w:r>
            <w:r>
              <w:rPr>
                <w:rFonts w:ascii="Comic Sans MS" w:eastAsia="Comic Sans MS" w:hAnsi="Comic Sans MS" w:cs="Comic Sans MS"/>
                <w:spacing w:val="-2"/>
                <w:sz w:val="14"/>
                <w:szCs w:val="14"/>
              </w:rPr>
              <w:t>r</w:t>
            </w:r>
            <w:r>
              <w:rPr>
                <w:rFonts w:ascii="Comic Sans MS" w:eastAsia="Comic Sans MS" w:hAnsi="Comic Sans MS" w:cs="Comic Sans MS"/>
                <w:sz w:val="14"/>
                <w:szCs w:val="14"/>
              </w:rPr>
              <w:t>e</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 xml:space="preserve">e </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t</w:t>
            </w:r>
            <w:r>
              <w:rPr>
                <w:rFonts w:ascii="Comic Sans MS" w:eastAsia="Comic Sans MS" w:hAnsi="Comic Sans MS" w:cs="Comic Sans MS"/>
                <w:spacing w:val="3"/>
                <w:sz w:val="14"/>
                <w:szCs w:val="14"/>
              </w:rPr>
              <w:t>e</w:t>
            </w:r>
            <w:r>
              <w:rPr>
                <w:rFonts w:ascii="Comic Sans MS" w:eastAsia="Comic Sans MS" w:hAnsi="Comic Sans MS" w:cs="Comic Sans MS"/>
                <w:spacing w:val="-2"/>
                <w:sz w:val="14"/>
                <w:szCs w:val="14"/>
              </w:rPr>
              <w:t>r</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nn</w:t>
            </w:r>
            <w:r>
              <w:rPr>
                <w:rFonts w:ascii="Comic Sans MS" w:eastAsia="Comic Sans MS" w:hAnsi="Comic Sans MS" w:cs="Comic Sans MS"/>
                <w:spacing w:val="3"/>
                <w:sz w:val="14"/>
                <w:szCs w:val="14"/>
              </w:rPr>
              <w:t>e</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n</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s</w:t>
            </w:r>
            <w:r>
              <w:rPr>
                <w:rFonts w:ascii="Comic Sans MS" w:eastAsia="Comic Sans MS" w:hAnsi="Comic Sans MS" w:cs="Comic Sans MS"/>
                <w:spacing w:val="-14"/>
                <w:sz w:val="14"/>
                <w:szCs w:val="14"/>
              </w:rPr>
              <w:t xml:space="preserve"> </w:t>
            </w:r>
            <w:r>
              <w:rPr>
                <w:rFonts w:ascii="Comic Sans MS" w:eastAsia="Comic Sans MS" w:hAnsi="Comic Sans MS" w:cs="Comic Sans MS"/>
                <w:spacing w:val="4"/>
                <w:sz w:val="14"/>
                <w:szCs w:val="14"/>
              </w:rPr>
              <w:t>o</w:t>
            </w:r>
            <w:r>
              <w:rPr>
                <w:rFonts w:ascii="Comic Sans MS" w:eastAsia="Comic Sans MS" w:hAnsi="Comic Sans MS" w:cs="Comic Sans MS"/>
                <w:sz w:val="14"/>
                <w:szCs w:val="14"/>
              </w:rPr>
              <w:t>f</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h</w:t>
            </w:r>
            <w:r>
              <w:rPr>
                <w:rFonts w:ascii="Comic Sans MS" w:eastAsia="Comic Sans MS" w:hAnsi="Comic Sans MS" w:cs="Comic Sans MS"/>
                <w:spacing w:val="2"/>
                <w:sz w:val="14"/>
                <w:szCs w:val="14"/>
              </w:rPr>
              <w:t>u</w:t>
            </w:r>
            <w:r>
              <w:rPr>
                <w:rFonts w:ascii="Comic Sans MS" w:eastAsia="Comic Sans MS" w:hAnsi="Comic Sans MS" w:cs="Comic Sans MS"/>
                <w:sz w:val="14"/>
                <w:szCs w:val="14"/>
              </w:rPr>
              <w:t>m</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pacing w:val="3"/>
                <w:sz w:val="14"/>
                <w:szCs w:val="14"/>
              </w:rPr>
              <w:t>-</w:t>
            </w:r>
            <w:r>
              <w:rPr>
                <w:rFonts w:ascii="Comic Sans MS" w:eastAsia="Comic Sans MS" w:hAnsi="Comic Sans MS" w:cs="Comic Sans MS"/>
                <w:sz w:val="14"/>
                <w:szCs w:val="14"/>
              </w:rPr>
              <w:t>m</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 xml:space="preserve">de </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y</w:t>
            </w:r>
            <w:r>
              <w:rPr>
                <w:rFonts w:ascii="Comic Sans MS" w:eastAsia="Comic Sans MS" w:hAnsi="Comic Sans MS" w:cs="Comic Sans MS"/>
                <w:spacing w:val="2"/>
                <w:sz w:val="14"/>
                <w:szCs w:val="14"/>
              </w:rPr>
              <w:t>s</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ms</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 xml:space="preserve"> </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mm</w:t>
            </w:r>
            <w:r>
              <w:rPr>
                <w:rFonts w:ascii="Comic Sans MS" w:eastAsia="Comic Sans MS" w:hAnsi="Comic Sans MS" w:cs="Comic Sans MS"/>
                <w:spacing w:val="2"/>
                <w:sz w:val="14"/>
                <w:szCs w:val="14"/>
              </w:rPr>
              <w:t>u</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ti</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w:t>
            </w:r>
            <w:r>
              <w:rPr>
                <w:rFonts w:ascii="Comic Sans MS" w:eastAsia="Comic Sans MS" w:hAnsi="Comic Sans MS" w:cs="Comic Sans MS"/>
                <w:spacing w:val="-7"/>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 xml:space="preserve">e </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a</w:t>
            </w:r>
            <w:r>
              <w:rPr>
                <w:rFonts w:ascii="Comic Sans MS" w:eastAsia="Comic Sans MS" w:hAnsi="Comic Sans MS" w:cs="Comic Sans MS"/>
                <w:spacing w:val="2"/>
                <w:sz w:val="14"/>
                <w:szCs w:val="14"/>
              </w:rPr>
              <w:t>t</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ns</w:t>
            </w:r>
            <w:r>
              <w:rPr>
                <w:rFonts w:ascii="Comic Sans MS" w:eastAsia="Comic Sans MS" w:hAnsi="Comic Sans MS" w:cs="Comic Sans MS"/>
                <w:spacing w:val="1"/>
                <w:sz w:val="14"/>
                <w:szCs w:val="14"/>
              </w:rPr>
              <w:t>h</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p</w:t>
            </w:r>
            <w:r>
              <w:rPr>
                <w:rFonts w:ascii="Comic Sans MS" w:eastAsia="Comic Sans MS" w:hAnsi="Comic Sans MS" w:cs="Comic Sans MS"/>
                <w:spacing w:val="-7"/>
                <w:sz w:val="14"/>
                <w:szCs w:val="14"/>
              </w:rPr>
              <w:t xml:space="preserve"> </w:t>
            </w:r>
            <w:r>
              <w:rPr>
                <w:rFonts w:ascii="Comic Sans MS" w:eastAsia="Comic Sans MS" w:hAnsi="Comic Sans MS" w:cs="Comic Sans MS"/>
                <w:spacing w:val="-1"/>
                <w:sz w:val="14"/>
                <w:szCs w:val="14"/>
              </w:rPr>
              <w:t>b</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wee</w:t>
            </w:r>
            <w:r>
              <w:rPr>
                <w:rFonts w:ascii="Comic Sans MS" w:eastAsia="Comic Sans MS" w:hAnsi="Comic Sans MS" w:cs="Comic Sans MS"/>
                <w:sz w:val="14"/>
                <w:szCs w:val="14"/>
              </w:rPr>
              <w:t>n</w:t>
            </w:r>
            <w:r>
              <w:rPr>
                <w:rFonts w:ascii="Comic Sans MS" w:eastAsia="Comic Sans MS" w:hAnsi="Comic Sans MS" w:cs="Comic Sans MS"/>
                <w:spacing w:val="-7"/>
                <w:sz w:val="14"/>
                <w:szCs w:val="14"/>
              </w:rPr>
              <w:t xml:space="preserve"> </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3"/>
                <w:sz w:val="14"/>
                <w:szCs w:val="14"/>
              </w:rPr>
              <w:t>a</w:t>
            </w:r>
            <w:r>
              <w:rPr>
                <w:rFonts w:ascii="Comic Sans MS" w:eastAsia="Comic Sans MS" w:hAnsi="Comic Sans MS" w:cs="Comic Sans MS"/>
                <w:spacing w:val="-1"/>
                <w:sz w:val="14"/>
                <w:szCs w:val="14"/>
              </w:rPr>
              <w:t xml:space="preserve">nd </w:t>
            </w:r>
            <w:r>
              <w:rPr>
                <w:rFonts w:ascii="Comic Sans MS" w:eastAsia="Comic Sans MS" w:hAnsi="Comic Sans MS" w:cs="Comic Sans MS"/>
                <w:sz w:val="14"/>
                <w:szCs w:val="14"/>
              </w:rPr>
              <w:t>gl</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b</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2"/>
                <w:sz w:val="14"/>
                <w:szCs w:val="14"/>
              </w:rPr>
              <w:t>p</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ss</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s</w:t>
            </w:r>
            <w:r>
              <w:rPr>
                <w:rFonts w:ascii="Comic Sans MS" w:eastAsia="Comic Sans MS" w:hAnsi="Comic Sans MS" w:cs="Comic Sans MS"/>
                <w:sz w:val="14"/>
                <w:szCs w:val="14"/>
              </w:rPr>
              <w:t>;</w:t>
            </w:r>
            <w:r>
              <w:rPr>
                <w:rFonts w:ascii="Comic Sans MS" w:eastAsia="Comic Sans MS" w:hAnsi="Comic Sans MS" w:cs="Comic Sans MS"/>
                <w:spacing w:val="-9"/>
                <w:sz w:val="14"/>
                <w:szCs w:val="14"/>
              </w:rPr>
              <w:t xml:space="preserve"> </w:t>
            </w:r>
            <w:r>
              <w:rPr>
                <w:rFonts w:ascii="Comic Sans MS" w:eastAsia="Comic Sans MS" w:hAnsi="Comic Sans MS" w:cs="Comic Sans MS"/>
                <w:spacing w:val="1"/>
                <w:sz w:val="14"/>
                <w:szCs w:val="14"/>
              </w:rPr>
              <w:t>ho</w:t>
            </w:r>
            <w:r>
              <w:rPr>
                <w:rFonts w:ascii="Comic Sans MS" w:eastAsia="Comic Sans MS" w:hAnsi="Comic Sans MS" w:cs="Comic Sans MS"/>
                <w:sz w:val="14"/>
                <w:szCs w:val="14"/>
              </w:rPr>
              <w:t>w</w:t>
            </w:r>
            <w:r>
              <w:rPr>
                <w:rFonts w:ascii="Comic Sans MS" w:eastAsia="Comic Sans MS" w:hAnsi="Comic Sans MS" w:cs="Comic Sans MS"/>
                <w:spacing w:val="-3"/>
                <w:sz w:val="14"/>
                <w:szCs w:val="14"/>
              </w:rPr>
              <w:t xml:space="preserve"> </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x</w:t>
            </w:r>
            <w:r>
              <w:rPr>
                <w:rFonts w:ascii="Comic Sans MS" w:eastAsia="Comic Sans MS" w:hAnsi="Comic Sans MS" w:cs="Comic Sans MS"/>
                <w:sz w:val="14"/>
                <w:szCs w:val="14"/>
              </w:rPr>
              <w:t>p</w:t>
            </w:r>
            <w:r>
              <w:rPr>
                <w:rFonts w:ascii="Comic Sans MS" w:eastAsia="Comic Sans MS" w:hAnsi="Comic Sans MS" w:cs="Comic Sans MS"/>
                <w:spacing w:val="3"/>
                <w:sz w:val="14"/>
                <w:szCs w:val="14"/>
              </w:rPr>
              <w:t>e</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n</w:t>
            </w:r>
            <w:r>
              <w:rPr>
                <w:rFonts w:ascii="Comic Sans MS" w:eastAsia="Comic Sans MS" w:hAnsi="Comic Sans MS" w:cs="Comic Sans MS"/>
                <w:spacing w:val="3"/>
                <w:sz w:val="14"/>
                <w:szCs w:val="14"/>
              </w:rPr>
              <w:t>c</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s</w:t>
            </w:r>
            <w:r>
              <w:rPr>
                <w:rFonts w:ascii="Comic Sans MS" w:eastAsia="Comic Sans MS" w:hAnsi="Comic Sans MS" w:cs="Comic Sans MS"/>
                <w:spacing w:val="-9"/>
                <w:sz w:val="14"/>
                <w:szCs w:val="14"/>
              </w:rPr>
              <w:t xml:space="preserve"> </w:t>
            </w:r>
            <w:r>
              <w:rPr>
                <w:rFonts w:ascii="Comic Sans MS" w:eastAsia="Comic Sans MS" w:hAnsi="Comic Sans MS" w:cs="Comic Sans MS"/>
                <w:sz w:val="14"/>
                <w:szCs w:val="14"/>
              </w:rPr>
              <w:t>m</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d</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e</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e</w:t>
            </w:r>
            <w:r>
              <w:rPr>
                <w:rFonts w:ascii="Comic Sans MS" w:eastAsia="Comic Sans MS" w:hAnsi="Comic Sans MS" w:cs="Comic Sans MS"/>
                <w:spacing w:val="-2"/>
                <w:sz w:val="14"/>
                <w:szCs w:val="14"/>
              </w:rPr>
              <w:t xml:space="preserve"> </w:t>
            </w:r>
            <w:r>
              <w:rPr>
                <w:rFonts w:ascii="Comic Sans MS" w:eastAsia="Comic Sans MS" w:hAnsi="Comic Sans MS" w:cs="Comic Sans MS"/>
                <w:sz w:val="14"/>
                <w:szCs w:val="14"/>
              </w:rPr>
              <w:t>gl</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b</w:t>
            </w:r>
            <w:r>
              <w:rPr>
                <w:rFonts w:ascii="Comic Sans MS" w:eastAsia="Comic Sans MS" w:hAnsi="Comic Sans MS" w:cs="Comic Sans MS"/>
                <w:spacing w:val="1"/>
                <w:sz w:val="14"/>
                <w:szCs w:val="14"/>
              </w:rPr>
              <w:t>a</w:t>
            </w:r>
            <w:r>
              <w:rPr>
                <w:rFonts w:ascii="Comic Sans MS" w:eastAsia="Comic Sans MS" w:hAnsi="Comic Sans MS" w:cs="Comic Sans MS"/>
                <w:spacing w:val="3"/>
                <w:sz w:val="14"/>
                <w:szCs w:val="14"/>
              </w:rPr>
              <w:t>l</w:t>
            </w:r>
            <w:r>
              <w:rPr>
                <w:rFonts w:ascii="Comic Sans MS" w:eastAsia="Comic Sans MS" w:hAnsi="Comic Sans MS" w:cs="Comic Sans MS"/>
                <w:sz w:val="14"/>
                <w:szCs w:val="14"/>
              </w:rPr>
              <w:t>;</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 xml:space="preserve">e </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pp</w:t>
            </w:r>
            <w:r>
              <w:rPr>
                <w:rFonts w:ascii="Comic Sans MS" w:eastAsia="Comic Sans MS" w:hAnsi="Comic Sans MS" w:cs="Comic Sans MS"/>
                <w:spacing w:val="1"/>
                <w:sz w:val="14"/>
                <w:szCs w:val="14"/>
              </w:rPr>
              <w:t>o</w:t>
            </w:r>
            <w:r>
              <w:rPr>
                <w:rFonts w:ascii="Comic Sans MS" w:eastAsia="Comic Sans MS" w:hAnsi="Comic Sans MS" w:cs="Comic Sans MS"/>
                <w:spacing w:val="-2"/>
                <w:sz w:val="14"/>
                <w:szCs w:val="14"/>
              </w:rPr>
              <w:t>r</w:t>
            </w:r>
            <w:r>
              <w:rPr>
                <w:rFonts w:ascii="Comic Sans MS" w:eastAsia="Comic Sans MS" w:hAnsi="Comic Sans MS" w:cs="Comic Sans MS"/>
                <w:spacing w:val="2"/>
                <w:sz w:val="14"/>
                <w:szCs w:val="14"/>
              </w:rPr>
              <w:t>t</w:t>
            </w:r>
            <w:r>
              <w:rPr>
                <w:rFonts w:ascii="Comic Sans MS" w:eastAsia="Comic Sans MS" w:hAnsi="Comic Sans MS" w:cs="Comic Sans MS"/>
                <w:sz w:val="14"/>
                <w:szCs w:val="14"/>
              </w:rPr>
              <w:t>u</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ti</w:t>
            </w:r>
            <w:r>
              <w:rPr>
                <w:rFonts w:ascii="Comic Sans MS" w:eastAsia="Comic Sans MS" w:hAnsi="Comic Sans MS" w:cs="Comic Sans MS"/>
                <w:spacing w:val="3"/>
                <w:sz w:val="14"/>
                <w:szCs w:val="14"/>
              </w:rPr>
              <w:t>e</w:t>
            </w:r>
            <w:r>
              <w:rPr>
                <w:rFonts w:ascii="Comic Sans MS" w:eastAsia="Comic Sans MS" w:hAnsi="Comic Sans MS" w:cs="Comic Sans MS"/>
                <w:sz w:val="14"/>
                <w:szCs w:val="14"/>
              </w:rPr>
              <w:t>s</w:t>
            </w:r>
            <w:r>
              <w:rPr>
                <w:rFonts w:ascii="Comic Sans MS" w:eastAsia="Comic Sans MS" w:hAnsi="Comic Sans MS" w:cs="Comic Sans MS"/>
                <w:spacing w:val="-10"/>
                <w:sz w:val="14"/>
                <w:szCs w:val="14"/>
              </w:rPr>
              <w:t xml:space="preserve"> </w:t>
            </w:r>
            <w:r>
              <w:rPr>
                <w:rFonts w:ascii="Comic Sans MS" w:eastAsia="Comic Sans MS" w:hAnsi="Comic Sans MS" w:cs="Comic Sans MS"/>
                <w:spacing w:val="3"/>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 xml:space="preserve"> t</w:t>
            </w:r>
            <w:r>
              <w:rPr>
                <w:rFonts w:ascii="Comic Sans MS" w:eastAsia="Comic Sans MS" w:hAnsi="Comic Sans MS" w:cs="Comic Sans MS"/>
                <w:spacing w:val="1"/>
                <w:sz w:val="14"/>
                <w:szCs w:val="14"/>
              </w:rPr>
              <w:t>en</w:t>
            </w:r>
            <w:r>
              <w:rPr>
                <w:rFonts w:ascii="Comic Sans MS" w:eastAsia="Comic Sans MS" w:hAnsi="Comic Sans MS" w:cs="Comic Sans MS"/>
                <w:spacing w:val="-1"/>
                <w:sz w:val="14"/>
                <w:szCs w:val="14"/>
              </w:rPr>
              <w:t>si</w:t>
            </w:r>
            <w:r>
              <w:rPr>
                <w:rFonts w:ascii="Comic Sans MS" w:eastAsia="Comic Sans MS" w:hAnsi="Comic Sans MS" w:cs="Comic Sans MS"/>
                <w:spacing w:val="1"/>
                <w:sz w:val="14"/>
                <w:szCs w:val="14"/>
              </w:rPr>
              <w:t>on</w:t>
            </w:r>
            <w:r>
              <w:rPr>
                <w:rFonts w:ascii="Comic Sans MS" w:eastAsia="Comic Sans MS" w:hAnsi="Comic Sans MS" w:cs="Comic Sans MS"/>
                <w:sz w:val="14"/>
                <w:szCs w:val="14"/>
              </w:rPr>
              <w:t>s</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2"/>
                <w:sz w:val="14"/>
                <w:szCs w:val="14"/>
              </w:rPr>
              <w:t>p</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o</w:t>
            </w:r>
            <w:r>
              <w:rPr>
                <w:rFonts w:ascii="Comic Sans MS" w:eastAsia="Comic Sans MS" w:hAnsi="Comic Sans MS" w:cs="Comic Sans MS"/>
                <w:spacing w:val="2"/>
                <w:sz w:val="14"/>
                <w:szCs w:val="14"/>
              </w:rPr>
              <w:t>v</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d</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b</w:t>
            </w:r>
            <w:r>
              <w:rPr>
                <w:rFonts w:ascii="Comic Sans MS" w:eastAsia="Comic Sans MS" w:hAnsi="Comic Sans MS" w:cs="Comic Sans MS"/>
                <w:sz w:val="14"/>
                <w:szCs w:val="14"/>
              </w:rPr>
              <w:t>y</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wo</w:t>
            </w:r>
            <w:r>
              <w:rPr>
                <w:rFonts w:ascii="Comic Sans MS" w:eastAsia="Comic Sans MS" w:hAnsi="Comic Sans MS" w:cs="Comic Sans MS"/>
                <w:spacing w:val="-2"/>
                <w:sz w:val="14"/>
                <w:szCs w:val="14"/>
              </w:rPr>
              <w:t>r</w:t>
            </w:r>
            <w:r>
              <w:rPr>
                <w:rFonts w:ascii="Comic Sans MS" w:eastAsia="Comic Sans MS" w:hAnsi="Comic Sans MS" w:cs="Comic Sans MS"/>
                <w:spacing w:val="3"/>
                <w:sz w:val="14"/>
                <w:szCs w:val="14"/>
              </w:rPr>
              <w:t>l</w:t>
            </w:r>
            <w:r>
              <w:rPr>
                <w:rFonts w:ascii="Comic Sans MS" w:eastAsia="Comic Sans MS" w:hAnsi="Comic Sans MS" w:cs="Comic Sans MS"/>
                <w:spacing w:val="1"/>
                <w:sz w:val="14"/>
                <w:szCs w:val="14"/>
              </w:rPr>
              <w:t>d</w:t>
            </w:r>
            <w:r>
              <w:rPr>
                <w:rFonts w:ascii="Comic Sans MS" w:eastAsia="Comic Sans MS" w:hAnsi="Comic Sans MS" w:cs="Comic Sans MS"/>
                <w:sz w:val="14"/>
                <w:szCs w:val="14"/>
              </w:rPr>
              <w:t xml:space="preserve">- </w:t>
            </w:r>
            <w:r>
              <w:rPr>
                <w:rFonts w:ascii="Comic Sans MS" w:eastAsia="Comic Sans MS" w:hAnsi="Comic Sans MS" w:cs="Comic Sans MS"/>
                <w:spacing w:val="-1"/>
                <w:sz w:val="14"/>
                <w:szCs w:val="14"/>
              </w:rPr>
              <w:t>int</w:t>
            </w:r>
            <w:r>
              <w:rPr>
                <w:rFonts w:ascii="Comic Sans MS" w:eastAsia="Comic Sans MS" w:hAnsi="Comic Sans MS" w:cs="Comic Sans MS"/>
                <w:spacing w:val="3"/>
                <w:sz w:val="14"/>
                <w:szCs w:val="14"/>
              </w:rPr>
              <w:t>e</w:t>
            </w:r>
            <w:r>
              <w:rPr>
                <w:rFonts w:ascii="Comic Sans MS" w:eastAsia="Comic Sans MS" w:hAnsi="Comic Sans MS" w:cs="Comic Sans MS"/>
                <w:spacing w:val="-2"/>
                <w:sz w:val="14"/>
                <w:szCs w:val="14"/>
              </w:rPr>
              <w:t>r</w:t>
            </w:r>
            <w:r>
              <w:rPr>
                <w:rFonts w:ascii="Comic Sans MS" w:eastAsia="Comic Sans MS" w:hAnsi="Comic Sans MS" w:cs="Comic Sans MS"/>
                <w:sz w:val="14"/>
                <w:szCs w:val="14"/>
              </w:rPr>
              <w:t>c</w:t>
            </w:r>
            <w:r>
              <w:rPr>
                <w:rFonts w:ascii="Comic Sans MS" w:eastAsia="Comic Sans MS" w:hAnsi="Comic Sans MS" w:cs="Comic Sans MS"/>
                <w:spacing w:val="4"/>
                <w:sz w:val="14"/>
                <w:szCs w:val="14"/>
              </w:rPr>
              <w:t>o</w:t>
            </w:r>
            <w:r>
              <w:rPr>
                <w:rFonts w:ascii="Comic Sans MS" w:eastAsia="Comic Sans MS" w:hAnsi="Comic Sans MS" w:cs="Comic Sans MS"/>
                <w:spacing w:val="-1"/>
                <w:sz w:val="14"/>
                <w:szCs w:val="14"/>
              </w:rPr>
              <w:t>nn</w:t>
            </w:r>
            <w:r>
              <w:rPr>
                <w:rFonts w:ascii="Comic Sans MS" w:eastAsia="Comic Sans MS" w:hAnsi="Comic Sans MS" w:cs="Comic Sans MS"/>
                <w:sz w:val="14"/>
                <w:szCs w:val="14"/>
              </w:rPr>
              <w:t>ec</w:t>
            </w:r>
            <w:r>
              <w:rPr>
                <w:rFonts w:ascii="Comic Sans MS" w:eastAsia="Comic Sans MS" w:hAnsi="Comic Sans MS" w:cs="Comic Sans MS"/>
                <w:spacing w:val="-1"/>
                <w:sz w:val="14"/>
                <w:szCs w:val="14"/>
              </w:rPr>
              <w:t>t</w:t>
            </w:r>
            <w:r>
              <w:rPr>
                <w:rFonts w:ascii="Comic Sans MS" w:eastAsia="Comic Sans MS" w:hAnsi="Comic Sans MS" w:cs="Comic Sans MS"/>
                <w:spacing w:val="3"/>
                <w:sz w:val="14"/>
                <w:szCs w:val="14"/>
              </w:rPr>
              <w:t>e</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n</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ss</w:t>
            </w:r>
            <w:r>
              <w:rPr>
                <w:rFonts w:ascii="Comic Sans MS" w:eastAsia="Comic Sans MS" w:hAnsi="Comic Sans MS" w:cs="Comic Sans MS"/>
                <w:sz w:val="14"/>
                <w:szCs w:val="14"/>
              </w:rPr>
              <w:t>;</w:t>
            </w:r>
            <w:r>
              <w:rPr>
                <w:rFonts w:ascii="Comic Sans MS" w:eastAsia="Comic Sans MS" w:hAnsi="Comic Sans MS" w:cs="Comic Sans MS"/>
                <w:spacing w:val="-12"/>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 xml:space="preserve">e </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mp</w:t>
            </w:r>
            <w:r>
              <w:rPr>
                <w:rFonts w:ascii="Comic Sans MS" w:eastAsia="Comic Sans MS" w:hAnsi="Comic Sans MS" w:cs="Comic Sans MS"/>
                <w:spacing w:val="1"/>
                <w:sz w:val="14"/>
                <w:szCs w:val="14"/>
              </w:rPr>
              <w:t>a</w:t>
            </w:r>
            <w:r>
              <w:rPr>
                <w:rFonts w:ascii="Comic Sans MS" w:eastAsia="Comic Sans MS" w:hAnsi="Comic Sans MS" w:cs="Comic Sans MS"/>
                <w:spacing w:val="3"/>
                <w:sz w:val="14"/>
                <w:szCs w:val="14"/>
              </w:rPr>
              <w:t>c</w:t>
            </w:r>
            <w:r>
              <w:rPr>
                <w:rFonts w:ascii="Comic Sans MS" w:eastAsia="Comic Sans MS" w:hAnsi="Comic Sans MS" w:cs="Comic Sans MS"/>
                <w:sz w:val="14"/>
                <w:szCs w:val="14"/>
              </w:rPr>
              <w:t>t</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f</w:t>
            </w:r>
            <w:r>
              <w:rPr>
                <w:rFonts w:ascii="Comic Sans MS" w:eastAsia="Comic Sans MS" w:hAnsi="Comic Sans MS" w:cs="Comic Sans MS"/>
                <w:spacing w:val="-1"/>
                <w:sz w:val="14"/>
                <w:szCs w:val="14"/>
              </w:rPr>
              <w:t xml:space="preserve"> </w:t>
            </w:r>
            <w:r>
              <w:rPr>
                <w:rFonts w:ascii="Comic Sans MS" w:eastAsia="Comic Sans MS" w:hAnsi="Comic Sans MS" w:cs="Comic Sans MS"/>
                <w:sz w:val="14"/>
                <w:szCs w:val="14"/>
              </w:rPr>
              <w:t>d</w:t>
            </w:r>
            <w:r>
              <w:rPr>
                <w:rFonts w:ascii="Comic Sans MS" w:eastAsia="Comic Sans MS" w:hAnsi="Comic Sans MS" w:cs="Comic Sans MS"/>
                <w:spacing w:val="3"/>
                <w:sz w:val="14"/>
                <w:szCs w:val="14"/>
              </w:rPr>
              <w:t>e</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isi</w:t>
            </w:r>
            <w:r>
              <w:rPr>
                <w:rFonts w:ascii="Comic Sans MS" w:eastAsia="Comic Sans MS" w:hAnsi="Comic Sans MS" w:cs="Comic Sans MS"/>
                <w:spacing w:val="1"/>
                <w:sz w:val="14"/>
                <w:szCs w:val="14"/>
              </w:rPr>
              <w:t>o</w:t>
            </w:r>
            <w:r>
              <w:rPr>
                <w:rFonts w:ascii="Comic Sans MS" w:eastAsia="Comic Sans MS" w:hAnsi="Comic Sans MS" w:cs="Comic Sans MS"/>
                <w:spacing w:val="2"/>
                <w:sz w:val="14"/>
                <w:szCs w:val="14"/>
              </w:rPr>
              <w:t>n</w:t>
            </w:r>
            <w:r>
              <w:rPr>
                <w:rFonts w:ascii="Comic Sans MS" w:eastAsia="Comic Sans MS" w:hAnsi="Comic Sans MS" w:cs="Comic Sans MS"/>
                <w:sz w:val="14"/>
                <w:szCs w:val="14"/>
              </w:rPr>
              <w:t>-m</w:t>
            </w:r>
            <w:r>
              <w:rPr>
                <w:rFonts w:ascii="Comic Sans MS" w:eastAsia="Comic Sans MS" w:hAnsi="Comic Sans MS" w:cs="Comic Sans MS"/>
                <w:spacing w:val="1"/>
                <w:sz w:val="14"/>
                <w:szCs w:val="14"/>
              </w:rPr>
              <w:t>a</w:t>
            </w:r>
            <w:r>
              <w:rPr>
                <w:rFonts w:ascii="Comic Sans MS" w:eastAsia="Comic Sans MS" w:hAnsi="Comic Sans MS" w:cs="Comic Sans MS"/>
                <w:spacing w:val="2"/>
                <w:sz w:val="14"/>
                <w:szCs w:val="14"/>
              </w:rPr>
              <w:t>k</w:t>
            </w:r>
            <w:r>
              <w:rPr>
                <w:rFonts w:ascii="Comic Sans MS" w:eastAsia="Comic Sans MS" w:hAnsi="Comic Sans MS" w:cs="Comic Sans MS"/>
                <w:spacing w:val="-1"/>
                <w:sz w:val="14"/>
                <w:szCs w:val="14"/>
              </w:rPr>
              <w:t>in</w:t>
            </w:r>
            <w:r>
              <w:rPr>
                <w:rFonts w:ascii="Comic Sans MS" w:eastAsia="Comic Sans MS" w:hAnsi="Comic Sans MS" w:cs="Comic Sans MS"/>
                <w:sz w:val="14"/>
                <w:szCs w:val="14"/>
              </w:rPr>
              <w:t>g</w:t>
            </w:r>
            <w:r>
              <w:rPr>
                <w:rFonts w:ascii="Comic Sans MS" w:eastAsia="Comic Sans MS" w:hAnsi="Comic Sans MS" w:cs="Comic Sans MS"/>
                <w:spacing w:val="-8"/>
                <w:sz w:val="14"/>
                <w:szCs w:val="14"/>
              </w:rPr>
              <w:t xml:space="preserve"> </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 xml:space="preserve">n </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um</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k</w:t>
            </w:r>
            <w:r>
              <w:rPr>
                <w:rFonts w:ascii="Comic Sans MS" w:eastAsia="Comic Sans MS" w:hAnsi="Comic Sans MS" w:cs="Comic Sans MS"/>
                <w:spacing w:val="-1"/>
                <w:sz w:val="14"/>
                <w:szCs w:val="14"/>
              </w:rPr>
              <w:t>in</w:t>
            </w:r>
            <w:r>
              <w:rPr>
                <w:rFonts w:ascii="Comic Sans MS" w:eastAsia="Comic Sans MS" w:hAnsi="Comic Sans MS" w:cs="Comic Sans MS"/>
                <w:sz w:val="14"/>
                <w:szCs w:val="14"/>
              </w:rPr>
              <w:t>d</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 xml:space="preserve"> 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 xml:space="preserve">e </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vi</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m</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t</w:t>
            </w:r>
            <w:r>
              <w:rPr>
                <w:rFonts w:ascii="Comic Sans MS" w:eastAsia="Comic Sans MS" w:hAnsi="Comic Sans MS" w:cs="Comic Sans MS"/>
                <w:sz w:val="14"/>
                <w:szCs w:val="14"/>
              </w:rPr>
              <w:t>.</w:t>
            </w:r>
          </w:p>
        </w:tc>
        <w:tc>
          <w:tcPr>
            <w:tcW w:w="4903" w:type="dxa"/>
            <w:tcBorders>
              <w:top w:val="single" w:sz="5" w:space="0" w:color="000000"/>
              <w:left w:val="single" w:sz="5" w:space="0" w:color="000000"/>
              <w:bottom w:val="single" w:sz="5" w:space="0" w:color="000000"/>
              <w:right w:val="single" w:sz="5" w:space="0" w:color="000000"/>
            </w:tcBorders>
          </w:tcPr>
          <w:p w14:paraId="4F8BD842" w14:textId="77777777" w:rsidR="00CD6FA1" w:rsidRDefault="00CD6FA1">
            <w:pPr>
              <w:spacing w:before="3" w:line="180" w:lineRule="exact"/>
              <w:rPr>
                <w:sz w:val="19"/>
                <w:szCs w:val="19"/>
              </w:rPr>
            </w:pPr>
          </w:p>
          <w:p w14:paraId="42F43A29" w14:textId="77777777" w:rsidR="00CD6FA1" w:rsidRDefault="003567B5">
            <w:pPr>
              <w:tabs>
                <w:tab w:val="left" w:pos="800"/>
              </w:tabs>
              <w:ind w:left="820" w:right="362" w:hanging="360"/>
              <w:rPr>
                <w:rFonts w:ascii="Comic Sans MS" w:eastAsia="Comic Sans MS" w:hAnsi="Comic Sans MS" w:cs="Comic Sans MS"/>
                <w:sz w:val="14"/>
                <w:szCs w:val="14"/>
              </w:rPr>
            </w:pPr>
            <w:r>
              <w:rPr>
                <w:w w:val="130"/>
                <w:sz w:val="14"/>
                <w:szCs w:val="14"/>
              </w:rPr>
              <w:t>•</w:t>
            </w:r>
            <w:r>
              <w:rPr>
                <w:sz w:val="14"/>
                <w:szCs w:val="14"/>
              </w:rPr>
              <w:tab/>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mp</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g</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in</w:t>
            </w:r>
            <w:r>
              <w:rPr>
                <w:rFonts w:ascii="Comic Sans MS" w:eastAsia="Comic Sans MS" w:hAnsi="Comic Sans MS" w:cs="Comic Sans MS"/>
                <w:sz w:val="14"/>
                <w:szCs w:val="14"/>
              </w:rPr>
              <w:t>g</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o</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a</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e</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aw</w:t>
            </w:r>
            <w:r>
              <w:rPr>
                <w:rFonts w:ascii="Comic Sans MS" w:eastAsia="Comic Sans MS" w:hAnsi="Comic Sans MS" w:cs="Comic Sans MS"/>
                <w:spacing w:val="3"/>
                <w:sz w:val="14"/>
                <w:szCs w:val="14"/>
              </w:rPr>
              <w:t>a</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n</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s</w:t>
            </w:r>
            <w:r>
              <w:rPr>
                <w:rFonts w:ascii="Comic Sans MS" w:eastAsia="Comic Sans MS" w:hAnsi="Comic Sans MS" w:cs="Comic Sans MS"/>
                <w:spacing w:val="-8"/>
                <w:sz w:val="14"/>
                <w:szCs w:val="14"/>
              </w:rPr>
              <w:t xml:space="preserve"> </w:t>
            </w:r>
            <w:r>
              <w:rPr>
                <w:rFonts w:ascii="Comic Sans MS" w:eastAsia="Comic Sans MS" w:hAnsi="Comic Sans MS" w:cs="Comic Sans MS"/>
                <w:spacing w:val="3"/>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w:t>
            </w:r>
            <w:r>
              <w:rPr>
                <w:rFonts w:ascii="Comic Sans MS" w:eastAsia="Comic Sans MS" w:hAnsi="Comic Sans MS" w:cs="Comic Sans MS"/>
                <w:spacing w:val="2"/>
                <w:sz w:val="14"/>
                <w:szCs w:val="14"/>
              </w:rPr>
              <w:t xml:space="preserve"> </w:t>
            </w:r>
            <w:r>
              <w:rPr>
                <w:rFonts w:ascii="Comic Sans MS" w:eastAsia="Comic Sans MS" w:hAnsi="Comic Sans MS" w:cs="Comic Sans MS"/>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duce</w:t>
            </w:r>
            <w:r>
              <w:rPr>
                <w:rFonts w:ascii="Comic Sans MS" w:eastAsia="Comic Sans MS" w:hAnsi="Comic Sans MS" w:cs="Comic Sans MS"/>
                <w:spacing w:val="-4"/>
                <w:sz w:val="14"/>
                <w:szCs w:val="14"/>
              </w:rPr>
              <w:t xml:space="preserve"> </w:t>
            </w:r>
            <w:r>
              <w:rPr>
                <w:rFonts w:ascii="Comic Sans MS" w:eastAsia="Comic Sans MS" w:hAnsi="Comic Sans MS" w:cs="Comic Sans MS"/>
                <w:sz w:val="14"/>
                <w:szCs w:val="14"/>
              </w:rPr>
              <w:t>pl</w:t>
            </w:r>
            <w:r>
              <w:rPr>
                <w:rFonts w:ascii="Comic Sans MS" w:eastAsia="Comic Sans MS" w:hAnsi="Comic Sans MS" w:cs="Comic Sans MS"/>
                <w:spacing w:val="1"/>
                <w:sz w:val="14"/>
                <w:szCs w:val="14"/>
              </w:rPr>
              <w:t>a</w:t>
            </w:r>
            <w:r>
              <w:rPr>
                <w:rFonts w:ascii="Comic Sans MS" w:eastAsia="Comic Sans MS" w:hAnsi="Comic Sans MS" w:cs="Comic Sans MS"/>
                <w:spacing w:val="2"/>
                <w:sz w:val="14"/>
                <w:szCs w:val="14"/>
              </w:rPr>
              <w:t>s</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ic</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1"/>
                <w:sz w:val="14"/>
                <w:szCs w:val="14"/>
              </w:rPr>
              <w:t>s</w:t>
            </w:r>
            <w:r>
              <w:rPr>
                <w:rFonts w:ascii="Comic Sans MS" w:eastAsia="Comic Sans MS" w:hAnsi="Comic Sans MS" w:cs="Comic Sans MS"/>
                <w:spacing w:val="2"/>
                <w:sz w:val="14"/>
                <w:szCs w:val="14"/>
              </w:rPr>
              <w:t>t</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 xml:space="preserve">w </w:t>
            </w:r>
            <w:r>
              <w:rPr>
                <w:rFonts w:ascii="Comic Sans MS" w:eastAsia="Comic Sans MS" w:hAnsi="Comic Sans MS" w:cs="Comic Sans MS"/>
                <w:spacing w:val="1"/>
                <w:sz w:val="14"/>
                <w:szCs w:val="14"/>
              </w:rPr>
              <w:t>wa</w:t>
            </w:r>
            <w:r>
              <w:rPr>
                <w:rFonts w:ascii="Comic Sans MS" w:eastAsia="Comic Sans MS" w:hAnsi="Comic Sans MS" w:cs="Comic Sans MS"/>
                <w:spacing w:val="-1"/>
                <w:sz w:val="14"/>
                <w:szCs w:val="14"/>
              </w:rPr>
              <w:t>st</w:t>
            </w:r>
            <w:r>
              <w:rPr>
                <w:rFonts w:ascii="Comic Sans MS" w:eastAsia="Comic Sans MS" w:hAnsi="Comic Sans MS" w:cs="Comic Sans MS"/>
                <w:sz w:val="14"/>
                <w:szCs w:val="14"/>
              </w:rPr>
              <w:t>e</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2"/>
                <w:sz w:val="14"/>
                <w:szCs w:val="14"/>
              </w:rPr>
              <w:t>u</w:t>
            </w:r>
            <w:r>
              <w:rPr>
                <w:rFonts w:ascii="Comic Sans MS" w:eastAsia="Comic Sans MS" w:hAnsi="Comic Sans MS" w:cs="Comic Sans MS"/>
                <w:spacing w:val="-1"/>
                <w:sz w:val="14"/>
                <w:szCs w:val="14"/>
              </w:rPr>
              <w:t>se</w:t>
            </w:r>
          </w:p>
          <w:p w14:paraId="2E681D19" w14:textId="77777777" w:rsidR="00CD6FA1" w:rsidRDefault="003567B5">
            <w:pPr>
              <w:spacing w:line="180" w:lineRule="exact"/>
              <w:ind w:left="460"/>
              <w:rPr>
                <w:rFonts w:ascii="Comic Sans MS" w:eastAsia="Comic Sans MS" w:hAnsi="Comic Sans MS" w:cs="Comic Sans MS"/>
                <w:sz w:val="14"/>
                <w:szCs w:val="14"/>
              </w:rPr>
            </w:pPr>
            <w:r>
              <w:rPr>
                <w:w w:val="130"/>
                <w:sz w:val="14"/>
                <w:szCs w:val="14"/>
              </w:rPr>
              <w:t xml:space="preserve">•     </w:t>
            </w:r>
            <w:r>
              <w:rPr>
                <w:spacing w:val="23"/>
                <w:w w:val="130"/>
                <w:sz w:val="14"/>
                <w:szCs w:val="14"/>
              </w:rPr>
              <w:t xml:space="preserve"> </w:t>
            </w:r>
            <w:r>
              <w:rPr>
                <w:rFonts w:ascii="Comic Sans MS" w:eastAsia="Comic Sans MS" w:hAnsi="Comic Sans MS" w:cs="Comic Sans MS"/>
                <w:sz w:val="14"/>
                <w:szCs w:val="14"/>
              </w:rPr>
              <w:t>P</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ss</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g</w:t>
            </w:r>
            <w:r>
              <w:rPr>
                <w:rFonts w:ascii="Comic Sans MS" w:eastAsia="Comic Sans MS" w:hAnsi="Comic Sans MS" w:cs="Comic Sans MS"/>
                <w:spacing w:val="-6"/>
                <w:sz w:val="14"/>
                <w:szCs w:val="14"/>
              </w:rPr>
              <w:t xml:space="preserve"> </w:t>
            </w:r>
            <w:r>
              <w:rPr>
                <w:rFonts w:ascii="Comic Sans MS" w:eastAsia="Comic Sans MS" w:hAnsi="Comic Sans MS" w:cs="Comic Sans MS"/>
                <w:sz w:val="14"/>
                <w:szCs w:val="14"/>
              </w:rPr>
              <w:t>a</w:t>
            </w:r>
            <w:r>
              <w:rPr>
                <w:rFonts w:ascii="Comic Sans MS" w:eastAsia="Comic Sans MS" w:hAnsi="Comic Sans MS" w:cs="Comic Sans MS"/>
                <w:spacing w:val="1"/>
                <w:sz w:val="14"/>
                <w:szCs w:val="14"/>
              </w:rPr>
              <w:t xml:space="preserve"> </w:t>
            </w:r>
            <w:r>
              <w:rPr>
                <w:rFonts w:ascii="Comic Sans MS" w:eastAsia="Comic Sans MS" w:hAnsi="Comic Sans MS" w:cs="Comic Sans MS"/>
                <w:sz w:val="14"/>
                <w:szCs w:val="14"/>
              </w:rPr>
              <w:t>pl</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n</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o</w:t>
            </w:r>
            <w:r>
              <w:rPr>
                <w:rFonts w:ascii="Comic Sans MS" w:eastAsia="Comic Sans MS" w:hAnsi="Comic Sans MS" w:cs="Comic Sans MS"/>
                <w:spacing w:val="-1"/>
                <w:sz w:val="14"/>
                <w:szCs w:val="14"/>
              </w:rPr>
              <w:t xml:space="preserve"> </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a</w:t>
            </w:r>
            <w:r>
              <w:rPr>
                <w:rFonts w:ascii="Comic Sans MS" w:eastAsia="Comic Sans MS" w:hAnsi="Comic Sans MS" w:cs="Comic Sans MS"/>
                <w:spacing w:val="2"/>
                <w:sz w:val="14"/>
                <w:szCs w:val="14"/>
              </w:rPr>
              <w:t>u</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ho</w:t>
            </w:r>
            <w:r>
              <w:rPr>
                <w:rFonts w:ascii="Comic Sans MS" w:eastAsia="Comic Sans MS" w:hAnsi="Comic Sans MS" w:cs="Comic Sans MS"/>
                <w:sz w:val="14"/>
                <w:szCs w:val="14"/>
              </w:rPr>
              <w:t>r</w:t>
            </w:r>
            <w:r>
              <w:rPr>
                <w:rFonts w:ascii="Comic Sans MS" w:eastAsia="Comic Sans MS" w:hAnsi="Comic Sans MS" w:cs="Comic Sans MS"/>
                <w:spacing w:val="-1"/>
                <w:sz w:val="14"/>
                <w:szCs w:val="14"/>
              </w:rPr>
              <w:t>iti</w:t>
            </w:r>
            <w:r>
              <w:rPr>
                <w:rFonts w:ascii="Comic Sans MS" w:eastAsia="Comic Sans MS" w:hAnsi="Comic Sans MS" w:cs="Comic Sans MS"/>
                <w:spacing w:val="3"/>
                <w:sz w:val="14"/>
                <w:szCs w:val="14"/>
              </w:rPr>
              <w:t>e</w:t>
            </w:r>
            <w:r>
              <w:rPr>
                <w:rFonts w:ascii="Comic Sans MS" w:eastAsia="Comic Sans MS" w:hAnsi="Comic Sans MS" w:cs="Comic Sans MS"/>
                <w:sz w:val="14"/>
                <w:szCs w:val="14"/>
              </w:rPr>
              <w:t>s</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1"/>
                <w:sz w:val="14"/>
                <w:szCs w:val="14"/>
              </w:rPr>
              <w:t>f</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r</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2"/>
                <w:sz w:val="14"/>
                <w:szCs w:val="14"/>
              </w:rPr>
              <w:t>t</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e</w:t>
            </w:r>
            <w:r>
              <w:rPr>
                <w:rFonts w:ascii="Comic Sans MS" w:eastAsia="Comic Sans MS" w:hAnsi="Comic Sans MS" w:cs="Comic Sans MS"/>
                <w:spacing w:val="-3"/>
                <w:sz w:val="14"/>
                <w:szCs w:val="14"/>
              </w:rPr>
              <w:t xml:space="preserve"> </w:t>
            </w:r>
            <w:r>
              <w:rPr>
                <w:rFonts w:ascii="Comic Sans MS" w:eastAsia="Comic Sans MS" w:hAnsi="Comic Sans MS" w:cs="Comic Sans MS"/>
                <w:sz w:val="14"/>
                <w:szCs w:val="14"/>
              </w:rPr>
              <w:t>pl</w:t>
            </w:r>
            <w:r>
              <w:rPr>
                <w:rFonts w:ascii="Comic Sans MS" w:eastAsia="Comic Sans MS" w:hAnsi="Comic Sans MS" w:cs="Comic Sans MS"/>
                <w:spacing w:val="3"/>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t</w:t>
            </w:r>
            <w:r>
              <w:rPr>
                <w:rFonts w:ascii="Comic Sans MS" w:eastAsia="Comic Sans MS" w:hAnsi="Comic Sans MS" w:cs="Comic Sans MS"/>
                <w:spacing w:val="-1"/>
                <w:sz w:val="14"/>
                <w:szCs w:val="14"/>
              </w:rPr>
              <w:t>in</w:t>
            </w:r>
            <w:r>
              <w:rPr>
                <w:rFonts w:ascii="Comic Sans MS" w:eastAsia="Comic Sans MS" w:hAnsi="Comic Sans MS" w:cs="Comic Sans MS"/>
                <w:sz w:val="14"/>
                <w:szCs w:val="14"/>
              </w:rPr>
              <w:t>g</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2"/>
                <w:sz w:val="14"/>
                <w:szCs w:val="14"/>
              </w:rPr>
              <w:t>i</w:t>
            </w:r>
            <w:r>
              <w:rPr>
                <w:rFonts w:ascii="Comic Sans MS" w:eastAsia="Comic Sans MS" w:hAnsi="Comic Sans MS" w:cs="Comic Sans MS"/>
                <w:sz w:val="14"/>
                <w:szCs w:val="14"/>
              </w:rPr>
              <w:t>n</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 xml:space="preserve">n </w:t>
            </w:r>
            <w:r>
              <w:rPr>
                <w:rFonts w:ascii="Comic Sans MS" w:eastAsia="Comic Sans MS" w:hAnsi="Comic Sans MS" w:cs="Comic Sans MS"/>
                <w:spacing w:val="3"/>
                <w:sz w:val="14"/>
                <w:szCs w:val="14"/>
              </w:rPr>
              <w:t>a</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a</w:t>
            </w:r>
          </w:p>
          <w:p w14:paraId="6B3118A1" w14:textId="77777777" w:rsidR="00CD6FA1" w:rsidRDefault="003567B5">
            <w:pPr>
              <w:spacing w:line="180" w:lineRule="exact"/>
              <w:ind w:left="820"/>
              <w:rPr>
                <w:rFonts w:ascii="Comic Sans MS" w:eastAsia="Comic Sans MS" w:hAnsi="Comic Sans MS" w:cs="Comic Sans MS"/>
                <w:sz w:val="14"/>
                <w:szCs w:val="14"/>
              </w:rPr>
            </w:pPr>
            <w:r>
              <w:rPr>
                <w:rFonts w:ascii="Comic Sans MS" w:eastAsia="Comic Sans MS" w:hAnsi="Comic Sans MS" w:cs="Comic Sans MS"/>
                <w:spacing w:val="-1"/>
                <w:sz w:val="14"/>
                <w:szCs w:val="14"/>
              </w:rPr>
              <w:t>i</w:t>
            </w:r>
            <w:r>
              <w:rPr>
                <w:rFonts w:ascii="Comic Sans MS" w:eastAsia="Comic Sans MS" w:hAnsi="Comic Sans MS" w:cs="Comic Sans MS"/>
                <w:sz w:val="14"/>
                <w:szCs w:val="14"/>
              </w:rPr>
              <w:t xml:space="preserve">n </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ee</w:t>
            </w:r>
            <w:r>
              <w:rPr>
                <w:rFonts w:ascii="Comic Sans MS" w:eastAsia="Comic Sans MS" w:hAnsi="Comic Sans MS" w:cs="Comic Sans MS"/>
                <w:sz w:val="14"/>
                <w:szCs w:val="14"/>
              </w:rPr>
              <w:t>d</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4"/>
                <w:sz w:val="14"/>
                <w:szCs w:val="14"/>
              </w:rPr>
              <w:t>o</w:t>
            </w:r>
            <w:r>
              <w:rPr>
                <w:rFonts w:ascii="Comic Sans MS" w:eastAsia="Comic Sans MS" w:hAnsi="Comic Sans MS" w:cs="Comic Sans MS"/>
                <w:sz w:val="14"/>
                <w:szCs w:val="14"/>
              </w:rPr>
              <w:t>f</w:t>
            </w:r>
            <w:r>
              <w:rPr>
                <w:rFonts w:ascii="Comic Sans MS" w:eastAsia="Comic Sans MS" w:hAnsi="Comic Sans MS" w:cs="Comic Sans MS"/>
                <w:spacing w:val="-1"/>
                <w:sz w:val="14"/>
                <w:szCs w:val="14"/>
              </w:rPr>
              <w:t xml:space="preserve"> </w:t>
            </w:r>
            <w:r>
              <w:rPr>
                <w:rFonts w:ascii="Comic Sans MS" w:eastAsia="Comic Sans MS" w:hAnsi="Comic Sans MS" w:cs="Comic Sans MS"/>
                <w:spacing w:val="-2"/>
                <w:sz w:val="14"/>
                <w:szCs w:val="14"/>
              </w:rPr>
              <w:t>r</w:t>
            </w:r>
            <w:r>
              <w:rPr>
                <w:rFonts w:ascii="Comic Sans MS" w:eastAsia="Comic Sans MS" w:hAnsi="Comic Sans MS" w:cs="Comic Sans MS"/>
                <w:spacing w:val="3"/>
                <w:sz w:val="14"/>
                <w:szCs w:val="14"/>
              </w:rPr>
              <w:t>e</w:t>
            </w:r>
            <w:r>
              <w:rPr>
                <w:rFonts w:ascii="Comic Sans MS" w:eastAsia="Comic Sans MS" w:hAnsi="Comic Sans MS" w:cs="Comic Sans MS"/>
                <w:sz w:val="14"/>
                <w:szCs w:val="14"/>
              </w:rPr>
              <w:t>-</w:t>
            </w:r>
            <w:r>
              <w:rPr>
                <w:rFonts w:ascii="Comic Sans MS" w:eastAsia="Comic Sans MS" w:hAnsi="Comic Sans MS" w:cs="Comic Sans MS"/>
                <w:spacing w:val="3"/>
                <w:sz w:val="14"/>
                <w:szCs w:val="14"/>
              </w:rPr>
              <w:t>g</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ee</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g</w:t>
            </w:r>
          </w:p>
          <w:p w14:paraId="558ABC71" w14:textId="77777777" w:rsidR="00CD6FA1" w:rsidRDefault="003567B5">
            <w:pPr>
              <w:spacing w:before="1"/>
              <w:ind w:left="460"/>
              <w:rPr>
                <w:rFonts w:ascii="Comic Sans MS" w:eastAsia="Comic Sans MS" w:hAnsi="Comic Sans MS" w:cs="Comic Sans MS"/>
                <w:sz w:val="14"/>
                <w:szCs w:val="14"/>
              </w:rPr>
            </w:pPr>
            <w:r>
              <w:rPr>
                <w:w w:val="130"/>
                <w:sz w:val="14"/>
                <w:szCs w:val="14"/>
              </w:rPr>
              <w:t xml:space="preserve">•     </w:t>
            </w:r>
            <w:r>
              <w:rPr>
                <w:spacing w:val="23"/>
                <w:w w:val="130"/>
                <w:sz w:val="14"/>
                <w:szCs w:val="14"/>
              </w:rPr>
              <w:t xml:space="preserve"> </w:t>
            </w:r>
            <w:r>
              <w:rPr>
                <w:rFonts w:ascii="Comic Sans MS" w:eastAsia="Comic Sans MS" w:hAnsi="Comic Sans MS" w:cs="Comic Sans MS"/>
                <w:sz w:val="14"/>
                <w:szCs w:val="14"/>
              </w:rPr>
              <w:t>C</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ea</w:t>
            </w:r>
            <w:r>
              <w:rPr>
                <w:rFonts w:ascii="Comic Sans MS" w:eastAsia="Comic Sans MS" w:hAnsi="Comic Sans MS" w:cs="Comic Sans MS"/>
                <w:spacing w:val="2"/>
                <w:sz w:val="14"/>
                <w:szCs w:val="14"/>
              </w:rPr>
              <w:t>t</w:t>
            </w:r>
            <w:r>
              <w:rPr>
                <w:rFonts w:ascii="Comic Sans MS" w:eastAsia="Comic Sans MS" w:hAnsi="Comic Sans MS" w:cs="Comic Sans MS"/>
                <w:spacing w:val="-1"/>
                <w:sz w:val="14"/>
                <w:szCs w:val="14"/>
              </w:rPr>
              <w:t>in</w:t>
            </w:r>
            <w:r>
              <w:rPr>
                <w:rFonts w:ascii="Comic Sans MS" w:eastAsia="Comic Sans MS" w:hAnsi="Comic Sans MS" w:cs="Comic Sans MS"/>
                <w:sz w:val="14"/>
                <w:szCs w:val="14"/>
              </w:rPr>
              <w:t>g</w:t>
            </w:r>
            <w:r>
              <w:rPr>
                <w:rFonts w:ascii="Comic Sans MS" w:eastAsia="Comic Sans MS" w:hAnsi="Comic Sans MS" w:cs="Comic Sans MS"/>
                <w:spacing w:val="-4"/>
                <w:sz w:val="14"/>
                <w:szCs w:val="14"/>
              </w:rPr>
              <w:t xml:space="preserve"> </w:t>
            </w:r>
            <w:r>
              <w:rPr>
                <w:rFonts w:ascii="Comic Sans MS" w:eastAsia="Comic Sans MS" w:hAnsi="Comic Sans MS" w:cs="Comic Sans MS"/>
                <w:sz w:val="14"/>
                <w:szCs w:val="14"/>
              </w:rPr>
              <w:t>a</w:t>
            </w:r>
            <w:r>
              <w:rPr>
                <w:rFonts w:ascii="Comic Sans MS" w:eastAsia="Comic Sans MS" w:hAnsi="Comic Sans MS" w:cs="Comic Sans MS"/>
                <w:spacing w:val="-1"/>
                <w:sz w:val="14"/>
                <w:szCs w:val="14"/>
              </w:rPr>
              <w:t xml:space="preserve"> s</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hoo</w:t>
            </w:r>
            <w:r>
              <w:rPr>
                <w:rFonts w:ascii="Comic Sans MS" w:eastAsia="Comic Sans MS" w:hAnsi="Comic Sans MS" w:cs="Comic Sans MS"/>
                <w:sz w:val="14"/>
                <w:szCs w:val="14"/>
              </w:rPr>
              <w:t>l</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4"/>
                <w:sz w:val="14"/>
                <w:szCs w:val="14"/>
              </w:rPr>
              <w:t>o</w:t>
            </w:r>
            <w:r>
              <w:rPr>
                <w:rFonts w:ascii="Comic Sans MS" w:eastAsia="Comic Sans MS" w:hAnsi="Comic Sans MS" w:cs="Comic Sans MS"/>
                <w:sz w:val="14"/>
                <w:szCs w:val="14"/>
              </w:rPr>
              <w:t>r</w:t>
            </w:r>
            <w:r>
              <w:rPr>
                <w:rFonts w:ascii="Comic Sans MS" w:eastAsia="Comic Sans MS" w:hAnsi="Comic Sans MS" w:cs="Comic Sans MS"/>
                <w:spacing w:val="-4"/>
                <w:sz w:val="14"/>
                <w:szCs w:val="14"/>
              </w:rPr>
              <w:t xml:space="preserve"> </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m</w:t>
            </w:r>
            <w:r>
              <w:rPr>
                <w:rFonts w:ascii="Comic Sans MS" w:eastAsia="Comic Sans MS" w:hAnsi="Comic Sans MS" w:cs="Comic Sans MS"/>
                <w:spacing w:val="2"/>
                <w:sz w:val="14"/>
                <w:szCs w:val="14"/>
              </w:rPr>
              <w:t>m</w:t>
            </w:r>
            <w:r>
              <w:rPr>
                <w:rFonts w:ascii="Comic Sans MS" w:eastAsia="Comic Sans MS" w:hAnsi="Comic Sans MS" w:cs="Comic Sans MS"/>
                <w:sz w:val="14"/>
                <w:szCs w:val="14"/>
              </w:rPr>
              <w:t>u</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it</w:t>
            </w:r>
            <w:r>
              <w:rPr>
                <w:rFonts w:ascii="Comic Sans MS" w:eastAsia="Comic Sans MS" w:hAnsi="Comic Sans MS" w:cs="Comic Sans MS"/>
                <w:sz w:val="14"/>
                <w:szCs w:val="14"/>
              </w:rPr>
              <w:t>y</w:t>
            </w:r>
            <w:r>
              <w:rPr>
                <w:rFonts w:ascii="Comic Sans MS" w:eastAsia="Comic Sans MS" w:hAnsi="Comic Sans MS" w:cs="Comic Sans MS"/>
                <w:spacing w:val="-6"/>
                <w:sz w:val="14"/>
                <w:szCs w:val="14"/>
              </w:rPr>
              <w:t xml:space="preserve"> </w:t>
            </w:r>
            <w:r>
              <w:rPr>
                <w:rFonts w:ascii="Comic Sans MS" w:eastAsia="Comic Sans MS" w:hAnsi="Comic Sans MS" w:cs="Comic Sans MS"/>
                <w:sz w:val="14"/>
                <w:szCs w:val="14"/>
              </w:rPr>
              <w:t>g</w:t>
            </w:r>
            <w:r>
              <w:rPr>
                <w:rFonts w:ascii="Comic Sans MS" w:eastAsia="Comic Sans MS" w:hAnsi="Comic Sans MS" w:cs="Comic Sans MS"/>
                <w:spacing w:val="3"/>
                <w:sz w:val="14"/>
                <w:szCs w:val="14"/>
              </w:rPr>
              <w:t>a</w:t>
            </w:r>
            <w:r>
              <w:rPr>
                <w:rFonts w:ascii="Comic Sans MS" w:eastAsia="Comic Sans MS" w:hAnsi="Comic Sans MS" w:cs="Comic Sans MS"/>
                <w:spacing w:val="-2"/>
                <w:sz w:val="14"/>
                <w:szCs w:val="14"/>
              </w:rPr>
              <w:t>r</w:t>
            </w:r>
            <w:r>
              <w:rPr>
                <w:rFonts w:ascii="Comic Sans MS" w:eastAsia="Comic Sans MS" w:hAnsi="Comic Sans MS" w:cs="Comic Sans MS"/>
                <w:sz w:val="14"/>
                <w:szCs w:val="14"/>
              </w:rPr>
              <w:t>d</w:t>
            </w:r>
            <w:r>
              <w:rPr>
                <w:rFonts w:ascii="Comic Sans MS" w:eastAsia="Comic Sans MS" w:hAnsi="Comic Sans MS" w:cs="Comic Sans MS"/>
                <w:spacing w:val="3"/>
                <w:sz w:val="14"/>
                <w:szCs w:val="14"/>
              </w:rPr>
              <w:t>e</w:t>
            </w:r>
            <w:r>
              <w:rPr>
                <w:rFonts w:ascii="Comic Sans MS" w:eastAsia="Comic Sans MS" w:hAnsi="Comic Sans MS" w:cs="Comic Sans MS"/>
                <w:sz w:val="14"/>
                <w:szCs w:val="14"/>
              </w:rPr>
              <w:t>n</w:t>
            </w:r>
          </w:p>
        </w:tc>
      </w:tr>
      <w:tr w:rsidR="00CD6FA1" w14:paraId="02F7E779" w14:textId="77777777">
        <w:trPr>
          <w:trHeight w:hRule="exact" w:val="1570"/>
        </w:trPr>
        <w:tc>
          <w:tcPr>
            <w:tcW w:w="4339" w:type="dxa"/>
            <w:tcBorders>
              <w:top w:val="single" w:sz="5" w:space="0" w:color="000000"/>
              <w:left w:val="single" w:sz="5" w:space="0" w:color="000000"/>
              <w:bottom w:val="single" w:sz="5" w:space="0" w:color="000000"/>
              <w:right w:val="single" w:sz="5" w:space="0" w:color="000000"/>
            </w:tcBorders>
          </w:tcPr>
          <w:p w14:paraId="3D362BCF" w14:textId="77777777" w:rsidR="00CD6FA1" w:rsidRDefault="003567B5">
            <w:pPr>
              <w:spacing w:line="180" w:lineRule="exact"/>
              <w:ind w:left="102"/>
              <w:rPr>
                <w:rFonts w:ascii="Comic Sans MS" w:eastAsia="Comic Sans MS" w:hAnsi="Comic Sans MS" w:cs="Comic Sans MS"/>
                <w:sz w:val="14"/>
                <w:szCs w:val="14"/>
              </w:rPr>
            </w:pPr>
            <w:r>
              <w:rPr>
                <w:rFonts w:ascii="Comic Sans MS" w:eastAsia="Comic Sans MS" w:hAnsi="Comic Sans MS" w:cs="Comic Sans MS"/>
                <w:b/>
                <w:spacing w:val="-1"/>
                <w:sz w:val="14"/>
                <w:szCs w:val="14"/>
              </w:rPr>
              <w:t>Fai</w:t>
            </w:r>
            <w:r>
              <w:rPr>
                <w:rFonts w:ascii="Comic Sans MS" w:eastAsia="Comic Sans MS" w:hAnsi="Comic Sans MS" w:cs="Comic Sans MS"/>
                <w:b/>
                <w:spacing w:val="3"/>
                <w:sz w:val="14"/>
                <w:szCs w:val="14"/>
              </w:rPr>
              <w:t>r</w:t>
            </w:r>
            <w:r>
              <w:rPr>
                <w:rFonts w:ascii="Comic Sans MS" w:eastAsia="Comic Sans MS" w:hAnsi="Comic Sans MS" w:cs="Comic Sans MS"/>
                <w:b/>
                <w:spacing w:val="-1"/>
                <w:sz w:val="14"/>
                <w:szCs w:val="14"/>
              </w:rPr>
              <w:t>n</w:t>
            </w:r>
            <w:r>
              <w:rPr>
                <w:rFonts w:ascii="Comic Sans MS" w:eastAsia="Comic Sans MS" w:hAnsi="Comic Sans MS" w:cs="Comic Sans MS"/>
                <w:b/>
                <w:spacing w:val="1"/>
                <w:sz w:val="14"/>
                <w:szCs w:val="14"/>
              </w:rPr>
              <w:t>e</w:t>
            </w:r>
            <w:r>
              <w:rPr>
                <w:rFonts w:ascii="Comic Sans MS" w:eastAsia="Comic Sans MS" w:hAnsi="Comic Sans MS" w:cs="Comic Sans MS"/>
                <w:b/>
                <w:spacing w:val="-1"/>
                <w:sz w:val="14"/>
                <w:szCs w:val="14"/>
              </w:rPr>
              <w:t>s</w:t>
            </w:r>
            <w:r>
              <w:rPr>
                <w:rFonts w:ascii="Comic Sans MS" w:eastAsia="Comic Sans MS" w:hAnsi="Comic Sans MS" w:cs="Comic Sans MS"/>
                <w:b/>
                <w:sz w:val="14"/>
                <w:szCs w:val="14"/>
              </w:rPr>
              <w:t>s</w:t>
            </w:r>
            <w:r>
              <w:rPr>
                <w:rFonts w:ascii="Comic Sans MS" w:eastAsia="Comic Sans MS" w:hAnsi="Comic Sans MS" w:cs="Comic Sans MS"/>
                <w:b/>
                <w:spacing w:val="-5"/>
                <w:sz w:val="14"/>
                <w:szCs w:val="14"/>
              </w:rPr>
              <w:t xml:space="preserve"> </w:t>
            </w:r>
            <w:r>
              <w:rPr>
                <w:rFonts w:ascii="Comic Sans MS" w:eastAsia="Comic Sans MS" w:hAnsi="Comic Sans MS" w:cs="Comic Sans MS"/>
                <w:b/>
                <w:spacing w:val="-1"/>
                <w:sz w:val="14"/>
                <w:szCs w:val="14"/>
              </w:rPr>
              <w:t>a</w:t>
            </w:r>
            <w:r>
              <w:rPr>
                <w:rFonts w:ascii="Comic Sans MS" w:eastAsia="Comic Sans MS" w:hAnsi="Comic Sans MS" w:cs="Comic Sans MS"/>
                <w:b/>
                <w:spacing w:val="2"/>
                <w:sz w:val="14"/>
                <w:szCs w:val="14"/>
              </w:rPr>
              <w:t>n</w:t>
            </w:r>
            <w:r>
              <w:rPr>
                <w:rFonts w:ascii="Comic Sans MS" w:eastAsia="Comic Sans MS" w:hAnsi="Comic Sans MS" w:cs="Comic Sans MS"/>
                <w:b/>
                <w:sz w:val="14"/>
                <w:szCs w:val="14"/>
              </w:rPr>
              <w:t>d</w:t>
            </w:r>
            <w:r>
              <w:rPr>
                <w:rFonts w:ascii="Comic Sans MS" w:eastAsia="Comic Sans MS" w:hAnsi="Comic Sans MS" w:cs="Comic Sans MS"/>
                <w:b/>
                <w:spacing w:val="-3"/>
                <w:sz w:val="14"/>
                <w:szCs w:val="14"/>
              </w:rPr>
              <w:t xml:space="preserve"> </w:t>
            </w:r>
            <w:r>
              <w:rPr>
                <w:rFonts w:ascii="Comic Sans MS" w:eastAsia="Comic Sans MS" w:hAnsi="Comic Sans MS" w:cs="Comic Sans MS"/>
                <w:b/>
                <w:spacing w:val="2"/>
                <w:sz w:val="14"/>
                <w:szCs w:val="14"/>
              </w:rPr>
              <w:t>d</w:t>
            </w:r>
            <w:r>
              <w:rPr>
                <w:rFonts w:ascii="Comic Sans MS" w:eastAsia="Comic Sans MS" w:hAnsi="Comic Sans MS" w:cs="Comic Sans MS"/>
                <w:b/>
                <w:spacing w:val="-1"/>
                <w:sz w:val="14"/>
                <w:szCs w:val="14"/>
              </w:rPr>
              <w:t>e</w:t>
            </w:r>
            <w:r>
              <w:rPr>
                <w:rFonts w:ascii="Comic Sans MS" w:eastAsia="Comic Sans MS" w:hAnsi="Comic Sans MS" w:cs="Comic Sans MS"/>
                <w:b/>
                <w:spacing w:val="2"/>
                <w:sz w:val="14"/>
                <w:szCs w:val="14"/>
              </w:rPr>
              <w:t>v</w:t>
            </w:r>
            <w:r>
              <w:rPr>
                <w:rFonts w:ascii="Comic Sans MS" w:eastAsia="Comic Sans MS" w:hAnsi="Comic Sans MS" w:cs="Comic Sans MS"/>
                <w:b/>
                <w:spacing w:val="-1"/>
                <w:sz w:val="14"/>
                <w:szCs w:val="14"/>
              </w:rPr>
              <w:t>e</w:t>
            </w:r>
            <w:r>
              <w:rPr>
                <w:rFonts w:ascii="Comic Sans MS" w:eastAsia="Comic Sans MS" w:hAnsi="Comic Sans MS" w:cs="Comic Sans MS"/>
                <w:b/>
                <w:sz w:val="14"/>
                <w:szCs w:val="14"/>
              </w:rPr>
              <w:t>l</w:t>
            </w:r>
            <w:r>
              <w:rPr>
                <w:rFonts w:ascii="Comic Sans MS" w:eastAsia="Comic Sans MS" w:hAnsi="Comic Sans MS" w:cs="Comic Sans MS"/>
                <w:b/>
                <w:spacing w:val="1"/>
                <w:sz w:val="14"/>
                <w:szCs w:val="14"/>
              </w:rPr>
              <w:t>o</w:t>
            </w:r>
            <w:r>
              <w:rPr>
                <w:rFonts w:ascii="Comic Sans MS" w:eastAsia="Comic Sans MS" w:hAnsi="Comic Sans MS" w:cs="Comic Sans MS"/>
                <w:b/>
                <w:sz w:val="14"/>
                <w:szCs w:val="14"/>
              </w:rPr>
              <w:t>p</w:t>
            </w:r>
            <w:r>
              <w:rPr>
                <w:rFonts w:ascii="Comic Sans MS" w:eastAsia="Comic Sans MS" w:hAnsi="Comic Sans MS" w:cs="Comic Sans MS"/>
                <w:b/>
                <w:spacing w:val="2"/>
                <w:sz w:val="14"/>
                <w:szCs w:val="14"/>
              </w:rPr>
              <w:t>m</w:t>
            </w:r>
            <w:r>
              <w:rPr>
                <w:rFonts w:ascii="Comic Sans MS" w:eastAsia="Comic Sans MS" w:hAnsi="Comic Sans MS" w:cs="Comic Sans MS"/>
                <w:b/>
                <w:spacing w:val="-1"/>
                <w:sz w:val="14"/>
                <w:szCs w:val="14"/>
              </w:rPr>
              <w:t>e</w:t>
            </w:r>
            <w:r>
              <w:rPr>
                <w:rFonts w:ascii="Comic Sans MS" w:eastAsia="Comic Sans MS" w:hAnsi="Comic Sans MS" w:cs="Comic Sans MS"/>
                <w:b/>
                <w:spacing w:val="1"/>
                <w:sz w:val="14"/>
                <w:szCs w:val="14"/>
              </w:rPr>
              <w:t>n</w:t>
            </w:r>
            <w:r>
              <w:rPr>
                <w:rFonts w:ascii="Comic Sans MS" w:eastAsia="Comic Sans MS" w:hAnsi="Comic Sans MS" w:cs="Comic Sans MS"/>
                <w:b/>
                <w:sz w:val="14"/>
                <w:szCs w:val="14"/>
              </w:rPr>
              <w:t>t</w:t>
            </w:r>
          </w:p>
          <w:p w14:paraId="623B7665" w14:textId="77777777" w:rsidR="00CD6FA1" w:rsidRDefault="003567B5">
            <w:pPr>
              <w:spacing w:before="99" w:line="180" w:lineRule="exact"/>
              <w:ind w:left="102" w:right="170"/>
              <w:rPr>
                <w:rFonts w:ascii="Comic Sans MS" w:eastAsia="Comic Sans MS" w:hAnsi="Comic Sans MS" w:cs="Comic Sans MS"/>
                <w:sz w:val="14"/>
                <w:szCs w:val="14"/>
              </w:rPr>
            </w:pPr>
            <w:r>
              <w:rPr>
                <w:rFonts w:ascii="Comic Sans MS" w:eastAsia="Comic Sans MS" w:hAnsi="Comic Sans MS" w:cs="Comic Sans MS"/>
                <w:sz w:val="14"/>
                <w:szCs w:val="14"/>
              </w:rPr>
              <w:t>S</w:t>
            </w:r>
            <w:r>
              <w:rPr>
                <w:rFonts w:ascii="Comic Sans MS" w:eastAsia="Comic Sans MS" w:hAnsi="Comic Sans MS" w:cs="Comic Sans MS"/>
                <w:spacing w:val="-1"/>
                <w:sz w:val="14"/>
                <w:szCs w:val="14"/>
              </w:rPr>
              <w:t>t</w:t>
            </w:r>
            <w:r>
              <w:rPr>
                <w:rFonts w:ascii="Comic Sans MS" w:eastAsia="Comic Sans MS" w:hAnsi="Comic Sans MS" w:cs="Comic Sans MS"/>
                <w:spacing w:val="2"/>
                <w:sz w:val="14"/>
                <w:szCs w:val="14"/>
              </w:rPr>
              <w:t>u</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en</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s</w:t>
            </w:r>
            <w:r>
              <w:rPr>
                <w:rFonts w:ascii="Comic Sans MS" w:eastAsia="Comic Sans MS" w:hAnsi="Comic Sans MS" w:cs="Comic Sans MS"/>
                <w:spacing w:val="-7"/>
                <w:sz w:val="14"/>
                <w:szCs w:val="14"/>
              </w:rPr>
              <w:t xml:space="preserve"> </w:t>
            </w:r>
            <w:r>
              <w:rPr>
                <w:rFonts w:ascii="Comic Sans MS" w:eastAsia="Comic Sans MS" w:hAnsi="Comic Sans MS" w:cs="Comic Sans MS"/>
                <w:spacing w:val="3"/>
                <w:sz w:val="14"/>
                <w:szCs w:val="14"/>
              </w:rPr>
              <w:t>w</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ll</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x</w:t>
            </w:r>
            <w:r>
              <w:rPr>
                <w:rFonts w:ascii="Comic Sans MS" w:eastAsia="Comic Sans MS" w:hAnsi="Comic Sans MS" w:cs="Comic Sans MS"/>
                <w:sz w:val="14"/>
                <w:szCs w:val="14"/>
              </w:rPr>
              <w:t>pl</w:t>
            </w:r>
            <w:r>
              <w:rPr>
                <w:rFonts w:ascii="Comic Sans MS" w:eastAsia="Comic Sans MS" w:hAnsi="Comic Sans MS" w:cs="Comic Sans MS"/>
                <w:spacing w:val="1"/>
                <w:sz w:val="14"/>
                <w:szCs w:val="14"/>
              </w:rPr>
              <w:t>o</w:t>
            </w:r>
            <w:r>
              <w:rPr>
                <w:rFonts w:ascii="Comic Sans MS" w:eastAsia="Comic Sans MS" w:hAnsi="Comic Sans MS" w:cs="Comic Sans MS"/>
                <w:spacing w:val="-2"/>
                <w:sz w:val="14"/>
                <w:szCs w:val="14"/>
              </w:rPr>
              <w:t>r</w:t>
            </w:r>
            <w:r>
              <w:rPr>
                <w:rFonts w:ascii="Comic Sans MS" w:eastAsia="Comic Sans MS" w:hAnsi="Comic Sans MS" w:cs="Comic Sans MS"/>
                <w:sz w:val="14"/>
                <w:szCs w:val="14"/>
              </w:rPr>
              <w:t>e</w:t>
            </w:r>
            <w:r>
              <w:rPr>
                <w:rFonts w:ascii="Comic Sans MS" w:eastAsia="Comic Sans MS" w:hAnsi="Comic Sans MS" w:cs="Comic Sans MS"/>
                <w:spacing w:val="-1"/>
                <w:sz w:val="14"/>
                <w:szCs w:val="14"/>
              </w:rPr>
              <w:t xml:space="preserve"> </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g</w:t>
            </w:r>
            <w:r>
              <w:rPr>
                <w:rFonts w:ascii="Comic Sans MS" w:eastAsia="Comic Sans MS" w:hAnsi="Comic Sans MS" w:cs="Comic Sans MS"/>
                <w:spacing w:val="1"/>
                <w:sz w:val="14"/>
                <w:szCs w:val="14"/>
              </w:rPr>
              <w:t>h</w:t>
            </w:r>
            <w:r>
              <w:rPr>
                <w:rFonts w:ascii="Comic Sans MS" w:eastAsia="Comic Sans MS" w:hAnsi="Comic Sans MS" w:cs="Comic Sans MS"/>
                <w:spacing w:val="2"/>
                <w:sz w:val="14"/>
                <w:szCs w:val="14"/>
              </w:rPr>
              <w:t>t</w:t>
            </w:r>
            <w:r>
              <w:rPr>
                <w:rFonts w:ascii="Comic Sans MS" w:eastAsia="Comic Sans MS" w:hAnsi="Comic Sans MS" w:cs="Comic Sans MS"/>
                <w:sz w:val="14"/>
                <w:szCs w:val="14"/>
              </w:rPr>
              <w:t>s</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an</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 xml:space="preserve"> </w:t>
            </w:r>
            <w:r>
              <w:rPr>
                <w:rFonts w:ascii="Comic Sans MS" w:eastAsia="Comic Sans MS" w:hAnsi="Comic Sans MS" w:cs="Comic Sans MS"/>
                <w:spacing w:val="-2"/>
                <w:sz w:val="14"/>
                <w:szCs w:val="14"/>
              </w:rPr>
              <w:t>r</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s</w:t>
            </w:r>
            <w:r>
              <w:rPr>
                <w:rFonts w:ascii="Comic Sans MS" w:eastAsia="Comic Sans MS" w:hAnsi="Comic Sans MS" w:cs="Comic Sans MS"/>
                <w:spacing w:val="2"/>
                <w:sz w:val="14"/>
                <w:szCs w:val="14"/>
              </w:rPr>
              <w:t>p</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ns</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bi</w:t>
            </w:r>
            <w:r>
              <w:rPr>
                <w:rFonts w:ascii="Comic Sans MS" w:eastAsia="Comic Sans MS" w:hAnsi="Comic Sans MS" w:cs="Comic Sans MS"/>
                <w:sz w:val="14"/>
                <w:szCs w:val="14"/>
              </w:rPr>
              <w:t>l</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ti</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s</w:t>
            </w:r>
            <w:r>
              <w:rPr>
                <w:rFonts w:ascii="Comic Sans MS" w:eastAsia="Comic Sans MS" w:hAnsi="Comic Sans MS" w:cs="Comic Sans MS"/>
                <w:sz w:val="14"/>
                <w:szCs w:val="14"/>
              </w:rPr>
              <w:t>;</w:t>
            </w:r>
            <w:r>
              <w:rPr>
                <w:rFonts w:ascii="Comic Sans MS" w:eastAsia="Comic Sans MS" w:hAnsi="Comic Sans MS" w:cs="Comic Sans MS"/>
                <w:spacing w:val="-9"/>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 xml:space="preserve">e </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a</w:t>
            </w:r>
            <w:r>
              <w:rPr>
                <w:rFonts w:ascii="Comic Sans MS" w:eastAsia="Comic Sans MS" w:hAnsi="Comic Sans MS" w:cs="Comic Sans MS"/>
                <w:spacing w:val="2"/>
                <w:sz w:val="14"/>
                <w:szCs w:val="14"/>
              </w:rPr>
              <w:t>t</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ns</w:t>
            </w:r>
            <w:r>
              <w:rPr>
                <w:rFonts w:ascii="Comic Sans MS" w:eastAsia="Comic Sans MS" w:hAnsi="Comic Sans MS" w:cs="Comic Sans MS"/>
                <w:spacing w:val="1"/>
                <w:sz w:val="14"/>
                <w:szCs w:val="14"/>
              </w:rPr>
              <w:t>h</w:t>
            </w:r>
            <w:r>
              <w:rPr>
                <w:rFonts w:ascii="Comic Sans MS" w:eastAsia="Comic Sans MS" w:hAnsi="Comic Sans MS" w:cs="Comic Sans MS"/>
                <w:spacing w:val="2"/>
                <w:sz w:val="14"/>
                <w:szCs w:val="14"/>
              </w:rPr>
              <w:t>i</w:t>
            </w:r>
            <w:r>
              <w:rPr>
                <w:rFonts w:ascii="Comic Sans MS" w:eastAsia="Comic Sans MS" w:hAnsi="Comic Sans MS" w:cs="Comic Sans MS"/>
                <w:sz w:val="14"/>
                <w:szCs w:val="14"/>
              </w:rPr>
              <w:t>p</w:t>
            </w:r>
            <w:r>
              <w:rPr>
                <w:rFonts w:ascii="Comic Sans MS" w:eastAsia="Comic Sans MS" w:hAnsi="Comic Sans MS" w:cs="Comic Sans MS"/>
                <w:spacing w:val="-7"/>
                <w:sz w:val="14"/>
                <w:szCs w:val="14"/>
              </w:rPr>
              <w:t xml:space="preserve"> </w:t>
            </w:r>
            <w:r>
              <w:rPr>
                <w:rFonts w:ascii="Comic Sans MS" w:eastAsia="Comic Sans MS" w:hAnsi="Comic Sans MS" w:cs="Comic Sans MS"/>
                <w:spacing w:val="-1"/>
                <w:sz w:val="14"/>
                <w:szCs w:val="14"/>
              </w:rPr>
              <w:t>b</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wee</w:t>
            </w:r>
            <w:r>
              <w:rPr>
                <w:rFonts w:ascii="Comic Sans MS" w:eastAsia="Comic Sans MS" w:hAnsi="Comic Sans MS" w:cs="Comic Sans MS"/>
                <w:sz w:val="14"/>
                <w:szCs w:val="14"/>
              </w:rPr>
              <w:t>n</w:t>
            </w:r>
            <w:r>
              <w:rPr>
                <w:rFonts w:ascii="Comic Sans MS" w:eastAsia="Comic Sans MS" w:hAnsi="Comic Sans MS" w:cs="Comic Sans MS"/>
                <w:spacing w:val="-4"/>
                <w:sz w:val="14"/>
                <w:szCs w:val="14"/>
              </w:rPr>
              <w:t xml:space="preserve"> </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mm</w:t>
            </w:r>
            <w:r>
              <w:rPr>
                <w:rFonts w:ascii="Comic Sans MS" w:eastAsia="Comic Sans MS" w:hAnsi="Comic Sans MS" w:cs="Comic Sans MS"/>
                <w:spacing w:val="2"/>
                <w:sz w:val="14"/>
                <w:szCs w:val="14"/>
              </w:rPr>
              <w:t>u</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ti</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w:t>
            </w:r>
            <w:r>
              <w:rPr>
                <w:rFonts w:ascii="Comic Sans MS" w:eastAsia="Comic Sans MS" w:hAnsi="Comic Sans MS" w:cs="Comic Sans MS"/>
                <w:spacing w:val="-7"/>
                <w:sz w:val="14"/>
                <w:szCs w:val="14"/>
              </w:rPr>
              <w:t xml:space="preserve"> </w:t>
            </w:r>
            <w:r>
              <w:rPr>
                <w:rFonts w:ascii="Comic Sans MS" w:eastAsia="Comic Sans MS" w:hAnsi="Comic Sans MS" w:cs="Comic Sans MS"/>
                <w:spacing w:val="-1"/>
                <w:sz w:val="14"/>
                <w:szCs w:val="14"/>
              </w:rPr>
              <w:t>s</w:t>
            </w:r>
            <w:r>
              <w:rPr>
                <w:rFonts w:ascii="Comic Sans MS" w:eastAsia="Comic Sans MS" w:hAnsi="Comic Sans MS" w:cs="Comic Sans MS"/>
                <w:spacing w:val="1"/>
                <w:sz w:val="14"/>
                <w:szCs w:val="14"/>
              </w:rPr>
              <w:t>ha</w:t>
            </w:r>
            <w:r>
              <w:rPr>
                <w:rFonts w:ascii="Comic Sans MS" w:eastAsia="Comic Sans MS" w:hAnsi="Comic Sans MS" w:cs="Comic Sans MS"/>
                <w:spacing w:val="-2"/>
                <w:sz w:val="14"/>
                <w:szCs w:val="14"/>
              </w:rPr>
              <w:t>r</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g</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f</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e</w:t>
            </w:r>
            <w:r>
              <w:rPr>
                <w:rFonts w:ascii="Comic Sans MS" w:eastAsia="Comic Sans MS" w:hAnsi="Comic Sans MS" w:cs="Comic Sans MS"/>
                <w:spacing w:val="-2"/>
                <w:sz w:val="14"/>
                <w:szCs w:val="14"/>
              </w:rPr>
              <w:t xml:space="preserve"> r</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s</w:t>
            </w:r>
            <w:r>
              <w:rPr>
                <w:rFonts w:ascii="Comic Sans MS" w:eastAsia="Comic Sans MS" w:hAnsi="Comic Sans MS" w:cs="Comic Sans MS"/>
                <w:spacing w:val="1"/>
                <w:sz w:val="14"/>
                <w:szCs w:val="14"/>
              </w:rPr>
              <w:t>o</w:t>
            </w:r>
            <w:r>
              <w:rPr>
                <w:rFonts w:ascii="Comic Sans MS" w:eastAsia="Comic Sans MS" w:hAnsi="Comic Sans MS" w:cs="Comic Sans MS"/>
                <w:spacing w:val="2"/>
                <w:sz w:val="14"/>
                <w:szCs w:val="14"/>
              </w:rPr>
              <w:t>u</w:t>
            </w:r>
            <w:r>
              <w:rPr>
                <w:rFonts w:ascii="Comic Sans MS" w:eastAsia="Comic Sans MS" w:hAnsi="Comic Sans MS" w:cs="Comic Sans MS"/>
                <w:spacing w:val="-2"/>
                <w:sz w:val="14"/>
                <w:szCs w:val="14"/>
              </w:rPr>
              <w:t>r</w:t>
            </w:r>
            <w:r>
              <w:rPr>
                <w:rFonts w:ascii="Comic Sans MS" w:eastAsia="Comic Sans MS" w:hAnsi="Comic Sans MS" w:cs="Comic Sans MS"/>
                <w:sz w:val="14"/>
                <w:szCs w:val="14"/>
              </w:rPr>
              <w:t>c</w:t>
            </w:r>
            <w:r>
              <w:rPr>
                <w:rFonts w:ascii="Comic Sans MS" w:eastAsia="Comic Sans MS" w:hAnsi="Comic Sans MS" w:cs="Comic Sans MS"/>
                <w:spacing w:val="3"/>
                <w:sz w:val="14"/>
                <w:szCs w:val="14"/>
              </w:rPr>
              <w:t>e</w:t>
            </w:r>
            <w:r>
              <w:rPr>
                <w:rFonts w:ascii="Comic Sans MS" w:eastAsia="Comic Sans MS" w:hAnsi="Comic Sans MS" w:cs="Comic Sans MS"/>
                <w:sz w:val="14"/>
                <w:szCs w:val="14"/>
              </w:rPr>
              <w:t xml:space="preserve">s </w:t>
            </w:r>
            <w:r>
              <w:rPr>
                <w:rFonts w:ascii="Comic Sans MS" w:eastAsia="Comic Sans MS" w:hAnsi="Comic Sans MS" w:cs="Comic Sans MS"/>
                <w:spacing w:val="1"/>
                <w:sz w:val="14"/>
                <w:szCs w:val="14"/>
              </w:rPr>
              <w:t>w</w:t>
            </w:r>
            <w:r>
              <w:rPr>
                <w:rFonts w:ascii="Comic Sans MS" w:eastAsia="Comic Sans MS" w:hAnsi="Comic Sans MS" w:cs="Comic Sans MS"/>
                <w:spacing w:val="-1"/>
                <w:sz w:val="14"/>
                <w:szCs w:val="14"/>
              </w:rPr>
              <w:t>it</w:t>
            </w:r>
            <w:r>
              <w:rPr>
                <w:rFonts w:ascii="Comic Sans MS" w:eastAsia="Comic Sans MS" w:hAnsi="Comic Sans MS" w:cs="Comic Sans MS"/>
                <w:sz w:val="14"/>
                <w:szCs w:val="14"/>
              </w:rPr>
              <w:t>h</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pacing w:val="3"/>
                <w:sz w:val="14"/>
                <w:szCs w:val="14"/>
              </w:rPr>
              <w:t>e</w:t>
            </w:r>
            <w:r>
              <w:rPr>
                <w:rFonts w:ascii="Comic Sans MS" w:eastAsia="Comic Sans MS" w:hAnsi="Comic Sans MS" w:cs="Comic Sans MS"/>
                <w:sz w:val="14"/>
                <w:szCs w:val="14"/>
              </w:rPr>
              <w:t>r</w:t>
            </w:r>
            <w:r>
              <w:rPr>
                <w:rFonts w:ascii="Comic Sans MS" w:eastAsia="Comic Sans MS" w:hAnsi="Comic Sans MS" w:cs="Comic Sans MS"/>
                <w:spacing w:val="-7"/>
                <w:sz w:val="14"/>
                <w:szCs w:val="14"/>
              </w:rPr>
              <w:t xml:space="preserve"> </w:t>
            </w:r>
            <w:r>
              <w:rPr>
                <w:rFonts w:ascii="Comic Sans MS" w:eastAsia="Comic Sans MS" w:hAnsi="Comic Sans MS" w:cs="Comic Sans MS"/>
                <w:sz w:val="14"/>
                <w:szCs w:val="14"/>
              </w:rPr>
              <w:t>p</w:t>
            </w:r>
            <w:r>
              <w:rPr>
                <w:rFonts w:ascii="Comic Sans MS" w:eastAsia="Comic Sans MS" w:hAnsi="Comic Sans MS" w:cs="Comic Sans MS"/>
                <w:spacing w:val="1"/>
                <w:sz w:val="14"/>
                <w:szCs w:val="14"/>
              </w:rPr>
              <w:t>eo</w:t>
            </w:r>
            <w:r>
              <w:rPr>
                <w:rFonts w:ascii="Comic Sans MS" w:eastAsia="Comic Sans MS" w:hAnsi="Comic Sans MS" w:cs="Comic Sans MS"/>
                <w:sz w:val="14"/>
                <w:szCs w:val="14"/>
              </w:rPr>
              <w:t>ple</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 xml:space="preserve"> </w:t>
            </w:r>
            <w:r>
              <w:rPr>
                <w:rFonts w:ascii="Comic Sans MS" w:eastAsia="Comic Sans MS" w:hAnsi="Comic Sans MS" w:cs="Comic Sans MS"/>
                <w:spacing w:val="1"/>
                <w:sz w:val="14"/>
                <w:szCs w:val="14"/>
              </w:rPr>
              <w:t>w</w:t>
            </w:r>
            <w:r>
              <w:rPr>
                <w:rFonts w:ascii="Comic Sans MS" w:eastAsia="Comic Sans MS" w:hAnsi="Comic Sans MS" w:cs="Comic Sans MS"/>
                <w:spacing w:val="-1"/>
                <w:sz w:val="14"/>
                <w:szCs w:val="14"/>
              </w:rPr>
              <w:t>it</w:t>
            </w:r>
            <w:r>
              <w:rPr>
                <w:rFonts w:ascii="Comic Sans MS" w:eastAsia="Comic Sans MS" w:hAnsi="Comic Sans MS" w:cs="Comic Sans MS"/>
                <w:sz w:val="14"/>
                <w:szCs w:val="14"/>
              </w:rPr>
              <w:t xml:space="preserve">h </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he</w:t>
            </w:r>
            <w:r>
              <w:rPr>
                <w:rFonts w:ascii="Comic Sans MS" w:eastAsia="Comic Sans MS" w:hAnsi="Comic Sans MS" w:cs="Comic Sans MS"/>
                <w:sz w:val="14"/>
                <w:szCs w:val="14"/>
              </w:rPr>
              <w:t>r</w:t>
            </w:r>
            <w:r>
              <w:rPr>
                <w:rFonts w:ascii="Comic Sans MS" w:eastAsia="Comic Sans MS" w:hAnsi="Comic Sans MS" w:cs="Comic Sans MS"/>
                <w:spacing w:val="-5"/>
                <w:sz w:val="14"/>
                <w:szCs w:val="14"/>
              </w:rPr>
              <w:t xml:space="preserve"> </w:t>
            </w:r>
            <w:r>
              <w:rPr>
                <w:rFonts w:ascii="Comic Sans MS" w:eastAsia="Comic Sans MS" w:hAnsi="Comic Sans MS" w:cs="Comic Sans MS"/>
                <w:sz w:val="14"/>
                <w:szCs w:val="14"/>
              </w:rPr>
              <w:t>l</w:t>
            </w:r>
            <w:r>
              <w:rPr>
                <w:rFonts w:ascii="Comic Sans MS" w:eastAsia="Comic Sans MS" w:hAnsi="Comic Sans MS" w:cs="Comic Sans MS"/>
                <w:spacing w:val="2"/>
                <w:sz w:val="14"/>
                <w:szCs w:val="14"/>
              </w:rPr>
              <w:t>i</w:t>
            </w:r>
            <w:r>
              <w:rPr>
                <w:rFonts w:ascii="Comic Sans MS" w:eastAsia="Comic Sans MS" w:hAnsi="Comic Sans MS" w:cs="Comic Sans MS"/>
                <w:sz w:val="14"/>
                <w:szCs w:val="14"/>
              </w:rPr>
              <w:t>v</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g</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pacing w:val="-1"/>
                <w:sz w:val="14"/>
                <w:szCs w:val="14"/>
              </w:rPr>
              <w:t>in</w:t>
            </w:r>
            <w:r>
              <w:rPr>
                <w:rFonts w:ascii="Comic Sans MS" w:eastAsia="Comic Sans MS" w:hAnsi="Comic Sans MS" w:cs="Comic Sans MS"/>
                <w:spacing w:val="3"/>
                <w:sz w:val="14"/>
                <w:szCs w:val="14"/>
              </w:rPr>
              <w:t>g</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cc</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s</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o</w:t>
            </w:r>
            <w:r>
              <w:rPr>
                <w:rFonts w:ascii="Comic Sans MS" w:eastAsia="Comic Sans MS" w:hAnsi="Comic Sans MS" w:cs="Comic Sans MS"/>
                <w:spacing w:val="-1"/>
                <w:sz w:val="14"/>
                <w:szCs w:val="14"/>
              </w:rPr>
              <w:t xml:space="preserve"> </w:t>
            </w:r>
            <w:r>
              <w:rPr>
                <w:rFonts w:ascii="Comic Sans MS" w:eastAsia="Comic Sans MS" w:hAnsi="Comic Sans MS" w:cs="Comic Sans MS"/>
                <w:spacing w:val="3"/>
                <w:sz w:val="14"/>
                <w:szCs w:val="14"/>
              </w:rPr>
              <w:t>e</w:t>
            </w:r>
            <w:r>
              <w:rPr>
                <w:rFonts w:ascii="Comic Sans MS" w:eastAsia="Comic Sans MS" w:hAnsi="Comic Sans MS" w:cs="Comic Sans MS"/>
                <w:sz w:val="14"/>
                <w:szCs w:val="14"/>
              </w:rPr>
              <w:t>qu</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 xml:space="preserve">l </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pp</w:t>
            </w:r>
            <w:r>
              <w:rPr>
                <w:rFonts w:ascii="Comic Sans MS" w:eastAsia="Comic Sans MS" w:hAnsi="Comic Sans MS" w:cs="Comic Sans MS"/>
                <w:spacing w:val="1"/>
                <w:sz w:val="14"/>
                <w:szCs w:val="14"/>
              </w:rPr>
              <w:t>o</w:t>
            </w:r>
            <w:r>
              <w:rPr>
                <w:rFonts w:ascii="Comic Sans MS" w:eastAsia="Comic Sans MS" w:hAnsi="Comic Sans MS" w:cs="Comic Sans MS"/>
                <w:spacing w:val="-2"/>
                <w:sz w:val="14"/>
                <w:szCs w:val="14"/>
              </w:rPr>
              <w:t>r</w:t>
            </w:r>
            <w:r>
              <w:rPr>
                <w:rFonts w:ascii="Comic Sans MS" w:eastAsia="Comic Sans MS" w:hAnsi="Comic Sans MS" w:cs="Comic Sans MS"/>
                <w:spacing w:val="2"/>
                <w:sz w:val="14"/>
                <w:szCs w:val="14"/>
              </w:rPr>
              <w:t>t</w:t>
            </w:r>
            <w:r>
              <w:rPr>
                <w:rFonts w:ascii="Comic Sans MS" w:eastAsia="Comic Sans MS" w:hAnsi="Comic Sans MS" w:cs="Comic Sans MS"/>
                <w:sz w:val="14"/>
                <w:szCs w:val="14"/>
              </w:rPr>
              <w:t>u</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ti</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w:t>
            </w:r>
            <w:r>
              <w:rPr>
                <w:rFonts w:ascii="Comic Sans MS" w:eastAsia="Comic Sans MS" w:hAnsi="Comic Sans MS" w:cs="Comic Sans MS"/>
                <w:spacing w:val="-8"/>
                <w:sz w:val="14"/>
                <w:szCs w:val="14"/>
              </w:rPr>
              <w:t xml:space="preserve"> </w:t>
            </w:r>
            <w:r>
              <w:rPr>
                <w:rFonts w:ascii="Comic Sans MS" w:eastAsia="Comic Sans MS" w:hAnsi="Comic Sans MS" w:cs="Comic Sans MS"/>
                <w:sz w:val="14"/>
                <w:szCs w:val="14"/>
              </w:rPr>
              <w:t>p</w:t>
            </w:r>
            <w:r>
              <w:rPr>
                <w:rFonts w:ascii="Comic Sans MS" w:eastAsia="Comic Sans MS" w:hAnsi="Comic Sans MS" w:cs="Comic Sans MS"/>
                <w:spacing w:val="1"/>
                <w:sz w:val="14"/>
                <w:szCs w:val="14"/>
              </w:rPr>
              <w:t>ea</w:t>
            </w:r>
            <w:r>
              <w:rPr>
                <w:rFonts w:ascii="Comic Sans MS" w:eastAsia="Comic Sans MS" w:hAnsi="Comic Sans MS" w:cs="Comic Sans MS"/>
                <w:sz w:val="14"/>
                <w:szCs w:val="14"/>
              </w:rPr>
              <w:t>ce</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an</w:t>
            </w:r>
            <w:r>
              <w:rPr>
                <w:rFonts w:ascii="Comic Sans MS" w:eastAsia="Comic Sans MS" w:hAnsi="Comic Sans MS" w:cs="Comic Sans MS"/>
                <w:sz w:val="14"/>
                <w:szCs w:val="14"/>
              </w:rPr>
              <w:t>d</w:t>
            </w:r>
            <w:r>
              <w:rPr>
                <w:rFonts w:ascii="Comic Sans MS" w:eastAsia="Comic Sans MS" w:hAnsi="Comic Sans MS" w:cs="Comic Sans MS"/>
                <w:spacing w:val="-3"/>
                <w:sz w:val="14"/>
                <w:szCs w:val="14"/>
              </w:rPr>
              <w:t xml:space="preserve"> </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on</w:t>
            </w:r>
            <w:r>
              <w:rPr>
                <w:rFonts w:ascii="Comic Sans MS" w:eastAsia="Comic Sans MS" w:hAnsi="Comic Sans MS" w:cs="Comic Sans MS"/>
                <w:spacing w:val="-1"/>
                <w:sz w:val="14"/>
                <w:szCs w:val="14"/>
              </w:rPr>
              <w:t>f</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i</w:t>
            </w:r>
            <w:r>
              <w:rPr>
                <w:rFonts w:ascii="Comic Sans MS" w:eastAsia="Comic Sans MS" w:hAnsi="Comic Sans MS" w:cs="Comic Sans MS"/>
                <w:spacing w:val="3"/>
                <w:sz w:val="14"/>
                <w:szCs w:val="14"/>
              </w:rPr>
              <w:t>c</w:t>
            </w:r>
            <w:r>
              <w:rPr>
                <w:rFonts w:ascii="Comic Sans MS" w:eastAsia="Comic Sans MS" w:hAnsi="Comic Sans MS" w:cs="Comic Sans MS"/>
                <w:sz w:val="14"/>
                <w:szCs w:val="14"/>
              </w:rPr>
              <w:t>t</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s</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lu</w:t>
            </w:r>
            <w:r>
              <w:rPr>
                <w:rFonts w:ascii="Comic Sans MS" w:eastAsia="Comic Sans MS" w:hAnsi="Comic Sans MS" w:cs="Comic Sans MS"/>
                <w:spacing w:val="-1"/>
                <w:sz w:val="14"/>
                <w:szCs w:val="14"/>
              </w:rPr>
              <w:t>ti</w:t>
            </w:r>
            <w:r>
              <w:rPr>
                <w:rFonts w:ascii="Comic Sans MS" w:eastAsia="Comic Sans MS" w:hAnsi="Comic Sans MS" w:cs="Comic Sans MS"/>
                <w:spacing w:val="1"/>
                <w:sz w:val="14"/>
                <w:szCs w:val="14"/>
              </w:rPr>
              <w:t>on</w:t>
            </w:r>
            <w:r>
              <w:rPr>
                <w:rFonts w:ascii="Comic Sans MS" w:eastAsia="Comic Sans MS" w:hAnsi="Comic Sans MS" w:cs="Comic Sans MS"/>
                <w:sz w:val="14"/>
                <w:szCs w:val="14"/>
              </w:rPr>
              <w:t>.</w:t>
            </w:r>
          </w:p>
        </w:tc>
        <w:tc>
          <w:tcPr>
            <w:tcW w:w="4903" w:type="dxa"/>
            <w:tcBorders>
              <w:top w:val="single" w:sz="5" w:space="0" w:color="000000"/>
              <w:left w:val="single" w:sz="5" w:space="0" w:color="000000"/>
              <w:bottom w:val="single" w:sz="5" w:space="0" w:color="000000"/>
              <w:right w:val="single" w:sz="5" w:space="0" w:color="000000"/>
            </w:tcBorders>
          </w:tcPr>
          <w:p w14:paraId="1E39E480" w14:textId="77777777" w:rsidR="00CD6FA1" w:rsidRDefault="00CD6FA1">
            <w:pPr>
              <w:spacing w:before="3" w:line="180" w:lineRule="exact"/>
              <w:rPr>
                <w:sz w:val="19"/>
                <w:szCs w:val="19"/>
              </w:rPr>
            </w:pPr>
          </w:p>
          <w:p w14:paraId="2DFFB3E1" w14:textId="77777777" w:rsidR="00CD6FA1" w:rsidRDefault="003567B5">
            <w:pPr>
              <w:ind w:left="460"/>
              <w:rPr>
                <w:rFonts w:ascii="Comic Sans MS" w:eastAsia="Comic Sans MS" w:hAnsi="Comic Sans MS" w:cs="Comic Sans MS"/>
                <w:sz w:val="14"/>
                <w:szCs w:val="14"/>
              </w:rPr>
            </w:pPr>
            <w:r>
              <w:rPr>
                <w:w w:val="130"/>
                <w:sz w:val="14"/>
                <w:szCs w:val="14"/>
              </w:rPr>
              <w:t xml:space="preserve">•     </w:t>
            </w:r>
            <w:r>
              <w:rPr>
                <w:spacing w:val="23"/>
                <w:w w:val="130"/>
                <w:sz w:val="14"/>
                <w:szCs w:val="14"/>
              </w:rPr>
              <w:t xml:space="preserve"> </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mp</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i</w:t>
            </w:r>
            <w:r>
              <w:rPr>
                <w:rFonts w:ascii="Comic Sans MS" w:eastAsia="Comic Sans MS" w:hAnsi="Comic Sans MS" w:cs="Comic Sans MS"/>
                <w:sz w:val="14"/>
                <w:szCs w:val="14"/>
              </w:rPr>
              <w:t>g</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in</w:t>
            </w:r>
            <w:r>
              <w:rPr>
                <w:rFonts w:ascii="Comic Sans MS" w:eastAsia="Comic Sans MS" w:hAnsi="Comic Sans MS" w:cs="Comic Sans MS"/>
                <w:sz w:val="14"/>
                <w:szCs w:val="14"/>
              </w:rPr>
              <w:t>g</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1"/>
                <w:sz w:val="14"/>
                <w:szCs w:val="14"/>
              </w:rPr>
              <w:t>f</w:t>
            </w:r>
            <w:r>
              <w:rPr>
                <w:rFonts w:ascii="Comic Sans MS" w:eastAsia="Comic Sans MS" w:hAnsi="Comic Sans MS" w:cs="Comic Sans MS"/>
                <w:spacing w:val="4"/>
                <w:sz w:val="14"/>
                <w:szCs w:val="14"/>
              </w:rPr>
              <w:t>o</w:t>
            </w:r>
            <w:r>
              <w:rPr>
                <w:rFonts w:ascii="Comic Sans MS" w:eastAsia="Comic Sans MS" w:hAnsi="Comic Sans MS" w:cs="Comic Sans MS"/>
                <w:sz w:val="14"/>
                <w:szCs w:val="14"/>
              </w:rPr>
              <w:t>r</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f</w:t>
            </w:r>
            <w:r>
              <w:rPr>
                <w:rFonts w:ascii="Comic Sans MS" w:eastAsia="Comic Sans MS" w:hAnsi="Comic Sans MS" w:cs="Comic Sans MS"/>
                <w:spacing w:val="1"/>
                <w:sz w:val="14"/>
                <w:szCs w:val="14"/>
              </w:rPr>
              <w:t>a</w:t>
            </w:r>
            <w:r>
              <w:rPr>
                <w:rFonts w:ascii="Comic Sans MS" w:eastAsia="Comic Sans MS" w:hAnsi="Comic Sans MS" w:cs="Comic Sans MS"/>
                <w:spacing w:val="2"/>
                <w:sz w:val="14"/>
                <w:szCs w:val="14"/>
              </w:rPr>
              <w:t>i</w:t>
            </w:r>
            <w:r>
              <w:rPr>
                <w:rFonts w:ascii="Comic Sans MS" w:eastAsia="Comic Sans MS" w:hAnsi="Comic Sans MS" w:cs="Comic Sans MS"/>
                <w:spacing w:val="-2"/>
                <w:sz w:val="14"/>
                <w:szCs w:val="14"/>
              </w:rPr>
              <w:t>r</w:t>
            </w:r>
            <w:r>
              <w:rPr>
                <w:rFonts w:ascii="Comic Sans MS" w:eastAsia="Comic Sans MS" w:hAnsi="Comic Sans MS" w:cs="Comic Sans MS"/>
                <w:spacing w:val="2"/>
                <w:sz w:val="14"/>
                <w:szCs w:val="14"/>
              </w:rPr>
              <w:t>-t</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de</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awa</w:t>
            </w:r>
            <w:r>
              <w:rPr>
                <w:rFonts w:ascii="Comic Sans MS" w:eastAsia="Comic Sans MS" w:hAnsi="Comic Sans MS" w:cs="Comic Sans MS"/>
                <w:spacing w:val="-2"/>
                <w:sz w:val="14"/>
                <w:szCs w:val="14"/>
              </w:rPr>
              <w:t>r</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e</w:t>
            </w:r>
            <w:r>
              <w:rPr>
                <w:rFonts w:ascii="Comic Sans MS" w:eastAsia="Comic Sans MS" w:hAnsi="Comic Sans MS" w:cs="Comic Sans MS"/>
                <w:spacing w:val="2"/>
                <w:sz w:val="14"/>
                <w:szCs w:val="14"/>
              </w:rPr>
              <w:t>s</w:t>
            </w:r>
            <w:r>
              <w:rPr>
                <w:rFonts w:ascii="Comic Sans MS" w:eastAsia="Comic Sans MS" w:hAnsi="Comic Sans MS" w:cs="Comic Sans MS"/>
                <w:sz w:val="14"/>
                <w:szCs w:val="14"/>
              </w:rPr>
              <w:t>s</w:t>
            </w:r>
          </w:p>
          <w:p w14:paraId="45A48D1D" w14:textId="77777777" w:rsidR="00CD6FA1" w:rsidRDefault="003567B5">
            <w:pPr>
              <w:spacing w:line="180" w:lineRule="exact"/>
              <w:ind w:left="460"/>
              <w:rPr>
                <w:rFonts w:ascii="Comic Sans MS" w:eastAsia="Comic Sans MS" w:hAnsi="Comic Sans MS" w:cs="Comic Sans MS"/>
                <w:sz w:val="14"/>
                <w:szCs w:val="14"/>
              </w:rPr>
            </w:pPr>
            <w:r>
              <w:rPr>
                <w:w w:val="130"/>
                <w:sz w:val="14"/>
                <w:szCs w:val="14"/>
              </w:rPr>
              <w:t xml:space="preserve">•     </w:t>
            </w:r>
            <w:r>
              <w:rPr>
                <w:spacing w:val="23"/>
                <w:w w:val="130"/>
                <w:sz w:val="14"/>
                <w:szCs w:val="14"/>
              </w:rPr>
              <w:t xml:space="preserve"> </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t</w:t>
            </w:r>
            <w:r>
              <w:rPr>
                <w:rFonts w:ascii="Comic Sans MS" w:eastAsia="Comic Sans MS" w:hAnsi="Comic Sans MS" w:cs="Comic Sans MS"/>
                <w:spacing w:val="-2"/>
                <w:sz w:val="14"/>
                <w:szCs w:val="14"/>
              </w:rPr>
              <w:t>r</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b</w:t>
            </w:r>
            <w:r>
              <w:rPr>
                <w:rFonts w:ascii="Comic Sans MS" w:eastAsia="Comic Sans MS" w:hAnsi="Comic Sans MS" w:cs="Comic Sans MS"/>
                <w:spacing w:val="2"/>
                <w:sz w:val="14"/>
                <w:szCs w:val="14"/>
              </w:rPr>
              <w:t>u</w:t>
            </w:r>
            <w:r>
              <w:rPr>
                <w:rFonts w:ascii="Comic Sans MS" w:eastAsia="Comic Sans MS" w:hAnsi="Comic Sans MS" w:cs="Comic Sans MS"/>
                <w:spacing w:val="-1"/>
                <w:sz w:val="14"/>
                <w:szCs w:val="14"/>
              </w:rPr>
              <w:t>t</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g</w:t>
            </w:r>
            <w:r>
              <w:rPr>
                <w:rFonts w:ascii="Comic Sans MS" w:eastAsia="Comic Sans MS" w:hAnsi="Comic Sans MS" w:cs="Comic Sans MS"/>
                <w:spacing w:val="-9"/>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o</w:t>
            </w:r>
            <w:r>
              <w:rPr>
                <w:rFonts w:ascii="Comic Sans MS" w:eastAsia="Comic Sans MS" w:hAnsi="Comic Sans MS" w:cs="Comic Sans MS"/>
                <w:spacing w:val="2"/>
                <w:sz w:val="14"/>
                <w:szCs w:val="14"/>
              </w:rPr>
              <w:t xml:space="preserve"> </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duc</w:t>
            </w:r>
            <w:r>
              <w:rPr>
                <w:rFonts w:ascii="Comic Sans MS" w:eastAsia="Comic Sans MS" w:hAnsi="Comic Sans MS" w:cs="Comic Sans MS"/>
                <w:spacing w:val="1"/>
                <w:sz w:val="14"/>
                <w:szCs w:val="14"/>
              </w:rPr>
              <w:t>a</w:t>
            </w:r>
            <w:r>
              <w:rPr>
                <w:rFonts w:ascii="Comic Sans MS" w:eastAsia="Comic Sans MS" w:hAnsi="Comic Sans MS" w:cs="Comic Sans MS"/>
                <w:spacing w:val="2"/>
                <w:sz w:val="14"/>
                <w:szCs w:val="14"/>
              </w:rPr>
              <w:t>t</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8"/>
                <w:sz w:val="14"/>
                <w:szCs w:val="14"/>
              </w:rPr>
              <w:t xml:space="preserve"> </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pp</w:t>
            </w:r>
            <w:r>
              <w:rPr>
                <w:rFonts w:ascii="Comic Sans MS" w:eastAsia="Comic Sans MS" w:hAnsi="Comic Sans MS" w:cs="Comic Sans MS"/>
                <w:spacing w:val="4"/>
                <w:sz w:val="14"/>
                <w:szCs w:val="14"/>
              </w:rPr>
              <w:t>o</w:t>
            </w:r>
            <w:r>
              <w:rPr>
                <w:rFonts w:ascii="Comic Sans MS" w:eastAsia="Comic Sans MS" w:hAnsi="Comic Sans MS" w:cs="Comic Sans MS"/>
                <w:sz w:val="14"/>
                <w:szCs w:val="14"/>
              </w:rPr>
              <w:t>r</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u</w:t>
            </w:r>
            <w:r>
              <w:rPr>
                <w:rFonts w:ascii="Comic Sans MS" w:eastAsia="Comic Sans MS" w:hAnsi="Comic Sans MS" w:cs="Comic Sans MS"/>
                <w:spacing w:val="1"/>
                <w:sz w:val="14"/>
                <w:szCs w:val="14"/>
              </w:rPr>
              <w:t>n</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ti</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s</w:t>
            </w:r>
            <w:r>
              <w:rPr>
                <w:rFonts w:ascii="Comic Sans MS" w:eastAsia="Comic Sans MS" w:hAnsi="Comic Sans MS" w:cs="Comic Sans MS"/>
                <w:sz w:val="14"/>
                <w:szCs w:val="14"/>
              </w:rPr>
              <w:t>,</w:t>
            </w:r>
            <w:r>
              <w:rPr>
                <w:rFonts w:ascii="Comic Sans MS" w:eastAsia="Comic Sans MS" w:hAnsi="Comic Sans MS" w:cs="Comic Sans MS"/>
                <w:spacing w:val="-8"/>
                <w:sz w:val="14"/>
                <w:szCs w:val="14"/>
              </w:rPr>
              <w:t xml:space="preserve"> </w:t>
            </w:r>
            <w:r>
              <w:rPr>
                <w:rFonts w:ascii="Comic Sans MS" w:eastAsia="Comic Sans MS" w:hAnsi="Comic Sans MS" w:cs="Comic Sans MS"/>
                <w:spacing w:val="-1"/>
                <w:sz w:val="14"/>
                <w:szCs w:val="14"/>
              </w:rPr>
              <w:t>f</w:t>
            </w:r>
            <w:r>
              <w:rPr>
                <w:rFonts w:ascii="Comic Sans MS" w:eastAsia="Comic Sans MS" w:hAnsi="Comic Sans MS" w:cs="Comic Sans MS"/>
                <w:spacing w:val="4"/>
                <w:sz w:val="14"/>
                <w:szCs w:val="14"/>
              </w:rPr>
              <w:t>o</w:t>
            </w:r>
            <w:r>
              <w:rPr>
                <w:rFonts w:ascii="Comic Sans MS" w:eastAsia="Comic Sans MS" w:hAnsi="Comic Sans MS" w:cs="Comic Sans MS"/>
                <w:sz w:val="14"/>
                <w:szCs w:val="14"/>
              </w:rPr>
              <w:t>r</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e</w:t>
            </w:r>
            <w:r>
              <w:rPr>
                <w:rFonts w:ascii="Comic Sans MS" w:eastAsia="Comic Sans MS" w:hAnsi="Comic Sans MS" w:cs="Comic Sans MS"/>
                <w:spacing w:val="-1"/>
                <w:sz w:val="14"/>
                <w:szCs w:val="14"/>
              </w:rPr>
              <w:t>x</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mpl</w:t>
            </w:r>
            <w:r>
              <w:rPr>
                <w:rFonts w:ascii="Comic Sans MS" w:eastAsia="Comic Sans MS" w:hAnsi="Comic Sans MS" w:cs="Comic Sans MS"/>
                <w:spacing w:val="1"/>
                <w:sz w:val="14"/>
                <w:szCs w:val="14"/>
              </w:rPr>
              <w:t>e</w:t>
            </w:r>
            <w:r>
              <w:rPr>
                <w:rFonts w:ascii="Comic Sans MS" w:eastAsia="Comic Sans MS" w:hAnsi="Comic Sans MS" w:cs="Comic Sans MS"/>
                <w:sz w:val="14"/>
                <w:szCs w:val="14"/>
              </w:rPr>
              <w:t>,</w:t>
            </w:r>
          </w:p>
          <w:p w14:paraId="54C66B39" w14:textId="77777777" w:rsidR="00CD6FA1" w:rsidRDefault="003567B5">
            <w:pPr>
              <w:spacing w:before="1" w:line="180" w:lineRule="exact"/>
              <w:ind w:left="820" w:right="134"/>
              <w:rPr>
                <w:rFonts w:ascii="Comic Sans MS" w:eastAsia="Comic Sans MS" w:hAnsi="Comic Sans MS" w:cs="Comic Sans MS"/>
                <w:sz w:val="14"/>
                <w:szCs w:val="14"/>
              </w:rPr>
            </w:pPr>
            <w:r>
              <w:rPr>
                <w:rFonts w:ascii="Comic Sans MS" w:eastAsia="Comic Sans MS" w:hAnsi="Comic Sans MS" w:cs="Comic Sans MS"/>
                <w:spacing w:val="-1"/>
                <w:sz w:val="14"/>
                <w:szCs w:val="14"/>
              </w:rPr>
              <w:t>s</w:t>
            </w:r>
            <w:r>
              <w:rPr>
                <w:rFonts w:ascii="Comic Sans MS" w:eastAsia="Comic Sans MS" w:hAnsi="Comic Sans MS" w:cs="Comic Sans MS"/>
                <w:sz w:val="14"/>
                <w:szCs w:val="14"/>
              </w:rPr>
              <w:t>upp</w:t>
            </w:r>
            <w:r>
              <w:rPr>
                <w:rFonts w:ascii="Comic Sans MS" w:eastAsia="Comic Sans MS" w:hAnsi="Comic Sans MS" w:cs="Comic Sans MS"/>
                <w:spacing w:val="4"/>
                <w:sz w:val="14"/>
                <w:szCs w:val="14"/>
              </w:rPr>
              <w:t>o</w:t>
            </w:r>
            <w:r>
              <w:rPr>
                <w:rFonts w:ascii="Comic Sans MS" w:eastAsia="Comic Sans MS" w:hAnsi="Comic Sans MS" w:cs="Comic Sans MS"/>
                <w:spacing w:val="-2"/>
                <w:sz w:val="14"/>
                <w:szCs w:val="14"/>
              </w:rPr>
              <w:t>r</w:t>
            </w:r>
            <w:r>
              <w:rPr>
                <w:rFonts w:ascii="Comic Sans MS" w:eastAsia="Comic Sans MS" w:hAnsi="Comic Sans MS" w:cs="Comic Sans MS"/>
                <w:spacing w:val="2"/>
                <w:sz w:val="14"/>
                <w:szCs w:val="14"/>
              </w:rPr>
              <w:t>t</w:t>
            </w:r>
            <w:r>
              <w:rPr>
                <w:rFonts w:ascii="Comic Sans MS" w:eastAsia="Comic Sans MS" w:hAnsi="Comic Sans MS" w:cs="Comic Sans MS"/>
                <w:spacing w:val="-1"/>
                <w:sz w:val="14"/>
                <w:szCs w:val="14"/>
              </w:rPr>
              <w:t>in</w:t>
            </w:r>
            <w:r>
              <w:rPr>
                <w:rFonts w:ascii="Comic Sans MS" w:eastAsia="Comic Sans MS" w:hAnsi="Comic Sans MS" w:cs="Comic Sans MS"/>
                <w:sz w:val="14"/>
                <w:szCs w:val="14"/>
              </w:rPr>
              <w:t>g</w:t>
            </w:r>
            <w:r>
              <w:rPr>
                <w:rFonts w:ascii="Comic Sans MS" w:eastAsia="Comic Sans MS" w:hAnsi="Comic Sans MS" w:cs="Comic Sans MS"/>
                <w:spacing w:val="-5"/>
                <w:sz w:val="14"/>
                <w:szCs w:val="14"/>
              </w:rPr>
              <w:t xml:space="preserve"> </w:t>
            </w:r>
            <w:r>
              <w:rPr>
                <w:rFonts w:ascii="Comic Sans MS" w:eastAsia="Comic Sans MS" w:hAnsi="Comic Sans MS" w:cs="Comic Sans MS"/>
                <w:sz w:val="14"/>
                <w:szCs w:val="14"/>
              </w:rPr>
              <w:t>a</w:t>
            </w:r>
            <w:r>
              <w:rPr>
                <w:rFonts w:ascii="Comic Sans MS" w:eastAsia="Comic Sans MS" w:hAnsi="Comic Sans MS" w:cs="Comic Sans MS"/>
                <w:spacing w:val="-1"/>
                <w:sz w:val="14"/>
                <w:szCs w:val="14"/>
              </w:rPr>
              <w:t xml:space="preserve"> </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4"/>
                <w:sz w:val="14"/>
                <w:szCs w:val="14"/>
              </w:rPr>
              <w:t xml:space="preserve"> </w:t>
            </w:r>
            <w:r>
              <w:rPr>
                <w:rFonts w:ascii="Comic Sans MS" w:eastAsia="Comic Sans MS" w:hAnsi="Comic Sans MS" w:cs="Comic Sans MS"/>
                <w:spacing w:val="-1"/>
                <w:sz w:val="14"/>
                <w:szCs w:val="14"/>
              </w:rPr>
              <w:t>n</w:t>
            </w:r>
            <w:r>
              <w:rPr>
                <w:rFonts w:ascii="Comic Sans MS" w:eastAsia="Comic Sans MS" w:hAnsi="Comic Sans MS" w:cs="Comic Sans MS"/>
                <w:spacing w:val="4"/>
                <w:sz w:val="14"/>
                <w:szCs w:val="14"/>
              </w:rPr>
              <w:t>o</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-g</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v</w:t>
            </w:r>
            <w:r>
              <w:rPr>
                <w:rFonts w:ascii="Comic Sans MS" w:eastAsia="Comic Sans MS" w:hAnsi="Comic Sans MS" w:cs="Comic Sans MS"/>
                <w:spacing w:val="3"/>
                <w:sz w:val="14"/>
                <w:szCs w:val="14"/>
              </w:rPr>
              <w:t>e</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m</w:t>
            </w:r>
            <w:r>
              <w:rPr>
                <w:rFonts w:ascii="Comic Sans MS" w:eastAsia="Comic Sans MS" w:hAnsi="Comic Sans MS" w:cs="Comic Sans MS"/>
                <w:spacing w:val="1"/>
                <w:sz w:val="14"/>
                <w:szCs w:val="14"/>
              </w:rPr>
              <w:t>en</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l</w:t>
            </w:r>
            <w:r>
              <w:rPr>
                <w:rFonts w:ascii="Comic Sans MS" w:eastAsia="Comic Sans MS" w:hAnsi="Comic Sans MS" w:cs="Comic Sans MS"/>
                <w:spacing w:val="-12"/>
                <w:sz w:val="14"/>
                <w:szCs w:val="14"/>
              </w:rPr>
              <w:t xml:space="preserve"> </w:t>
            </w:r>
            <w:r>
              <w:rPr>
                <w:rFonts w:ascii="Comic Sans MS" w:eastAsia="Comic Sans MS" w:hAnsi="Comic Sans MS" w:cs="Comic Sans MS"/>
                <w:spacing w:val="4"/>
                <w:sz w:val="14"/>
                <w:szCs w:val="14"/>
              </w:rPr>
              <w:t>o</w:t>
            </w:r>
            <w:r>
              <w:rPr>
                <w:rFonts w:ascii="Comic Sans MS" w:eastAsia="Comic Sans MS" w:hAnsi="Comic Sans MS" w:cs="Comic Sans MS"/>
                <w:spacing w:val="-2"/>
                <w:sz w:val="14"/>
                <w:szCs w:val="14"/>
              </w:rPr>
              <w:t>r</w:t>
            </w:r>
            <w:r>
              <w:rPr>
                <w:rFonts w:ascii="Comic Sans MS" w:eastAsia="Comic Sans MS" w:hAnsi="Comic Sans MS" w:cs="Comic Sans MS"/>
                <w:sz w:val="14"/>
                <w:szCs w:val="14"/>
              </w:rPr>
              <w:t>g</w:t>
            </w:r>
            <w:r>
              <w:rPr>
                <w:rFonts w:ascii="Comic Sans MS" w:eastAsia="Comic Sans MS" w:hAnsi="Comic Sans MS" w:cs="Comic Sans MS"/>
                <w:spacing w:val="1"/>
                <w:sz w:val="14"/>
                <w:szCs w:val="14"/>
              </w:rPr>
              <w:t>an</w:t>
            </w:r>
            <w:r>
              <w:rPr>
                <w:rFonts w:ascii="Comic Sans MS" w:eastAsia="Comic Sans MS" w:hAnsi="Comic Sans MS" w:cs="Comic Sans MS"/>
                <w:spacing w:val="-1"/>
                <w:sz w:val="14"/>
                <w:szCs w:val="14"/>
              </w:rPr>
              <w:t>iz</w:t>
            </w:r>
            <w:r>
              <w:rPr>
                <w:rFonts w:ascii="Comic Sans MS" w:eastAsia="Comic Sans MS" w:hAnsi="Comic Sans MS" w:cs="Comic Sans MS"/>
                <w:spacing w:val="1"/>
                <w:sz w:val="14"/>
                <w:szCs w:val="14"/>
              </w:rPr>
              <w:t>a</w:t>
            </w:r>
            <w:r>
              <w:rPr>
                <w:rFonts w:ascii="Comic Sans MS" w:eastAsia="Comic Sans MS" w:hAnsi="Comic Sans MS" w:cs="Comic Sans MS"/>
                <w:spacing w:val="2"/>
                <w:sz w:val="14"/>
                <w:szCs w:val="14"/>
              </w:rPr>
              <w:t>t</w:t>
            </w:r>
            <w:r>
              <w:rPr>
                <w:rFonts w:ascii="Comic Sans MS" w:eastAsia="Comic Sans MS" w:hAnsi="Comic Sans MS" w:cs="Comic Sans MS"/>
                <w:spacing w:val="-1"/>
                <w:sz w:val="14"/>
                <w:szCs w:val="14"/>
              </w:rPr>
              <w:t>i</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n</w:t>
            </w:r>
            <w:r>
              <w:rPr>
                <w:rFonts w:ascii="Comic Sans MS" w:eastAsia="Comic Sans MS" w:hAnsi="Comic Sans MS" w:cs="Comic Sans MS"/>
                <w:spacing w:val="-7"/>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ha</w:t>
            </w:r>
            <w:r>
              <w:rPr>
                <w:rFonts w:ascii="Comic Sans MS" w:eastAsia="Comic Sans MS" w:hAnsi="Comic Sans MS" w:cs="Comic Sans MS"/>
                <w:sz w:val="14"/>
                <w:szCs w:val="14"/>
              </w:rPr>
              <w:t>t</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w</w:t>
            </w:r>
            <w:r>
              <w:rPr>
                <w:rFonts w:ascii="Comic Sans MS" w:eastAsia="Comic Sans MS" w:hAnsi="Comic Sans MS" w:cs="Comic Sans MS"/>
                <w:spacing w:val="4"/>
                <w:sz w:val="14"/>
                <w:szCs w:val="14"/>
              </w:rPr>
              <w:t>o</w:t>
            </w:r>
            <w:r>
              <w:rPr>
                <w:rFonts w:ascii="Comic Sans MS" w:eastAsia="Comic Sans MS" w:hAnsi="Comic Sans MS" w:cs="Comic Sans MS"/>
                <w:sz w:val="14"/>
                <w:szCs w:val="14"/>
              </w:rPr>
              <w:t>r</w:t>
            </w:r>
            <w:r>
              <w:rPr>
                <w:rFonts w:ascii="Comic Sans MS" w:eastAsia="Comic Sans MS" w:hAnsi="Comic Sans MS" w:cs="Comic Sans MS"/>
                <w:spacing w:val="-1"/>
                <w:sz w:val="14"/>
                <w:szCs w:val="14"/>
              </w:rPr>
              <w:t xml:space="preserve">ks </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n</w:t>
            </w:r>
            <w:r>
              <w:rPr>
                <w:rFonts w:ascii="Comic Sans MS" w:eastAsia="Comic Sans MS" w:hAnsi="Comic Sans MS" w:cs="Comic Sans MS"/>
                <w:spacing w:val="-3"/>
                <w:sz w:val="14"/>
                <w:szCs w:val="14"/>
              </w:rPr>
              <w:t xml:space="preserve"> </w:t>
            </w:r>
            <w:r>
              <w:rPr>
                <w:rFonts w:ascii="Comic Sans MS" w:eastAsia="Comic Sans MS" w:hAnsi="Comic Sans MS" w:cs="Comic Sans MS"/>
                <w:sz w:val="14"/>
                <w:szCs w:val="14"/>
              </w:rPr>
              <w:t>l</w:t>
            </w:r>
            <w:r>
              <w:rPr>
                <w:rFonts w:ascii="Comic Sans MS" w:eastAsia="Comic Sans MS" w:hAnsi="Comic Sans MS" w:cs="Comic Sans MS"/>
                <w:spacing w:val="-1"/>
                <w:sz w:val="14"/>
                <w:szCs w:val="14"/>
              </w:rPr>
              <w:t>it</w:t>
            </w:r>
            <w:r>
              <w:rPr>
                <w:rFonts w:ascii="Comic Sans MS" w:eastAsia="Comic Sans MS" w:hAnsi="Comic Sans MS" w:cs="Comic Sans MS"/>
                <w:spacing w:val="3"/>
                <w:sz w:val="14"/>
                <w:szCs w:val="14"/>
              </w:rPr>
              <w:t>e</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a</w:t>
            </w:r>
            <w:r>
              <w:rPr>
                <w:rFonts w:ascii="Comic Sans MS" w:eastAsia="Comic Sans MS" w:hAnsi="Comic Sans MS" w:cs="Comic Sans MS"/>
                <w:spacing w:val="3"/>
                <w:sz w:val="14"/>
                <w:szCs w:val="14"/>
              </w:rPr>
              <w:t>c</w:t>
            </w:r>
            <w:r>
              <w:rPr>
                <w:rFonts w:ascii="Comic Sans MS" w:eastAsia="Comic Sans MS" w:hAnsi="Comic Sans MS" w:cs="Comic Sans MS"/>
                <w:sz w:val="14"/>
                <w:szCs w:val="14"/>
              </w:rPr>
              <w:t>y</w:t>
            </w:r>
            <w:r>
              <w:rPr>
                <w:rFonts w:ascii="Comic Sans MS" w:eastAsia="Comic Sans MS" w:hAnsi="Comic Sans MS" w:cs="Comic Sans MS"/>
                <w:spacing w:val="-6"/>
                <w:sz w:val="14"/>
                <w:szCs w:val="14"/>
              </w:rPr>
              <w:t xml:space="preserve"> </w:t>
            </w:r>
            <w:r>
              <w:rPr>
                <w:rFonts w:ascii="Comic Sans MS" w:eastAsia="Comic Sans MS" w:hAnsi="Comic Sans MS" w:cs="Comic Sans MS"/>
                <w:spacing w:val="2"/>
                <w:sz w:val="14"/>
                <w:szCs w:val="14"/>
              </w:rPr>
              <w:t>i</w:t>
            </w:r>
            <w:r>
              <w:rPr>
                <w:rFonts w:ascii="Comic Sans MS" w:eastAsia="Comic Sans MS" w:hAnsi="Comic Sans MS" w:cs="Comic Sans MS"/>
                <w:sz w:val="14"/>
                <w:szCs w:val="14"/>
              </w:rPr>
              <w:t>n</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o</w:t>
            </w:r>
            <w:r>
              <w:rPr>
                <w:rFonts w:ascii="Comic Sans MS" w:eastAsia="Comic Sans MS" w:hAnsi="Comic Sans MS" w:cs="Comic Sans MS"/>
                <w:spacing w:val="2"/>
                <w:sz w:val="14"/>
                <w:szCs w:val="14"/>
              </w:rPr>
              <w:t>u</w:t>
            </w:r>
            <w:r>
              <w:rPr>
                <w:rFonts w:ascii="Comic Sans MS" w:eastAsia="Comic Sans MS" w:hAnsi="Comic Sans MS" w:cs="Comic Sans MS"/>
                <w:sz w:val="14"/>
                <w:szCs w:val="14"/>
              </w:rPr>
              <w:t>r</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ow</w:t>
            </w:r>
            <w:r>
              <w:rPr>
                <w:rFonts w:ascii="Comic Sans MS" w:eastAsia="Comic Sans MS" w:hAnsi="Comic Sans MS" w:cs="Comic Sans MS"/>
                <w:sz w:val="14"/>
                <w:szCs w:val="14"/>
              </w:rPr>
              <w:t>n</w:t>
            </w:r>
          </w:p>
          <w:p w14:paraId="5B0C53CE" w14:textId="77777777" w:rsidR="00CD6FA1" w:rsidRDefault="003567B5">
            <w:pPr>
              <w:tabs>
                <w:tab w:val="left" w:pos="800"/>
              </w:tabs>
              <w:spacing w:line="180" w:lineRule="exact"/>
              <w:ind w:left="820" w:right="670" w:hanging="360"/>
              <w:rPr>
                <w:rFonts w:ascii="Comic Sans MS" w:eastAsia="Comic Sans MS" w:hAnsi="Comic Sans MS" w:cs="Comic Sans MS"/>
                <w:sz w:val="14"/>
                <w:szCs w:val="14"/>
              </w:rPr>
            </w:pPr>
            <w:r>
              <w:rPr>
                <w:w w:val="130"/>
                <w:sz w:val="14"/>
                <w:szCs w:val="14"/>
              </w:rPr>
              <w:t>•</w:t>
            </w:r>
            <w:r>
              <w:rPr>
                <w:sz w:val="14"/>
                <w:szCs w:val="14"/>
              </w:rPr>
              <w:tab/>
            </w:r>
            <w:r>
              <w:rPr>
                <w:rFonts w:ascii="Comic Sans MS" w:eastAsia="Comic Sans MS" w:hAnsi="Comic Sans MS" w:cs="Comic Sans MS"/>
                <w:spacing w:val="-1"/>
                <w:sz w:val="14"/>
                <w:szCs w:val="14"/>
              </w:rPr>
              <w:t>A</w:t>
            </w:r>
            <w:r>
              <w:rPr>
                <w:rFonts w:ascii="Comic Sans MS" w:eastAsia="Comic Sans MS" w:hAnsi="Comic Sans MS" w:cs="Comic Sans MS"/>
                <w:sz w:val="14"/>
                <w:szCs w:val="14"/>
              </w:rPr>
              <w:t>d</w:t>
            </w:r>
            <w:r>
              <w:rPr>
                <w:rFonts w:ascii="Comic Sans MS" w:eastAsia="Comic Sans MS" w:hAnsi="Comic Sans MS" w:cs="Comic Sans MS"/>
                <w:spacing w:val="2"/>
                <w:sz w:val="14"/>
                <w:szCs w:val="14"/>
              </w:rPr>
              <w:t>d</w:t>
            </w:r>
            <w:r>
              <w:rPr>
                <w:rFonts w:ascii="Comic Sans MS" w:eastAsia="Comic Sans MS" w:hAnsi="Comic Sans MS" w:cs="Comic Sans MS"/>
                <w:spacing w:val="-2"/>
                <w:sz w:val="14"/>
                <w:szCs w:val="14"/>
              </w:rPr>
              <w:t>r</w:t>
            </w:r>
            <w:r>
              <w:rPr>
                <w:rFonts w:ascii="Comic Sans MS" w:eastAsia="Comic Sans MS" w:hAnsi="Comic Sans MS" w:cs="Comic Sans MS"/>
                <w:spacing w:val="3"/>
                <w:sz w:val="14"/>
                <w:szCs w:val="14"/>
              </w:rPr>
              <w:t>e</w:t>
            </w:r>
            <w:r>
              <w:rPr>
                <w:rFonts w:ascii="Comic Sans MS" w:eastAsia="Comic Sans MS" w:hAnsi="Comic Sans MS" w:cs="Comic Sans MS"/>
                <w:spacing w:val="-1"/>
                <w:sz w:val="14"/>
                <w:szCs w:val="14"/>
              </w:rPr>
              <w:t>ss</w:t>
            </w:r>
            <w:r>
              <w:rPr>
                <w:rFonts w:ascii="Comic Sans MS" w:eastAsia="Comic Sans MS" w:hAnsi="Comic Sans MS" w:cs="Comic Sans MS"/>
                <w:spacing w:val="2"/>
                <w:sz w:val="14"/>
                <w:szCs w:val="14"/>
              </w:rPr>
              <w:t>i</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g</w:t>
            </w:r>
            <w:r>
              <w:rPr>
                <w:rFonts w:ascii="Comic Sans MS" w:eastAsia="Comic Sans MS" w:hAnsi="Comic Sans MS" w:cs="Comic Sans MS"/>
                <w:spacing w:val="-5"/>
                <w:sz w:val="14"/>
                <w:szCs w:val="14"/>
              </w:rPr>
              <w:t xml:space="preserve"> </w:t>
            </w:r>
            <w:r>
              <w:rPr>
                <w:rFonts w:ascii="Comic Sans MS" w:eastAsia="Comic Sans MS" w:hAnsi="Comic Sans MS" w:cs="Comic Sans MS"/>
                <w:spacing w:val="-1"/>
                <w:sz w:val="14"/>
                <w:szCs w:val="14"/>
              </w:rPr>
              <w:t>t</w:t>
            </w:r>
            <w:r>
              <w:rPr>
                <w:rFonts w:ascii="Comic Sans MS" w:eastAsia="Comic Sans MS" w:hAnsi="Comic Sans MS" w:cs="Comic Sans MS"/>
                <w:spacing w:val="1"/>
                <w:sz w:val="14"/>
                <w:szCs w:val="14"/>
              </w:rPr>
              <w:t>h</w:t>
            </w:r>
            <w:r>
              <w:rPr>
                <w:rFonts w:ascii="Comic Sans MS" w:eastAsia="Comic Sans MS" w:hAnsi="Comic Sans MS" w:cs="Comic Sans MS"/>
                <w:sz w:val="14"/>
                <w:szCs w:val="14"/>
              </w:rPr>
              <w:t>e</w:t>
            </w:r>
            <w:r>
              <w:rPr>
                <w:rFonts w:ascii="Comic Sans MS" w:eastAsia="Comic Sans MS" w:hAnsi="Comic Sans MS" w:cs="Comic Sans MS"/>
                <w:spacing w:val="-2"/>
                <w:sz w:val="14"/>
                <w:szCs w:val="14"/>
              </w:rPr>
              <w:t xml:space="preserve"> </w:t>
            </w:r>
            <w:r>
              <w:rPr>
                <w:rFonts w:ascii="Comic Sans MS" w:eastAsia="Comic Sans MS" w:hAnsi="Comic Sans MS" w:cs="Comic Sans MS"/>
                <w:sz w:val="14"/>
                <w:szCs w:val="14"/>
              </w:rPr>
              <w:t>c</w:t>
            </w:r>
            <w:r>
              <w:rPr>
                <w:rFonts w:ascii="Comic Sans MS" w:eastAsia="Comic Sans MS" w:hAnsi="Comic Sans MS" w:cs="Comic Sans MS"/>
                <w:spacing w:val="1"/>
                <w:sz w:val="14"/>
                <w:szCs w:val="14"/>
              </w:rPr>
              <w:t>o</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c</w:t>
            </w:r>
            <w:r>
              <w:rPr>
                <w:rFonts w:ascii="Comic Sans MS" w:eastAsia="Comic Sans MS" w:hAnsi="Comic Sans MS" w:cs="Comic Sans MS"/>
                <w:spacing w:val="3"/>
                <w:sz w:val="14"/>
                <w:szCs w:val="14"/>
              </w:rPr>
              <w:t>e</w:t>
            </w:r>
            <w:r>
              <w:rPr>
                <w:rFonts w:ascii="Comic Sans MS" w:eastAsia="Comic Sans MS" w:hAnsi="Comic Sans MS" w:cs="Comic Sans MS"/>
                <w:sz w:val="14"/>
                <w:szCs w:val="14"/>
              </w:rPr>
              <w:t>r</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s</w:t>
            </w:r>
            <w:r>
              <w:rPr>
                <w:rFonts w:ascii="Comic Sans MS" w:eastAsia="Comic Sans MS" w:hAnsi="Comic Sans MS" w:cs="Comic Sans MS"/>
                <w:spacing w:val="-8"/>
                <w:sz w:val="14"/>
                <w:szCs w:val="14"/>
              </w:rPr>
              <w:t xml:space="preserve"> </w:t>
            </w:r>
            <w:r>
              <w:rPr>
                <w:rFonts w:ascii="Comic Sans MS" w:eastAsia="Comic Sans MS" w:hAnsi="Comic Sans MS" w:cs="Comic Sans MS"/>
                <w:spacing w:val="4"/>
                <w:sz w:val="14"/>
                <w:szCs w:val="14"/>
              </w:rPr>
              <w:t>o</w:t>
            </w:r>
            <w:r>
              <w:rPr>
                <w:rFonts w:ascii="Comic Sans MS" w:eastAsia="Comic Sans MS" w:hAnsi="Comic Sans MS" w:cs="Comic Sans MS"/>
                <w:sz w:val="14"/>
                <w:szCs w:val="14"/>
              </w:rPr>
              <w:t>f</w:t>
            </w:r>
            <w:r>
              <w:rPr>
                <w:rFonts w:ascii="Comic Sans MS" w:eastAsia="Comic Sans MS" w:hAnsi="Comic Sans MS" w:cs="Comic Sans MS"/>
                <w:spacing w:val="-3"/>
                <w:sz w:val="14"/>
                <w:szCs w:val="14"/>
              </w:rPr>
              <w:t xml:space="preserve"> </w:t>
            </w:r>
            <w:r>
              <w:rPr>
                <w:rFonts w:ascii="Comic Sans MS" w:eastAsia="Comic Sans MS" w:hAnsi="Comic Sans MS" w:cs="Comic Sans MS"/>
                <w:spacing w:val="2"/>
                <w:sz w:val="14"/>
                <w:szCs w:val="14"/>
              </w:rPr>
              <w:t>i</w:t>
            </w:r>
            <w:r>
              <w:rPr>
                <w:rFonts w:ascii="Comic Sans MS" w:eastAsia="Comic Sans MS" w:hAnsi="Comic Sans MS" w:cs="Comic Sans MS"/>
                <w:sz w:val="14"/>
                <w:szCs w:val="14"/>
              </w:rPr>
              <w:t>mm</w:t>
            </w:r>
            <w:r>
              <w:rPr>
                <w:rFonts w:ascii="Comic Sans MS" w:eastAsia="Comic Sans MS" w:hAnsi="Comic Sans MS" w:cs="Comic Sans MS"/>
                <w:spacing w:val="-1"/>
                <w:sz w:val="14"/>
                <w:szCs w:val="14"/>
              </w:rPr>
              <w:t>i</w:t>
            </w:r>
            <w:r>
              <w:rPr>
                <w:rFonts w:ascii="Comic Sans MS" w:eastAsia="Comic Sans MS" w:hAnsi="Comic Sans MS" w:cs="Comic Sans MS"/>
                <w:spacing w:val="3"/>
                <w:sz w:val="14"/>
                <w:szCs w:val="14"/>
              </w:rPr>
              <w:t>g</w:t>
            </w:r>
            <w:r>
              <w:rPr>
                <w:rFonts w:ascii="Comic Sans MS" w:eastAsia="Comic Sans MS" w:hAnsi="Comic Sans MS" w:cs="Comic Sans MS"/>
                <w:spacing w:val="-2"/>
                <w:sz w:val="14"/>
                <w:szCs w:val="14"/>
              </w:rPr>
              <w:t>r</w:t>
            </w:r>
            <w:r>
              <w:rPr>
                <w:rFonts w:ascii="Comic Sans MS" w:eastAsia="Comic Sans MS" w:hAnsi="Comic Sans MS" w:cs="Comic Sans MS"/>
                <w:spacing w:val="3"/>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pacing w:val="-1"/>
                <w:sz w:val="14"/>
                <w:szCs w:val="14"/>
              </w:rPr>
              <w:t>t</w:t>
            </w:r>
            <w:r>
              <w:rPr>
                <w:rFonts w:ascii="Comic Sans MS" w:eastAsia="Comic Sans MS" w:hAnsi="Comic Sans MS" w:cs="Comic Sans MS"/>
                <w:sz w:val="14"/>
                <w:szCs w:val="14"/>
              </w:rPr>
              <w:t>s</w:t>
            </w:r>
            <w:r>
              <w:rPr>
                <w:rFonts w:ascii="Comic Sans MS" w:eastAsia="Comic Sans MS" w:hAnsi="Comic Sans MS" w:cs="Comic Sans MS"/>
                <w:spacing w:val="-8"/>
                <w:sz w:val="14"/>
                <w:szCs w:val="14"/>
              </w:rPr>
              <w:t xml:space="preserve"> </w:t>
            </w:r>
            <w:r>
              <w:rPr>
                <w:rFonts w:ascii="Comic Sans MS" w:eastAsia="Comic Sans MS" w:hAnsi="Comic Sans MS" w:cs="Comic Sans MS"/>
                <w:spacing w:val="3"/>
                <w:sz w:val="14"/>
                <w:szCs w:val="14"/>
              </w:rPr>
              <w:t>a</w:t>
            </w:r>
            <w:r>
              <w:rPr>
                <w:rFonts w:ascii="Comic Sans MS" w:eastAsia="Comic Sans MS" w:hAnsi="Comic Sans MS" w:cs="Comic Sans MS"/>
                <w:spacing w:val="-1"/>
                <w:sz w:val="14"/>
                <w:szCs w:val="14"/>
              </w:rPr>
              <w:t>n</w:t>
            </w:r>
            <w:r>
              <w:rPr>
                <w:rFonts w:ascii="Comic Sans MS" w:eastAsia="Comic Sans MS" w:hAnsi="Comic Sans MS" w:cs="Comic Sans MS"/>
                <w:sz w:val="14"/>
                <w:szCs w:val="14"/>
              </w:rPr>
              <w:t>d</w:t>
            </w:r>
            <w:r>
              <w:rPr>
                <w:rFonts w:ascii="Comic Sans MS" w:eastAsia="Comic Sans MS" w:hAnsi="Comic Sans MS" w:cs="Comic Sans MS"/>
                <w:spacing w:val="-1"/>
                <w:sz w:val="14"/>
                <w:szCs w:val="14"/>
              </w:rPr>
              <w:t xml:space="preserve"> </w:t>
            </w:r>
            <w:r>
              <w:rPr>
                <w:rFonts w:ascii="Comic Sans MS" w:eastAsia="Comic Sans MS" w:hAnsi="Comic Sans MS" w:cs="Comic Sans MS"/>
                <w:sz w:val="14"/>
                <w:szCs w:val="14"/>
              </w:rPr>
              <w:t>m</w:t>
            </w:r>
            <w:r>
              <w:rPr>
                <w:rFonts w:ascii="Comic Sans MS" w:eastAsia="Comic Sans MS" w:hAnsi="Comic Sans MS" w:cs="Comic Sans MS"/>
                <w:spacing w:val="-1"/>
                <w:sz w:val="14"/>
                <w:szCs w:val="14"/>
              </w:rPr>
              <w:t>i</w:t>
            </w:r>
            <w:r>
              <w:rPr>
                <w:rFonts w:ascii="Comic Sans MS" w:eastAsia="Comic Sans MS" w:hAnsi="Comic Sans MS" w:cs="Comic Sans MS"/>
                <w:spacing w:val="3"/>
                <w:sz w:val="14"/>
                <w:szCs w:val="14"/>
              </w:rPr>
              <w:t>g</w:t>
            </w:r>
            <w:r>
              <w:rPr>
                <w:rFonts w:ascii="Comic Sans MS" w:eastAsia="Comic Sans MS" w:hAnsi="Comic Sans MS" w:cs="Comic Sans MS"/>
                <w:spacing w:val="-2"/>
                <w:sz w:val="14"/>
                <w:szCs w:val="14"/>
              </w:rPr>
              <w:t>r</w:t>
            </w:r>
            <w:r>
              <w:rPr>
                <w:rFonts w:ascii="Comic Sans MS" w:eastAsia="Comic Sans MS" w:hAnsi="Comic Sans MS" w:cs="Comic Sans MS"/>
                <w:spacing w:val="1"/>
                <w:sz w:val="14"/>
                <w:szCs w:val="14"/>
              </w:rPr>
              <w:t>an</w:t>
            </w:r>
            <w:r>
              <w:rPr>
                <w:rFonts w:ascii="Comic Sans MS" w:eastAsia="Comic Sans MS" w:hAnsi="Comic Sans MS" w:cs="Comic Sans MS"/>
                <w:sz w:val="14"/>
                <w:szCs w:val="14"/>
              </w:rPr>
              <w:t>t p</w:t>
            </w:r>
            <w:r>
              <w:rPr>
                <w:rFonts w:ascii="Comic Sans MS" w:eastAsia="Comic Sans MS" w:hAnsi="Comic Sans MS" w:cs="Comic Sans MS"/>
                <w:spacing w:val="1"/>
                <w:sz w:val="14"/>
                <w:szCs w:val="14"/>
              </w:rPr>
              <w:t>o</w:t>
            </w:r>
            <w:r>
              <w:rPr>
                <w:rFonts w:ascii="Comic Sans MS" w:eastAsia="Comic Sans MS" w:hAnsi="Comic Sans MS" w:cs="Comic Sans MS"/>
                <w:sz w:val="14"/>
                <w:szCs w:val="14"/>
              </w:rPr>
              <w:t>pul</w:t>
            </w:r>
            <w:r>
              <w:rPr>
                <w:rFonts w:ascii="Comic Sans MS" w:eastAsia="Comic Sans MS" w:hAnsi="Comic Sans MS" w:cs="Comic Sans MS"/>
                <w:spacing w:val="1"/>
                <w:sz w:val="14"/>
                <w:szCs w:val="14"/>
              </w:rPr>
              <w:t>a</w:t>
            </w:r>
            <w:r>
              <w:rPr>
                <w:rFonts w:ascii="Comic Sans MS" w:eastAsia="Comic Sans MS" w:hAnsi="Comic Sans MS" w:cs="Comic Sans MS"/>
                <w:spacing w:val="-1"/>
                <w:sz w:val="14"/>
                <w:szCs w:val="14"/>
              </w:rPr>
              <w:t>ti</w:t>
            </w:r>
            <w:r>
              <w:rPr>
                <w:rFonts w:ascii="Comic Sans MS" w:eastAsia="Comic Sans MS" w:hAnsi="Comic Sans MS" w:cs="Comic Sans MS"/>
                <w:spacing w:val="1"/>
                <w:sz w:val="14"/>
                <w:szCs w:val="14"/>
              </w:rPr>
              <w:t>on</w:t>
            </w:r>
            <w:r>
              <w:rPr>
                <w:rFonts w:ascii="Comic Sans MS" w:eastAsia="Comic Sans MS" w:hAnsi="Comic Sans MS" w:cs="Comic Sans MS"/>
                <w:sz w:val="14"/>
                <w:szCs w:val="14"/>
              </w:rPr>
              <w:t>s</w:t>
            </w:r>
          </w:p>
        </w:tc>
      </w:tr>
    </w:tbl>
    <w:p w14:paraId="7B77B411" w14:textId="77777777" w:rsidR="00CD6FA1" w:rsidRDefault="00CD6FA1">
      <w:pPr>
        <w:spacing w:line="120" w:lineRule="exact"/>
        <w:rPr>
          <w:sz w:val="13"/>
          <w:szCs w:val="13"/>
        </w:rPr>
      </w:pPr>
    </w:p>
    <w:p w14:paraId="3A43E956" w14:textId="77777777" w:rsidR="00CD6FA1" w:rsidRDefault="00CD6FA1">
      <w:pPr>
        <w:spacing w:line="200" w:lineRule="exact"/>
      </w:pPr>
    </w:p>
    <w:p w14:paraId="5A5B6E12" w14:textId="77777777" w:rsidR="00CD6FA1" w:rsidRDefault="00CD6FA1">
      <w:pPr>
        <w:spacing w:line="200" w:lineRule="exact"/>
      </w:pPr>
    </w:p>
    <w:p w14:paraId="009A7C9D" w14:textId="77777777" w:rsidR="00CD6FA1" w:rsidRDefault="00CD6FA1">
      <w:pPr>
        <w:spacing w:line="200" w:lineRule="exact"/>
      </w:pPr>
    </w:p>
    <w:p w14:paraId="41AB3EDE" w14:textId="77777777" w:rsidR="00CD6FA1" w:rsidRDefault="00CD6FA1">
      <w:pPr>
        <w:spacing w:line="200" w:lineRule="exact"/>
      </w:pPr>
    </w:p>
    <w:p w14:paraId="6197AE74" w14:textId="77777777" w:rsidR="00CD6FA1" w:rsidRDefault="00CD6FA1">
      <w:pPr>
        <w:spacing w:line="200" w:lineRule="exact"/>
      </w:pPr>
    </w:p>
    <w:p w14:paraId="130C7B59" w14:textId="77777777" w:rsidR="00CD6FA1" w:rsidRDefault="00CD6FA1">
      <w:pPr>
        <w:spacing w:line="200" w:lineRule="exact"/>
      </w:pPr>
    </w:p>
    <w:p w14:paraId="60E4CBB0" w14:textId="77777777" w:rsidR="00CD6FA1" w:rsidRDefault="00CD6FA1">
      <w:pPr>
        <w:spacing w:line="200" w:lineRule="exact"/>
      </w:pPr>
    </w:p>
    <w:p w14:paraId="44670E48" w14:textId="77777777" w:rsidR="00CD6FA1" w:rsidRDefault="00CD6FA1">
      <w:pPr>
        <w:spacing w:line="200" w:lineRule="exact"/>
      </w:pPr>
    </w:p>
    <w:p w14:paraId="409BB6D9" w14:textId="77777777" w:rsidR="00CD6FA1" w:rsidRDefault="00CD6FA1">
      <w:pPr>
        <w:spacing w:line="200" w:lineRule="exact"/>
      </w:pPr>
    </w:p>
    <w:p w14:paraId="30C282BE" w14:textId="77777777" w:rsidR="00CD6FA1" w:rsidRDefault="003567B5">
      <w:pPr>
        <w:ind w:right="218"/>
        <w:jc w:val="right"/>
        <w:rPr>
          <w:rFonts w:ascii="Calibri" w:eastAsia="Calibri" w:hAnsi="Calibri" w:cs="Calibri"/>
          <w:sz w:val="22"/>
          <w:szCs w:val="22"/>
        </w:rPr>
        <w:sectPr w:rsidR="00CD6FA1">
          <w:headerReference w:type="default" r:id="rId38"/>
          <w:footerReference w:type="default" r:id="rId39"/>
          <w:pgSz w:w="11920" w:h="16840"/>
          <w:pgMar w:top="1560" w:right="1220" w:bottom="280" w:left="1220" w:header="0" w:footer="0" w:gutter="0"/>
          <w:cols w:space="720"/>
        </w:sectPr>
      </w:pPr>
      <w:r>
        <w:rPr>
          <w:rFonts w:ascii="Calibri" w:eastAsia="Calibri" w:hAnsi="Calibri" w:cs="Calibri"/>
          <w:spacing w:val="1"/>
          <w:sz w:val="22"/>
          <w:szCs w:val="22"/>
        </w:rPr>
        <w:t>16</w:t>
      </w:r>
    </w:p>
    <w:p w14:paraId="311E79AF" w14:textId="080D74E5" w:rsidR="00CD6FA1" w:rsidRDefault="00BD10EC">
      <w:pPr>
        <w:spacing w:line="200" w:lineRule="exact"/>
      </w:pPr>
      <w:r>
        <w:rPr>
          <w:noProof/>
        </w:rPr>
        <w:lastRenderedPageBreak/>
        <w:drawing>
          <wp:anchor distT="0" distB="0" distL="114300" distR="114300" simplePos="0" relativeHeight="251708928" behindDoc="1" locked="0" layoutInCell="1" allowOverlap="1" wp14:anchorId="37BE05E8" wp14:editId="4204ADAF">
            <wp:simplePos x="0" y="0"/>
            <wp:positionH relativeFrom="column">
              <wp:posOffset>4883150</wp:posOffset>
            </wp:positionH>
            <wp:positionV relativeFrom="paragraph">
              <wp:posOffset>-381000</wp:posOffset>
            </wp:positionV>
            <wp:extent cx="939800" cy="704850"/>
            <wp:effectExtent l="0" t="0" r="0" b="0"/>
            <wp:wrapThrough wrapText="bothSides">
              <wp:wrapPolygon edited="0">
                <wp:start x="0" y="0"/>
                <wp:lineTo x="0" y="21016"/>
                <wp:lineTo x="21016" y="21016"/>
                <wp:lineTo x="21016" y="0"/>
                <wp:lineTo x="0" y="0"/>
              </wp:wrapPolygon>
            </wp:wrapThrough>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b.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39800" cy="704850"/>
                    </a:xfrm>
                    <a:prstGeom prst="rect">
                      <a:avLst/>
                    </a:prstGeom>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64896" behindDoc="1" locked="0" layoutInCell="1" allowOverlap="1" wp14:anchorId="55DA2840" wp14:editId="7BE7D619">
                <wp:simplePos x="0" y="0"/>
                <wp:positionH relativeFrom="page">
                  <wp:posOffset>304165</wp:posOffset>
                </wp:positionH>
                <wp:positionV relativeFrom="page">
                  <wp:posOffset>290195</wp:posOffset>
                </wp:positionV>
                <wp:extent cx="6951980" cy="10111740"/>
                <wp:effectExtent l="8890" t="4445" r="1905" b="8890"/>
                <wp:wrapNone/>
                <wp:docPr id="1382264749" name="Group 2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111740"/>
                          <a:chOff x="479" y="457"/>
                          <a:chExt cx="10948" cy="15924"/>
                        </a:xfrm>
                      </wpg:grpSpPr>
                      <wps:wsp>
                        <wps:cNvPr id="70870049" name="Freeform 261"/>
                        <wps:cNvSpPr>
                          <a:spLocks/>
                        </wps:cNvSpPr>
                        <wps:spPr bwMode="auto">
                          <a:xfrm>
                            <a:off x="523" y="502"/>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3503818" name="Freeform 260"/>
                        <wps:cNvSpPr>
                          <a:spLocks/>
                        </wps:cNvSpPr>
                        <wps:spPr bwMode="auto">
                          <a:xfrm>
                            <a:off x="502"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6804402" name="Freeform 259"/>
                        <wps:cNvSpPr>
                          <a:spLocks/>
                        </wps:cNvSpPr>
                        <wps:spPr bwMode="auto">
                          <a:xfrm>
                            <a:off x="11405"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5991063" name="Freeform 258"/>
                        <wps:cNvSpPr>
                          <a:spLocks/>
                        </wps:cNvSpPr>
                        <wps:spPr bwMode="auto">
                          <a:xfrm>
                            <a:off x="523" y="16337"/>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FBC89F" id="Group 257" o:spid="_x0000_s1026" style="position:absolute;margin-left:23.95pt;margin-top:22.85pt;width:547.4pt;height:796.2pt;z-index:-251651584;mso-position-horizontal-relative:page;mso-position-vertical-relative:page" coordorigin="479,457" coordsize="10948,1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">
                <v:shape id="Freeform 261" o:spid="_x0000_s1027" style="position:absolute;left:523;top:502;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" path="m,l10860,e" filled="f" strokeweight="2.26pt">
                  <v:path arrowok="t" o:connecttype="custom" o:connectlocs="0,0;10860,0" o:connectangles="0,0"/>
                </v:shape>
                <v:shape id="Freeform 260" o:spid="_x0000_s1028" style="position:absolute;left:502;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" path="m,l,15878e" filled="f" strokeweight="2.26pt">
                  <v:path arrowok="t" o:connecttype="custom" o:connectlocs="0,480;0,16358" o:connectangles="0,0"/>
                </v:shape>
                <v:shape id="Freeform 259" o:spid="_x0000_s1029" style="position:absolute;left:11405;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" path="m,l,15878e" filled="f" strokeweight="2.26pt">
                  <v:path arrowok="t" o:connecttype="custom" o:connectlocs="0,480;0,16358" o:connectangles="0,0"/>
                </v:shape>
                <v:shape id="Freeform 258" o:spid="_x0000_s1030" style="position:absolute;left:523;top:16337;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" path="m,l10860,e" filled="f" strokeweight="2.26pt">
                  <v:path arrowok="t" o:connecttype="custom" o:connectlocs="0,0;10860,0" o:connectangles="0,0"/>
                </v:shape>
                <w10:wrap anchorx="page" anchory="page"/>
              </v:group>
            </w:pict>
          </mc:Fallback>
        </mc:AlternateContent>
      </w:r>
      <w:r w:rsidR="001D2960">
        <w:rPr>
          <w:noProof/>
        </w:rPr>
        <w:drawing>
          <wp:anchor distT="0" distB="0" distL="114300" distR="114300" simplePos="0" relativeHeight="251663872" behindDoc="1" locked="0" layoutInCell="1" allowOverlap="1" wp14:anchorId="2D470FCB" wp14:editId="142AD301">
            <wp:simplePos x="0" y="0"/>
            <wp:positionH relativeFrom="page">
              <wp:posOffset>2329180</wp:posOffset>
            </wp:positionH>
            <wp:positionV relativeFrom="page">
              <wp:posOffset>820420</wp:posOffset>
            </wp:positionV>
            <wp:extent cx="3112135" cy="521335"/>
            <wp:effectExtent l="0" t="0" r="0" b="0"/>
            <wp:wrapNone/>
            <wp:docPr id="25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12135" cy="521335"/>
                    </a:xfrm>
                    <a:prstGeom prst="rect">
                      <a:avLst/>
                    </a:prstGeom>
                    <a:noFill/>
                  </pic:spPr>
                </pic:pic>
              </a:graphicData>
            </a:graphic>
            <wp14:sizeRelH relativeFrom="page">
              <wp14:pctWidth>0</wp14:pctWidth>
            </wp14:sizeRelH>
            <wp14:sizeRelV relativeFrom="page">
              <wp14:pctHeight>0</wp14:pctHeight>
            </wp14:sizeRelV>
          </wp:anchor>
        </w:drawing>
      </w:r>
      <w:r w:rsidR="001D2960">
        <w:rPr>
          <w:noProof/>
        </w:rPr>
        <w:drawing>
          <wp:anchor distT="0" distB="0" distL="114300" distR="114300" simplePos="0" relativeHeight="251662848" behindDoc="1" locked="0" layoutInCell="1" allowOverlap="1" wp14:anchorId="1A35B1D8" wp14:editId="2A853939">
            <wp:simplePos x="0" y="0"/>
            <wp:positionH relativeFrom="page">
              <wp:posOffset>1386205</wp:posOffset>
            </wp:positionH>
            <wp:positionV relativeFrom="page">
              <wp:posOffset>771525</wp:posOffset>
            </wp:positionV>
            <wp:extent cx="578485" cy="545465"/>
            <wp:effectExtent l="0" t="0" r="0" b="6985"/>
            <wp:wrapNone/>
            <wp:docPr id="25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8485" cy="545465"/>
                    </a:xfrm>
                    <a:prstGeom prst="rect">
                      <a:avLst/>
                    </a:prstGeom>
                    <a:noFill/>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59776" behindDoc="1" locked="0" layoutInCell="1" allowOverlap="1" wp14:anchorId="18F46FCE" wp14:editId="4B5C23C7">
                <wp:simplePos x="0" y="0"/>
                <wp:positionH relativeFrom="page">
                  <wp:posOffset>769620</wp:posOffset>
                </wp:positionH>
                <wp:positionV relativeFrom="page">
                  <wp:posOffset>563880</wp:posOffset>
                </wp:positionV>
                <wp:extent cx="6021070" cy="988695"/>
                <wp:effectExtent l="7620" t="1905" r="635" b="0"/>
                <wp:wrapNone/>
                <wp:docPr id="1730571177" name="Group 2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21070" cy="988695"/>
                          <a:chOff x="1212" y="888"/>
                          <a:chExt cx="9482" cy="1557"/>
                        </a:xfrm>
                      </wpg:grpSpPr>
                      <wps:wsp>
                        <wps:cNvPr id="1790579245" name="Freeform 253"/>
                        <wps:cNvSpPr>
                          <a:spLocks/>
                        </wps:cNvSpPr>
                        <wps:spPr bwMode="auto">
                          <a:xfrm>
                            <a:off x="1273" y="919"/>
                            <a:ext cx="0" cy="89"/>
                          </a:xfrm>
                          <a:custGeom>
                            <a:avLst/>
                            <a:gdLst>
                              <a:gd name="T0" fmla="+- 0 919 919"/>
                              <a:gd name="T1" fmla="*/ 919 h 89"/>
                              <a:gd name="T2" fmla="+- 0 1008 919"/>
                              <a:gd name="T3" fmla="*/ 1008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6295825" name="Freeform 252"/>
                        <wps:cNvSpPr>
                          <a:spLocks/>
                        </wps:cNvSpPr>
                        <wps:spPr bwMode="auto">
                          <a:xfrm>
                            <a:off x="1243" y="949"/>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91224182" name="Freeform 251"/>
                        <wps:cNvSpPr>
                          <a:spLocks/>
                        </wps:cNvSpPr>
                        <wps:spPr bwMode="auto">
                          <a:xfrm>
                            <a:off x="1332" y="949"/>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7096075" name="Freeform 250"/>
                        <wps:cNvSpPr>
                          <a:spLocks/>
                        </wps:cNvSpPr>
                        <wps:spPr bwMode="auto">
                          <a:xfrm>
                            <a:off x="1332" y="1001"/>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97738685" name="Freeform 249"/>
                        <wps:cNvSpPr>
                          <a:spLocks/>
                        </wps:cNvSpPr>
                        <wps:spPr bwMode="auto">
                          <a:xfrm>
                            <a:off x="10633" y="919"/>
                            <a:ext cx="0" cy="89"/>
                          </a:xfrm>
                          <a:custGeom>
                            <a:avLst/>
                            <a:gdLst>
                              <a:gd name="T0" fmla="+- 0 919 919"/>
                              <a:gd name="T1" fmla="*/ 919 h 89"/>
                              <a:gd name="T2" fmla="+- 0 1008 919"/>
                              <a:gd name="T3" fmla="*/ 1008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1574303" name="Freeform 248"/>
                        <wps:cNvSpPr>
                          <a:spLocks/>
                        </wps:cNvSpPr>
                        <wps:spPr bwMode="auto">
                          <a:xfrm>
                            <a:off x="10574" y="949"/>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8733396" name="Freeform 247"/>
                        <wps:cNvSpPr>
                          <a:spLocks/>
                        </wps:cNvSpPr>
                        <wps:spPr bwMode="auto">
                          <a:xfrm>
                            <a:off x="1273" y="1008"/>
                            <a:ext cx="0" cy="514"/>
                          </a:xfrm>
                          <a:custGeom>
                            <a:avLst/>
                            <a:gdLst>
                              <a:gd name="T0" fmla="+- 0 1008 1008"/>
                              <a:gd name="T1" fmla="*/ 1008 h 514"/>
                              <a:gd name="T2" fmla="+- 0 1522 1008"/>
                              <a:gd name="T3" fmla="*/ 1522 h 514"/>
                            </a:gdLst>
                            <a:ahLst/>
                            <a:cxnLst>
                              <a:cxn ang="0">
                                <a:pos x="0" y="T1"/>
                              </a:cxn>
                              <a:cxn ang="0">
                                <a:pos x="0" y="T3"/>
                              </a:cxn>
                            </a:cxnLst>
                            <a:rect l="0" t="0" r="r" b="b"/>
                            <a:pathLst>
                              <a:path h="514">
                                <a:moveTo>
                                  <a:pt x="0" y="0"/>
                                </a:moveTo>
                                <a:lnTo>
                                  <a:pt x="0" y="5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2651885" name="Freeform 246"/>
                        <wps:cNvSpPr>
                          <a:spLocks/>
                        </wps:cNvSpPr>
                        <wps:spPr bwMode="auto">
                          <a:xfrm>
                            <a:off x="10633" y="1008"/>
                            <a:ext cx="0" cy="514"/>
                          </a:xfrm>
                          <a:custGeom>
                            <a:avLst/>
                            <a:gdLst>
                              <a:gd name="T0" fmla="+- 0 1008 1008"/>
                              <a:gd name="T1" fmla="*/ 1008 h 514"/>
                              <a:gd name="T2" fmla="+- 0 1522 1008"/>
                              <a:gd name="T3" fmla="*/ 1522 h 514"/>
                            </a:gdLst>
                            <a:ahLst/>
                            <a:cxnLst>
                              <a:cxn ang="0">
                                <a:pos x="0" y="T1"/>
                              </a:cxn>
                              <a:cxn ang="0">
                                <a:pos x="0" y="T3"/>
                              </a:cxn>
                            </a:cxnLst>
                            <a:rect l="0" t="0" r="r" b="b"/>
                            <a:pathLst>
                              <a:path h="514">
                                <a:moveTo>
                                  <a:pt x="0" y="0"/>
                                </a:moveTo>
                                <a:lnTo>
                                  <a:pt x="0" y="5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1092950" name="Freeform 245"/>
                        <wps:cNvSpPr>
                          <a:spLocks/>
                        </wps:cNvSpPr>
                        <wps:spPr bwMode="auto">
                          <a:xfrm>
                            <a:off x="1273" y="1522"/>
                            <a:ext cx="0" cy="490"/>
                          </a:xfrm>
                          <a:custGeom>
                            <a:avLst/>
                            <a:gdLst>
                              <a:gd name="T0" fmla="+- 0 1522 1522"/>
                              <a:gd name="T1" fmla="*/ 1522 h 490"/>
                              <a:gd name="T2" fmla="+- 0 2011 1522"/>
                              <a:gd name="T3" fmla="*/ 2011 h 490"/>
                            </a:gdLst>
                            <a:ahLst/>
                            <a:cxnLst>
                              <a:cxn ang="0">
                                <a:pos x="0" y="T1"/>
                              </a:cxn>
                              <a:cxn ang="0">
                                <a:pos x="0" y="T3"/>
                              </a:cxn>
                            </a:cxnLst>
                            <a:rect l="0" t="0" r="r" b="b"/>
                            <a:pathLst>
                              <a:path h="490">
                                <a:moveTo>
                                  <a:pt x="0" y="0"/>
                                </a:moveTo>
                                <a:lnTo>
                                  <a:pt x="0" y="4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5451922" name="Freeform 244"/>
                        <wps:cNvSpPr>
                          <a:spLocks/>
                        </wps:cNvSpPr>
                        <wps:spPr bwMode="auto">
                          <a:xfrm>
                            <a:off x="10633" y="1522"/>
                            <a:ext cx="0" cy="490"/>
                          </a:xfrm>
                          <a:custGeom>
                            <a:avLst/>
                            <a:gdLst>
                              <a:gd name="T0" fmla="+- 0 1522 1522"/>
                              <a:gd name="T1" fmla="*/ 1522 h 490"/>
                              <a:gd name="T2" fmla="+- 0 2011 1522"/>
                              <a:gd name="T3" fmla="*/ 2011 h 490"/>
                            </a:gdLst>
                            <a:ahLst/>
                            <a:cxnLst>
                              <a:cxn ang="0">
                                <a:pos x="0" y="T1"/>
                              </a:cxn>
                              <a:cxn ang="0">
                                <a:pos x="0" y="T3"/>
                              </a:cxn>
                            </a:cxnLst>
                            <a:rect l="0" t="0" r="r" b="b"/>
                            <a:pathLst>
                              <a:path h="490">
                                <a:moveTo>
                                  <a:pt x="0" y="0"/>
                                </a:moveTo>
                                <a:lnTo>
                                  <a:pt x="0" y="4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1305533" name="Freeform 243"/>
                        <wps:cNvSpPr>
                          <a:spLocks/>
                        </wps:cNvSpPr>
                        <wps:spPr bwMode="auto">
                          <a:xfrm>
                            <a:off x="1273" y="2326"/>
                            <a:ext cx="0" cy="89"/>
                          </a:xfrm>
                          <a:custGeom>
                            <a:avLst/>
                            <a:gdLst>
                              <a:gd name="T0" fmla="+- 0 2326 2326"/>
                              <a:gd name="T1" fmla="*/ 2326 h 89"/>
                              <a:gd name="T2" fmla="+- 0 2414 2326"/>
                              <a:gd name="T3" fmla="*/ 2414 h 89"/>
                            </a:gdLst>
                            <a:ahLst/>
                            <a:cxnLst>
                              <a:cxn ang="0">
                                <a:pos x="0" y="T1"/>
                              </a:cxn>
                              <a:cxn ang="0">
                                <a:pos x="0" y="T3"/>
                              </a:cxn>
                            </a:cxnLst>
                            <a:rect l="0" t="0" r="r" b="b"/>
                            <a:pathLst>
                              <a:path h="89">
                                <a:moveTo>
                                  <a:pt x="0" y="0"/>
                                </a:moveTo>
                                <a:lnTo>
                                  <a:pt x="0" y="88"/>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9911923" name="Freeform 242"/>
                        <wps:cNvSpPr>
                          <a:spLocks/>
                        </wps:cNvSpPr>
                        <wps:spPr bwMode="auto">
                          <a:xfrm>
                            <a:off x="1243" y="2384"/>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9240374" name="Freeform 241"/>
                        <wps:cNvSpPr>
                          <a:spLocks/>
                        </wps:cNvSpPr>
                        <wps:spPr bwMode="auto">
                          <a:xfrm>
                            <a:off x="1332" y="2384"/>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4198918" name="Freeform 240"/>
                        <wps:cNvSpPr>
                          <a:spLocks/>
                        </wps:cNvSpPr>
                        <wps:spPr bwMode="auto">
                          <a:xfrm>
                            <a:off x="1332" y="2333"/>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9499301" name="Freeform 239"/>
                        <wps:cNvSpPr>
                          <a:spLocks/>
                        </wps:cNvSpPr>
                        <wps:spPr bwMode="auto">
                          <a:xfrm>
                            <a:off x="10633" y="2326"/>
                            <a:ext cx="0" cy="89"/>
                          </a:xfrm>
                          <a:custGeom>
                            <a:avLst/>
                            <a:gdLst>
                              <a:gd name="T0" fmla="+- 0 2326 2326"/>
                              <a:gd name="T1" fmla="*/ 2326 h 89"/>
                              <a:gd name="T2" fmla="+- 0 2414 2326"/>
                              <a:gd name="T3" fmla="*/ 2414 h 89"/>
                            </a:gdLst>
                            <a:ahLst/>
                            <a:cxnLst>
                              <a:cxn ang="0">
                                <a:pos x="0" y="T1"/>
                              </a:cxn>
                              <a:cxn ang="0">
                                <a:pos x="0" y="T3"/>
                              </a:cxn>
                            </a:cxnLst>
                            <a:rect l="0" t="0" r="r" b="b"/>
                            <a:pathLst>
                              <a:path h="89">
                                <a:moveTo>
                                  <a:pt x="0" y="0"/>
                                </a:moveTo>
                                <a:lnTo>
                                  <a:pt x="0" y="88"/>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6661962" name="Freeform 238"/>
                        <wps:cNvSpPr>
                          <a:spLocks/>
                        </wps:cNvSpPr>
                        <wps:spPr bwMode="auto">
                          <a:xfrm>
                            <a:off x="10574" y="2384"/>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014500" name="Freeform 237"/>
                        <wps:cNvSpPr>
                          <a:spLocks/>
                        </wps:cNvSpPr>
                        <wps:spPr bwMode="auto">
                          <a:xfrm>
                            <a:off x="1273" y="2011"/>
                            <a:ext cx="0" cy="314"/>
                          </a:xfrm>
                          <a:custGeom>
                            <a:avLst/>
                            <a:gdLst>
                              <a:gd name="T0" fmla="+- 0 2011 2011"/>
                              <a:gd name="T1" fmla="*/ 2011 h 314"/>
                              <a:gd name="T2" fmla="+- 0 2326 2011"/>
                              <a:gd name="T3" fmla="*/ 2326 h 314"/>
                            </a:gdLst>
                            <a:ahLst/>
                            <a:cxnLst>
                              <a:cxn ang="0">
                                <a:pos x="0" y="T1"/>
                              </a:cxn>
                              <a:cxn ang="0">
                                <a:pos x="0" y="T3"/>
                              </a:cxn>
                            </a:cxnLst>
                            <a:rect l="0" t="0" r="r" b="b"/>
                            <a:pathLst>
                              <a:path h="314">
                                <a:moveTo>
                                  <a:pt x="0" y="0"/>
                                </a:moveTo>
                                <a:lnTo>
                                  <a:pt x="0" y="315"/>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7835597" name="Freeform 236"/>
                        <wps:cNvSpPr>
                          <a:spLocks/>
                        </wps:cNvSpPr>
                        <wps:spPr bwMode="auto">
                          <a:xfrm>
                            <a:off x="1325" y="994"/>
                            <a:ext cx="0" cy="1346"/>
                          </a:xfrm>
                          <a:custGeom>
                            <a:avLst/>
                            <a:gdLst>
                              <a:gd name="T0" fmla="+- 0 994 994"/>
                              <a:gd name="T1" fmla="*/ 994 h 1346"/>
                              <a:gd name="T2" fmla="+- 0 2340 994"/>
                              <a:gd name="T3" fmla="*/ 2340 h 1346"/>
                            </a:gdLst>
                            <a:ahLst/>
                            <a:cxnLst>
                              <a:cxn ang="0">
                                <a:pos x="0" y="T1"/>
                              </a:cxn>
                              <a:cxn ang="0">
                                <a:pos x="0" y="T3"/>
                              </a:cxn>
                            </a:cxnLst>
                            <a:rect l="0" t="0" r="r" b="b"/>
                            <a:pathLst>
                              <a:path h="1346">
                                <a:moveTo>
                                  <a:pt x="0" y="0"/>
                                </a:moveTo>
                                <a:lnTo>
                                  <a:pt x="0" y="1346"/>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7845453" name="Freeform 235"/>
                        <wps:cNvSpPr>
                          <a:spLocks/>
                        </wps:cNvSpPr>
                        <wps:spPr bwMode="auto">
                          <a:xfrm>
                            <a:off x="10633" y="2011"/>
                            <a:ext cx="0" cy="314"/>
                          </a:xfrm>
                          <a:custGeom>
                            <a:avLst/>
                            <a:gdLst>
                              <a:gd name="T0" fmla="+- 0 2011 2011"/>
                              <a:gd name="T1" fmla="*/ 2011 h 314"/>
                              <a:gd name="T2" fmla="+- 0 2326 2011"/>
                              <a:gd name="T3" fmla="*/ 2326 h 314"/>
                            </a:gdLst>
                            <a:ahLst/>
                            <a:cxnLst>
                              <a:cxn ang="0">
                                <a:pos x="0" y="T1"/>
                              </a:cxn>
                              <a:cxn ang="0">
                                <a:pos x="0" y="T3"/>
                              </a:cxn>
                            </a:cxnLst>
                            <a:rect l="0" t="0" r="r" b="b"/>
                            <a:pathLst>
                              <a:path h="314">
                                <a:moveTo>
                                  <a:pt x="0" y="0"/>
                                </a:moveTo>
                                <a:lnTo>
                                  <a:pt x="0" y="315"/>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283211" name="Freeform 234"/>
                        <wps:cNvSpPr>
                          <a:spLocks/>
                        </wps:cNvSpPr>
                        <wps:spPr bwMode="auto">
                          <a:xfrm>
                            <a:off x="10582" y="994"/>
                            <a:ext cx="0" cy="1346"/>
                          </a:xfrm>
                          <a:custGeom>
                            <a:avLst/>
                            <a:gdLst>
                              <a:gd name="T0" fmla="+- 0 994 994"/>
                              <a:gd name="T1" fmla="*/ 994 h 1346"/>
                              <a:gd name="T2" fmla="+- 0 2340 994"/>
                              <a:gd name="T3" fmla="*/ 2340 h 1346"/>
                            </a:gdLst>
                            <a:ahLst/>
                            <a:cxnLst>
                              <a:cxn ang="0">
                                <a:pos x="0" y="T1"/>
                              </a:cxn>
                              <a:cxn ang="0">
                                <a:pos x="0" y="T3"/>
                              </a:cxn>
                            </a:cxnLst>
                            <a:rect l="0" t="0" r="r" b="b"/>
                            <a:pathLst>
                              <a:path h="1346">
                                <a:moveTo>
                                  <a:pt x="0" y="0"/>
                                </a:moveTo>
                                <a:lnTo>
                                  <a:pt x="0" y="1346"/>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38B0C2" id="Group 233" o:spid="_x0000_s1026" style="position:absolute;margin-left:60.6pt;margin-top:44.4pt;width:474.1pt;height:77.85pt;z-index:-251656704;mso-position-horizontal-relative:page;mso-position-vertical-relative:page" coordorigin="1212,888" coordsize="9482,1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">
                <v:shape id="Freeform 253" o:spid="_x0000_s1027" style="position:absolute;left:1273;top:919;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" path="m,l,89e" filled="f" strokeweight="3.1pt">
                  <v:path arrowok="t" o:connecttype="custom" o:connectlocs="0,919;0,1008" o:connectangles="0,0"/>
                </v:shape>
                <v:shape id="Freeform 252" o:spid="_x0000_s1028" style="position:absolute;left:1243;top:949;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" path="m,l89,e" filled="f" strokeweight="3.1pt">
                  <v:path arrowok="t" o:connecttype="custom" o:connectlocs="0,0;89,0" o:connectangles="0,0"/>
                </v:shape>
                <v:shape id="Freeform 251" o:spid="_x0000_s1029" style="position:absolute;left:1332;top:949;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" path="m,l9242,e" filled="f" strokeweight="3.1pt">
                  <v:path arrowok="t" o:connecttype="custom" o:connectlocs="0,0;9242,0" o:connectangles="0,0"/>
                </v:shape>
                <v:shape id="Freeform 250" o:spid="_x0000_s1030" style="position:absolute;left:1332;top:1001;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" path="m,l9242,e" filled="f" strokeweight=".82pt">
                  <v:path arrowok="t" o:connecttype="custom" o:connectlocs="0,0;9242,0" o:connectangles="0,0"/>
                </v:shape>
                <v:shape id="Freeform 249" o:spid="_x0000_s1031" style="position:absolute;left:10633;top:919;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" path="m,l,89e" filled="f" strokeweight="3.1pt">
                  <v:path arrowok="t" o:connecttype="custom" o:connectlocs="0,919;0,1008" o:connectangles="0,0"/>
                </v:shape>
                <v:shape id="Freeform 248" o:spid="_x0000_s1032" style="position:absolute;left:10574;top:949;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" path="m,l89,e" filled="f" strokeweight="3.1pt">
                  <v:path arrowok="t" o:connecttype="custom" o:connectlocs="0,0;89,0" o:connectangles="0,0"/>
                </v:shape>
                <v:shape id="Freeform 247" o:spid="_x0000_s1033" style="position:absolute;left:1273;top:1008;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" path="m,l,514e" filled="f" strokeweight="3.1pt">
                  <v:path arrowok="t" o:connecttype="custom" o:connectlocs="0,1008;0,1522" o:connectangles="0,0"/>
                </v:shape>
                <v:shape id="Freeform 246" o:spid="_x0000_s1034" style="position:absolute;left:10633;top:1008;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" path="m,l,514e" filled="f" strokeweight="3.1pt">
                  <v:path arrowok="t" o:connecttype="custom" o:connectlocs="0,1008;0,1522" o:connectangles="0,0"/>
                </v:shape>
                <v:shape id="Freeform 245" o:spid="_x0000_s1035" style="position:absolute;left:1273;top:152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" path="m,l,489e" filled="f" strokeweight="3.1pt">
                  <v:path arrowok="t" o:connecttype="custom" o:connectlocs="0,1522;0,2011" o:connectangles="0,0"/>
                </v:shape>
                <v:shape id="Freeform 244" o:spid="_x0000_s1036" style="position:absolute;left:10633;top:152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" path="m,l,489e" filled="f" strokeweight="3.1pt">
                  <v:path arrowok="t" o:connecttype="custom" o:connectlocs="0,1522;0,2011" o:connectangles="0,0"/>
                </v:shape>
                <v:shape id="Freeform 243" o:spid="_x0000_s1037" style="position:absolute;left:1273;top:232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" path="m,l,88e" filled="f" strokeweight="3.1pt">
                  <v:path arrowok="t" o:connecttype="custom" o:connectlocs="0,2326;0,2414" o:connectangles="0,0"/>
                </v:shape>
                <v:shape id="Freeform 242" o:spid="_x0000_s1038" style="position:absolute;left:1243;top:2384;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" path="m,l89,e" filled="f" strokeweight="3.1pt">
                  <v:path arrowok="t" o:connecttype="custom" o:connectlocs="0,0;89,0" o:connectangles="0,0"/>
                </v:shape>
                <v:shape id="Freeform 241" o:spid="_x0000_s1039" style="position:absolute;left:1332;top:2384;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" path="m,l9242,e" filled="f" strokeweight="3.1pt">
                  <v:path arrowok="t" o:connecttype="custom" o:connectlocs="0,0;9242,0" o:connectangles="0,0"/>
                </v:shape>
                <v:shape id="Freeform 240" o:spid="_x0000_s1040" style="position:absolute;left:1332;top:2333;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" path="m,l9242,e" filled="f" strokeweight=".82pt">
                  <v:path arrowok="t" o:connecttype="custom" o:connectlocs="0,0;9242,0" o:connectangles="0,0"/>
                </v:shape>
                <v:shape id="Freeform 239" o:spid="_x0000_s1041" style="position:absolute;left:10633;top:232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" path="m,l,88e" filled="f" strokeweight="3.1pt">
                  <v:path arrowok="t" o:connecttype="custom" o:connectlocs="0,2326;0,2414" o:connectangles="0,0"/>
                </v:shape>
                <v:shape id="Freeform 238" o:spid="_x0000_s1042" style="position:absolute;left:10574;top:2384;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" path="m,l89,e" filled="f" strokeweight="3.1pt">
                  <v:path arrowok="t" o:connecttype="custom" o:connectlocs="0,0;89,0" o:connectangles="0,0"/>
                </v:shape>
                <v:shape id="Freeform 237" o:spid="_x0000_s1043" style="position:absolute;left:1273;top:2011;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" path="m,l,315e" filled="f" strokeweight="3.1pt">
                  <v:path arrowok="t" o:connecttype="custom" o:connectlocs="0,2011;0,2326" o:connectangles="0,0"/>
                </v:shape>
                <v:shape id="Freeform 236" o:spid="_x0000_s1044" style="position:absolute;left:1325;top:99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" path="m,l,1346e" filled="f" strokeweight=".82pt">
                  <v:path arrowok="t" o:connecttype="custom" o:connectlocs="0,994;0,2340" o:connectangles="0,0"/>
                </v:shape>
                <v:shape id="Freeform 235" o:spid="_x0000_s1045" style="position:absolute;left:10633;top:2011;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" path="m,l,315e" filled="f" strokeweight="3.1pt">
                  <v:path arrowok="t" o:connecttype="custom" o:connectlocs="0,2011;0,2326" o:connectangles="0,0"/>
                </v:shape>
                <v:shape id="Freeform 234" o:spid="_x0000_s1046" style="position:absolute;left:10582;top:99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" path="m,l,1346e" filled="f" strokeweight=".82pt">
                  <v:path arrowok="t" o:connecttype="custom" o:connectlocs="0,994;0,2340" o:connectangles="0,0"/>
                </v:shape>
                <w10:wrap anchorx="page" anchory="page"/>
              </v:group>
            </w:pict>
          </mc:Fallback>
        </mc:AlternateContent>
      </w:r>
    </w:p>
    <w:p w14:paraId="792EED10" w14:textId="77777777" w:rsidR="00CD6FA1" w:rsidRDefault="00CD6FA1">
      <w:pPr>
        <w:spacing w:line="200" w:lineRule="exact"/>
      </w:pPr>
    </w:p>
    <w:p w14:paraId="18496B63" w14:textId="77777777" w:rsidR="00CD6FA1" w:rsidRDefault="00CD6FA1">
      <w:pPr>
        <w:spacing w:line="200" w:lineRule="exact"/>
      </w:pPr>
    </w:p>
    <w:p w14:paraId="53A97015" w14:textId="77777777" w:rsidR="00CD6FA1" w:rsidRDefault="00CD6FA1">
      <w:pPr>
        <w:spacing w:before="19" w:line="260" w:lineRule="exact"/>
        <w:rPr>
          <w:sz w:val="26"/>
          <w:szCs w:val="26"/>
        </w:rPr>
      </w:pPr>
    </w:p>
    <w:p w14:paraId="263DBB89" w14:textId="77777777" w:rsidR="00CD6FA1" w:rsidRDefault="003567B5">
      <w:pPr>
        <w:spacing w:line="320" w:lineRule="exact"/>
        <w:ind w:left="818"/>
        <w:rPr>
          <w:rFonts w:ascii="Comic Sans MS" w:eastAsia="Comic Sans MS" w:hAnsi="Comic Sans MS" w:cs="Comic Sans MS"/>
          <w:sz w:val="24"/>
          <w:szCs w:val="24"/>
        </w:rPr>
      </w:pPr>
      <w:r>
        <w:rPr>
          <w:rFonts w:ascii="Comic Sans MS" w:eastAsia="Comic Sans MS" w:hAnsi="Comic Sans MS" w:cs="Comic Sans MS"/>
          <w:b/>
          <w:position w:val="1"/>
          <w:sz w:val="24"/>
          <w:szCs w:val="24"/>
        </w:rPr>
        <w:t>D</w:t>
      </w:r>
      <w:r>
        <w:rPr>
          <w:rFonts w:ascii="Comic Sans MS" w:eastAsia="Comic Sans MS" w:hAnsi="Comic Sans MS" w:cs="Comic Sans MS"/>
          <w:b/>
          <w:spacing w:val="-1"/>
          <w:position w:val="1"/>
          <w:sz w:val="24"/>
          <w:szCs w:val="24"/>
        </w:rPr>
        <w:t>E</w:t>
      </w:r>
      <w:r>
        <w:rPr>
          <w:rFonts w:ascii="Comic Sans MS" w:eastAsia="Comic Sans MS" w:hAnsi="Comic Sans MS" w:cs="Comic Sans MS"/>
          <w:b/>
          <w:spacing w:val="1"/>
          <w:position w:val="1"/>
          <w:sz w:val="24"/>
          <w:szCs w:val="24"/>
        </w:rPr>
        <w:t>FI</w:t>
      </w:r>
      <w:r>
        <w:rPr>
          <w:rFonts w:ascii="Comic Sans MS" w:eastAsia="Comic Sans MS" w:hAnsi="Comic Sans MS" w:cs="Comic Sans MS"/>
          <w:b/>
          <w:spacing w:val="-1"/>
          <w:position w:val="1"/>
          <w:sz w:val="24"/>
          <w:szCs w:val="24"/>
        </w:rPr>
        <w:t>N</w:t>
      </w:r>
      <w:r>
        <w:rPr>
          <w:rFonts w:ascii="Comic Sans MS" w:eastAsia="Comic Sans MS" w:hAnsi="Comic Sans MS" w:cs="Comic Sans MS"/>
          <w:b/>
          <w:spacing w:val="1"/>
          <w:position w:val="1"/>
          <w:sz w:val="24"/>
          <w:szCs w:val="24"/>
        </w:rPr>
        <w:t>I</w:t>
      </w:r>
      <w:r>
        <w:rPr>
          <w:rFonts w:ascii="Comic Sans MS" w:eastAsia="Comic Sans MS" w:hAnsi="Comic Sans MS" w:cs="Comic Sans MS"/>
          <w:b/>
          <w:spacing w:val="-1"/>
          <w:position w:val="1"/>
          <w:sz w:val="24"/>
          <w:szCs w:val="24"/>
        </w:rPr>
        <w:t>N</w:t>
      </w:r>
      <w:r>
        <w:rPr>
          <w:rFonts w:ascii="Comic Sans MS" w:eastAsia="Comic Sans MS" w:hAnsi="Comic Sans MS" w:cs="Comic Sans MS"/>
          <w:b/>
          <w:position w:val="1"/>
          <w:sz w:val="24"/>
          <w:szCs w:val="24"/>
        </w:rPr>
        <w:t>G A</w:t>
      </w:r>
      <w:r>
        <w:rPr>
          <w:rFonts w:ascii="Comic Sans MS" w:eastAsia="Comic Sans MS" w:hAnsi="Comic Sans MS" w:cs="Comic Sans MS"/>
          <w:b/>
          <w:spacing w:val="-1"/>
          <w:position w:val="1"/>
          <w:sz w:val="24"/>
          <w:szCs w:val="24"/>
        </w:rPr>
        <w:t xml:space="preserve"> </w:t>
      </w:r>
      <w:r>
        <w:rPr>
          <w:rFonts w:ascii="Comic Sans MS" w:eastAsia="Comic Sans MS" w:hAnsi="Comic Sans MS" w:cs="Comic Sans MS"/>
          <w:b/>
          <w:position w:val="1"/>
          <w:sz w:val="24"/>
          <w:szCs w:val="24"/>
        </w:rPr>
        <w:t>GOAL</w:t>
      </w:r>
      <w:r>
        <w:rPr>
          <w:rFonts w:ascii="Comic Sans MS" w:eastAsia="Comic Sans MS" w:hAnsi="Comic Sans MS" w:cs="Comic Sans MS"/>
          <w:b/>
          <w:spacing w:val="1"/>
          <w:position w:val="1"/>
          <w:sz w:val="24"/>
          <w:szCs w:val="24"/>
        </w:rPr>
        <w:t xml:space="preserve"> T</w:t>
      </w:r>
      <w:r>
        <w:rPr>
          <w:rFonts w:ascii="Comic Sans MS" w:eastAsia="Comic Sans MS" w:hAnsi="Comic Sans MS" w:cs="Comic Sans MS"/>
          <w:b/>
          <w:position w:val="1"/>
          <w:sz w:val="24"/>
          <w:szCs w:val="24"/>
        </w:rPr>
        <w:t>O ADDR</w:t>
      </w:r>
      <w:r>
        <w:rPr>
          <w:rFonts w:ascii="Comic Sans MS" w:eastAsia="Comic Sans MS" w:hAnsi="Comic Sans MS" w:cs="Comic Sans MS"/>
          <w:b/>
          <w:spacing w:val="-1"/>
          <w:position w:val="1"/>
          <w:sz w:val="24"/>
          <w:szCs w:val="24"/>
        </w:rPr>
        <w:t>ES</w:t>
      </w:r>
      <w:r>
        <w:rPr>
          <w:rFonts w:ascii="Comic Sans MS" w:eastAsia="Comic Sans MS" w:hAnsi="Comic Sans MS" w:cs="Comic Sans MS"/>
          <w:b/>
          <w:position w:val="1"/>
          <w:sz w:val="24"/>
          <w:szCs w:val="24"/>
        </w:rPr>
        <w:t>S A</w:t>
      </w:r>
      <w:r>
        <w:rPr>
          <w:rFonts w:ascii="Comic Sans MS" w:eastAsia="Comic Sans MS" w:hAnsi="Comic Sans MS" w:cs="Comic Sans MS"/>
          <w:b/>
          <w:spacing w:val="1"/>
          <w:position w:val="1"/>
          <w:sz w:val="24"/>
          <w:szCs w:val="24"/>
        </w:rPr>
        <w:t xml:space="preserve"> </w:t>
      </w:r>
      <w:r>
        <w:rPr>
          <w:rFonts w:ascii="Comic Sans MS" w:eastAsia="Comic Sans MS" w:hAnsi="Comic Sans MS" w:cs="Comic Sans MS"/>
          <w:b/>
          <w:spacing w:val="-1"/>
          <w:position w:val="1"/>
          <w:sz w:val="24"/>
          <w:szCs w:val="24"/>
        </w:rPr>
        <w:t>N</w:t>
      </w:r>
      <w:r>
        <w:rPr>
          <w:rFonts w:ascii="Comic Sans MS" w:eastAsia="Comic Sans MS" w:hAnsi="Comic Sans MS" w:cs="Comic Sans MS"/>
          <w:b/>
          <w:spacing w:val="1"/>
          <w:position w:val="1"/>
          <w:sz w:val="24"/>
          <w:szCs w:val="24"/>
        </w:rPr>
        <w:t>E</w:t>
      </w:r>
      <w:r>
        <w:rPr>
          <w:rFonts w:ascii="Comic Sans MS" w:eastAsia="Comic Sans MS" w:hAnsi="Comic Sans MS" w:cs="Comic Sans MS"/>
          <w:b/>
          <w:spacing w:val="-1"/>
          <w:position w:val="1"/>
          <w:sz w:val="24"/>
          <w:szCs w:val="24"/>
        </w:rPr>
        <w:t>E</w:t>
      </w:r>
      <w:r>
        <w:rPr>
          <w:rFonts w:ascii="Comic Sans MS" w:eastAsia="Comic Sans MS" w:hAnsi="Comic Sans MS" w:cs="Comic Sans MS"/>
          <w:b/>
          <w:position w:val="1"/>
          <w:sz w:val="24"/>
          <w:szCs w:val="24"/>
        </w:rPr>
        <w:t>D</w:t>
      </w:r>
      <w:r>
        <w:rPr>
          <w:rFonts w:ascii="Comic Sans MS" w:eastAsia="Comic Sans MS" w:hAnsi="Comic Sans MS" w:cs="Comic Sans MS"/>
          <w:b/>
          <w:spacing w:val="-1"/>
          <w:position w:val="1"/>
          <w:sz w:val="24"/>
          <w:szCs w:val="24"/>
        </w:rPr>
        <w:t xml:space="preserve"> </w:t>
      </w:r>
      <w:r>
        <w:rPr>
          <w:rFonts w:ascii="Comic Sans MS" w:eastAsia="Comic Sans MS" w:hAnsi="Comic Sans MS" w:cs="Comic Sans MS"/>
          <w:b/>
          <w:spacing w:val="1"/>
          <w:position w:val="1"/>
          <w:sz w:val="24"/>
          <w:szCs w:val="24"/>
        </w:rPr>
        <w:t>I</w:t>
      </w:r>
      <w:r>
        <w:rPr>
          <w:rFonts w:ascii="Comic Sans MS" w:eastAsia="Comic Sans MS" w:hAnsi="Comic Sans MS" w:cs="Comic Sans MS"/>
          <w:b/>
          <w:position w:val="1"/>
          <w:sz w:val="24"/>
          <w:szCs w:val="24"/>
        </w:rPr>
        <w:t>N</w:t>
      </w:r>
      <w:r>
        <w:rPr>
          <w:rFonts w:ascii="Comic Sans MS" w:eastAsia="Comic Sans MS" w:hAnsi="Comic Sans MS" w:cs="Comic Sans MS"/>
          <w:b/>
          <w:spacing w:val="-1"/>
          <w:position w:val="1"/>
          <w:sz w:val="24"/>
          <w:szCs w:val="24"/>
        </w:rPr>
        <w:t xml:space="preserve"> </w:t>
      </w:r>
      <w:r>
        <w:rPr>
          <w:rFonts w:ascii="Comic Sans MS" w:eastAsia="Comic Sans MS" w:hAnsi="Comic Sans MS" w:cs="Comic Sans MS"/>
          <w:b/>
          <w:spacing w:val="1"/>
          <w:position w:val="1"/>
          <w:sz w:val="24"/>
          <w:szCs w:val="24"/>
        </w:rPr>
        <w:t>T</w:t>
      </w:r>
      <w:r>
        <w:rPr>
          <w:rFonts w:ascii="Comic Sans MS" w:eastAsia="Comic Sans MS" w:hAnsi="Comic Sans MS" w:cs="Comic Sans MS"/>
          <w:b/>
          <w:position w:val="1"/>
          <w:sz w:val="24"/>
          <w:szCs w:val="24"/>
        </w:rPr>
        <w:t>HE CO</w:t>
      </w:r>
      <w:r>
        <w:rPr>
          <w:rFonts w:ascii="Comic Sans MS" w:eastAsia="Comic Sans MS" w:hAnsi="Comic Sans MS" w:cs="Comic Sans MS"/>
          <w:b/>
          <w:spacing w:val="-1"/>
          <w:position w:val="1"/>
          <w:sz w:val="24"/>
          <w:szCs w:val="24"/>
        </w:rPr>
        <w:t>MM</w:t>
      </w:r>
      <w:r>
        <w:rPr>
          <w:rFonts w:ascii="Comic Sans MS" w:eastAsia="Comic Sans MS" w:hAnsi="Comic Sans MS" w:cs="Comic Sans MS"/>
          <w:b/>
          <w:spacing w:val="1"/>
          <w:position w:val="1"/>
          <w:sz w:val="24"/>
          <w:szCs w:val="24"/>
        </w:rPr>
        <w:t>U</w:t>
      </w:r>
      <w:r>
        <w:rPr>
          <w:rFonts w:ascii="Comic Sans MS" w:eastAsia="Comic Sans MS" w:hAnsi="Comic Sans MS" w:cs="Comic Sans MS"/>
          <w:b/>
          <w:spacing w:val="-1"/>
          <w:position w:val="1"/>
          <w:sz w:val="24"/>
          <w:szCs w:val="24"/>
        </w:rPr>
        <w:t>N</w:t>
      </w:r>
      <w:r>
        <w:rPr>
          <w:rFonts w:ascii="Comic Sans MS" w:eastAsia="Comic Sans MS" w:hAnsi="Comic Sans MS" w:cs="Comic Sans MS"/>
          <w:b/>
          <w:spacing w:val="1"/>
          <w:position w:val="1"/>
          <w:sz w:val="24"/>
          <w:szCs w:val="24"/>
        </w:rPr>
        <w:t>IT</w:t>
      </w:r>
      <w:r>
        <w:rPr>
          <w:rFonts w:ascii="Comic Sans MS" w:eastAsia="Comic Sans MS" w:hAnsi="Comic Sans MS" w:cs="Comic Sans MS"/>
          <w:b/>
          <w:position w:val="1"/>
          <w:sz w:val="24"/>
          <w:szCs w:val="24"/>
        </w:rPr>
        <w:t>Y</w:t>
      </w:r>
    </w:p>
    <w:p w14:paraId="29502B72" w14:textId="77777777" w:rsidR="00CD6FA1" w:rsidRDefault="00CD6FA1">
      <w:pPr>
        <w:spacing w:before="10" w:line="240" w:lineRule="exact"/>
        <w:rPr>
          <w:sz w:val="24"/>
          <w:szCs w:val="24"/>
        </w:rPr>
      </w:pPr>
    </w:p>
    <w:p w14:paraId="039F827E" w14:textId="77777777" w:rsidR="00CD6FA1" w:rsidRDefault="003567B5">
      <w:pPr>
        <w:ind w:left="220"/>
        <w:rPr>
          <w:rFonts w:ascii="Comic Sans MS" w:eastAsia="Comic Sans MS" w:hAnsi="Comic Sans MS" w:cs="Comic Sans MS"/>
        </w:rPr>
      </w:pPr>
      <w:r>
        <w:rPr>
          <w:rFonts w:ascii="Comic Sans MS" w:eastAsia="Comic Sans MS" w:hAnsi="Comic Sans MS" w:cs="Comic Sans MS"/>
          <w:spacing w:val="-1"/>
        </w:rPr>
        <w:t>G</w:t>
      </w:r>
      <w:r>
        <w:rPr>
          <w:rFonts w:ascii="Comic Sans MS" w:eastAsia="Comic Sans MS" w:hAnsi="Comic Sans MS" w:cs="Comic Sans MS"/>
          <w:spacing w:val="2"/>
        </w:rPr>
        <w:t>O</w:t>
      </w:r>
      <w:r>
        <w:rPr>
          <w:rFonts w:ascii="Comic Sans MS" w:eastAsia="Comic Sans MS" w:hAnsi="Comic Sans MS" w:cs="Comic Sans MS"/>
          <w:spacing w:val="-2"/>
        </w:rPr>
        <w:t>A</w:t>
      </w:r>
      <w:r>
        <w:rPr>
          <w:rFonts w:ascii="Comic Sans MS" w:eastAsia="Comic Sans MS" w:hAnsi="Comic Sans MS" w:cs="Comic Sans MS"/>
          <w:spacing w:val="1"/>
        </w:rPr>
        <w:t>LS</w:t>
      </w:r>
      <w:r>
        <w:rPr>
          <w:rFonts w:ascii="Comic Sans MS" w:eastAsia="Comic Sans MS" w:hAnsi="Comic Sans MS" w:cs="Comic Sans MS"/>
        </w:rPr>
        <w:t>:</w:t>
      </w:r>
    </w:p>
    <w:p w14:paraId="195DD998" w14:textId="77777777" w:rsidR="00CD6FA1" w:rsidRDefault="00CD6FA1">
      <w:pPr>
        <w:spacing w:before="2" w:line="240" w:lineRule="exact"/>
        <w:rPr>
          <w:sz w:val="24"/>
          <w:szCs w:val="24"/>
        </w:rPr>
      </w:pPr>
    </w:p>
    <w:p w14:paraId="40714A13" w14:textId="77777777" w:rsidR="00CD6FA1" w:rsidRDefault="003567B5">
      <w:pPr>
        <w:ind w:left="580"/>
        <w:rPr>
          <w:rFonts w:ascii="Comic Sans MS" w:eastAsia="Comic Sans MS" w:hAnsi="Comic Sans MS" w:cs="Comic Sans MS"/>
        </w:rPr>
      </w:pPr>
      <w:r>
        <w:rPr>
          <w:w w:val="130"/>
        </w:rPr>
        <w:t xml:space="preserve">•   </w:t>
      </w:r>
      <w:r>
        <w:rPr>
          <w:spacing w:val="8"/>
          <w:w w:val="130"/>
        </w:rPr>
        <w:t xml:space="preserve"> </w:t>
      </w:r>
      <w:r>
        <w:rPr>
          <w:rFonts w:ascii="Comic Sans MS" w:eastAsia="Comic Sans MS" w:hAnsi="Comic Sans MS" w:cs="Comic Sans MS"/>
        </w:rPr>
        <w:t>to</w:t>
      </w:r>
      <w:r>
        <w:rPr>
          <w:rFonts w:ascii="Comic Sans MS" w:eastAsia="Comic Sans MS" w:hAnsi="Comic Sans MS" w:cs="Comic Sans MS"/>
          <w:spacing w:val="-1"/>
        </w:rPr>
        <w:t xml:space="preserve"> </w:t>
      </w:r>
      <w:r>
        <w:rPr>
          <w:rFonts w:ascii="Comic Sans MS" w:eastAsia="Comic Sans MS" w:hAnsi="Comic Sans MS" w:cs="Comic Sans MS"/>
          <w:spacing w:val="3"/>
        </w:rPr>
        <w:t>r</w:t>
      </w:r>
      <w:r>
        <w:rPr>
          <w:rFonts w:ascii="Comic Sans MS" w:eastAsia="Comic Sans MS" w:hAnsi="Comic Sans MS" w:cs="Comic Sans MS"/>
          <w:spacing w:val="-1"/>
        </w:rPr>
        <w:t>ais</w:t>
      </w:r>
      <w:r>
        <w:rPr>
          <w:rFonts w:ascii="Comic Sans MS" w:eastAsia="Comic Sans MS" w:hAnsi="Comic Sans MS" w:cs="Comic Sans MS"/>
        </w:rPr>
        <w:t>e</w:t>
      </w:r>
      <w:r>
        <w:rPr>
          <w:rFonts w:ascii="Comic Sans MS" w:eastAsia="Comic Sans MS" w:hAnsi="Comic Sans MS" w:cs="Comic Sans MS"/>
          <w:spacing w:val="-3"/>
        </w:rPr>
        <w:t xml:space="preserve"> </w:t>
      </w:r>
      <w:r>
        <w:rPr>
          <w:rFonts w:ascii="Comic Sans MS" w:eastAsia="Comic Sans MS" w:hAnsi="Comic Sans MS" w:cs="Comic Sans MS"/>
          <w:spacing w:val="1"/>
        </w:rPr>
        <w:t>a</w:t>
      </w:r>
      <w:r>
        <w:rPr>
          <w:rFonts w:ascii="Comic Sans MS" w:eastAsia="Comic Sans MS" w:hAnsi="Comic Sans MS" w:cs="Comic Sans MS"/>
          <w:spacing w:val="-2"/>
        </w:rPr>
        <w:t>w</w:t>
      </w:r>
      <w:r>
        <w:rPr>
          <w:rFonts w:ascii="Comic Sans MS" w:eastAsia="Comic Sans MS" w:hAnsi="Comic Sans MS" w:cs="Comic Sans MS"/>
          <w:spacing w:val="-1"/>
        </w:rPr>
        <w:t>a</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spacing w:val="1"/>
        </w:rPr>
        <w:t>es</w:t>
      </w:r>
      <w:r>
        <w:rPr>
          <w:rFonts w:ascii="Comic Sans MS" w:eastAsia="Comic Sans MS" w:hAnsi="Comic Sans MS" w:cs="Comic Sans MS"/>
        </w:rPr>
        <w:t>s</w:t>
      </w:r>
    </w:p>
    <w:p w14:paraId="55339B09" w14:textId="77777777" w:rsidR="00CD6FA1" w:rsidRDefault="003567B5">
      <w:pPr>
        <w:spacing w:before="42"/>
        <w:ind w:left="580"/>
        <w:rPr>
          <w:rFonts w:ascii="Comic Sans MS" w:eastAsia="Comic Sans MS" w:hAnsi="Comic Sans MS" w:cs="Comic Sans MS"/>
        </w:rPr>
      </w:pPr>
      <w:r>
        <w:rPr>
          <w:w w:val="130"/>
        </w:rPr>
        <w:t xml:space="preserve">•   </w:t>
      </w:r>
      <w:r>
        <w:rPr>
          <w:spacing w:val="8"/>
          <w:w w:val="130"/>
        </w:rPr>
        <w:t xml:space="preserve"> </w:t>
      </w:r>
      <w:r>
        <w:rPr>
          <w:rFonts w:ascii="Comic Sans MS" w:eastAsia="Comic Sans MS" w:hAnsi="Comic Sans MS" w:cs="Comic Sans MS"/>
        </w:rPr>
        <w:t>to</w:t>
      </w:r>
      <w:r>
        <w:rPr>
          <w:rFonts w:ascii="Comic Sans MS" w:eastAsia="Comic Sans MS" w:hAnsi="Comic Sans MS" w:cs="Comic Sans MS"/>
          <w:spacing w:val="-1"/>
        </w:rPr>
        <w:t xml:space="preserve"> pa</w:t>
      </w:r>
      <w:r>
        <w:rPr>
          <w:rFonts w:ascii="Comic Sans MS" w:eastAsia="Comic Sans MS" w:hAnsi="Comic Sans MS" w:cs="Comic Sans MS"/>
          <w:spacing w:val="3"/>
        </w:rPr>
        <w:t>r</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1"/>
        </w:rPr>
        <w:t>c</w:t>
      </w:r>
      <w:r>
        <w:rPr>
          <w:rFonts w:ascii="Comic Sans MS" w:eastAsia="Comic Sans MS" w:hAnsi="Comic Sans MS" w:cs="Comic Sans MS"/>
          <w:spacing w:val="2"/>
        </w:rPr>
        <w:t>i</w:t>
      </w:r>
      <w:r>
        <w:rPr>
          <w:rFonts w:ascii="Comic Sans MS" w:eastAsia="Comic Sans MS" w:hAnsi="Comic Sans MS" w:cs="Comic Sans MS"/>
          <w:spacing w:val="-1"/>
        </w:rPr>
        <w:t>p</w:t>
      </w:r>
      <w:r>
        <w:rPr>
          <w:rFonts w:ascii="Comic Sans MS" w:eastAsia="Comic Sans MS" w:hAnsi="Comic Sans MS" w:cs="Comic Sans MS"/>
          <w:spacing w:val="1"/>
        </w:rPr>
        <w:t>a</w:t>
      </w:r>
      <w:r>
        <w:rPr>
          <w:rFonts w:ascii="Comic Sans MS" w:eastAsia="Comic Sans MS" w:hAnsi="Comic Sans MS" w:cs="Comic Sans MS"/>
        </w:rPr>
        <w:t>te</w:t>
      </w:r>
      <w:r>
        <w:rPr>
          <w:rFonts w:ascii="Comic Sans MS" w:eastAsia="Comic Sans MS" w:hAnsi="Comic Sans MS" w:cs="Comic Sans MS"/>
          <w:spacing w:val="-8"/>
        </w:rPr>
        <w:t xml:space="preserve"> </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2"/>
        </w:rPr>
        <w:t>i</w:t>
      </w:r>
      <w:r>
        <w:rPr>
          <w:rFonts w:ascii="Comic Sans MS" w:eastAsia="Comic Sans MS" w:hAnsi="Comic Sans MS" w:cs="Comic Sans MS"/>
          <w:spacing w:val="-1"/>
        </w:rPr>
        <w:t>ve</w:t>
      </w:r>
      <w:r>
        <w:rPr>
          <w:rFonts w:ascii="Comic Sans MS" w:eastAsia="Comic Sans MS" w:hAnsi="Comic Sans MS" w:cs="Comic Sans MS"/>
          <w:spacing w:val="3"/>
        </w:rPr>
        <w:t>l</w:t>
      </w:r>
      <w:r>
        <w:rPr>
          <w:rFonts w:ascii="Comic Sans MS" w:eastAsia="Comic Sans MS" w:hAnsi="Comic Sans MS" w:cs="Comic Sans MS"/>
        </w:rPr>
        <w:t>y</w:t>
      </w:r>
    </w:p>
    <w:p w14:paraId="37CF83D5" w14:textId="77777777" w:rsidR="00CD6FA1" w:rsidRDefault="003567B5">
      <w:pPr>
        <w:spacing w:before="40"/>
        <w:ind w:left="580"/>
        <w:rPr>
          <w:rFonts w:ascii="Comic Sans MS" w:eastAsia="Comic Sans MS" w:hAnsi="Comic Sans MS" w:cs="Comic Sans MS"/>
        </w:rPr>
      </w:pPr>
      <w:r>
        <w:rPr>
          <w:w w:val="130"/>
        </w:rPr>
        <w:t xml:space="preserve">•   </w:t>
      </w:r>
      <w:r>
        <w:rPr>
          <w:spacing w:val="8"/>
          <w:w w:val="130"/>
        </w:rPr>
        <w:t xml:space="preserve"> </w:t>
      </w:r>
      <w:r>
        <w:rPr>
          <w:rFonts w:ascii="Comic Sans MS" w:eastAsia="Comic Sans MS" w:hAnsi="Comic Sans MS" w:cs="Comic Sans MS"/>
        </w:rPr>
        <w:t>to</w:t>
      </w:r>
      <w:r>
        <w:rPr>
          <w:rFonts w:ascii="Comic Sans MS" w:eastAsia="Comic Sans MS" w:hAnsi="Comic Sans MS" w:cs="Comic Sans MS"/>
          <w:spacing w:val="-1"/>
        </w:rPr>
        <w:t xml:space="preserve"> </w:t>
      </w:r>
      <w:r>
        <w:rPr>
          <w:rFonts w:ascii="Comic Sans MS" w:eastAsia="Comic Sans MS" w:hAnsi="Comic Sans MS" w:cs="Comic Sans MS"/>
          <w:spacing w:val="3"/>
        </w:rPr>
        <w:t>r</w:t>
      </w:r>
      <w:r>
        <w:rPr>
          <w:rFonts w:ascii="Comic Sans MS" w:eastAsia="Comic Sans MS" w:hAnsi="Comic Sans MS" w:cs="Comic Sans MS"/>
          <w:spacing w:val="-1"/>
        </w:rPr>
        <w:t>es</w:t>
      </w:r>
      <w:r>
        <w:rPr>
          <w:rFonts w:ascii="Comic Sans MS" w:eastAsia="Comic Sans MS" w:hAnsi="Comic Sans MS" w:cs="Comic Sans MS"/>
          <w:spacing w:val="1"/>
        </w:rPr>
        <w:t>e</w:t>
      </w:r>
      <w:r>
        <w:rPr>
          <w:rFonts w:ascii="Comic Sans MS" w:eastAsia="Comic Sans MS" w:hAnsi="Comic Sans MS" w:cs="Comic Sans MS"/>
          <w:spacing w:val="-1"/>
        </w:rPr>
        <w:t>a</w:t>
      </w:r>
      <w:r>
        <w:rPr>
          <w:rFonts w:ascii="Comic Sans MS" w:eastAsia="Comic Sans MS" w:hAnsi="Comic Sans MS" w:cs="Comic Sans MS"/>
          <w:spacing w:val="3"/>
        </w:rPr>
        <w:t>r</w:t>
      </w:r>
      <w:r>
        <w:rPr>
          <w:rFonts w:ascii="Comic Sans MS" w:eastAsia="Comic Sans MS" w:hAnsi="Comic Sans MS" w:cs="Comic Sans MS"/>
          <w:spacing w:val="1"/>
        </w:rPr>
        <w:t>c</w:t>
      </w:r>
      <w:r>
        <w:rPr>
          <w:rFonts w:ascii="Comic Sans MS" w:eastAsia="Comic Sans MS" w:hAnsi="Comic Sans MS" w:cs="Comic Sans MS"/>
        </w:rPr>
        <w:t>h</w:t>
      </w:r>
    </w:p>
    <w:p w14:paraId="2F015ADF" w14:textId="77777777" w:rsidR="00CD6FA1" w:rsidRDefault="003567B5">
      <w:pPr>
        <w:spacing w:before="42"/>
        <w:ind w:left="580"/>
        <w:rPr>
          <w:rFonts w:ascii="Comic Sans MS" w:eastAsia="Comic Sans MS" w:hAnsi="Comic Sans MS" w:cs="Comic Sans MS"/>
        </w:rPr>
      </w:pPr>
      <w:r>
        <w:rPr>
          <w:w w:val="130"/>
        </w:rPr>
        <w:t xml:space="preserve">•   </w:t>
      </w:r>
      <w:r>
        <w:rPr>
          <w:spacing w:val="8"/>
          <w:w w:val="130"/>
        </w:rPr>
        <w:t xml:space="preserve"> </w:t>
      </w:r>
      <w:r>
        <w:rPr>
          <w:rFonts w:ascii="Comic Sans MS" w:eastAsia="Comic Sans MS" w:hAnsi="Comic Sans MS" w:cs="Comic Sans MS"/>
        </w:rPr>
        <w:t>to</w:t>
      </w:r>
      <w:r>
        <w:rPr>
          <w:rFonts w:ascii="Comic Sans MS" w:eastAsia="Comic Sans MS" w:hAnsi="Comic Sans MS" w:cs="Comic Sans MS"/>
          <w:spacing w:val="-1"/>
        </w:rPr>
        <w:t xml:space="preserve"> in</w:t>
      </w:r>
      <w:r>
        <w:rPr>
          <w:rFonts w:ascii="Comic Sans MS" w:eastAsia="Comic Sans MS" w:hAnsi="Comic Sans MS" w:cs="Comic Sans MS"/>
        </w:rPr>
        <w:t>f</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rPr>
        <w:t>m</w:t>
      </w:r>
      <w:r>
        <w:rPr>
          <w:rFonts w:ascii="Comic Sans MS" w:eastAsia="Comic Sans MS" w:hAnsi="Comic Sans MS" w:cs="Comic Sans MS"/>
          <w:spacing w:val="-7"/>
        </w:rPr>
        <w:t xml:space="preserve"> </w:t>
      </w:r>
      <w:r>
        <w:rPr>
          <w:rFonts w:ascii="Comic Sans MS" w:eastAsia="Comic Sans MS" w:hAnsi="Comic Sans MS" w:cs="Comic Sans MS"/>
          <w:spacing w:val="1"/>
        </w:rPr>
        <w:t>o</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rPr>
        <w:t>s</w:t>
      </w:r>
    </w:p>
    <w:p w14:paraId="6207E457" w14:textId="77777777" w:rsidR="00CD6FA1" w:rsidRDefault="003567B5">
      <w:pPr>
        <w:spacing w:before="40"/>
        <w:ind w:left="580"/>
        <w:rPr>
          <w:rFonts w:ascii="Comic Sans MS" w:eastAsia="Comic Sans MS" w:hAnsi="Comic Sans MS" w:cs="Comic Sans MS"/>
        </w:rPr>
      </w:pPr>
      <w:r>
        <w:rPr>
          <w:w w:val="130"/>
        </w:rPr>
        <w:t xml:space="preserve">•   </w:t>
      </w:r>
      <w:r>
        <w:rPr>
          <w:spacing w:val="8"/>
          <w:w w:val="130"/>
        </w:rPr>
        <w:t xml:space="preserve"> </w:t>
      </w:r>
      <w:r>
        <w:rPr>
          <w:rFonts w:ascii="Comic Sans MS" w:eastAsia="Comic Sans MS" w:hAnsi="Comic Sans MS" w:cs="Comic Sans MS"/>
        </w:rPr>
        <w:t>to</w:t>
      </w:r>
      <w:r>
        <w:rPr>
          <w:rFonts w:ascii="Comic Sans MS" w:eastAsia="Comic Sans MS" w:hAnsi="Comic Sans MS" w:cs="Comic Sans MS"/>
          <w:spacing w:val="-1"/>
        </w:rPr>
        <w:t xml:space="preserve"> </w:t>
      </w:r>
      <w:r>
        <w:rPr>
          <w:rFonts w:ascii="Comic Sans MS" w:eastAsia="Comic Sans MS" w:hAnsi="Comic Sans MS" w:cs="Comic Sans MS"/>
          <w:spacing w:val="1"/>
        </w:rPr>
        <w:t>c</w:t>
      </w:r>
      <w:r>
        <w:rPr>
          <w:rFonts w:ascii="Comic Sans MS" w:eastAsia="Comic Sans MS" w:hAnsi="Comic Sans MS" w:cs="Comic Sans MS"/>
          <w:spacing w:val="3"/>
        </w:rPr>
        <w:t>r</w:t>
      </w:r>
      <w:r>
        <w:rPr>
          <w:rFonts w:ascii="Comic Sans MS" w:eastAsia="Comic Sans MS" w:hAnsi="Comic Sans MS" w:cs="Comic Sans MS"/>
          <w:spacing w:val="-1"/>
        </w:rPr>
        <w:t>ea</w:t>
      </w:r>
      <w:r>
        <w:rPr>
          <w:rFonts w:ascii="Comic Sans MS" w:eastAsia="Comic Sans MS" w:hAnsi="Comic Sans MS" w:cs="Comic Sans MS"/>
        </w:rPr>
        <w:t>t</w:t>
      </w:r>
      <w:r>
        <w:rPr>
          <w:rFonts w:ascii="Comic Sans MS" w:eastAsia="Comic Sans MS" w:hAnsi="Comic Sans MS" w:cs="Comic Sans MS"/>
          <w:spacing w:val="1"/>
        </w:rPr>
        <w:t>e</w:t>
      </w:r>
      <w:r>
        <w:rPr>
          <w:rFonts w:ascii="Comic Sans MS" w:eastAsia="Comic Sans MS" w:hAnsi="Comic Sans MS" w:cs="Comic Sans MS"/>
          <w:spacing w:val="-1"/>
        </w:rPr>
        <w:t>/</w:t>
      </w:r>
      <w:r>
        <w:rPr>
          <w:rFonts w:ascii="Comic Sans MS" w:eastAsia="Comic Sans MS" w:hAnsi="Comic Sans MS" w:cs="Comic Sans MS"/>
          <w:spacing w:val="2"/>
        </w:rPr>
        <w:t>i</w:t>
      </w:r>
      <w:r>
        <w:rPr>
          <w:rFonts w:ascii="Comic Sans MS" w:eastAsia="Comic Sans MS" w:hAnsi="Comic Sans MS" w:cs="Comic Sans MS"/>
          <w:spacing w:val="-1"/>
        </w:rPr>
        <w:t>nn</w:t>
      </w:r>
      <w:r>
        <w:rPr>
          <w:rFonts w:ascii="Comic Sans MS" w:eastAsia="Comic Sans MS" w:hAnsi="Comic Sans MS" w:cs="Comic Sans MS"/>
          <w:spacing w:val="3"/>
        </w:rPr>
        <w:t>o</w:t>
      </w:r>
      <w:r>
        <w:rPr>
          <w:rFonts w:ascii="Comic Sans MS" w:eastAsia="Comic Sans MS" w:hAnsi="Comic Sans MS" w:cs="Comic Sans MS"/>
          <w:spacing w:val="-1"/>
        </w:rPr>
        <w:t>v</w:t>
      </w:r>
      <w:r>
        <w:rPr>
          <w:rFonts w:ascii="Comic Sans MS" w:eastAsia="Comic Sans MS" w:hAnsi="Comic Sans MS" w:cs="Comic Sans MS"/>
          <w:spacing w:val="1"/>
        </w:rPr>
        <w:t>a</w:t>
      </w:r>
      <w:r>
        <w:rPr>
          <w:rFonts w:ascii="Comic Sans MS" w:eastAsia="Comic Sans MS" w:hAnsi="Comic Sans MS" w:cs="Comic Sans MS"/>
        </w:rPr>
        <w:t>te</w:t>
      </w:r>
    </w:p>
    <w:p w14:paraId="63CFDACF" w14:textId="77777777" w:rsidR="00CD6FA1" w:rsidRDefault="003567B5">
      <w:pPr>
        <w:spacing w:before="42"/>
        <w:ind w:left="580"/>
        <w:rPr>
          <w:rFonts w:ascii="Comic Sans MS" w:eastAsia="Comic Sans MS" w:hAnsi="Comic Sans MS" w:cs="Comic Sans MS"/>
        </w:rPr>
      </w:pPr>
      <w:r>
        <w:rPr>
          <w:w w:val="130"/>
        </w:rPr>
        <w:t xml:space="preserve">•   </w:t>
      </w:r>
      <w:r>
        <w:rPr>
          <w:spacing w:val="8"/>
          <w:w w:val="130"/>
        </w:rPr>
        <w:t xml:space="preserve"> </w:t>
      </w:r>
      <w:r>
        <w:rPr>
          <w:rFonts w:ascii="Comic Sans MS" w:eastAsia="Comic Sans MS" w:hAnsi="Comic Sans MS" w:cs="Comic Sans MS"/>
        </w:rPr>
        <w:t>to</w:t>
      </w:r>
      <w:r>
        <w:rPr>
          <w:rFonts w:ascii="Comic Sans MS" w:eastAsia="Comic Sans MS" w:hAnsi="Comic Sans MS" w:cs="Comic Sans MS"/>
          <w:spacing w:val="-1"/>
        </w:rPr>
        <w:t xml:space="preserve"> </w:t>
      </w:r>
      <w:r>
        <w:rPr>
          <w:rFonts w:ascii="Comic Sans MS" w:eastAsia="Comic Sans MS" w:hAnsi="Comic Sans MS" w:cs="Comic Sans MS"/>
          <w:spacing w:val="1"/>
        </w:rPr>
        <w:t>c</w:t>
      </w:r>
      <w:r>
        <w:rPr>
          <w:rFonts w:ascii="Comic Sans MS" w:eastAsia="Comic Sans MS" w:hAnsi="Comic Sans MS" w:cs="Comic Sans MS"/>
        </w:rPr>
        <w:t>h</w:t>
      </w:r>
      <w:r>
        <w:rPr>
          <w:rFonts w:ascii="Comic Sans MS" w:eastAsia="Comic Sans MS" w:hAnsi="Comic Sans MS" w:cs="Comic Sans MS"/>
          <w:spacing w:val="-1"/>
        </w:rPr>
        <w:t>an</w:t>
      </w:r>
      <w:r>
        <w:rPr>
          <w:rFonts w:ascii="Comic Sans MS" w:eastAsia="Comic Sans MS" w:hAnsi="Comic Sans MS" w:cs="Comic Sans MS"/>
          <w:spacing w:val="2"/>
        </w:rPr>
        <w:t>g</w:t>
      </w:r>
      <w:r>
        <w:rPr>
          <w:rFonts w:ascii="Comic Sans MS" w:eastAsia="Comic Sans MS" w:hAnsi="Comic Sans MS" w:cs="Comic Sans MS"/>
        </w:rPr>
        <w:t>e</w:t>
      </w:r>
      <w:r>
        <w:rPr>
          <w:rFonts w:ascii="Comic Sans MS" w:eastAsia="Comic Sans MS" w:hAnsi="Comic Sans MS" w:cs="Comic Sans MS"/>
          <w:spacing w:val="-7"/>
        </w:rPr>
        <w:t xml:space="preserve"> </w:t>
      </w:r>
      <w:r>
        <w:rPr>
          <w:rFonts w:ascii="Comic Sans MS" w:eastAsia="Comic Sans MS" w:hAnsi="Comic Sans MS" w:cs="Comic Sans MS"/>
          <w:spacing w:val="2"/>
        </w:rPr>
        <w:t>b</w:t>
      </w:r>
      <w:r>
        <w:rPr>
          <w:rFonts w:ascii="Comic Sans MS" w:eastAsia="Comic Sans MS" w:hAnsi="Comic Sans MS" w:cs="Comic Sans MS"/>
          <w:spacing w:val="-1"/>
        </w:rPr>
        <w:t>e</w:t>
      </w:r>
      <w:r>
        <w:rPr>
          <w:rFonts w:ascii="Comic Sans MS" w:eastAsia="Comic Sans MS" w:hAnsi="Comic Sans MS" w:cs="Comic Sans MS"/>
          <w:spacing w:val="2"/>
        </w:rPr>
        <w:t>h</w:t>
      </w:r>
      <w:r>
        <w:rPr>
          <w:rFonts w:ascii="Comic Sans MS" w:eastAsia="Comic Sans MS" w:hAnsi="Comic Sans MS" w:cs="Comic Sans MS"/>
          <w:spacing w:val="-1"/>
        </w:rPr>
        <w:t>a</w:t>
      </w:r>
      <w:r>
        <w:rPr>
          <w:rFonts w:ascii="Comic Sans MS" w:eastAsia="Comic Sans MS" w:hAnsi="Comic Sans MS" w:cs="Comic Sans MS"/>
          <w:spacing w:val="2"/>
        </w:rPr>
        <w:t>v</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r</w:t>
      </w:r>
    </w:p>
    <w:p w14:paraId="380A250B" w14:textId="77777777" w:rsidR="00CD6FA1" w:rsidRDefault="003567B5">
      <w:pPr>
        <w:spacing w:before="40" w:line="260" w:lineRule="exact"/>
        <w:ind w:left="580"/>
        <w:rPr>
          <w:rFonts w:ascii="Comic Sans MS" w:eastAsia="Comic Sans MS" w:hAnsi="Comic Sans MS" w:cs="Comic Sans MS"/>
        </w:rPr>
      </w:pPr>
      <w:r>
        <w:rPr>
          <w:w w:val="130"/>
          <w:position w:val="-1"/>
        </w:rPr>
        <w:t xml:space="preserve">•   </w:t>
      </w:r>
      <w:r>
        <w:rPr>
          <w:spacing w:val="8"/>
          <w:w w:val="130"/>
          <w:position w:val="-1"/>
        </w:rPr>
        <w:t xml:space="preserve"> </w:t>
      </w:r>
      <w:r>
        <w:rPr>
          <w:rFonts w:ascii="Comic Sans MS" w:eastAsia="Comic Sans MS" w:hAnsi="Comic Sans MS" w:cs="Comic Sans MS"/>
          <w:position w:val="-1"/>
        </w:rPr>
        <w:t>to</w:t>
      </w:r>
      <w:r>
        <w:rPr>
          <w:rFonts w:ascii="Comic Sans MS" w:eastAsia="Comic Sans MS" w:hAnsi="Comic Sans MS" w:cs="Comic Sans MS"/>
          <w:spacing w:val="-1"/>
          <w:position w:val="-1"/>
        </w:rPr>
        <w:t xml:space="preserve"> a</w:t>
      </w:r>
      <w:r>
        <w:rPr>
          <w:rFonts w:ascii="Comic Sans MS" w:eastAsia="Comic Sans MS" w:hAnsi="Comic Sans MS" w:cs="Comic Sans MS"/>
          <w:spacing w:val="1"/>
          <w:position w:val="-1"/>
        </w:rPr>
        <w:t>d</w:t>
      </w:r>
      <w:r>
        <w:rPr>
          <w:rFonts w:ascii="Comic Sans MS" w:eastAsia="Comic Sans MS" w:hAnsi="Comic Sans MS" w:cs="Comic Sans MS"/>
          <w:spacing w:val="-1"/>
          <w:position w:val="-1"/>
        </w:rPr>
        <w:t>v</w:t>
      </w:r>
      <w:r>
        <w:rPr>
          <w:rFonts w:ascii="Comic Sans MS" w:eastAsia="Comic Sans MS" w:hAnsi="Comic Sans MS" w:cs="Comic Sans MS"/>
          <w:spacing w:val="1"/>
          <w:position w:val="-1"/>
        </w:rPr>
        <w:t>oca</w:t>
      </w:r>
      <w:r>
        <w:rPr>
          <w:rFonts w:ascii="Comic Sans MS" w:eastAsia="Comic Sans MS" w:hAnsi="Comic Sans MS" w:cs="Comic Sans MS"/>
          <w:position w:val="-1"/>
        </w:rPr>
        <w:t>te</w:t>
      </w:r>
    </w:p>
    <w:p w14:paraId="783BFBC6" w14:textId="77777777" w:rsidR="00CD6FA1" w:rsidRDefault="00CD6FA1">
      <w:pPr>
        <w:spacing w:before="13" w:line="280" w:lineRule="exact"/>
        <w:rPr>
          <w:sz w:val="28"/>
          <w:szCs w:val="28"/>
        </w:rPr>
      </w:pPr>
    </w:p>
    <w:p w14:paraId="3036C089" w14:textId="77777777" w:rsidR="00CD6FA1" w:rsidRDefault="003567B5">
      <w:pPr>
        <w:spacing w:line="260" w:lineRule="exact"/>
        <w:ind w:left="220"/>
        <w:rPr>
          <w:rFonts w:ascii="Comic Sans MS" w:eastAsia="Comic Sans MS" w:hAnsi="Comic Sans MS" w:cs="Comic Sans MS"/>
        </w:rPr>
      </w:pPr>
      <w:r>
        <w:rPr>
          <w:rFonts w:ascii="Comic Sans MS" w:eastAsia="Comic Sans MS" w:hAnsi="Comic Sans MS" w:cs="Comic Sans MS"/>
        </w:rPr>
        <w:t>A</w:t>
      </w:r>
      <w:r>
        <w:rPr>
          <w:rFonts w:ascii="Comic Sans MS" w:eastAsia="Comic Sans MS" w:hAnsi="Comic Sans MS" w:cs="Comic Sans MS"/>
          <w:spacing w:val="-2"/>
        </w:rPr>
        <w:t xml:space="preserve"> </w:t>
      </w:r>
      <w:r>
        <w:rPr>
          <w:rFonts w:ascii="Comic Sans MS" w:eastAsia="Comic Sans MS" w:hAnsi="Comic Sans MS" w:cs="Comic Sans MS"/>
        </w:rPr>
        <w:t>NE</w:t>
      </w:r>
      <w:r>
        <w:rPr>
          <w:rFonts w:ascii="Comic Sans MS" w:eastAsia="Comic Sans MS" w:hAnsi="Comic Sans MS" w:cs="Comic Sans MS"/>
          <w:spacing w:val="3"/>
        </w:rPr>
        <w:t>E</w:t>
      </w:r>
      <w:r>
        <w:rPr>
          <w:rFonts w:ascii="Comic Sans MS" w:eastAsia="Comic Sans MS" w:hAnsi="Comic Sans MS" w:cs="Comic Sans MS"/>
        </w:rPr>
        <w:t>D</w:t>
      </w:r>
      <w:r>
        <w:rPr>
          <w:rFonts w:ascii="Comic Sans MS" w:eastAsia="Comic Sans MS" w:hAnsi="Comic Sans MS" w:cs="Comic Sans MS"/>
          <w:spacing w:val="-5"/>
        </w:rPr>
        <w:t xml:space="preserve"> </w:t>
      </w:r>
      <w:r>
        <w:rPr>
          <w:rFonts w:ascii="Comic Sans MS" w:eastAsia="Comic Sans MS" w:hAnsi="Comic Sans MS" w:cs="Comic Sans MS"/>
          <w:spacing w:val="1"/>
        </w:rPr>
        <w:t>c</w:t>
      </w:r>
      <w:r>
        <w:rPr>
          <w:rFonts w:ascii="Comic Sans MS" w:eastAsia="Comic Sans MS" w:hAnsi="Comic Sans MS" w:cs="Comic Sans MS"/>
          <w:spacing w:val="-1"/>
        </w:rPr>
        <w:t>a</w:t>
      </w:r>
      <w:r>
        <w:rPr>
          <w:rFonts w:ascii="Comic Sans MS" w:eastAsia="Comic Sans MS" w:hAnsi="Comic Sans MS" w:cs="Comic Sans MS"/>
        </w:rPr>
        <w:t>n</w:t>
      </w:r>
      <w:r>
        <w:rPr>
          <w:rFonts w:ascii="Comic Sans MS" w:eastAsia="Comic Sans MS" w:hAnsi="Comic Sans MS" w:cs="Comic Sans MS"/>
          <w:spacing w:val="-1"/>
        </w:rPr>
        <w:t xml:space="preserve"> </w:t>
      </w:r>
      <w:r>
        <w:rPr>
          <w:rFonts w:ascii="Comic Sans MS" w:eastAsia="Comic Sans MS" w:hAnsi="Comic Sans MS" w:cs="Comic Sans MS"/>
          <w:spacing w:val="2"/>
        </w:rPr>
        <w:t>b</w:t>
      </w:r>
      <w:r>
        <w:rPr>
          <w:rFonts w:ascii="Comic Sans MS" w:eastAsia="Comic Sans MS" w:hAnsi="Comic Sans MS" w:cs="Comic Sans MS"/>
        </w:rPr>
        <w:t>e</w:t>
      </w:r>
      <w:r>
        <w:rPr>
          <w:rFonts w:ascii="Comic Sans MS" w:eastAsia="Comic Sans MS" w:hAnsi="Comic Sans MS" w:cs="Comic Sans MS"/>
          <w:spacing w:val="-3"/>
        </w:rPr>
        <w:t xml:space="preserve"> </w:t>
      </w:r>
      <w:r>
        <w:rPr>
          <w:rFonts w:ascii="Comic Sans MS" w:eastAsia="Comic Sans MS" w:hAnsi="Comic Sans MS" w:cs="Comic Sans MS"/>
          <w:spacing w:val="1"/>
        </w:rPr>
        <w:t>d</w:t>
      </w:r>
      <w:r>
        <w:rPr>
          <w:rFonts w:ascii="Comic Sans MS" w:eastAsia="Comic Sans MS" w:hAnsi="Comic Sans MS" w:cs="Comic Sans MS"/>
          <w:spacing w:val="-1"/>
        </w:rPr>
        <w:t>e</w:t>
      </w:r>
      <w:r>
        <w:rPr>
          <w:rFonts w:ascii="Comic Sans MS" w:eastAsia="Comic Sans MS" w:hAnsi="Comic Sans MS" w:cs="Comic Sans MS"/>
          <w:spacing w:val="2"/>
        </w:rPr>
        <w:t>f</w:t>
      </w:r>
      <w:r>
        <w:rPr>
          <w:rFonts w:ascii="Comic Sans MS" w:eastAsia="Comic Sans MS" w:hAnsi="Comic Sans MS" w:cs="Comic Sans MS"/>
          <w:spacing w:val="-1"/>
        </w:rPr>
        <w:t>i</w:t>
      </w:r>
      <w:r>
        <w:rPr>
          <w:rFonts w:ascii="Comic Sans MS" w:eastAsia="Comic Sans MS" w:hAnsi="Comic Sans MS" w:cs="Comic Sans MS"/>
          <w:spacing w:val="1"/>
        </w:rPr>
        <w:t>n</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4"/>
        </w:rPr>
        <w:t xml:space="preserve"> </w:t>
      </w:r>
      <w:r>
        <w:rPr>
          <w:rFonts w:ascii="Comic Sans MS" w:eastAsia="Comic Sans MS" w:hAnsi="Comic Sans MS" w:cs="Comic Sans MS"/>
          <w:spacing w:val="-1"/>
        </w:rPr>
        <w:t>a</w:t>
      </w:r>
      <w:r>
        <w:rPr>
          <w:rFonts w:ascii="Comic Sans MS" w:eastAsia="Comic Sans MS" w:hAnsi="Comic Sans MS" w:cs="Comic Sans MS"/>
        </w:rPr>
        <w:t>s a</w:t>
      </w:r>
      <w:r>
        <w:rPr>
          <w:rFonts w:ascii="Comic Sans MS" w:eastAsia="Comic Sans MS" w:hAnsi="Comic Sans MS" w:cs="Comic Sans MS"/>
          <w:spacing w:val="-2"/>
        </w:rPr>
        <w:t xml:space="preserve"> </w:t>
      </w:r>
      <w:r>
        <w:rPr>
          <w:rFonts w:ascii="Comic Sans MS" w:eastAsia="Comic Sans MS" w:hAnsi="Comic Sans MS" w:cs="Comic Sans MS"/>
          <w:spacing w:val="1"/>
        </w:rPr>
        <w:t>co</w:t>
      </w:r>
      <w:r>
        <w:rPr>
          <w:rFonts w:ascii="Comic Sans MS" w:eastAsia="Comic Sans MS" w:hAnsi="Comic Sans MS" w:cs="Comic Sans MS"/>
          <w:spacing w:val="-1"/>
        </w:rPr>
        <w:t>n</w:t>
      </w:r>
      <w:r>
        <w:rPr>
          <w:rFonts w:ascii="Comic Sans MS" w:eastAsia="Comic Sans MS" w:hAnsi="Comic Sans MS" w:cs="Comic Sans MS"/>
          <w:spacing w:val="1"/>
        </w:rPr>
        <w:t>d</w:t>
      </w:r>
      <w:r>
        <w:rPr>
          <w:rFonts w:ascii="Comic Sans MS" w:eastAsia="Comic Sans MS" w:hAnsi="Comic Sans MS" w:cs="Comic Sans MS"/>
          <w:spacing w:val="-1"/>
        </w:rPr>
        <w:t>i</w:t>
      </w:r>
      <w:r>
        <w:rPr>
          <w:rFonts w:ascii="Comic Sans MS" w:eastAsia="Comic Sans MS" w:hAnsi="Comic Sans MS" w:cs="Comic Sans MS"/>
          <w:spacing w:val="2"/>
        </w:rPr>
        <w:t>t</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n</w:t>
      </w:r>
      <w:r>
        <w:rPr>
          <w:rFonts w:ascii="Comic Sans MS" w:eastAsia="Comic Sans MS" w:hAnsi="Comic Sans MS" w:cs="Comic Sans MS"/>
          <w:spacing w:val="-9"/>
        </w:rPr>
        <w:t xml:space="preserve"> </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1"/>
        </w:rPr>
        <w:t xml:space="preserve"> </w:t>
      </w:r>
      <w:r>
        <w:rPr>
          <w:rFonts w:ascii="Comic Sans MS" w:eastAsia="Comic Sans MS" w:hAnsi="Comic Sans MS" w:cs="Comic Sans MS"/>
          <w:spacing w:val="-1"/>
        </w:rPr>
        <w:t>si</w:t>
      </w:r>
      <w:r>
        <w:rPr>
          <w:rFonts w:ascii="Comic Sans MS" w:eastAsia="Comic Sans MS" w:hAnsi="Comic Sans MS" w:cs="Comic Sans MS"/>
        </w:rPr>
        <w:t>t</w:t>
      </w:r>
      <w:r>
        <w:rPr>
          <w:rFonts w:ascii="Comic Sans MS" w:eastAsia="Comic Sans MS" w:hAnsi="Comic Sans MS" w:cs="Comic Sans MS"/>
          <w:spacing w:val="2"/>
        </w:rPr>
        <w:t>u</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n</w:t>
      </w:r>
      <w:r>
        <w:rPr>
          <w:rFonts w:ascii="Comic Sans MS" w:eastAsia="Comic Sans MS" w:hAnsi="Comic Sans MS" w:cs="Comic Sans MS"/>
          <w:spacing w:val="-9"/>
        </w:rPr>
        <w:t xml:space="preserve"> </w:t>
      </w:r>
      <w:r>
        <w:rPr>
          <w:rFonts w:ascii="Comic Sans MS" w:eastAsia="Comic Sans MS" w:hAnsi="Comic Sans MS" w:cs="Comic Sans MS"/>
          <w:spacing w:val="2"/>
        </w:rPr>
        <w:t>i</w:t>
      </w:r>
      <w:r>
        <w:rPr>
          <w:rFonts w:ascii="Comic Sans MS" w:eastAsia="Comic Sans MS" w:hAnsi="Comic Sans MS" w:cs="Comic Sans MS"/>
        </w:rPr>
        <w:t xml:space="preserve">n </w:t>
      </w:r>
      <w:r>
        <w:rPr>
          <w:rFonts w:ascii="Comic Sans MS" w:eastAsia="Comic Sans MS" w:hAnsi="Comic Sans MS" w:cs="Comic Sans MS"/>
          <w:spacing w:val="-2"/>
        </w:rPr>
        <w:t>w</w:t>
      </w:r>
      <w:r>
        <w:rPr>
          <w:rFonts w:ascii="Comic Sans MS" w:eastAsia="Comic Sans MS" w:hAnsi="Comic Sans MS" w:cs="Comic Sans MS"/>
        </w:rPr>
        <w:t>h</w:t>
      </w:r>
      <w:r>
        <w:rPr>
          <w:rFonts w:ascii="Comic Sans MS" w:eastAsia="Comic Sans MS" w:hAnsi="Comic Sans MS" w:cs="Comic Sans MS"/>
          <w:spacing w:val="-1"/>
        </w:rPr>
        <w:t>i</w:t>
      </w:r>
      <w:r>
        <w:rPr>
          <w:rFonts w:ascii="Comic Sans MS" w:eastAsia="Comic Sans MS" w:hAnsi="Comic Sans MS" w:cs="Comic Sans MS"/>
          <w:spacing w:val="1"/>
        </w:rPr>
        <w:t>c</w:t>
      </w:r>
      <w:r>
        <w:rPr>
          <w:rFonts w:ascii="Comic Sans MS" w:eastAsia="Comic Sans MS" w:hAnsi="Comic Sans MS" w:cs="Comic Sans MS"/>
        </w:rPr>
        <w:t>h</w:t>
      </w:r>
      <w:r>
        <w:rPr>
          <w:rFonts w:ascii="Comic Sans MS" w:eastAsia="Comic Sans MS" w:hAnsi="Comic Sans MS" w:cs="Comic Sans MS"/>
          <w:spacing w:val="-2"/>
        </w:rPr>
        <w:t xml:space="preserve"> </w:t>
      </w:r>
      <w:r>
        <w:rPr>
          <w:rFonts w:ascii="Comic Sans MS" w:eastAsia="Comic Sans MS" w:hAnsi="Comic Sans MS" w:cs="Comic Sans MS"/>
          <w:spacing w:val="-1"/>
        </w:rPr>
        <w:t>s</w:t>
      </w:r>
      <w:r>
        <w:rPr>
          <w:rFonts w:ascii="Comic Sans MS" w:eastAsia="Comic Sans MS" w:hAnsi="Comic Sans MS" w:cs="Comic Sans MS"/>
          <w:spacing w:val="1"/>
        </w:rPr>
        <w:t>om</w:t>
      </w:r>
      <w:r>
        <w:rPr>
          <w:rFonts w:ascii="Comic Sans MS" w:eastAsia="Comic Sans MS" w:hAnsi="Comic Sans MS" w:cs="Comic Sans MS"/>
          <w:spacing w:val="-1"/>
        </w:rPr>
        <w:t>e</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spacing w:val="-1"/>
        </w:rPr>
        <w:t>i</w:t>
      </w:r>
      <w:r>
        <w:rPr>
          <w:rFonts w:ascii="Comic Sans MS" w:eastAsia="Comic Sans MS" w:hAnsi="Comic Sans MS" w:cs="Comic Sans MS"/>
          <w:spacing w:val="1"/>
        </w:rPr>
        <w:t>n</w:t>
      </w:r>
      <w:r>
        <w:rPr>
          <w:rFonts w:ascii="Comic Sans MS" w:eastAsia="Comic Sans MS" w:hAnsi="Comic Sans MS" w:cs="Comic Sans MS"/>
        </w:rPr>
        <w:t>g</w:t>
      </w:r>
      <w:r>
        <w:rPr>
          <w:rFonts w:ascii="Comic Sans MS" w:eastAsia="Comic Sans MS" w:hAnsi="Comic Sans MS" w:cs="Comic Sans MS"/>
          <w:spacing w:val="-9"/>
        </w:rPr>
        <w:t xml:space="preserve"> </w:t>
      </w:r>
      <w:r>
        <w:rPr>
          <w:rFonts w:ascii="Comic Sans MS" w:eastAsia="Comic Sans MS" w:hAnsi="Comic Sans MS" w:cs="Comic Sans MS"/>
          <w:spacing w:val="2"/>
        </w:rPr>
        <w:t>i</w:t>
      </w:r>
      <w:r>
        <w:rPr>
          <w:rFonts w:ascii="Comic Sans MS" w:eastAsia="Comic Sans MS" w:hAnsi="Comic Sans MS" w:cs="Comic Sans MS"/>
        </w:rPr>
        <w:t>s</w:t>
      </w:r>
      <w:r>
        <w:rPr>
          <w:rFonts w:ascii="Comic Sans MS" w:eastAsia="Comic Sans MS" w:hAnsi="Comic Sans MS" w:cs="Comic Sans MS"/>
          <w:spacing w:val="-3"/>
        </w:rPr>
        <w:t xml:space="preserve"> </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rPr>
        <w:t>qu</w:t>
      </w:r>
      <w:r>
        <w:rPr>
          <w:rFonts w:ascii="Comic Sans MS" w:eastAsia="Comic Sans MS" w:hAnsi="Comic Sans MS" w:cs="Comic Sans MS"/>
          <w:spacing w:val="-1"/>
        </w:rPr>
        <w:t>i</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7"/>
        </w:rPr>
        <w:t xml:space="preserve"> </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1"/>
        </w:rPr>
        <w:t xml:space="preserve"> </w:t>
      </w:r>
      <w:r>
        <w:rPr>
          <w:rFonts w:ascii="Comic Sans MS" w:eastAsia="Comic Sans MS" w:hAnsi="Comic Sans MS" w:cs="Comic Sans MS"/>
          <w:spacing w:val="-2"/>
        </w:rPr>
        <w:t>w</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1"/>
        </w:rPr>
        <w:t>e</w:t>
      </w:r>
      <w:r>
        <w:rPr>
          <w:rFonts w:ascii="Comic Sans MS" w:eastAsia="Comic Sans MS" w:hAnsi="Comic Sans MS" w:cs="Comic Sans MS"/>
          <w:spacing w:val="1"/>
        </w:rPr>
        <w:t>d</w:t>
      </w:r>
      <w:r>
        <w:rPr>
          <w:rFonts w:ascii="Comic Sans MS" w:eastAsia="Comic Sans MS" w:hAnsi="Comic Sans MS" w:cs="Comic Sans MS"/>
        </w:rPr>
        <w:t>;</w:t>
      </w:r>
      <w:r>
        <w:rPr>
          <w:rFonts w:ascii="Comic Sans MS" w:eastAsia="Comic Sans MS" w:hAnsi="Comic Sans MS" w:cs="Comic Sans MS"/>
          <w:spacing w:val="-4"/>
        </w:rPr>
        <w:t xml:space="preserve"> </w:t>
      </w:r>
      <w:r>
        <w:rPr>
          <w:rFonts w:ascii="Comic Sans MS" w:eastAsia="Comic Sans MS" w:hAnsi="Comic Sans MS" w:cs="Comic Sans MS"/>
        </w:rPr>
        <w:t>a</w:t>
      </w:r>
    </w:p>
    <w:p w14:paraId="3F8506EF" w14:textId="4ECD3CD7" w:rsidR="00CD6FA1" w:rsidRDefault="001D2960">
      <w:pPr>
        <w:spacing w:before="43" w:line="260" w:lineRule="exact"/>
        <w:ind w:left="220"/>
        <w:rPr>
          <w:rFonts w:ascii="Comic Sans MS" w:eastAsia="Comic Sans MS" w:hAnsi="Comic Sans MS" w:cs="Comic Sans MS"/>
        </w:rPr>
      </w:pPr>
      <w:r>
        <w:rPr>
          <w:noProof/>
        </w:rPr>
        <mc:AlternateContent>
          <mc:Choice Requires="wpg">
            <w:drawing>
              <wp:anchor distT="0" distB="0" distL="114300" distR="114300" simplePos="0" relativeHeight="251660800" behindDoc="1" locked="0" layoutInCell="1" allowOverlap="1" wp14:anchorId="7471FE7C" wp14:editId="1859F9B4">
                <wp:simplePos x="0" y="0"/>
                <wp:positionH relativeFrom="page">
                  <wp:posOffset>838835</wp:posOffset>
                </wp:positionH>
                <wp:positionV relativeFrom="paragraph">
                  <wp:posOffset>-200660</wp:posOffset>
                </wp:positionV>
                <wp:extent cx="5882640" cy="454025"/>
                <wp:effectExtent l="10160" t="3175" r="3175" b="9525"/>
                <wp:wrapNone/>
                <wp:docPr id="986532680" name="Group 2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2640" cy="454025"/>
                          <a:chOff x="1321" y="-316"/>
                          <a:chExt cx="9264" cy="715"/>
                        </a:xfrm>
                      </wpg:grpSpPr>
                      <wps:wsp>
                        <wps:cNvPr id="1586520485" name="Freeform 232"/>
                        <wps:cNvSpPr>
                          <a:spLocks/>
                        </wps:cNvSpPr>
                        <wps:spPr bwMode="auto">
                          <a:xfrm>
                            <a:off x="1332" y="-305"/>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9454011" name="Freeform 231"/>
                        <wps:cNvSpPr>
                          <a:spLocks/>
                        </wps:cNvSpPr>
                        <wps:spPr bwMode="auto">
                          <a:xfrm>
                            <a:off x="1332" y="388"/>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409571" name="Freeform 230"/>
                        <wps:cNvSpPr>
                          <a:spLocks/>
                        </wps:cNvSpPr>
                        <wps:spPr bwMode="auto">
                          <a:xfrm>
                            <a:off x="1327" y="-310"/>
                            <a:ext cx="0" cy="703"/>
                          </a:xfrm>
                          <a:custGeom>
                            <a:avLst/>
                            <a:gdLst>
                              <a:gd name="T0" fmla="+- 0 -310 -310"/>
                              <a:gd name="T1" fmla="*/ -310 h 703"/>
                              <a:gd name="T2" fmla="+- 0 393 -310"/>
                              <a:gd name="T3" fmla="*/ 393 h 703"/>
                            </a:gdLst>
                            <a:ahLst/>
                            <a:cxnLst>
                              <a:cxn ang="0">
                                <a:pos x="0" y="T1"/>
                              </a:cxn>
                              <a:cxn ang="0">
                                <a:pos x="0" y="T3"/>
                              </a:cxn>
                            </a:cxnLst>
                            <a:rect l="0" t="0" r="r" b="b"/>
                            <a:pathLst>
                              <a:path h="703">
                                <a:moveTo>
                                  <a:pt x="0" y="0"/>
                                </a:moveTo>
                                <a:lnTo>
                                  <a:pt x="0" y="703"/>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495911" name="Freeform 229"/>
                        <wps:cNvSpPr>
                          <a:spLocks/>
                        </wps:cNvSpPr>
                        <wps:spPr bwMode="auto">
                          <a:xfrm>
                            <a:off x="10579" y="-310"/>
                            <a:ext cx="0" cy="703"/>
                          </a:xfrm>
                          <a:custGeom>
                            <a:avLst/>
                            <a:gdLst>
                              <a:gd name="T0" fmla="+- 0 -310 -310"/>
                              <a:gd name="T1" fmla="*/ -310 h 703"/>
                              <a:gd name="T2" fmla="+- 0 393 -310"/>
                              <a:gd name="T3" fmla="*/ 393 h 703"/>
                            </a:gdLst>
                            <a:ahLst/>
                            <a:cxnLst>
                              <a:cxn ang="0">
                                <a:pos x="0" y="T1"/>
                              </a:cxn>
                              <a:cxn ang="0">
                                <a:pos x="0" y="T3"/>
                              </a:cxn>
                            </a:cxnLst>
                            <a:rect l="0" t="0" r="r" b="b"/>
                            <a:pathLst>
                              <a:path h="703">
                                <a:moveTo>
                                  <a:pt x="0" y="0"/>
                                </a:moveTo>
                                <a:lnTo>
                                  <a:pt x="0" y="703"/>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6426A6" id="Group 228" o:spid="_x0000_s1026" style="position:absolute;margin-left:66.05pt;margin-top:-15.8pt;width:463.2pt;height:35.75pt;z-index:-251655680;mso-position-horizontal-relative:page" coordorigin="1321,-316" coordsize="9264,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">
                <v:shape id="Freeform 232" o:spid="_x0000_s1027" style="position:absolute;left:1332;top:-305;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" path="m,l9242,e" filled="f" strokeweight=".58pt">
                  <v:path arrowok="t" o:connecttype="custom" o:connectlocs="0,0;9242,0" o:connectangles="0,0"/>
                </v:shape>
                <v:shape id="Freeform 231" o:spid="_x0000_s1028" style="position:absolute;left:1332;top:388;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" path="m,l9242,e" filled="f" strokeweight=".20497mm">
                  <v:path arrowok="t" o:connecttype="custom" o:connectlocs="0,0;9242,0" o:connectangles="0,0"/>
                </v:shape>
                <v:shape id="Freeform 230" o:spid="_x0000_s1029" style="position:absolute;left:1327;top:-310;width:0;height:703;visibility:visible;mso-wrap-style:square;v-text-anchor:top" coordsize="0,7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" path="m,l,703e" filled="f" strokeweight=".58pt">
                  <v:path arrowok="t" o:connecttype="custom" o:connectlocs="0,-310;0,393" o:connectangles="0,0"/>
                </v:shape>
                <v:shape id="Freeform 229" o:spid="_x0000_s1030" style="position:absolute;left:10579;top:-310;width:0;height:703;visibility:visible;mso-wrap-style:square;v-text-anchor:top" coordsize="0,7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" path="m,l,703e" filled="f" strokeweight=".58pt">
                  <v:path arrowok="t" o:connecttype="custom" o:connectlocs="0,-310;0,393" o:connectangles="0,0"/>
                </v:shape>
                <w10:wrap anchorx="page"/>
              </v:group>
            </w:pict>
          </mc:Fallback>
        </mc:AlternateContent>
      </w:r>
      <w:r w:rsidR="003567B5">
        <w:rPr>
          <w:rFonts w:ascii="Comic Sans MS" w:eastAsia="Comic Sans MS" w:hAnsi="Comic Sans MS" w:cs="Comic Sans MS"/>
          <w:spacing w:val="1"/>
          <w:position w:val="-1"/>
        </w:rPr>
        <w:t>d</w:t>
      </w:r>
      <w:r w:rsidR="003567B5">
        <w:rPr>
          <w:rFonts w:ascii="Comic Sans MS" w:eastAsia="Comic Sans MS" w:hAnsi="Comic Sans MS" w:cs="Comic Sans MS"/>
          <w:position w:val="-1"/>
        </w:rPr>
        <w:t>uty</w:t>
      </w:r>
      <w:r w:rsidR="003567B5">
        <w:rPr>
          <w:rFonts w:ascii="Comic Sans MS" w:eastAsia="Comic Sans MS" w:hAnsi="Comic Sans MS" w:cs="Comic Sans MS"/>
          <w:spacing w:val="-4"/>
          <w:position w:val="-1"/>
        </w:rPr>
        <w:t xml:space="preserve"> </w:t>
      </w:r>
      <w:r w:rsidR="003567B5">
        <w:rPr>
          <w:rFonts w:ascii="Comic Sans MS" w:eastAsia="Comic Sans MS" w:hAnsi="Comic Sans MS" w:cs="Comic Sans MS"/>
          <w:spacing w:val="1"/>
          <w:position w:val="-1"/>
        </w:rPr>
        <w:t>o</w:t>
      </w:r>
      <w:r w:rsidR="003567B5">
        <w:rPr>
          <w:rFonts w:ascii="Comic Sans MS" w:eastAsia="Comic Sans MS" w:hAnsi="Comic Sans MS" w:cs="Comic Sans MS"/>
          <w:position w:val="-1"/>
        </w:rPr>
        <w:t>r</w:t>
      </w:r>
      <w:r w:rsidR="003567B5">
        <w:rPr>
          <w:rFonts w:ascii="Comic Sans MS" w:eastAsia="Comic Sans MS" w:hAnsi="Comic Sans MS" w:cs="Comic Sans MS"/>
          <w:spacing w:val="1"/>
          <w:position w:val="-1"/>
        </w:rPr>
        <w:t xml:space="preserve"> o</w:t>
      </w:r>
      <w:r w:rsidR="003567B5">
        <w:rPr>
          <w:rFonts w:ascii="Comic Sans MS" w:eastAsia="Comic Sans MS" w:hAnsi="Comic Sans MS" w:cs="Comic Sans MS"/>
          <w:spacing w:val="-1"/>
          <w:position w:val="-1"/>
        </w:rPr>
        <w:t>b</w:t>
      </w:r>
      <w:r w:rsidR="003567B5">
        <w:rPr>
          <w:rFonts w:ascii="Comic Sans MS" w:eastAsia="Comic Sans MS" w:hAnsi="Comic Sans MS" w:cs="Comic Sans MS"/>
          <w:spacing w:val="1"/>
          <w:position w:val="-1"/>
        </w:rPr>
        <w:t>l</w:t>
      </w:r>
      <w:r w:rsidR="003567B5">
        <w:rPr>
          <w:rFonts w:ascii="Comic Sans MS" w:eastAsia="Comic Sans MS" w:hAnsi="Comic Sans MS" w:cs="Comic Sans MS"/>
          <w:spacing w:val="-1"/>
          <w:position w:val="-1"/>
        </w:rPr>
        <w:t>i</w:t>
      </w:r>
      <w:r w:rsidR="003567B5">
        <w:rPr>
          <w:rFonts w:ascii="Comic Sans MS" w:eastAsia="Comic Sans MS" w:hAnsi="Comic Sans MS" w:cs="Comic Sans MS"/>
          <w:position w:val="-1"/>
        </w:rPr>
        <w:t>g</w:t>
      </w:r>
      <w:r w:rsidR="003567B5">
        <w:rPr>
          <w:rFonts w:ascii="Comic Sans MS" w:eastAsia="Comic Sans MS" w:hAnsi="Comic Sans MS" w:cs="Comic Sans MS"/>
          <w:spacing w:val="-1"/>
          <w:position w:val="-1"/>
        </w:rPr>
        <w:t>a</w:t>
      </w:r>
      <w:r w:rsidR="003567B5">
        <w:rPr>
          <w:rFonts w:ascii="Comic Sans MS" w:eastAsia="Comic Sans MS" w:hAnsi="Comic Sans MS" w:cs="Comic Sans MS"/>
          <w:spacing w:val="2"/>
          <w:position w:val="-1"/>
        </w:rPr>
        <w:t>t</w:t>
      </w:r>
      <w:r w:rsidR="003567B5">
        <w:rPr>
          <w:rFonts w:ascii="Comic Sans MS" w:eastAsia="Comic Sans MS" w:hAnsi="Comic Sans MS" w:cs="Comic Sans MS"/>
          <w:spacing w:val="-1"/>
          <w:position w:val="-1"/>
        </w:rPr>
        <w:t>i</w:t>
      </w:r>
      <w:r w:rsidR="003567B5">
        <w:rPr>
          <w:rFonts w:ascii="Comic Sans MS" w:eastAsia="Comic Sans MS" w:hAnsi="Comic Sans MS" w:cs="Comic Sans MS"/>
          <w:spacing w:val="1"/>
          <w:position w:val="-1"/>
        </w:rPr>
        <w:t>o</w:t>
      </w:r>
      <w:r w:rsidR="003567B5">
        <w:rPr>
          <w:rFonts w:ascii="Comic Sans MS" w:eastAsia="Comic Sans MS" w:hAnsi="Comic Sans MS" w:cs="Comic Sans MS"/>
          <w:spacing w:val="-1"/>
          <w:position w:val="-1"/>
        </w:rPr>
        <w:t>n</w:t>
      </w:r>
      <w:r w:rsidR="003567B5">
        <w:rPr>
          <w:rFonts w:ascii="Comic Sans MS" w:eastAsia="Comic Sans MS" w:hAnsi="Comic Sans MS" w:cs="Comic Sans MS"/>
          <w:position w:val="-1"/>
        </w:rPr>
        <w:t>;</w:t>
      </w:r>
      <w:r w:rsidR="003567B5">
        <w:rPr>
          <w:rFonts w:ascii="Comic Sans MS" w:eastAsia="Comic Sans MS" w:hAnsi="Comic Sans MS" w:cs="Comic Sans MS"/>
          <w:spacing w:val="-9"/>
          <w:position w:val="-1"/>
        </w:rPr>
        <w:t xml:space="preserve"> </w:t>
      </w:r>
      <w:r w:rsidR="003567B5">
        <w:rPr>
          <w:rFonts w:ascii="Comic Sans MS" w:eastAsia="Comic Sans MS" w:hAnsi="Comic Sans MS" w:cs="Comic Sans MS"/>
          <w:spacing w:val="1"/>
          <w:position w:val="-1"/>
        </w:rPr>
        <w:t>o</w:t>
      </w:r>
      <w:r w:rsidR="003567B5">
        <w:rPr>
          <w:rFonts w:ascii="Comic Sans MS" w:eastAsia="Comic Sans MS" w:hAnsi="Comic Sans MS" w:cs="Comic Sans MS"/>
          <w:position w:val="-1"/>
        </w:rPr>
        <w:t>r</w:t>
      </w:r>
      <w:r w:rsidR="003567B5">
        <w:rPr>
          <w:rFonts w:ascii="Comic Sans MS" w:eastAsia="Comic Sans MS" w:hAnsi="Comic Sans MS" w:cs="Comic Sans MS"/>
          <w:spacing w:val="1"/>
          <w:position w:val="-1"/>
        </w:rPr>
        <w:t xml:space="preserve"> </w:t>
      </w:r>
      <w:r w:rsidR="003567B5">
        <w:rPr>
          <w:rFonts w:ascii="Comic Sans MS" w:eastAsia="Comic Sans MS" w:hAnsi="Comic Sans MS" w:cs="Comic Sans MS"/>
          <w:position w:val="-1"/>
        </w:rPr>
        <w:t>a</w:t>
      </w:r>
      <w:r w:rsidR="003567B5">
        <w:rPr>
          <w:rFonts w:ascii="Comic Sans MS" w:eastAsia="Comic Sans MS" w:hAnsi="Comic Sans MS" w:cs="Comic Sans MS"/>
          <w:spacing w:val="-2"/>
          <w:position w:val="-1"/>
        </w:rPr>
        <w:t xml:space="preserve"> </w:t>
      </w:r>
      <w:r w:rsidR="003567B5">
        <w:rPr>
          <w:rFonts w:ascii="Comic Sans MS" w:eastAsia="Comic Sans MS" w:hAnsi="Comic Sans MS" w:cs="Comic Sans MS"/>
          <w:spacing w:val="1"/>
          <w:position w:val="-1"/>
        </w:rPr>
        <w:t>l</w:t>
      </w:r>
      <w:r w:rsidR="003567B5">
        <w:rPr>
          <w:rFonts w:ascii="Comic Sans MS" w:eastAsia="Comic Sans MS" w:hAnsi="Comic Sans MS" w:cs="Comic Sans MS"/>
          <w:spacing w:val="-1"/>
          <w:position w:val="-1"/>
        </w:rPr>
        <w:t>a</w:t>
      </w:r>
      <w:r w:rsidR="003567B5">
        <w:rPr>
          <w:rFonts w:ascii="Comic Sans MS" w:eastAsia="Comic Sans MS" w:hAnsi="Comic Sans MS" w:cs="Comic Sans MS"/>
          <w:spacing w:val="1"/>
          <w:position w:val="-1"/>
        </w:rPr>
        <w:t>c</w:t>
      </w:r>
      <w:r w:rsidR="003567B5">
        <w:rPr>
          <w:rFonts w:ascii="Comic Sans MS" w:eastAsia="Comic Sans MS" w:hAnsi="Comic Sans MS" w:cs="Comic Sans MS"/>
          <w:position w:val="-1"/>
        </w:rPr>
        <w:t>k</w:t>
      </w:r>
      <w:r w:rsidR="003567B5">
        <w:rPr>
          <w:rFonts w:ascii="Comic Sans MS" w:eastAsia="Comic Sans MS" w:hAnsi="Comic Sans MS" w:cs="Comic Sans MS"/>
          <w:spacing w:val="-3"/>
          <w:position w:val="-1"/>
        </w:rPr>
        <w:t xml:space="preserve"> </w:t>
      </w:r>
      <w:r w:rsidR="003567B5">
        <w:rPr>
          <w:rFonts w:ascii="Comic Sans MS" w:eastAsia="Comic Sans MS" w:hAnsi="Comic Sans MS" w:cs="Comic Sans MS"/>
          <w:spacing w:val="1"/>
          <w:position w:val="-1"/>
        </w:rPr>
        <w:t>o</w:t>
      </w:r>
      <w:r w:rsidR="003567B5">
        <w:rPr>
          <w:rFonts w:ascii="Comic Sans MS" w:eastAsia="Comic Sans MS" w:hAnsi="Comic Sans MS" w:cs="Comic Sans MS"/>
          <w:position w:val="-1"/>
        </w:rPr>
        <w:t>r</w:t>
      </w:r>
      <w:r w:rsidR="003567B5">
        <w:rPr>
          <w:rFonts w:ascii="Comic Sans MS" w:eastAsia="Comic Sans MS" w:hAnsi="Comic Sans MS" w:cs="Comic Sans MS"/>
          <w:spacing w:val="1"/>
          <w:position w:val="-1"/>
        </w:rPr>
        <w:t xml:space="preserve"> </w:t>
      </w:r>
      <w:r w:rsidR="003567B5">
        <w:rPr>
          <w:rFonts w:ascii="Comic Sans MS" w:eastAsia="Comic Sans MS" w:hAnsi="Comic Sans MS" w:cs="Comic Sans MS"/>
          <w:spacing w:val="-1"/>
          <w:position w:val="-1"/>
        </w:rPr>
        <w:t>s</w:t>
      </w:r>
      <w:r w:rsidR="003567B5">
        <w:rPr>
          <w:rFonts w:ascii="Comic Sans MS" w:eastAsia="Comic Sans MS" w:hAnsi="Comic Sans MS" w:cs="Comic Sans MS"/>
          <w:spacing w:val="1"/>
          <w:position w:val="-1"/>
        </w:rPr>
        <w:t>o</w:t>
      </w:r>
      <w:r w:rsidR="003567B5">
        <w:rPr>
          <w:rFonts w:ascii="Comic Sans MS" w:eastAsia="Comic Sans MS" w:hAnsi="Comic Sans MS" w:cs="Comic Sans MS"/>
          <w:spacing w:val="-1"/>
          <w:position w:val="-1"/>
        </w:rPr>
        <w:t>me</w:t>
      </w:r>
      <w:r w:rsidR="003567B5">
        <w:rPr>
          <w:rFonts w:ascii="Comic Sans MS" w:eastAsia="Comic Sans MS" w:hAnsi="Comic Sans MS" w:cs="Comic Sans MS"/>
          <w:position w:val="-1"/>
        </w:rPr>
        <w:t>th</w:t>
      </w:r>
      <w:r w:rsidR="003567B5">
        <w:rPr>
          <w:rFonts w:ascii="Comic Sans MS" w:eastAsia="Comic Sans MS" w:hAnsi="Comic Sans MS" w:cs="Comic Sans MS"/>
          <w:spacing w:val="2"/>
          <w:position w:val="-1"/>
        </w:rPr>
        <w:t>i</w:t>
      </w:r>
      <w:r w:rsidR="003567B5">
        <w:rPr>
          <w:rFonts w:ascii="Comic Sans MS" w:eastAsia="Comic Sans MS" w:hAnsi="Comic Sans MS" w:cs="Comic Sans MS"/>
          <w:spacing w:val="-1"/>
          <w:position w:val="-1"/>
        </w:rPr>
        <w:t>n</w:t>
      </w:r>
      <w:r w:rsidR="003567B5">
        <w:rPr>
          <w:rFonts w:ascii="Comic Sans MS" w:eastAsia="Comic Sans MS" w:hAnsi="Comic Sans MS" w:cs="Comic Sans MS"/>
          <w:position w:val="-1"/>
        </w:rPr>
        <w:t>g</w:t>
      </w:r>
      <w:r w:rsidR="003567B5">
        <w:rPr>
          <w:rFonts w:ascii="Comic Sans MS" w:eastAsia="Comic Sans MS" w:hAnsi="Comic Sans MS" w:cs="Comic Sans MS"/>
          <w:spacing w:val="-9"/>
          <w:position w:val="-1"/>
        </w:rPr>
        <w:t xml:space="preserve"> </w:t>
      </w:r>
      <w:r w:rsidR="003567B5">
        <w:rPr>
          <w:rFonts w:ascii="Comic Sans MS" w:eastAsia="Comic Sans MS" w:hAnsi="Comic Sans MS" w:cs="Comic Sans MS"/>
          <w:spacing w:val="3"/>
          <w:position w:val="-1"/>
        </w:rPr>
        <w:t>r</w:t>
      </w:r>
      <w:r w:rsidR="003567B5">
        <w:rPr>
          <w:rFonts w:ascii="Comic Sans MS" w:eastAsia="Comic Sans MS" w:hAnsi="Comic Sans MS" w:cs="Comic Sans MS"/>
          <w:spacing w:val="-1"/>
          <w:position w:val="-1"/>
        </w:rPr>
        <w:t>e</w:t>
      </w:r>
      <w:r w:rsidR="003567B5">
        <w:rPr>
          <w:rFonts w:ascii="Comic Sans MS" w:eastAsia="Comic Sans MS" w:hAnsi="Comic Sans MS" w:cs="Comic Sans MS"/>
          <w:position w:val="-1"/>
        </w:rPr>
        <w:t>q</w:t>
      </w:r>
      <w:r w:rsidR="003567B5">
        <w:rPr>
          <w:rFonts w:ascii="Comic Sans MS" w:eastAsia="Comic Sans MS" w:hAnsi="Comic Sans MS" w:cs="Comic Sans MS"/>
          <w:spacing w:val="2"/>
          <w:position w:val="-1"/>
        </w:rPr>
        <w:t>u</w:t>
      </w:r>
      <w:r w:rsidR="003567B5">
        <w:rPr>
          <w:rFonts w:ascii="Comic Sans MS" w:eastAsia="Comic Sans MS" w:hAnsi="Comic Sans MS" w:cs="Comic Sans MS"/>
          <w:spacing w:val="-1"/>
          <w:position w:val="-1"/>
        </w:rPr>
        <w:t>i</w:t>
      </w:r>
      <w:r w:rsidR="003567B5">
        <w:rPr>
          <w:rFonts w:ascii="Comic Sans MS" w:eastAsia="Comic Sans MS" w:hAnsi="Comic Sans MS" w:cs="Comic Sans MS"/>
          <w:spacing w:val="1"/>
          <w:position w:val="-1"/>
        </w:rPr>
        <w:t>s</w:t>
      </w:r>
      <w:r w:rsidR="003567B5">
        <w:rPr>
          <w:rFonts w:ascii="Comic Sans MS" w:eastAsia="Comic Sans MS" w:hAnsi="Comic Sans MS" w:cs="Comic Sans MS"/>
          <w:spacing w:val="-1"/>
          <w:position w:val="-1"/>
        </w:rPr>
        <w:t>i</w:t>
      </w:r>
      <w:r w:rsidR="003567B5">
        <w:rPr>
          <w:rFonts w:ascii="Comic Sans MS" w:eastAsia="Comic Sans MS" w:hAnsi="Comic Sans MS" w:cs="Comic Sans MS"/>
          <w:spacing w:val="2"/>
          <w:position w:val="-1"/>
        </w:rPr>
        <w:t>t</w:t>
      </w:r>
      <w:r w:rsidR="003567B5">
        <w:rPr>
          <w:rFonts w:ascii="Comic Sans MS" w:eastAsia="Comic Sans MS" w:hAnsi="Comic Sans MS" w:cs="Comic Sans MS"/>
          <w:spacing w:val="-1"/>
          <w:position w:val="-1"/>
        </w:rPr>
        <w:t>e</w:t>
      </w:r>
      <w:r w:rsidR="003567B5">
        <w:rPr>
          <w:rFonts w:ascii="Comic Sans MS" w:eastAsia="Comic Sans MS" w:hAnsi="Comic Sans MS" w:cs="Comic Sans MS"/>
          <w:position w:val="-1"/>
        </w:rPr>
        <w:t>,</w:t>
      </w:r>
      <w:r w:rsidR="003567B5">
        <w:rPr>
          <w:rFonts w:ascii="Comic Sans MS" w:eastAsia="Comic Sans MS" w:hAnsi="Comic Sans MS" w:cs="Comic Sans MS"/>
          <w:spacing w:val="-6"/>
          <w:position w:val="-1"/>
        </w:rPr>
        <w:t xml:space="preserve"> </w:t>
      </w:r>
      <w:r w:rsidR="003567B5">
        <w:rPr>
          <w:rFonts w:ascii="Comic Sans MS" w:eastAsia="Comic Sans MS" w:hAnsi="Comic Sans MS" w:cs="Comic Sans MS"/>
          <w:spacing w:val="1"/>
          <w:position w:val="-1"/>
        </w:rPr>
        <w:t>d</w:t>
      </w:r>
      <w:r w:rsidR="003567B5">
        <w:rPr>
          <w:rFonts w:ascii="Comic Sans MS" w:eastAsia="Comic Sans MS" w:hAnsi="Comic Sans MS" w:cs="Comic Sans MS"/>
          <w:spacing w:val="-1"/>
          <w:position w:val="-1"/>
        </w:rPr>
        <w:t>e</w:t>
      </w:r>
      <w:r w:rsidR="003567B5">
        <w:rPr>
          <w:rFonts w:ascii="Comic Sans MS" w:eastAsia="Comic Sans MS" w:hAnsi="Comic Sans MS" w:cs="Comic Sans MS"/>
          <w:spacing w:val="1"/>
          <w:position w:val="-1"/>
        </w:rPr>
        <w:t>s</w:t>
      </w:r>
      <w:r w:rsidR="003567B5">
        <w:rPr>
          <w:rFonts w:ascii="Comic Sans MS" w:eastAsia="Comic Sans MS" w:hAnsi="Comic Sans MS" w:cs="Comic Sans MS"/>
          <w:spacing w:val="-1"/>
          <w:position w:val="-1"/>
        </w:rPr>
        <w:t>i</w:t>
      </w:r>
      <w:r w:rsidR="003567B5">
        <w:rPr>
          <w:rFonts w:ascii="Comic Sans MS" w:eastAsia="Comic Sans MS" w:hAnsi="Comic Sans MS" w:cs="Comic Sans MS"/>
          <w:spacing w:val="3"/>
          <w:position w:val="-1"/>
        </w:rPr>
        <w:t>r</w:t>
      </w:r>
      <w:r w:rsidR="003567B5">
        <w:rPr>
          <w:rFonts w:ascii="Comic Sans MS" w:eastAsia="Comic Sans MS" w:hAnsi="Comic Sans MS" w:cs="Comic Sans MS"/>
          <w:spacing w:val="-1"/>
          <w:position w:val="-1"/>
        </w:rPr>
        <w:t>ab</w:t>
      </w:r>
      <w:r w:rsidR="003567B5">
        <w:rPr>
          <w:rFonts w:ascii="Comic Sans MS" w:eastAsia="Comic Sans MS" w:hAnsi="Comic Sans MS" w:cs="Comic Sans MS"/>
          <w:spacing w:val="1"/>
          <w:position w:val="-1"/>
        </w:rPr>
        <w:t>l</w:t>
      </w:r>
      <w:r w:rsidR="003567B5">
        <w:rPr>
          <w:rFonts w:ascii="Comic Sans MS" w:eastAsia="Comic Sans MS" w:hAnsi="Comic Sans MS" w:cs="Comic Sans MS"/>
          <w:position w:val="-1"/>
        </w:rPr>
        <w:t>e</w:t>
      </w:r>
      <w:r w:rsidR="003567B5">
        <w:rPr>
          <w:rFonts w:ascii="Comic Sans MS" w:eastAsia="Comic Sans MS" w:hAnsi="Comic Sans MS" w:cs="Comic Sans MS"/>
          <w:spacing w:val="-10"/>
          <w:position w:val="-1"/>
        </w:rPr>
        <w:t xml:space="preserve"> </w:t>
      </w:r>
      <w:r w:rsidR="003567B5">
        <w:rPr>
          <w:rFonts w:ascii="Comic Sans MS" w:eastAsia="Comic Sans MS" w:hAnsi="Comic Sans MS" w:cs="Comic Sans MS"/>
          <w:spacing w:val="1"/>
          <w:position w:val="-1"/>
        </w:rPr>
        <w:t>o</w:t>
      </w:r>
      <w:r w:rsidR="003567B5">
        <w:rPr>
          <w:rFonts w:ascii="Comic Sans MS" w:eastAsia="Comic Sans MS" w:hAnsi="Comic Sans MS" w:cs="Comic Sans MS"/>
          <w:position w:val="-1"/>
        </w:rPr>
        <w:t>r</w:t>
      </w:r>
      <w:r w:rsidR="003567B5">
        <w:rPr>
          <w:rFonts w:ascii="Comic Sans MS" w:eastAsia="Comic Sans MS" w:hAnsi="Comic Sans MS" w:cs="Comic Sans MS"/>
          <w:spacing w:val="1"/>
          <w:position w:val="-1"/>
        </w:rPr>
        <w:t xml:space="preserve"> </w:t>
      </w:r>
      <w:r w:rsidR="003567B5">
        <w:rPr>
          <w:rFonts w:ascii="Comic Sans MS" w:eastAsia="Comic Sans MS" w:hAnsi="Comic Sans MS" w:cs="Comic Sans MS"/>
          <w:position w:val="-1"/>
        </w:rPr>
        <w:t>u</w:t>
      </w:r>
      <w:r w:rsidR="003567B5">
        <w:rPr>
          <w:rFonts w:ascii="Comic Sans MS" w:eastAsia="Comic Sans MS" w:hAnsi="Comic Sans MS" w:cs="Comic Sans MS"/>
          <w:spacing w:val="-1"/>
          <w:position w:val="-1"/>
        </w:rPr>
        <w:t>s</w:t>
      </w:r>
      <w:r w:rsidR="003567B5">
        <w:rPr>
          <w:rFonts w:ascii="Comic Sans MS" w:eastAsia="Comic Sans MS" w:hAnsi="Comic Sans MS" w:cs="Comic Sans MS"/>
          <w:spacing w:val="1"/>
          <w:position w:val="-1"/>
        </w:rPr>
        <w:t>e</w:t>
      </w:r>
      <w:r w:rsidR="003567B5">
        <w:rPr>
          <w:rFonts w:ascii="Comic Sans MS" w:eastAsia="Comic Sans MS" w:hAnsi="Comic Sans MS" w:cs="Comic Sans MS"/>
          <w:position w:val="-1"/>
        </w:rPr>
        <w:t>fu</w:t>
      </w:r>
      <w:r w:rsidR="003567B5">
        <w:rPr>
          <w:rFonts w:ascii="Comic Sans MS" w:eastAsia="Comic Sans MS" w:hAnsi="Comic Sans MS" w:cs="Comic Sans MS"/>
          <w:spacing w:val="1"/>
          <w:position w:val="-1"/>
        </w:rPr>
        <w:t>l</w:t>
      </w:r>
      <w:r w:rsidR="003567B5">
        <w:rPr>
          <w:rFonts w:ascii="Comic Sans MS" w:eastAsia="Comic Sans MS" w:hAnsi="Comic Sans MS" w:cs="Comic Sans MS"/>
          <w:position w:val="-1"/>
        </w:rPr>
        <w:t>.</w:t>
      </w:r>
    </w:p>
    <w:p w14:paraId="6D67DD62" w14:textId="77777777" w:rsidR="00CD6FA1" w:rsidRDefault="00CD6FA1">
      <w:pPr>
        <w:spacing w:line="200" w:lineRule="exact"/>
      </w:pPr>
    </w:p>
    <w:p w14:paraId="44A4DB48" w14:textId="77777777" w:rsidR="00CD6FA1" w:rsidRDefault="00CD6FA1">
      <w:pPr>
        <w:spacing w:line="200" w:lineRule="exact"/>
      </w:pPr>
    </w:p>
    <w:p w14:paraId="037D3B8B" w14:textId="77777777" w:rsidR="00CD6FA1" w:rsidRDefault="00CD6FA1">
      <w:pPr>
        <w:spacing w:line="200" w:lineRule="exact"/>
      </w:pPr>
    </w:p>
    <w:p w14:paraId="7661E390" w14:textId="77777777" w:rsidR="00CD6FA1" w:rsidRDefault="00CD6FA1">
      <w:pPr>
        <w:spacing w:before="11" w:line="200" w:lineRule="exact"/>
      </w:pPr>
    </w:p>
    <w:p w14:paraId="246401A0" w14:textId="77777777" w:rsidR="00CD6FA1" w:rsidRDefault="003567B5">
      <w:pPr>
        <w:spacing w:line="260" w:lineRule="exact"/>
        <w:ind w:left="220"/>
        <w:rPr>
          <w:rFonts w:ascii="Comic Sans MS" w:eastAsia="Comic Sans MS" w:hAnsi="Comic Sans MS" w:cs="Comic Sans MS"/>
        </w:rPr>
      </w:pPr>
      <w:r>
        <w:rPr>
          <w:rFonts w:ascii="Comic Sans MS" w:eastAsia="Comic Sans MS" w:hAnsi="Comic Sans MS" w:cs="Comic Sans MS"/>
          <w:spacing w:val="1"/>
        </w:rPr>
        <w:t>“</w:t>
      </w:r>
      <w:r>
        <w:rPr>
          <w:rFonts w:ascii="Comic Sans MS" w:eastAsia="Comic Sans MS" w:hAnsi="Comic Sans MS" w:cs="Comic Sans MS"/>
          <w:spacing w:val="-2"/>
        </w:rPr>
        <w:t>A</w:t>
      </w:r>
      <w:r>
        <w:rPr>
          <w:rFonts w:ascii="Comic Sans MS" w:eastAsia="Comic Sans MS" w:hAnsi="Comic Sans MS" w:cs="Comic Sans MS"/>
        </w:rPr>
        <w:t>”</w:t>
      </w:r>
      <w:r>
        <w:rPr>
          <w:rFonts w:ascii="Comic Sans MS" w:eastAsia="Comic Sans MS" w:hAnsi="Comic Sans MS" w:cs="Comic Sans MS"/>
          <w:spacing w:val="-2"/>
        </w:rPr>
        <w:t xml:space="preserve"> </w:t>
      </w:r>
      <w:r>
        <w:rPr>
          <w:rFonts w:ascii="Comic Sans MS" w:eastAsia="Comic Sans MS" w:hAnsi="Comic Sans MS" w:cs="Comic Sans MS"/>
        </w:rPr>
        <w:t>C</w:t>
      </w:r>
      <w:r>
        <w:rPr>
          <w:rFonts w:ascii="Comic Sans MS" w:eastAsia="Comic Sans MS" w:hAnsi="Comic Sans MS" w:cs="Comic Sans MS"/>
          <w:spacing w:val="2"/>
        </w:rPr>
        <w:t>O</w:t>
      </w:r>
      <w:r>
        <w:rPr>
          <w:rFonts w:ascii="Comic Sans MS" w:eastAsia="Comic Sans MS" w:hAnsi="Comic Sans MS" w:cs="Comic Sans MS"/>
          <w:spacing w:val="-1"/>
        </w:rPr>
        <w:t>M</w:t>
      </w:r>
      <w:r>
        <w:rPr>
          <w:rFonts w:ascii="Comic Sans MS" w:eastAsia="Comic Sans MS" w:hAnsi="Comic Sans MS" w:cs="Comic Sans MS"/>
          <w:spacing w:val="2"/>
        </w:rPr>
        <w:t>M</w:t>
      </w:r>
      <w:r>
        <w:rPr>
          <w:rFonts w:ascii="Comic Sans MS" w:eastAsia="Comic Sans MS" w:hAnsi="Comic Sans MS" w:cs="Comic Sans MS"/>
        </w:rPr>
        <w:t>U</w:t>
      </w:r>
      <w:r>
        <w:rPr>
          <w:rFonts w:ascii="Comic Sans MS" w:eastAsia="Comic Sans MS" w:hAnsi="Comic Sans MS" w:cs="Comic Sans MS"/>
          <w:spacing w:val="2"/>
        </w:rPr>
        <w:t>N</w:t>
      </w:r>
      <w:r>
        <w:rPr>
          <w:rFonts w:ascii="Comic Sans MS" w:eastAsia="Comic Sans MS" w:hAnsi="Comic Sans MS" w:cs="Comic Sans MS"/>
          <w:spacing w:val="-1"/>
        </w:rPr>
        <w:t>I</w:t>
      </w:r>
      <w:r>
        <w:rPr>
          <w:rFonts w:ascii="Comic Sans MS" w:eastAsia="Comic Sans MS" w:hAnsi="Comic Sans MS" w:cs="Comic Sans MS"/>
          <w:spacing w:val="1"/>
        </w:rPr>
        <w:t>T</w:t>
      </w:r>
      <w:r>
        <w:rPr>
          <w:rFonts w:ascii="Comic Sans MS" w:eastAsia="Comic Sans MS" w:hAnsi="Comic Sans MS" w:cs="Comic Sans MS"/>
        </w:rPr>
        <w:t>Y</w:t>
      </w:r>
    </w:p>
    <w:p w14:paraId="2B9F29C6" w14:textId="77777777" w:rsidR="00CD6FA1" w:rsidRDefault="00CD6FA1">
      <w:pPr>
        <w:spacing w:before="1" w:line="200" w:lineRule="exact"/>
      </w:pPr>
    </w:p>
    <w:p w14:paraId="141251D2" w14:textId="77777777" w:rsidR="00CD6FA1" w:rsidRDefault="003567B5">
      <w:pPr>
        <w:spacing w:line="320" w:lineRule="atLeast"/>
        <w:ind w:left="220" w:right="274"/>
        <w:rPr>
          <w:rFonts w:ascii="Comic Sans MS" w:eastAsia="Comic Sans MS" w:hAnsi="Comic Sans MS" w:cs="Comic Sans MS"/>
        </w:rPr>
      </w:pPr>
      <w:r>
        <w:rPr>
          <w:rFonts w:ascii="Comic Sans MS" w:eastAsia="Comic Sans MS" w:hAnsi="Comic Sans MS" w:cs="Comic Sans MS"/>
          <w:spacing w:val="-1"/>
        </w:rPr>
        <w:t>T</w:t>
      </w:r>
      <w:r>
        <w:rPr>
          <w:rFonts w:ascii="Comic Sans MS" w:eastAsia="Comic Sans MS" w:hAnsi="Comic Sans MS" w:cs="Comic Sans MS"/>
        </w:rPr>
        <w:t>he</w:t>
      </w:r>
      <w:r>
        <w:rPr>
          <w:rFonts w:ascii="Comic Sans MS" w:eastAsia="Comic Sans MS" w:hAnsi="Comic Sans MS" w:cs="Comic Sans MS"/>
          <w:spacing w:val="-5"/>
        </w:rPr>
        <w:t xml:space="preserve"> </w:t>
      </w:r>
      <w:r>
        <w:rPr>
          <w:rFonts w:ascii="Comic Sans MS" w:eastAsia="Comic Sans MS" w:hAnsi="Comic Sans MS" w:cs="Comic Sans MS"/>
          <w:spacing w:val="1"/>
        </w:rPr>
        <w:t>c</w:t>
      </w:r>
      <w:r>
        <w:rPr>
          <w:rFonts w:ascii="Comic Sans MS" w:eastAsia="Comic Sans MS" w:hAnsi="Comic Sans MS" w:cs="Comic Sans MS"/>
          <w:spacing w:val="3"/>
        </w:rPr>
        <w:t>o</w:t>
      </w:r>
      <w:r>
        <w:rPr>
          <w:rFonts w:ascii="Comic Sans MS" w:eastAsia="Comic Sans MS" w:hAnsi="Comic Sans MS" w:cs="Comic Sans MS"/>
          <w:spacing w:val="-1"/>
        </w:rPr>
        <w:t>m</w:t>
      </w:r>
      <w:r>
        <w:rPr>
          <w:rFonts w:ascii="Comic Sans MS" w:eastAsia="Comic Sans MS" w:hAnsi="Comic Sans MS" w:cs="Comic Sans MS"/>
          <w:spacing w:val="1"/>
        </w:rPr>
        <w:t>m</w:t>
      </w:r>
      <w:r>
        <w:rPr>
          <w:rFonts w:ascii="Comic Sans MS" w:eastAsia="Comic Sans MS" w:hAnsi="Comic Sans MS" w:cs="Comic Sans MS"/>
        </w:rPr>
        <w:t>u</w:t>
      </w:r>
      <w:r>
        <w:rPr>
          <w:rFonts w:ascii="Comic Sans MS" w:eastAsia="Comic Sans MS" w:hAnsi="Comic Sans MS" w:cs="Comic Sans MS"/>
          <w:spacing w:val="1"/>
        </w:rPr>
        <w:t>n</w:t>
      </w:r>
      <w:r>
        <w:rPr>
          <w:rFonts w:ascii="Comic Sans MS" w:eastAsia="Comic Sans MS" w:hAnsi="Comic Sans MS" w:cs="Comic Sans MS"/>
          <w:spacing w:val="-1"/>
        </w:rPr>
        <w:t>i</w:t>
      </w:r>
      <w:r>
        <w:rPr>
          <w:rFonts w:ascii="Comic Sans MS" w:eastAsia="Comic Sans MS" w:hAnsi="Comic Sans MS" w:cs="Comic Sans MS"/>
        </w:rPr>
        <w:t>ty</w:t>
      </w:r>
      <w:r>
        <w:rPr>
          <w:rFonts w:ascii="Comic Sans MS" w:eastAsia="Comic Sans MS" w:hAnsi="Comic Sans MS" w:cs="Comic Sans MS"/>
          <w:spacing w:val="-8"/>
        </w:rPr>
        <w:t xml:space="preserve"> </w:t>
      </w:r>
      <w:r>
        <w:rPr>
          <w:rFonts w:ascii="Comic Sans MS" w:eastAsia="Comic Sans MS" w:hAnsi="Comic Sans MS" w:cs="Comic Sans MS"/>
          <w:spacing w:val="1"/>
        </w:rPr>
        <w:t>m</w:t>
      </w:r>
      <w:r>
        <w:rPr>
          <w:rFonts w:ascii="Comic Sans MS" w:eastAsia="Comic Sans MS" w:hAnsi="Comic Sans MS" w:cs="Comic Sans MS"/>
          <w:spacing w:val="-1"/>
        </w:rPr>
        <w:t>a</w:t>
      </w:r>
      <w:r>
        <w:rPr>
          <w:rFonts w:ascii="Comic Sans MS" w:eastAsia="Comic Sans MS" w:hAnsi="Comic Sans MS" w:cs="Comic Sans MS"/>
        </w:rPr>
        <w:t>y</w:t>
      </w:r>
      <w:r>
        <w:rPr>
          <w:rFonts w:ascii="Comic Sans MS" w:eastAsia="Comic Sans MS" w:hAnsi="Comic Sans MS" w:cs="Comic Sans MS"/>
          <w:spacing w:val="-4"/>
        </w:rPr>
        <w:t xml:space="preserve"> </w:t>
      </w:r>
      <w:r>
        <w:rPr>
          <w:rFonts w:ascii="Comic Sans MS" w:eastAsia="Comic Sans MS" w:hAnsi="Comic Sans MS" w:cs="Comic Sans MS"/>
          <w:spacing w:val="2"/>
        </w:rPr>
        <w:t>b</w:t>
      </w:r>
      <w:r>
        <w:rPr>
          <w:rFonts w:ascii="Comic Sans MS" w:eastAsia="Comic Sans MS" w:hAnsi="Comic Sans MS" w:cs="Comic Sans MS"/>
        </w:rPr>
        <w:t>e</w:t>
      </w:r>
      <w:r>
        <w:rPr>
          <w:rFonts w:ascii="Comic Sans MS" w:eastAsia="Comic Sans MS" w:hAnsi="Comic Sans MS" w:cs="Comic Sans MS"/>
          <w:spacing w:val="-3"/>
        </w:rPr>
        <w:t xml:space="preserve"> </w:t>
      </w:r>
      <w:r>
        <w:rPr>
          <w:rFonts w:ascii="Comic Sans MS" w:eastAsia="Comic Sans MS" w:hAnsi="Comic Sans MS" w:cs="Comic Sans MS"/>
          <w:spacing w:val="1"/>
        </w:rPr>
        <w:t>loc</w:t>
      </w:r>
      <w:r>
        <w:rPr>
          <w:rFonts w:ascii="Comic Sans MS" w:eastAsia="Comic Sans MS" w:hAnsi="Comic Sans MS" w:cs="Comic Sans MS"/>
          <w:spacing w:val="-1"/>
        </w:rPr>
        <w:t>a</w:t>
      </w:r>
      <w:r>
        <w:rPr>
          <w:rFonts w:ascii="Comic Sans MS" w:eastAsia="Comic Sans MS" w:hAnsi="Comic Sans MS" w:cs="Comic Sans MS"/>
          <w:spacing w:val="1"/>
        </w:rPr>
        <w:t>l</w:t>
      </w:r>
      <w:r>
        <w:rPr>
          <w:rFonts w:ascii="Comic Sans MS" w:eastAsia="Comic Sans MS" w:hAnsi="Comic Sans MS" w:cs="Comic Sans MS"/>
        </w:rPr>
        <w:t>,</w:t>
      </w:r>
      <w:r>
        <w:rPr>
          <w:rFonts w:ascii="Comic Sans MS" w:eastAsia="Comic Sans MS" w:hAnsi="Comic Sans MS" w:cs="Comic Sans MS"/>
          <w:spacing w:val="-5"/>
        </w:rPr>
        <w:t xml:space="preserve"> </w:t>
      </w:r>
      <w:r>
        <w:rPr>
          <w:rFonts w:ascii="Comic Sans MS" w:eastAsia="Comic Sans MS" w:hAnsi="Comic Sans MS" w:cs="Comic Sans MS"/>
          <w:spacing w:val="1"/>
        </w:rPr>
        <w:t>n</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3"/>
        </w:rPr>
        <w:t>o</w:t>
      </w:r>
      <w:r>
        <w:rPr>
          <w:rFonts w:ascii="Comic Sans MS" w:eastAsia="Comic Sans MS" w:hAnsi="Comic Sans MS" w:cs="Comic Sans MS"/>
          <w:spacing w:val="-1"/>
        </w:rPr>
        <w:t>na</w:t>
      </w:r>
      <w:r>
        <w:rPr>
          <w:rFonts w:ascii="Comic Sans MS" w:eastAsia="Comic Sans MS" w:hAnsi="Comic Sans MS" w:cs="Comic Sans MS"/>
          <w:spacing w:val="1"/>
        </w:rPr>
        <w:t>l</w:t>
      </w:r>
      <w:r>
        <w:rPr>
          <w:rFonts w:ascii="Comic Sans MS" w:eastAsia="Comic Sans MS" w:hAnsi="Comic Sans MS" w:cs="Comic Sans MS"/>
        </w:rPr>
        <w:t>,</w:t>
      </w:r>
      <w:r>
        <w:rPr>
          <w:rFonts w:ascii="Comic Sans MS" w:eastAsia="Comic Sans MS" w:hAnsi="Comic Sans MS" w:cs="Comic Sans MS"/>
          <w:spacing w:val="-5"/>
        </w:rPr>
        <w:t xml:space="preserve"> </w:t>
      </w:r>
      <w:r>
        <w:rPr>
          <w:rFonts w:ascii="Comic Sans MS" w:eastAsia="Comic Sans MS" w:hAnsi="Comic Sans MS" w:cs="Comic Sans MS"/>
          <w:spacing w:val="-1"/>
        </w:rPr>
        <w:t>vi</w:t>
      </w:r>
      <w:r>
        <w:rPr>
          <w:rFonts w:ascii="Comic Sans MS" w:eastAsia="Comic Sans MS" w:hAnsi="Comic Sans MS" w:cs="Comic Sans MS"/>
          <w:spacing w:val="3"/>
        </w:rPr>
        <w:t>r</w:t>
      </w:r>
      <w:r>
        <w:rPr>
          <w:rFonts w:ascii="Comic Sans MS" w:eastAsia="Comic Sans MS" w:hAnsi="Comic Sans MS" w:cs="Comic Sans MS"/>
        </w:rPr>
        <w:t>tu</w:t>
      </w:r>
      <w:r>
        <w:rPr>
          <w:rFonts w:ascii="Comic Sans MS" w:eastAsia="Comic Sans MS" w:hAnsi="Comic Sans MS" w:cs="Comic Sans MS"/>
          <w:spacing w:val="-1"/>
        </w:rPr>
        <w:t>a</w:t>
      </w:r>
      <w:r>
        <w:rPr>
          <w:rFonts w:ascii="Comic Sans MS" w:eastAsia="Comic Sans MS" w:hAnsi="Comic Sans MS" w:cs="Comic Sans MS"/>
        </w:rPr>
        <w:t>l</w:t>
      </w:r>
      <w:r>
        <w:rPr>
          <w:rFonts w:ascii="Comic Sans MS" w:eastAsia="Comic Sans MS" w:hAnsi="Comic Sans MS" w:cs="Comic Sans MS"/>
          <w:spacing w:val="-5"/>
        </w:rPr>
        <w:t xml:space="preserve"> </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1"/>
        </w:rPr>
        <w:t xml:space="preserve"> </w:t>
      </w:r>
      <w:r>
        <w:rPr>
          <w:rFonts w:ascii="Comic Sans MS" w:eastAsia="Comic Sans MS" w:hAnsi="Comic Sans MS" w:cs="Comic Sans MS"/>
        </w:rPr>
        <w:t>g</w:t>
      </w:r>
      <w:r>
        <w:rPr>
          <w:rFonts w:ascii="Comic Sans MS" w:eastAsia="Comic Sans MS" w:hAnsi="Comic Sans MS" w:cs="Comic Sans MS"/>
          <w:spacing w:val="1"/>
        </w:rPr>
        <w:t>lo</w:t>
      </w:r>
      <w:r>
        <w:rPr>
          <w:rFonts w:ascii="Comic Sans MS" w:eastAsia="Comic Sans MS" w:hAnsi="Comic Sans MS" w:cs="Comic Sans MS"/>
          <w:spacing w:val="-1"/>
        </w:rPr>
        <w:t>ba</w:t>
      </w:r>
      <w:r>
        <w:rPr>
          <w:rFonts w:ascii="Comic Sans MS" w:eastAsia="Comic Sans MS" w:hAnsi="Comic Sans MS" w:cs="Comic Sans MS"/>
          <w:spacing w:val="1"/>
        </w:rPr>
        <w:t>l</w:t>
      </w:r>
      <w:r>
        <w:rPr>
          <w:rFonts w:ascii="Comic Sans MS" w:eastAsia="Comic Sans MS" w:hAnsi="Comic Sans MS" w:cs="Comic Sans MS"/>
        </w:rPr>
        <w:t>.</w:t>
      </w:r>
      <w:r>
        <w:rPr>
          <w:rFonts w:ascii="Comic Sans MS" w:eastAsia="Comic Sans MS" w:hAnsi="Comic Sans MS" w:cs="Comic Sans MS"/>
          <w:spacing w:val="56"/>
        </w:rPr>
        <w:t xml:space="preserve"> </w:t>
      </w:r>
      <w:r>
        <w:rPr>
          <w:rFonts w:ascii="Comic Sans MS" w:eastAsia="Comic Sans MS" w:hAnsi="Comic Sans MS" w:cs="Comic Sans MS"/>
          <w:spacing w:val="-1"/>
        </w:rPr>
        <w:t>T</w:t>
      </w:r>
      <w:r>
        <w:rPr>
          <w:rFonts w:ascii="Comic Sans MS" w:eastAsia="Comic Sans MS" w:hAnsi="Comic Sans MS" w:cs="Comic Sans MS"/>
        </w:rPr>
        <w:t>h</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spacing w:val="-1"/>
        </w:rPr>
        <w:t>a</w:t>
      </w:r>
      <w:r>
        <w:rPr>
          <w:rFonts w:ascii="Comic Sans MS" w:eastAsia="Comic Sans MS" w:hAnsi="Comic Sans MS" w:cs="Comic Sans MS"/>
          <w:spacing w:val="3"/>
        </w:rPr>
        <w:t>r</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rPr>
        <w:t>a</w:t>
      </w:r>
      <w:r>
        <w:rPr>
          <w:rFonts w:ascii="Comic Sans MS" w:eastAsia="Comic Sans MS" w:hAnsi="Comic Sans MS" w:cs="Comic Sans MS"/>
          <w:spacing w:val="1"/>
        </w:rPr>
        <w:t xml:space="preserve"> </w:t>
      </w:r>
      <w:r>
        <w:rPr>
          <w:rFonts w:ascii="Comic Sans MS" w:eastAsia="Comic Sans MS" w:hAnsi="Comic Sans MS" w:cs="Comic Sans MS"/>
          <w:spacing w:val="-2"/>
        </w:rPr>
        <w:t>w</w:t>
      </w:r>
      <w:r>
        <w:rPr>
          <w:rFonts w:ascii="Comic Sans MS" w:eastAsia="Comic Sans MS" w:hAnsi="Comic Sans MS" w:cs="Comic Sans MS"/>
          <w:spacing w:val="-1"/>
        </w:rPr>
        <w:t>i</w:t>
      </w:r>
      <w:r>
        <w:rPr>
          <w:rFonts w:ascii="Comic Sans MS" w:eastAsia="Comic Sans MS" w:hAnsi="Comic Sans MS" w:cs="Comic Sans MS"/>
          <w:spacing w:val="3"/>
        </w:rPr>
        <w:t>d</w:t>
      </w:r>
      <w:r>
        <w:rPr>
          <w:rFonts w:ascii="Comic Sans MS" w:eastAsia="Comic Sans MS" w:hAnsi="Comic Sans MS" w:cs="Comic Sans MS"/>
        </w:rPr>
        <w:t>e</w:t>
      </w:r>
      <w:r>
        <w:rPr>
          <w:rFonts w:ascii="Comic Sans MS" w:eastAsia="Comic Sans MS" w:hAnsi="Comic Sans MS" w:cs="Comic Sans MS"/>
          <w:spacing w:val="-5"/>
        </w:rPr>
        <w:t xml:space="preserve"> </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spacing w:val="2"/>
        </w:rPr>
        <w:t>g</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spacing w:val="1"/>
        </w:rPr>
        <w:t>de</w:t>
      </w:r>
      <w:r>
        <w:rPr>
          <w:rFonts w:ascii="Comic Sans MS" w:eastAsia="Comic Sans MS" w:hAnsi="Comic Sans MS" w:cs="Comic Sans MS"/>
        </w:rPr>
        <w:t>f</w:t>
      </w:r>
      <w:r>
        <w:rPr>
          <w:rFonts w:ascii="Comic Sans MS" w:eastAsia="Comic Sans MS" w:hAnsi="Comic Sans MS" w:cs="Comic Sans MS"/>
          <w:spacing w:val="2"/>
        </w:rPr>
        <w:t>i</w:t>
      </w:r>
      <w:r>
        <w:rPr>
          <w:rFonts w:ascii="Comic Sans MS" w:eastAsia="Comic Sans MS" w:hAnsi="Comic Sans MS" w:cs="Comic Sans MS"/>
          <w:spacing w:val="-1"/>
        </w:rPr>
        <w:t>ni</w:t>
      </w:r>
      <w:r>
        <w:rPr>
          <w:rFonts w:ascii="Comic Sans MS" w:eastAsia="Comic Sans MS" w:hAnsi="Comic Sans MS" w:cs="Comic Sans MS"/>
          <w:spacing w:val="2"/>
        </w:rPr>
        <w:t>t</w:t>
      </w:r>
      <w:r>
        <w:rPr>
          <w:rFonts w:ascii="Comic Sans MS" w:eastAsia="Comic Sans MS" w:hAnsi="Comic Sans MS" w:cs="Comic Sans MS"/>
          <w:spacing w:val="-1"/>
        </w:rPr>
        <w:t>i</w:t>
      </w:r>
      <w:r>
        <w:rPr>
          <w:rFonts w:ascii="Comic Sans MS" w:eastAsia="Comic Sans MS" w:hAnsi="Comic Sans MS" w:cs="Comic Sans MS"/>
          <w:spacing w:val="1"/>
        </w:rPr>
        <w:t>on</w:t>
      </w:r>
      <w:r>
        <w:rPr>
          <w:rFonts w:ascii="Comic Sans MS" w:eastAsia="Comic Sans MS" w:hAnsi="Comic Sans MS" w:cs="Comic Sans MS"/>
        </w:rPr>
        <w:t>s</w:t>
      </w:r>
      <w:r>
        <w:rPr>
          <w:rFonts w:ascii="Comic Sans MS" w:eastAsia="Comic Sans MS" w:hAnsi="Comic Sans MS" w:cs="Comic Sans MS"/>
          <w:spacing w:val="-11"/>
        </w:rPr>
        <w:t xml:space="preserve"> </w:t>
      </w:r>
      <w:r>
        <w:rPr>
          <w:rFonts w:ascii="Comic Sans MS" w:eastAsia="Comic Sans MS" w:hAnsi="Comic Sans MS" w:cs="Comic Sans MS"/>
          <w:spacing w:val="1"/>
        </w:rPr>
        <w:t>o</w:t>
      </w:r>
      <w:r>
        <w:rPr>
          <w:rFonts w:ascii="Comic Sans MS" w:eastAsia="Comic Sans MS" w:hAnsi="Comic Sans MS" w:cs="Comic Sans MS"/>
        </w:rPr>
        <w:t xml:space="preserve">f </w:t>
      </w:r>
      <w:r>
        <w:rPr>
          <w:rFonts w:ascii="Comic Sans MS" w:eastAsia="Comic Sans MS" w:hAnsi="Comic Sans MS" w:cs="Comic Sans MS"/>
          <w:spacing w:val="1"/>
        </w:rPr>
        <w:t>co</w:t>
      </w:r>
      <w:r>
        <w:rPr>
          <w:rFonts w:ascii="Comic Sans MS" w:eastAsia="Comic Sans MS" w:hAnsi="Comic Sans MS" w:cs="Comic Sans MS"/>
          <w:spacing w:val="-1"/>
        </w:rPr>
        <w:t>mm</w:t>
      </w:r>
      <w:r>
        <w:rPr>
          <w:rFonts w:ascii="Comic Sans MS" w:eastAsia="Comic Sans MS" w:hAnsi="Comic Sans MS" w:cs="Comic Sans MS"/>
          <w:spacing w:val="2"/>
        </w:rPr>
        <w:t>u</w:t>
      </w:r>
      <w:r>
        <w:rPr>
          <w:rFonts w:ascii="Comic Sans MS" w:eastAsia="Comic Sans MS" w:hAnsi="Comic Sans MS" w:cs="Comic Sans MS"/>
          <w:spacing w:val="-1"/>
        </w:rPr>
        <w:t>n</w:t>
      </w:r>
      <w:r>
        <w:rPr>
          <w:rFonts w:ascii="Comic Sans MS" w:eastAsia="Comic Sans MS" w:hAnsi="Comic Sans MS" w:cs="Comic Sans MS"/>
          <w:spacing w:val="2"/>
        </w:rPr>
        <w:t>i</w:t>
      </w:r>
      <w:r>
        <w:rPr>
          <w:rFonts w:ascii="Comic Sans MS" w:eastAsia="Comic Sans MS" w:hAnsi="Comic Sans MS" w:cs="Comic Sans MS"/>
        </w:rPr>
        <w:t>ty.</w:t>
      </w:r>
      <w:r>
        <w:rPr>
          <w:rFonts w:ascii="Comic Sans MS" w:eastAsia="Comic Sans MS" w:hAnsi="Comic Sans MS" w:cs="Comic Sans MS"/>
          <w:spacing w:val="51"/>
        </w:rPr>
        <w:t xml:space="preserve"> </w:t>
      </w:r>
      <w:r>
        <w:rPr>
          <w:rFonts w:ascii="Comic Sans MS" w:eastAsia="Comic Sans MS" w:hAnsi="Comic Sans MS" w:cs="Comic Sans MS"/>
          <w:spacing w:val="-1"/>
        </w:rPr>
        <w:t>T</w:t>
      </w:r>
      <w:r>
        <w:rPr>
          <w:rFonts w:ascii="Comic Sans MS" w:eastAsia="Comic Sans MS" w:hAnsi="Comic Sans MS" w:cs="Comic Sans MS"/>
          <w:spacing w:val="2"/>
        </w:rPr>
        <w:t>h</w:t>
      </w:r>
      <w:r>
        <w:rPr>
          <w:rFonts w:ascii="Comic Sans MS" w:eastAsia="Comic Sans MS" w:hAnsi="Comic Sans MS" w:cs="Comic Sans MS"/>
        </w:rPr>
        <w:t>e</w:t>
      </w:r>
      <w:r>
        <w:rPr>
          <w:rFonts w:ascii="Comic Sans MS" w:eastAsia="Comic Sans MS" w:hAnsi="Comic Sans MS" w:cs="Comic Sans MS"/>
          <w:spacing w:val="-2"/>
        </w:rPr>
        <w:t xml:space="preserve"> </w:t>
      </w:r>
      <w:r>
        <w:rPr>
          <w:rFonts w:ascii="Comic Sans MS" w:eastAsia="Comic Sans MS" w:hAnsi="Comic Sans MS" w:cs="Comic Sans MS"/>
          <w:spacing w:val="2"/>
        </w:rPr>
        <w:t>M</w:t>
      </w:r>
      <w:r>
        <w:rPr>
          <w:rFonts w:ascii="Comic Sans MS" w:eastAsia="Comic Sans MS" w:hAnsi="Comic Sans MS" w:cs="Comic Sans MS"/>
          <w:spacing w:val="-2"/>
        </w:rPr>
        <w:t>Y</w:t>
      </w:r>
      <w:r>
        <w:rPr>
          <w:rFonts w:ascii="Comic Sans MS" w:eastAsia="Comic Sans MS" w:hAnsi="Comic Sans MS" w:cs="Comic Sans MS"/>
        </w:rPr>
        <w:t>P</w:t>
      </w:r>
      <w:r>
        <w:rPr>
          <w:rFonts w:ascii="Comic Sans MS" w:eastAsia="Comic Sans MS" w:hAnsi="Comic Sans MS" w:cs="Comic Sans MS"/>
          <w:spacing w:val="-4"/>
        </w:rPr>
        <w:t xml:space="preserve"> </w:t>
      </w:r>
      <w:r>
        <w:rPr>
          <w:rFonts w:ascii="Comic Sans MS" w:eastAsia="Comic Sans MS" w:hAnsi="Comic Sans MS" w:cs="Comic Sans MS"/>
        </w:rPr>
        <w:t>k</w:t>
      </w:r>
      <w:r>
        <w:rPr>
          <w:rFonts w:ascii="Comic Sans MS" w:eastAsia="Comic Sans MS" w:hAnsi="Comic Sans MS" w:cs="Comic Sans MS"/>
          <w:spacing w:val="1"/>
        </w:rPr>
        <w:t>e</w:t>
      </w:r>
      <w:r>
        <w:rPr>
          <w:rFonts w:ascii="Comic Sans MS" w:eastAsia="Comic Sans MS" w:hAnsi="Comic Sans MS" w:cs="Comic Sans MS"/>
        </w:rPr>
        <w:t>y</w:t>
      </w:r>
      <w:r>
        <w:rPr>
          <w:rFonts w:ascii="Comic Sans MS" w:eastAsia="Comic Sans MS" w:hAnsi="Comic Sans MS" w:cs="Comic Sans MS"/>
          <w:spacing w:val="-1"/>
        </w:rPr>
        <w:t xml:space="preserve"> </w:t>
      </w:r>
      <w:r>
        <w:rPr>
          <w:rFonts w:ascii="Comic Sans MS" w:eastAsia="Comic Sans MS" w:hAnsi="Comic Sans MS" w:cs="Comic Sans MS"/>
          <w:spacing w:val="1"/>
        </w:rPr>
        <w:t>co</w:t>
      </w:r>
      <w:r>
        <w:rPr>
          <w:rFonts w:ascii="Comic Sans MS" w:eastAsia="Comic Sans MS" w:hAnsi="Comic Sans MS" w:cs="Comic Sans MS"/>
          <w:spacing w:val="-1"/>
        </w:rPr>
        <w:t>n</w:t>
      </w:r>
      <w:r>
        <w:rPr>
          <w:rFonts w:ascii="Comic Sans MS" w:eastAsia="Comic Sans MS" w:hAnsi="Comic Sans MS" w:cs="Comic Sans MS"/>
          <w:spacing w:val="1"/>
        </w:rPr>
        <w:t>c</w:t>
      </w:r>
      <w:r>
        <w:rPr>
          <w:rFonts w:ascii="Comic Sans MS" w:eastAsia="Comic Sans MS" w:hAnsi="Comic Sans MS" w:cs="Comic Sans MS"/>
          <w:spacing w:val="-1"/>
        </w:rPr>
        <w:t>e</w:t>
      </w:r>
      <w:r>
        <w:rPr>
          <w:rFonts w:ascii="Comic Sans MS" w:eastAsia="Comic Sans MS" w:hAnsi="Comic Sans MS" w:cs="Comic Sans MS"/>
          <w:spacing w:val="1"/>
        </w:rPr>
        <w:t>p</w:t>
      </w:r>
      <w:r>
        <w:rPr>
          <w:rFonts w:ascii="Comic Sans MS" w:eastAsia="Comic Sans MS" w:hAnsi="Comic Sans MS" w:cs="Comic Sans MS"/>
        </w:rPr>
        <w:t>t</w:t>
      </w:r>
      <w:r>
        <w:rPr>
          <w:rFonts w:ascii="Comic Sans MS" w:eastAsia="Comic Sans MS" w:hAnsi="Comic Sans MS" w:cs="Comic Sans MS"/>
          <w:spacing w:val="-7"/>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spacing w:val="1"/>
        </w:rPr>
        <w:t>com</w:t>
      </w:r>
      <w:r>
        <w:rPr>
          <w:rFonts w:ascii="Comic Sans MS" w:eastAsia="Comic Sans MS" w:hAnsi="Comic Sans MS" w:cs="Comic Sans MS"/>
          <w:spacing w:val="-1"/>
        </w:rPr>
        <w:t>m</w:t>
      </w:r>
      <w:r>
        <w:rPr>
          <w:rFonts w:ascii="Comic Sans MS" w:eastAsia="Comic Sans MS" w:hAnsi="Comic Sans MS" w:cs="Comic Sans MS"/>
          <w:spacing w:val="2"/>
        </w:rPr>
        <w:t>u</w:t>
      </w:r>
      <w:r>
        <w:rPr>
          <w:rFonts w:ascii="Comic Sans MS" w:eastAsia="Comic Sans MS" w:hAnsi="Comic Sans MS" w:cs="Comic Sans MS"/>
          <w:spacing w:val="-1"/>
        </w:rPr>
        <w:t>ni</w:t>
      </w:r>
      <w:r>
        <w:rPr>
          <w:rFonts w:ascii="Comic Sans MS" w:eastAsia="Comic Sans MS" w:hAnsi="Comic Sans MS" w:cs="Comic Sans MS"/>
          <w:spacing w:val="2"/>
        </w:rPr>
        <w:t>t</w:t>
      </w:r>
      <w:r>
        <w:rPr>
          <w:rFonts w:ascii="Comic Sans MS" w:eastAsia="Comic Sans MS" w:hAnsi="Comic Sans MS" w:cs="Comic Sans MS"/>
        </w:rPr>
        <w:t>y</w:t>
      </w:r>
      <w:r>
        <w:rPr>
          <w:rFonts w:ascii="Comic Sans MS" w:eastAsia="Comic Sans MS" w:hAnsi="Comic Sans MS" w:cs="Comic Sans MS"/>
          <w:spacing w:val="-10"/>
        </w:rPr>
        <w:t xml:space="preserve"> </w:t>
      </w:r>
      <w:r>
        <w:rPr>
          <w:rFonts w:ascii="Comic Sans MS" w:eastAsia="Comic Sans MS" w:hAnsi="Comic Sans MS" w:cs="Comic Sans MS"/>
          <w:spacing w:val="-1"/>
        </w:rPr>
        <w:t>i</w:t>
      </w:r>
      <w:r>
        <w:rPr>
          <w:rFonts w:ascii="Comic Sans MS" w:eastAsia="Comic Sans MS" w:hAnsi="Comic Sans MS" w:cs="Comic Sans MS"/>
        </w:rPr>
        <w:t>s</w:t>
      </w:r>
      <w:r>
        <w:rPr>
          <w:rFonts w:ascii="Comic Sans MS" w:eastAsia="Comic Sans MS" w:hAnsi="Comic Sans MS" w:cs="Comic Sans MS"/>
          <w:spacing w:val="-3"/>
        </w:rPr>
        <w:t xml:space="preserve"> </w:t>
      </w:r>
      <w:r>
        <w:rPr>
          <w:rFonts w:ascii="Comic Sans MS" w:eastAsia="Comic Sans MS" w:hAnsi="Comic Sans MS" w:cs="Comic Sans MS"/>
          <w:spacing w:val="3"/>
        </w:rPr>
        <w:t>d</w:t>
      </w:r>
      <w:r>
        <w:rPr>
          <w:rFonts w:ascii="Comic Sans MS" w:eastAsia="Comic Sans MS" w:hAnsi="Comic Sans MS" w:cs="Comic Sans MS"/>
          <w:spacing w:val="-1"/>
        </w:rPr>
        <w:t>e</w:t>
      </w:r>
      <w:r>
        <w:rPr>
          <w:rFonts w:ascii="Comic Sans MS" w:eastAsia="Comic Sans MS" w:hAnsi="Comic Sans MS" w:cs="Comic Sans MS"/>
        </w:rPr>
        <w:t>f</w:t>
      </w:r>
      <w:r>
        <w:rPr>
          <w:rFonts w:ascii="Comic Sans MS" w:eastAsia="Comic Sans MS" w:hAnsi="Comic Sans MS" w:cs="Comic Sans MS"/>
          <w:spacing w:val="2"/>
        </w:rPr>
        <w:t>i</w:t>
      </w:r>
      <w:r>
        <w:rPr>
          <w:rFonts w:ascii="Comic Sans MS" w:eastAsia="Comic Sans MS" w:hAnsi="Comic Sans MS" w:cs="Comic Sans MS"/>
          <w:spacing w:val="1"/>
        </w:rPr>
        <w:t>n</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6"/>
        </w:rPr>
        <w:t xml:space="preserve"> </w:t>
      </w:r>
      <w:r>
        <w:rPr>
          <w:rFonts w:ascii="Comic Sans MS" w:eastAsia="Comic Sans MS" w:hAnsi="Comic Sans MS" w:cs="Comic Sans MS"/>
          <w:spacing w:val="1"/>
        </w:rPr>
        <w:t>a</w:t>
      </w:r>
      <w:r>
        <w:rPr>
          <w:rFonts w:ascii="Comic Sans MS" w:eastAsia="Comic Sans MS" w:hAnsi="Comic Sans MS" w:cs="Comic Sans MS"/>
        </w:rPr>
        <w:t>s</w:t>
      </w:r>
      <w:r>
        <w:rPr>
          <w:rFonts w:ascii="Comic Sans MS" w:eastAsia="Comic Sans MS" w:hAnsi="Comic Sans MS" w:cs="Comic Sans MS"/>
          <w:spacing w:val="-3"/>
        </w:rPr>
        <w:t xml:space="preserve"> </w:t>
      </w:r>
      <w:r>
        <w:rPr>
          <w:rFonts w:ascii="Comic Sans MS" w:eastAsia="Comic Sans MS" w:hAnsi="Comic Sans MS" w:cs="Comic Sans MS"/>
        </w:rPr>
        <w:t>f</w:t>
      </w:r>
      <w:r>
        <w:rPr>
          <w:rFonts w:ascii="Comic Sans MS" w:eastAsia="Comic Sans MS" w:hAnsi="Comic Sans MS" w:cs="Comic Sans MS"/>
          <w:spacing w:val="1"/>
        </w:rPr>
        <w:t>ollow</w:t>
      </w:r>
      <w:r>
        <w:rPr>
          <w:rFonts w:ascii="Comic Sans MS" w:eastAsia="Comic Sans MS" w:hAnsi="Comic Sans MS" w:cs="Comic Sans MS"/>
          <w:spacing w:val="-1"/>
        </w:rPr>
        <w:t>s</w:t>
      </w:r>
      <w:r>
        <w:rPr>
          <w:rFonts w:ascii="Comic Sans MS" w:eastAsia="Comic Sans MS" w:hAnsi="Comic Sans MS" w:cs="Comic Sans MS"/>
        </w:rPr>
        <w:t>.</w:t>
      </w:r>
    </w:p>
    <w:p w14:paraId="1DD9A44E" w14:textId="77777777" w:rsidR="00CD6FA1" w:rsidRDefault="00CD6FA1">
      <w:pPr>
        <w:spacing w:before="16" w:line="260" w:lineRule="exact"/>
        <w:rPr>
          <w:sz w:val="26"/>
          <w:szCs w:val="26"/>
        </w:rPr>
      </w:pPr>
    </w:p>
    <w:p w14:paraId="418114F6" w14:textId="77777777" w:rsidR="00CD6FA1" w:rsidRDefault="003567B5">
      <w:pPr>
        <w:spacing w:line="260" w:lineRule="exact"/>
        <w:ind w:left="220"/>
        <w:rPr>
          <w:rFonts w:ascii="Comic Sans MS" w:eastAsia="Comic Sans MS" w:hAnsi="Comic Sans MS" w:cs="Comic Sans MS"/>
        </w:rPr>
      </w:pPr>
      <w:r>
        <w:rPr>
          <w:rFonts w:ascii="Comic Sans MS" w:eastAsia="Comic Sans MS" w:hAnsi="Comic Sans MS" w:cs="Comic Sans MS"/>
        </w:rPr>
        <w:t>C</w:t>
      </w:r>
      <w:r>
        <w:rPr>
          <w:rFonts w:ascii="Comic Sans MS" w:eastAsia="Comic Sans MS" w:hAnsi="Comic Sans MS" w:cs="Comic Sans MS"/>
          <w:spacing w:val="1"/>
        </w:rPr>
        <w:t>om</w:t>
      </w:r>
      <w:r>
        <w:rPr>
          <w:rFonts w:ascii="Comic Sans MS" w:eastAsia="Comic Sans MS" w:hAnsi="Comic Sans MS" w:cs="Comic Sans MS"/>
          <w:spacing w:val="-1"/>
        </w:rPr>
        <w:t>m</w:t>
      </w:r>
      <w:r>
        <w:rPr>
          <w:rFonts w:ascii="Comic Sans MS" w:eastAsia="Comic Sans MS" w:hAnsi="Comic Sans MS" w:cs="Comic Sans MS"/>
        </w:rPr>
        <w:t>u</w:t>
      </w:r>
      <w:r>
        <w:rPr>
          <w:rFonts w:ascii="Comic Sans MS" w:eastAsia="Comic Sans MS" w:hAnsi="Comic Sans MS" w:cs="Comic Sans MS"/>
          <w:spacing w:val="1"/>
        </w:rPr>
        <w:t>n</w:t>
      </w:r>
      <w:r>
        <w:rPr>
          <w:rFonts w:ascii="Comic Sans MS" w:eastAsia="Comic Sans MS" w:hAnsi="Comic Sans MS" w:cs="Comic Sans MS"/>
          <w:spacing w:val="-1"/>
        </w:rPr>
        <w:t>i</w:t>
      </w:r>
      <w:r>
        <w:rPr>
          <w:rFonts w:ascii="Comic Sans MS" w:eastAsia="Comic Sans MS" w:hAnsi="Comic Sans MS" w:cs="Comic Sans MS"/>
        </w:rPr>
        <w:t>t</w:t>
      </w:r>
      <w:r>
        <w:rPr>
          <w:rFonts w:ascii="Comic Sans MS" w:eastAsia="Comic Sans MS" w:hAnsi="Comic Sans MS" w:cs="Comic Sans MS"/>
          <w:spacing w:val="2"/>
        </w:rPr>
        <w:t>i</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13"/>
        </w:rPr>
        <w:t xml:space="preserve"> </w:t>
      </w:r>
      <w:r>
        <w:rPr>
          <w:rFonts w:ascii="Comic Sans MS" w:eastAsia="Comic Sans MS" w:hAnsi="Comic Sans MS" w:cs="Comic Sans MS"/>
          <w:spacing w:val="-1"/>
        </w:rPr>
        <w:t>a</w:t>
      </w:r>
      <w:r>
        <w:rPr>
          <w:rFonts w:ascii="Comic Sans MS" w:eastAsia="Comic Sans MS" w:hAnsi="Comic Sans MS" w:cs="Comic Sans MS"/>
          <w:spacing w:val="3"/>
        </w:rPr>
        <w:t>r</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rPr>
        <w:t>g</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1"/>
        </w:rPr>
        <w:t>p</w:t>
      </w:r>
      <w:r>
        <w:rPr>
          <w:rFonts w:ascii="Comic Sans MS" w:eastAsia="Comic Sans MS" w:hAnsi="Comic Sans MS" w:cs="Comic Sans MS"/>
        </w:rPr>
        <w:t>s</w:t>
      </w:r>
      <w:r>
        <w:rPr>
          <w:rFonts w:ascii="Comic Sans MS" w:eastAsia="Comic Sans MS" w:hAnsi="Comic Sans MS" w:cs="Comic Sans MS"/>
          <w:spacing w:val="-4"/>
        </w:rPr>
        <w:t xml:space="preserve"> </w:t>
      </w:r>
      <w:r>
        <w:rPr>
          <w:rFonts w:ascii="Comic Sans MS" w:eastAsia="Comic Sans MS" w:hAnsi="Comic Sans MS" w:cs="Comic Sans MS"/>
          <w:spacing w:val="2"/>
        </w:rPr>
        <w:t>t</w:t>
      </w:r>
      <w:r>
        <w:rPr>
          <w:rFonts w:ascii="Comic Sans MS" w:eastAsia="Comic Sans MS" w:hAnsi="Comic Sans MS" w:cs="Comic Sans MS"/>
        </w:rPr>
        <w:t>h</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1"/>
        </w:rPr>
        <w:t xml:space="preserve"> e</w:t>
      </w:r>
      <w:r>
        <w:rPr>
          <w:rFonts w:ascii="Comic Sans MS" w:eastAsia="Comic Sans MS" w:hAnsi="Comic Sans MS" w:cs="Comic Sans MS"/>
        </w:rPr>
        <w:t>x</w:t>
      </w:r>
      <w:r>
        <w:rPr>
          <w:rFonts w:ascii="Comic Sans MS" w:eastAsia="Comic Sans MS" w:hAnsi="Comic Sans MS" w:cs="Comic Sans MS"/>
          <w:spacing w:val="2"/>
        </w:rPr>
        <w:t>i</w:t>
      </w:r>
      <w:r>
        <w:rPr>
          <w:rFonts w:ascii="Comic Sans MS" w:eastAsia="Comic Sans MS" w:hAnsi="Comic Sans MS" w:cs="Comic Sans MS"/>
          <w:spacing w:val="-1"/>
        </w:rPr>
        <w:t>s</w:t>
      </w:r>
      <w:r>
        <w:rPr>
          <w:rFonts w:ascii="Comic Sans MS" w:eastAsia="Comic Sans MS" w:hAnsi="Comic Sans MS" w:cs="Comic Sans MS"/>
        </w:rPr>
        <w:t>t</w:t>
      </w:r>
      <w:r>
        <w:rPr>
          <w:rFonts w:ascii="Comic Sans MS" w:eastAsia="Comic Sans MS" w:hAnsi="Comic Sans MS" w:cs="Comic Sans MS"/>
          <w:spacing w:val="-5"/>
        </w:rPr>
        <w:t xml:space="preserve"> </w:t>
      </w:r>
      <w:r>
        <w:rPr>
          <w:rFonts w:ascii="Comic Sans MS" w:eastAsia="Comic Sans MS" w:hAnsi="Comic Sans MS" w:cs="Comic Sans MS"/>
          <w:spacing w:val="2"/>
        </w:rPr>
        <w:t>i</w:t>
      </w:r>
      <w:r>
        <w:rPr>
          <w:rFonts w:ascii="Comic Sans MS" w:eastAsia="Comic Sans MS" w:hAnsi="Comic Sans MS" w:cs="Comic Sans MS"/>
        </w:rPr>
        <w:t>n</w:t>
      </w:r>
      <w:r>
        <w:rPr>
          <w:rFonts w:ascii="Comic Sans MS" w:eastAsia="Comic Sans MS" w:hAnsi="Comic Sans MS" w:cs="Comic Sans MS"/>
          <w:spacing w:val="-3"/>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rPr>
        <w:t>x</w:t>
      </w:r>
      <w:r>
        <w:rPr>
          <w:rFonts w:ascii="Comic Sans MS" w:eastAsia="Comic Sans MS" w:hAnsi="Comic Sans MS" w:cs="Comic Sans MS"/>
          <w:spacing w:val="2"/>
        </w:rPr>
        <w:t>i</w:t>
      </w:r>
      <w:r>
        <w:rPr>
          <w:rFonts w:ascii="Comic Sans MS" w:eastAsia="Comic Sans MS" w:hAnsi="Comic Sans MS" w:cs="Comic Sans MS"/>
          <w:spacing w:val="-1"/>
        </w:rPr>
        <w:t>mi</w:t>
      </w:r>
      <w:r>
        <w:rPr>
          <w:rFonts w:ascii="Comic Sans MS" w:eastAsia="Comic Sans MS" w:hAnsi="Comic Sans MS" w:cs="Comic Sans MS"/>
          <w:spacing w:val="2"/>
        </w:rPr>
        <w:t>t</w:t>
      </w:r>
      <w:r>
        <w:rPr>
          <w:rFonts w:ascii="Comic Sans MS" w:eastAsia="Comic Sans MS" w:hAnsi="Comic Sans MS" w:cs="Comic Sans MS"/>
        </w:rPr>
        <w:t>y</w:t>
      </w:r>
      <w:r>
        <w:rPr>
          <w:rFonts w:ascii="Comic Sans MS" w:eastAsia="Comic Sans MS" w:hAnsi="Comic Sans MS" w:cs="Comic Sans MS"/>
          <w:spacing w:val="-9"/>
        </w:rPr>
        <w:t xml:space="preserve"> </w:t>
      </w:r>
      <w:r>
        <w:rPr>
          <w:rFonts w:ascii="Comic Sans MS" w:eastAsia="Comic Sans MS" w:hAnsi="Comic Sans MS" w:cs="Comic Sans MS"/>
          <w:spacing w:val="1"/>
        </w:rPr>
        <w:t>d</w:t>
      </w:r>
      <w:r>
        <w:rPr>
          <w:rFonts w:ascii="Comic Sans MS" w:eastAsia="Comic Sans MS" w:hAnsi="Comic Sans MS" w:cs="Comic Sans MS"/>
          <w:spacing w:val="-1"/>
        </w:rPr>
        <w:t>e</w:t>
      </w:r>
      <w:r>
        <w:rPr>
          <w:rFonts w:ascii="Comic Sans MS" w:eastAsia="Comic Sans MS" w:hAnsi="Comic Sans MS" w:cs="Comic Sans MS"/>
          <w:spacing w:val="2"/>
        </w:rPr>
        <w:t>f</w:t>
      </w:r>
      <w:r>
        <w:rPr>
          <w:rFonts w:ascii="Comic Sans MS" w:eastAsia="Comic Sans MS" w:hAnsi="Comic Sans MS" w:cs="Comic Sans MS"/>
          <w:spacing w:val="-1"/>
        </w:rPr>
        <w:t>i</w:t>
      </w:r>
      <w:r>
        <w:rPr>
          <w:rFonts w:ascii="Comic Sans MS" w:eastAsia="Comic Sans MS" w:hAnsi="Comic Sans MS" w:cs="Comic Sans MS"/>
          <w:spacing w:val="1"/>
        </w:rPr>
        <w:t>n</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6"/>
        </w:rPr>
        <w:t xml:space="preserve"> </w:t>
      </w:r>
      <w:r>
        <w:rPr>
          <w:rFonts w:ascii="Comic Sans MS" w:eastAsia="Comic Sans MS" w:hAnsi="Comic Sans MS" w:cs="Comic Sans MS"/>
          <w:spacing w:val="-1"/>
        </w:rPr>
        <w:t>b</w:t>
      </w:r>
      <w:r>
        <w:rPr>
          <w:rFonts w:ascii="Comic Sans MS" w:eastAsia="Comic Sans MS" w:hAnsi="Comic Sans MS" w:cs="Comic Sans MS"/>
        </w:rPr>
        <w:t xml:space="preserve">y </w:t>
      </w:r>
      <w:r>
        <w:rPr>
          <w:rFonts w:ascii="Comic Sans MS" w:eastAsia="Comic Sans MS" w:hAnsi="Comic Sans MS" w:cs="Comic Sans MS"/>
          <w:spacing w:val="-1"/>
        </w:rPr>
        <w:t>s</w:t>
      </w:r>
      <w:r>
        <w:rPr>
          <w:rFonts w:ascii="Comic Sans MS" w:eastAsia="Comic Sans MS" w:hAnsi="Comic Sans MS" w:cs="Comic Sans MS"/>
          <w:spacing w:val="1"/>
        </w:rPr>
        <w:t>p</w:t>
      </w:r>
      <w:r>
        <w:rPr>
          <w:rFonts w:ascii="Comic Sans MS" w:eastAsia="Comic Sans MS" w:hAnsi="Comic Sans MS" w:cs="Comic Sans MS"/>
          <w:spacing w:val="-1"/>
        </w:rPr>
        <w:t>a</w:t>
      </w:r>
      <w:r>
        <w:rPr>
          <w:rFonts w:ascii="Comic Sans MS" w:eastAsia="Comic Sans MS" w:hAnsi="Comic Sans MS" w:cs="Comic Sans MS"/>
          <w:spacing w:val="1"/>
        </w:rPr>
        <w:t>ce</w:t>
      </w:r>
      <w:r>
        <w:rPr>
          <w:rFonts w:ascii="Comic Sans MS" w:eastAsia="Comic Sans MS" w:hAnsi="Comic Sans MS" w:cs="Comic Sans MS"/>
        </w:rPr>
        <w:t>,</w:t>
      </w:r>
      <w:r>
        <w:rPr>
          <w:rFonts w:ascii="Comic Sans MS" w:eastAsia="Comic Sans MS" w:hAnsi="Comic Sans MS" w:cs="Comic Sans MS"/>
          <w:spacing w:val="-6"/>
        </w:rPr>
        <w:t xml:space="preserve"> </w:t>
      </w:r>
      <w:r>
        <w:rPr>
          <w:rFonts w:ascii="Comic Sans MS" w:eastAsia="Comic Sans MS" w:hAnsi="Comic Sans MS" w:cs="Comic Sans MS"/>
        </w:rPr>
        <w:t>t</w:t>
      </w:r>
      <w:r>
        <w:rPr>
          <w:rFonts w:ascii="Comic Sans MS" w:eastAsia="Comic Sans MS" w:hAnsi="Comic Sans MS" w:cs="Comic Sans MS"/>
          <w:spacing w:val="2"/>
        </w:rPr>
        <w:t>i</w:t>
      </w:r>
      <w:r>
        <w:rPr>
          <w:rFonts w:ascii="Comic Sans MS" w:eastAsia="Comic Sans MS" w:hAnsi="Comic Sans MS" w:cs="Comic Sans MS"/>
          <w:spacing w:val="-1"/>
        </w:rPr>
        <w:t>m</w:t>
      </w:r>
      <w:r>
        <w:rPr>
          <w:rFonts w:ascii="Comic Sans MS" w:eastAsia="Comic Sans MS" w:hAnsi="Comic Sans MS" w:cs="Comic Sans MS"/>
        </w:rPr>
        <w:t>e</w:t>
      </w:r>
      <w:r>
        <w:rPr>
          <w:rFonts w:ascii="Comic Sans MS" w:eastAsia="Comic Sans MS" w:hAnsi="Comic Sans MS" w:cs="Comic Sans MS"/>
          <w:spacing w:val="-5"/>
        </w:rPr>
        <w:t xml:space="preserve"> </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1"/>
        </w:rPr>
        <w:t xml:space="preserve"> </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l</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3"/>
        </w:rPr>
        <w:t>o</w:t>
      </w:r>
      <w:r>
        <w:rPr>
          <w:rFonts w:ascii="Comic Sans MS" w:eastAsia="Comic Sans MS" w:hAnsi="Comic Sans MS" w:cs="Comic Sans MS"/>
          <w:spacing w:val="-1"/>
        </w:rPr>
        <w:t>ns</w:t>
      </w:r>
      <w:r>
        <w:rPr>
          <w:rFonts w:ascii="Comic Sans MS" w:eastAsia="Comic Sans MS" w:hAnsi="Comic Sans MS" w:cs="Comic Sans MS"/>
          <w:spacing w:val="2"/>
        </w:rPr>
        <w:t>h</w:t>
      </w:r>
      <w:r>
        <w:rPr>
          <w:rFonts w:ascii="Comic Sans MS" w:eastAsia="Comic Sans MS" w:hAnsi="Comic Sans MS" w:cs="Comic Sans MS"/>
          <w:spacing w:val="-1"/>
        </w:rPr>
        <w:t>ip</w:t>
      </w:r>
      <w:r>
        <w:rPr>
          <w:rFonts w:ascii="Comic Sans MS" w:eastAsia="Comic Sans MS" w:hAnsi="Comic Sans MS" w:cs="Comic Sans MS"/>
        </w:rPr>
        <w:t>.</w:t>
      </w:r>
    </w:p>
    <w:p w14:paraId="100DE5EE" w14:textId="69C3BF9B" w:rsidR="00CD6FA1" w:rsidRDefault="001D2960">
      <w:pPr>
        <w:spacing w:before="1" w:line="320" w:lineRule="exact"/>
        <w:ind w:left="220" w:right="232"/>
        <w:rPr>
          <w:rFonts w:ascii="Comic Sans MS" w:eastAsia="Comic Sans MS" w:hAnsi="Comic Sans MS" w:cs="Comic Sans MS"/>
        </w:rPr>
      </w:pPr>
      <w:r>
        <w:rPr>
          <w:noProof/>
        </w:rPr>
        <mc:AlternateContent>
          <mc:Choice Requires="wpg">
            <w:drawing>
              <wp:anchor distT="0" distB="0" distL="114300" distR="114300" simplePos="0" relativeHeight="251661824" behindDoc="1" locked="0" layoutInCell="1" allowOverlap="1" wp14:anchorId="543CD448" wp14:editId="0AD007B1">
                <wp:simplePos x="0" y="0"/>
                <wp:positionH relativeFrom="page">
                  <wp:posOffset>838835</wp:posOffset>
                </wp:positionH>
                <wp:positionV relativeFrom="paragraph">
                  <wp:posOffset>-201295</wp:posOffset>
                </wp:positionV>
                <wp:extent cx="5882640" cy="656590"/>
                <wp:effectExtent l="10160" t="6350" r="3175" b="3810"/>
                <wp:wrapNone/>
                <wp:docPr id="1278882425" name="Group 2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2640" cy="656590"/>
                          <a:chOff x="1321" y="-317"/>
                          <a:chExt cx="9264" cy="1034"/>
                        </a:xfrm>
                      </wpg:grpSpPr>
                      <wps:wsp>
                        <wps:cNvPr id="888939276" name="Freeform 227"/>
                        <wps:cNvSpPr>
                          <a:spLocks/>
                        </wps:cNvSpPr>
                        <wps:spPr bwMode="auto">
                          <a:xfrm>
                            <a:off x="1332" y="-306"/>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37206746" name="Freeform 226"/>
                        <wps:cNvSpPr>
                          <a:spLocks/>
                        </wps:cNvSpPr>
                        <wps:spPr bwMode="auto">
                          <a:xfrm>
                            <a:off x="1332" y="707"/>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6811383" name="Freeform 225"/>
                        <wps:cNvSpPr>
                          <a:spLocks/>
                        </wps:cNvSpPr>
                        <wps:spPr bwMode="auto">
                          <a:xfrm>
                            <a:off x="1327" y="-311"/>
                            <a:ext cx="0" cy="1022"/>
                          </a:xfrm>
                          <a:custGeom>
                            <a:avLst/>
                            <a:gdLst>
                              <a:gd name="T0" fmla="+- 0 -311 -311"/>
                              <a:gd name="T1" fmla="*/ -311 h 1022"/>
                              <a:gd name="T2" fmla="+- 0 711 -311"/>
                              <a:gd name="T3" fmla="*/ 711 h 1022"/>
                            </a:gdLst>
                            <a:ahLst/>
                            <a:cxnLst>
                              <a:cxn ang="0">
                                <a:pos x="0" y="T1"/>
                              </a:cxn>
                              <a:cxn ang="0">
                                <a:pos x="0" y="T3"/>
                              </a:cxn>
                            </a:cxnLst>
                            <a:rect l="0" t="0" r="r" b="b"/>
                            <a:pathLst>
                              <a:path h="1022">
                                <a:moveTo>
                                  <a:pt x="0" y="0"/>
                                </a:moveTo>
                                <a:lnTo>
                                  <a:pt x="0" y="1022"/>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5497309" name="Freeform 224"/>
                        <wps:cNvSpPr>
                          <a:spLocks/>
                        </wps:cNvSpPr>
                        <wps:spPr bwMode="auto">
                          <a:xfrm>
                            <a:off x="10579" y="-311"/>
                            <a:ext cx="0" cy="1022"/>
                          </a:xfrm>
                          <a:custGeom>
                            <a:avLst/>
                            <a:gdLst>
                              <a:gd name="T0" fmla="+- 0 -311 -311"/>
                              <a:gd name="T1" fmla="*/ -311 h 1022"/>
                              <a:gd name="T2" fmla="+- 0 711 -311"/>
                              <a:gd name="T3" fmla="*/ 711 h 1022"/>
                            </a:gdLst>
                            <a:ahLst/>
                            <a:cxnLst>
                              <a:cxn ang="0">
                                <a:pos x="0" y="T1"/>
                              </a:cxn>
                              <a:cxn ang="0">
                                <a:pos x="0" y="T3"/>
                              </a:cxn>
                            </a:cxnLst>
                            <a:rect l="0" t="0" r="r" b="b"/>
                            <a:pathLst>
                              <a:path h="1022">
                                <a:moveTo>
                                  <a:pt x="0" y="0"/>
                                </a:moveTo>
                                <a:lnTo>
                                  <a:pt x="0" y="1022"/>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013952" id="Group 223" o:spid="_x0000_s1026" style="position:absolute;margin-left:66.05pt;margin-top:-15.85pt;width:463.2pt;height:51.7pt;z-index:-251654656;mso-position-horizontal-relative:page" coordorigin="1321,-317" coordsize="9264,10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">
                <v:shape id="Freeform 227" o:spid="_x0000_s1027" style="position:absolute;left:1332;top:-306;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" path="m,l9242,e" filled="f" strokeweight=".58pt">
                  <v:path arrowok="t" o:connecttype="custom" o:connectlocs="0,0;9242,0" o:connectangles="0,0"/>
                </v:shape>
                <v:shape id="Freeform 226" o:spid="_x0000_s1028" style="position:absolute;left:1332;top:707;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" path="m,l9242,e" filled="f" strokeweight=".20497mm">
                  <v:path arrowok="t" o:connecttype="custom" o:connectlocs="0,0;9242,0" o:connectangles="0,0"/>
                </v:shape>
                <v:shape id="Freeform 225" o:spid="_x0000_s1029" style="position:absolute;left:1327;top:-311;width:0;height:1022;visibility:visible;mso-wrap-style:square;v-text-anchor:top" coordsize="0,1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" path="m,l,1022e" filled="f" strokeweight=".58pt">
                  <v:path arrowok="t" o:connecttype="custom" o:connectlocs="0,-311;0,711" o:connectangles="0,0"/>
                </v:shape>
                <v:shape id="Freeform 224" o:spid="_x0000_s1030" style="position:absolute;left:10579;top:-311;width:0;height:1022;visibility:visible;mso-wrap-style:square;v-text-anchor:top" coordsize="0,1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" path="m,l,1022e" filled="f" strokeweight=".58pt">
                  <v:path arrowok="t" o:connecttype="custom" o:connectlocs="0,-311;0,711" o:connectangles="0,0"/>
                </v:shape>
                <w10:wrap anchorx="page"/>
              </v:group>
            </w:pict>
          </mc:Fallback>
        </mc:AlternateContent>
      </w:r>
      <w:r w:rsidR="003567B5">
        <w:rPr>
          <w:rFonts w:ascii="Comic Sans MS" w:eastAsia="Comic Sans MS" w:hAnsi="Comic Sans MS" w:cs="Comic Sans MS"/>
        </w:rPr>
        <w:t>C</w:t>
      </w:r>
      <w:r w:rsidR="003567B5">
        <w:rPr>
          <w:rFonts w:ascii="Comic Sans MS" w:eastAsia="Comic Sans MS" w:hAnsi="Comic Sans MS" w:cs="Comic Sans MS"/>
          <w:spacing w:val="1"/>
        </w:rPr>
        <w:t>om</w:t>
      </w:r>
      <w:r w:rsidR="003567B5">
        <w:rPr>
          <w:rFonts w:ascii="Comic Sans MS" w:eastAsia="Comic Sans MS" w:hAnsi="Comic Sans MS" w:cs="Comic Sans MS"/>
          <w:spacing w:val="-1"/>
        </w:rPr>
        <w:t>m</w:t>
      </w:r>
      <w:r w:rsidR="003567B5">
        <w:rPr>
          <w:rFonts w:ascii="Comic Sans MS" w:eastAsia="Comic Sans MS" w:hAnsi="Comic Sans MS" w:cs="Comic Sans MS"/>
        </w:rPr>
        <w:t>u</w:t>
      </w:r>
      <w:r w:rsidR="003567B5">
        <w:rPr>
          <w:rFonts w:ascii="Comic Sans MS" w:eastAsia="Comic Sans MS" w:hAnsi="Comic Sans MS" w:cs="Comic Sans MS"/>
          <w:spacing w:val="1"/>
        </w:rPr>
        <w:t>n</w:t>
      </w:r>
      <w:r w:rsidR="003567B5">
        <w:rPr>
          <w:rFonts w:ascii="Comic Sans MS" w:eastAsia="Comic Sans MS" w:hAnsi="Comic Sans MS" w:cs="Comic Sans MS"/>
          <w:spacing w:val="-1"/>
        </w:rPr>
        <w:t>i</w:t>
      </w:r>
      <w:r w:rsidR="003567B5">
        <w:rPr>
          <w:rFonts w:ascii="Comic Sans MS" w:eastAsia="Comic Sans MS" w:hAnsi="Comic Sans MS" w:cs="Comic Sans MS"/>
        </w:rPr>
        <w:t>t</w:t>
      </w:r>
      <w:r w:rsidR="003567B5">
        <w:rPr>
          <w:rFonts w:ascii="Comic Sans MS" w:eastAsia="Comic Sans MS" w:hAnsi="Comic Sans MS" w:cs="Comic Sans MS"/>
          <w:spacing w:val="2"/>
        </w:rPr>
        <w:t>i</w:t>
      </w:r>
      <w:r w:rsidR="003567B5">
        <w:rPr>
          <w:rFonts w:ascii="Comic Sans MS" w:eastAsia="Comic Sans MS" w:hAnsi="Comic Sans MS" w:cs="Comic Sans MS"/>
          <w:spacing w:val="1"/>
        </w:rPr>
        <w:t>e</w:t>
      </w:r>
      <w:r w:rsidR="003567B5">
        <w:rPr>
          <w:rFonts w:ascii="Comic Sans MS" w:eastAsia="Comic Sans MS" w:hAnsi="Comic Sans MS" w:cs="Comic Sans MS"/>
        </w:rPr>
        <w:t>s</w:t>
      </w:r>
      <w:r w:rsidR="003567B5">
        <w:rPr>
          <w:rFonts w:ascii="Comic Sans MS" w:eastAsia="Comic Sans MS" w:hAnsi="Comic Sans MS" w:cs="Comic Sans MS"/>
          <w:spacing w:val="-13"/>
        </w:rPr>
        <w:t xml:space="preserve"> </w:t>
      </w:r>
      <w:r w:rsidR="003567B5">
        <w:rPr>
          <w:rFonts w:ascii="Comic Sans MS" w:eastAsia="Comic Sans MS" w:hAnsi="Comic Sans MS" w:cs="Comic Sans MS"/>
          <w:spacing w:val="2"/>
        </w:rPr>
        <w:t>i</w:t>
      </w:r>
      <w:r w:rsidR="003567B5">
        <w:rPr>
          <w:rFonts w:ascii="Comic Sans MS" w:eastAsia="Comic Sans MS" w:hAnsi="Comic Sans MS" w:cs="Comic Sans MS"/>
          <w:spacing w:val="-1"/>
        </w:rPr>
        <w:t>n</w:t>
      </w:r>
      <w:r w:rsidR="003567B5">
        <w:rPr>
          <w:rFonts w:ascii="Comic Sans MS" w:eastAsia="Comic Sans MS" w:hAnsi="Comic Sans MS" w:cs="Comic Sans MS"/>
          <w:spacing w:val="1"/>
        </w:rPr>
        <w:t>cl</w:t>
      </w:r>
      <w:r w:rsidR="003567B5">
        <w:rPr>
          <w:rFonts w:ascii="Comic Sans MS" w:eastAsia="Comic Sans MS" w:hAnsi="Comic Sans MS" w:cs="Comic Sans MS"/>
        </w:rPr>
        <w:t>u</w:t>
      </w:r>
      <w:r w:rsidR="003567B5">
        <w:rPr>
          <w:rFonts w:ascii="Comic Sans MS" w:eastAsia="Comic Sans MS" w:hAnsi="Comic Sans MS" w:cs="Comic Sans MS"/>
          <w:spacing w:val="1"/>
        </w:rPr>
        <w:t>d</w:t>
      </w:r>
      <w:r w:rsidR="003567B5">
        <w:rPr>
          <w:rFonts w:ascii="Comic Sans MS" w:eastAsia="Comic Sans MS" w:hAnsi="Comic Sans MS" w:cs="Comic Sans MS"/>
          <w:spacing w:val="-1"/>
        </w:rPr>
        <w:t>e</w:t>
      </w:r>
      <w:r w:rsidR="003567B5">
        <w:rPr>
          <w:rFonts w:ascii="Comic Sans MS" w:eastAsia="Comic Sans MS" w:hAnsi="Comic Sans MS" w:cs="Comic Sans MS"/>
        </w:rPr>
        <w:t>,</w:t>
      </w:r>
      <w:r w:rsidR="003567B5">
        <w:rPr>
          <w:rFonts w:ascii="Comic Sans MS" w:eastAsia="Comic Sans MS" w:hAnsi="Comic Sans MS" w:cs="Comic Sans MS"/>
          <w:spacing w:val="-4"/>
        </w:rPr>
        <w:t xml:space="preserve"> </w:t>
      </w:r>
      <w:r w:rsidR="003567B5">
        <w:rPr>
          <w:rFonts w:ascii="Comic Sans MS" w:eastAsia="Comic Sans MS" w:hAnsi="Comic Sans MS" w:cs="Comic Sans MS"/>
        </w:rPr>
        <w:t>f</w:t>
      </w:r>
      <w:r w:rsidR="003567B5">
        <w:rPr>
          <w:rFonts w:ascii="Comic Sans MS" w:eastAsia="Comic Sans MS" w:hAnsi="Comic Sans MS" w:cs="Comic Sans MS"/>
          <w:spacing w:val="1"/>
        </w:rPr>
        <w:t>o</w:t>
      </w:r>
      <w:r w:rsidR="003567B5">
        <w:rPr>
          <w:rFonts w:ascii="Comic Sans MS" w:eastAsia="Comic Sans MS" w:hAnsi="Comic Sans MS" w:cs="Comic Sans MS"/>
        </w:rPr>
        <w:t xml:space="preserve">r </w:t>
      </w:r>
      <w:r w:rsidR="003567B5">
        <w:rPr>
          <w:rFonts w:ascii="Comic Sans MS" w:eastAsia="Comic Sans MS" w:hAnsi="Comic Sans MS" w:cs="Comic Sans MS"/>
          <w:spacing w:val="-1"/>
        </w:rPr>
        <w:t>e</w:t>
      </w:r>
      <w:r w:rsidR="003567B5">
        <w:rPr>
          <w:rFonts w:ascii="Comic Sans MS" w:eastAsia="Comic Sans MS" w:hAnsi="Comic Sans MS" w:cs="Comic Sans MS"/>
        </w:rPr>
        <w:t>x</w:t>
      </w:r>
      <w:r w:rsidR="003567B5">
        <w:rPr>
          <w:rFonts w:ascii="Comic Sans MS" w:eastAsia="Comic Sans MS" w:hAnsi="Comic Sans MS" w:cs="Comic Sans MS"/>
          <w:spacing w:val="1"/>
        </w:rPr>
        <w:t>a</w:t>
      </w:r>
      <w:r w:rsidR="003567B5">
        <w:rPr>
          <w:rFonts w:ascii="Comic Sans MS" w:eastAsia="Comic Sans MS" w:hAnsi="Comic Sans MS" w:cs="Comic Sans MS"/>
          <w:spacing w:val="-1"/>
        </w:rPr>
        <w:t>mp</w:t>
      </w:r>
      <w:r w:rsidR="003567B5">
        <w:rPr>
          <w:rFonts w:ascii="Comic Sans MS" w:eastAsia="Comic Sans MS" w:hAnsi="Comic Sans MS" w:cs="Comic Sans MS"/>
          <w:spacing w:val="3"/>
        </w:rPr>
        <w:t>l</w:t>
      </w:r>
      <w:r w:rsidR="003567B5">
        <w:rPr>
          <w:rFonts w:ascii="Comic Sans MS" w:eastAsia="Comic Sans MS" w:hAnsi="Comic Sans MS" w:cs="Comic Sans MS"/>
          <w:spacing w:val="-1"/>
        </w:rPr>
        <w:t>e</w:t>
      </w:r>
      <w:r w:rsidR="003567B5">
        <w:rPr>
          <w:rFonts w:ascii="Comic Sans MS" w:eastAsia="Comic Sans MS" w:hAnsi="Comic Sans MS" w:cs="Comic Sans MS"/>
        </w:rPr>
        <w:t>,</w:t>
      </w:r>
      <w:r w:rsidR="003567B5">
        <w:rPr>
          <w:rFonts w:ascii="Comic Sans MS" w:eastAsia="Comic Sans MS" w:hAnsi="Comic Sans MS" w:cs="Comic Sans MS"/>
          <w:spacing w:val="-8"/>
        </w:rPr>
        <w:t xml:space="preserve"> </w:t>
      </w:r>
      <w:r w:rsidR="003567B5">
        <w:rPr>
          <w:rFonts w:ascii="Comic Sans MS" w:eastAsia="Comic Sans MS" w:hAnsi="Comic Sans MS" w:cs="Comic Sans MS"/>
        </w:rPr>
        <w:t>g</w:t>
      </w:r>
      <w:r w:rsidR="003567B5">
        <w:rPr>
          <w:rFonts w:ascii="Comic Sans MS" w:eastAsia="Comic Sans MS" w:hAnsi="Comic Sans MS" w:cs="Comic Sans MS"/>
          <w:spacing w:val="3"/>
        </w:rPr>
        <w:t>r</w:t>
      </w:r>
      <w:r w:rsidR="003567B5">
        <w:rPr>
          <w:rFonts w:ascii="Comic Sans MS" w:eastAsia="Comic Sans MS" w:hAnsi="Comic Sans MS" w:cs="Comic Sans MS"/>
          <w:spacing w:val="1"/>
        </w:rPr>
        <w:t>o</w:t>
      </w:r>
      <w:r w:rsidR="003567B5">
        <w:rPr>
          <w:rFonts w:ascii="Comic Sans MS" w:eastAsia="Comic Sans MS" w:hAnsi="Comic Sans MS" w:cs="Comic Sans MS"/>
        </w:rPr>
        <w:t>u</w:t>
      </w:r>
      <w:r w:rsidR="003567B5">
        <w:rPr>
          <w:rFonts w:ascii="Comic Sans MS" w:eastAsia="Comic Sans MS" w:hAnsi="Comic Sans MS" w:cs="Comic Sans MS"/>
          <w:spacing w:val="-1"/>
        </w:rPr>
        <w:t>p</w:t>
      </w:r>
      <w:r w:rsidR="003567B5">
        <w:rPr>
          <w:rFonts w:ascii="Comic Sans MS" w:eastAsia="Comic Sans MS" w:hAnsi="Comic Sans MS" w:cs="Comic Sans MS"/>
        </w:rPr>
        <w:t>s</w:t>
      </w:r>
      <w:r w:rsidR="003567B5">
        <w:rPr>
          <w:rFonts w:ascii="Comic Sans MS" w:eastAsia="Comic Sans MS" w:hAnsi="Comic Sans MS" w:cs="Comic Sans MS"/>
          <w:spacing w:val="-7"/>
        </w:rPr>
        <w:t xml:space="preserve"> </w:t>
      </w:r>
      <w:r w:rsidR="003567B5">
        <w:rPr>
          <w:rFonts w:ascii="Comic Sans MS" w:eastAsia="Comic Sans MS" w:hAnsi="Comic Sans MS" w:cs="Comic Sans MS"/>
          <w:spacing w:val="1"/>
        </w:rPr>
        <w:t>o</w:t>
      </w:r>
      <w:r w:rsidR="003567B5">
        <w:rPr>
          <w:rFonts w:ascii="Comic Sans MS" w:eastAsia="Comic Sans MS" w:hAnsi="Comic Sans MS" w:cs="Comic Sans MS"/>
        </w:rPr>
        <w:t xml:space="preserve">f </w:t>
      </w:r>
      <w:r w:rsidR="003567B5">
        <w:rPr>
          <w:rFonts w:ascii="Comic Sans MS" w:eastAsia="Comic Sans MS" w:hAnsi="Comic Sans MS" w:cs="Comic Sans MS"/>
          <w:spacing w:val="-1"/>
        </w:rPr>
        <w:t>pe</w:t>
      </w:r>
      <w:r w:rsidR="003567B5">
        <w:rPr>
          <w:rFonts w:ascii="Comic Sans MS" w:eastAsia="Comic Sans MS" w:hAnsi="Comic Sans MS" w:cs="Comic Sans MS"/>
          <w:spacing w:val="3"/>
        </w:rPr>
        <w:t>o</w:t>
      </w:r>
      <w:r w:rsidR="003567B5">
        <w:rPr>
          <w:rFonts w:ascii="Comic Sans MS" w:eastAsia="Comic Sans MS" w:hAnsi="Comic Sans MS" w:cs="Comic Sans MS"/>
          <w:spacing w:val="-1"/>
        </w:rPr>
        <w:t>p</w:t>
      </w:r>
      <w:r w:rsidR="003567B5">
        <w:rPr>
          <w:rFonts w:ascii="Comic Sans MS" w:eastAsia="Comic Sans MS" w:hAnsi="Comic Sans MS" w:cs="Comic Sans MS"/>
          <w:spacing w:val="1"/>
        </w:rPr>
        <w:t>l</w:t>
      </w:r>
      <w:r w:rsidR="003567B5">
        <w:rPr>
          <w:rFonts w:ascii="Comic Sans MS" w:eastAsia="Comic Sans MS" w:hAnsi="Comic Sans MS" w:cs="Comic Sans MS"/>
        </w:rPr>
        <w:t>e</w:t>
      </w:r>
      <w:r w:rsidR="003567B5">
        <w:rPr>
          <w:rFonts w:ascii="Comic Sans MS" w:eastAsia="Comic Sans MS" w:hAnsi="Comic Sans MS" w:cs="Comic Sans MS"/>
          <w:spacing w:val="-4"/>
        </w:rPr>
        <w:t xml:space="preserve"> </w:t>
      </w:r>
      <w:r w:rsidR="003567B5">
        <w:rPr>
          <w:rFonts w:ascii="Comic Sans MS" w:eastAsia="Comic Sans MS" w:hAnsi="Comic Sans MS" w:cs="Comic Sans MS"/>
          <w:spacing w:val="1"/>
        </w:rPr>
        <w:t>s</w:t>
      </w:r>
      <w:r w:rsidR="003567B5">
        <w:rPr>
          <w:rFonts w:ascii="Comic Sans MS" w:eastAsia="Comic Sans MS" w:hAnsi="Comic Sans MS" w:cs="Comic Sans MS"/>
        </w:rPr>
        <w:t>h</w:t>
      </w:r>
      <w:r w:rsidR="003567B5">
        <w:rPr>
          <w:rFonts w:ascii="Comic Sans MS" w:eastAsia="Comic Sans MS" w:hAnsi="Comic Sans MS" w:cs="Comic Sans MS"/>
          <w:spacing w:val="-1"/>
        </w:rPr>
        <w:t>a</w:t>
      </w:r>
      <w:r w:rsidR="003567B5">
        <w:rPr>
          <w:rFonts w:ascii="Comic Sans MS" w:eastAsia="Comic Sans MS" w:hAnsi="Comic Sans MS" w:cs="Comic Sans MS"/>
          <w:spacing w:val="3"/>
        </w:rPr>
        <w:t>r</w:t>
      </w:r>
      <w:r w:rsidR="003567B5">
        <w:rPr>
          <w:rFonts w:ascii="Comic Sans MS" w:eastAsia="Comic Sans MS" w:hAnsi="Comic Sans MS" w:cs="Comic Sans MS"/>
          <w:spacing w:val="-1"/>
        </w:rPr>
        <w:t>in</w:t>
      </w:r>
      <w:r w:rsidR="003567B5">
        <w:rPr>
          <w:rFonts w:ascii="Comic Sans MS" w:eastAsia="Comic Sans MS" w:hAnsi="Comic Sans MS" w:cs="Comic Sans MS"/>
        </w:rPr>
        <w:t>g</w:t>
      </w:r>
      <w:r w:rsidR="003567B5">
        <w:rPr>
          <w:rFonts w:ascii="Comic Sans MS" w:eastAsia="Comic Sans MS" w:hAnsi="Comic Sans MS" w:cs="Comic Sans MS"/>
          <w:spacing w:val="-4"/>
        </w:rPr>
        <w:t xml:space="preserve"> </w:t>
      </w:r>
      <w:r w:rsidR="003567B5">
        <w:rPr>
          <w:rFonts w:ascii="Comic Sans MS" w:eastAsia="Comic Sans MS" w:hAnsi="Comic Sans MS" w:cs="Comic Sans MS"/>
          <w:spacing w:val="-1"/>
        </w:rPr>
        <w:t>pa</w:t>
      </w:r>
      <w:r w:rsidR="003567B5">
        <w:rPr>
          <w:rFonts w:ascii="Comic Sans MS" w:eastAsia="Comic Sans MS" w:hAnsi="Comic Sans MS" w:cs="Comic Sans MS"/>
          <w:spacing w:val="3"/>
        </w:rPr>
        <w:t>r</w:t>
      </w:r>
      <w:r w:rsidR="003567B5">
        <w:rPr>
          <w:rFonts w:ascii="Comic Sans MS" w:eastAsia="Comic Sans MS" w:hAnsi="Comic Sans MS" w:cs="Comic Sans MS"/>
        </w:rPr>
        <w:t>t</w:t>
      </w:r>
      <w:r w:rsidR="003567B5">
        <w:rPr>
          <w:rFonts w:ascii="Comic Sans MS" w:eastAsia="Comic Sans MS" w:hAnsi="Comic Sans MS" w:cs="Comic Sans MS"/>
          <w:spacing w:val="-1"/>
        </w:rPr>
        <w:t>i</w:t>
      </w:r>
      <w:r w:rsidR="003567B5">
        <w:rPr>
          <w:rFonts w:ascii="Comic Sans MS" w:eastAsia="Comic Sans MS" w:hAnsi="Comic Sans MS" w:cs="Comic Sans MS"/>
          <w:spacing w:val="1"/>
        </w:rPr>
        <w:t>c</w:t>
      </w:r>
      <w:r w:rsidR="003567B5">
        <w:rPr>
          <w:rFonts w:ascii="Comic Sans MS" w:eastAsia="Comic Sans MS" w:hAnsi="Comic Sans MS" w:cs="Comic Sans MS"/>
        </w:rPr>
        <w:t>u</w:t>
      </w:r>
      <w:r w:rsidR="003567B5">
        <w:rPr>
          <w:rFonts w:ascii="Comic Sans MS" w:eastAsia="Comic Sans MS" w:hAnsi="Comic Sans MS" w:cs="Comic Sans MS"/>
          <w:spacing w:val="1"/>
        </w:rPr>
        <w:t>l</w:t>
      </w:r>
      <w:r w:rsidR="003567B5">
        <w:rPr>
          <w:rFonts w:ascii="Comic Sans MS" w:eastAsia="Comic Sans MS" w:hAnsi="Comic Sans MS" w:cs="Comic Sans MS"/>
          <w:spacing w:val="-1"/>
        </w:rPr>
        <w:t>a</w:t>
      </w:r>
      <w:r w:rsidR="003567B5">
        <w:rPr>
          <w:rFonts w:ascii="Comic Sans MS" w:eastAsia="Comic Sans MS" w:hAnsi="Comic Sans MS" w:cs="Comic Sans MS"/>
        </w:rPr>
        <w:t>r</w:t>
      </w:r>
      <w:r w:rsidR="003567B5">
        <w:rPr>
          <w:rFonts w:ascii="Comic Sans MS" w:eastAsia="Comic Sans MS" w:hAnsi="Comic Sans MS" w:cs="Comic Sans MS"/>
          <w:spacing w:val="-6"/>
        </w:rPr>
        <w:t xml:space="preserve"> </w:t>
      </w:r>
      <w:r w:rsidR="003567B5">
        <w:rPr>
          <w:rFonts w:ascii="Comic Sans MS" w:eastAsia="Comic Sans MS" w:hAnsi="Comic Sans MS" w:cs="Comic Sans MS"/>
          <w:spacing w:val="1"/>
        </w:rPr>
        <w:t>c</w:t>
      </w:r>
      <w:r w:rsidR="003567B5">
        <w:rPr>
          <w:rFonts w:ascii="Comic Sans MS" w:eastAsia="Comic Sans MS" w:hAnsi="Comic Sans MS" w:cs="Comic Sans MS"/>
        </w:rPr>
        <w:t>h</w:t>
      </w:r>
      <w:r w:rsidR="003567B5">
        <w:rPr>
          <w:rFonts w:ascii="Comic Sans MS" w:eastAsia="Comic Sans MS" w:hAnsi="Comic Sans MS" w:cs="Comic Sans MS"/>
          <w:spacing w:val="-1"/>
        </w:rPr>
        <w:t>a</w:t>
      </w:r>
      <w:r w:rsidR="003567B5">
        <w:rPr>
          <w:rFonts w:ascii="Comic Sans MS" w:eastAsia="Comic Sans MS" w:hAnsi="Comic Sans MS" w:cs="Comic Sans MS"/>
          <w:spacing w:val="3"/>
        </w:rPr>
        <w:t>r</w:t>
      </w:r>
      <w:r w:rsidR="003567B5">
        <w:rPr>
          <w:rFonts w:ascii="Comic Sans MS" w:eastAsia="Comic Sans MS" w:hAnsi="Comic Sans MS" w:cs="Comic Sans MS"/>
          <w:spacing w:val="-1"/>
        </w:rPr>
        <w:t>a</w:t>
      </w:r>
      <w:r w:rsidR="003567B5">
        <w:rPr>
          <w:rFonts w:ascii="Comic Sans MS" w:eastAsia="Comic Sans MS" w:hAnsi="Comic Sans MS" w:cs="Comic Sans MS"/>
          <w:spacing w:val="1"/>
        </w:rPr>
        <w:t>c</w:t>
      </w:r>
      <w:r w:rsidR="003567B5">
        <w:rPr>
          <w:rFonts w:ascii="Comic Sans MS" w:eastAsia="Comic Sans MS" w:hAnsi="Comic Sans MS" w:cs="Comic Sans MS"/>
        </w:rPr>
        <w:t>t</w:t>
      </w:r>
      <w:r w:rsidR="003567B5">
        <w:rPr>
          <w:rFonts w:ascii="Comic Sans MS" w:eastAsia="Comic Sans MS" w:hAnsi="Comic Sans MS" w:cs="Comic Sans MS"/>
          <w:spacing w:val="1"/>
        </w:rPr>
        <w:t>e</w:t>
      </w:r>
      <w:r w:rsidR="003567B5">
        <w:rPr>
          <w:rFonts w:ascii="Comic Sans MS" w:eastAsia="Comic Sans MS" w:hAnsi="Comic Sans MS" w:cs="Comic Sans MS"/>
          <w:spacing w:val="4"/>
        </w:rPr>
        <w:t>r</w:t>
      </w:r>
      <w:r w:rsidR="003567B5">
        <w:rPr>
          <w:rFonts w:ascii="Comic Sans MS" w:eastAsia="Comic Sans MS" w:hAnsi="Comic Sans MS" w:cs="Comic Sans MS"/>
          <w:spacing w:val="-1"/>
        </w:rPr>
        <w:t>is</w:t>
      </w:r>
      <w:r w:rsidR="003567B5">
        <w:rPr>
          <w:rFonts w:ascii="Comic Sans MS" w:eastAsia="Comic Sans MS" w:hAnsi="Comic Sans MS" w:cs="Comic Sans MS"/>
        </w:rPr>
        <w:t>t</w:t>
      </w:r>
      <w:r w:rsidR="003567B5">
        <w:rPr>
          <w:rFonts w:ascii="Comic Sans MS" w:eastAsia="Comic Sans MS" w:hAnsi="Comic Sans MS" w:cs="Comic Sans MS"/>
          <w:spacing w:val="-1"/>
        </w:rPr>
        <w:t>i</w:t>
      </w:r>
      <w:r w:rsidR="003567B5">
        <w:rPr>
          <w:rFonts w:ascii="Comic Sans MS" w:eastAsia="Comic Sans MS" w:hAnsi="Comic Sans MS" w:cs="Comic Sans MS"/>
          <w:spacing w:val="1"/>
        </w:rPr>
        <w:t>c</w:t>
      </w:r>
      <w:r w:rsidR="003567B5">
        <w:rPr>
          <w:rFonts w:ascii="Comic Sans MS" w:eastAsia="Comic Sans MS" w:hAnsi="Comic Sans MS" w:cs="Comic Sans MS"/>
          <w:spacing w:val="-1"/>
        </w:rPr>
        <w:t>s</w:t>
      </w:r>
      <w:r w:rsidR="003567B5">
        <w:rPr>
          <w:rFonts w:ascii="Comic Sans MS" w:eastAsia="Comic Sans MS" w:hAnsi="Comic Sans MS" w:cs="Comic Sans MS"/>
        </w:rPr>
        <w:t>,</w:t>
      </w:r>
      <w:r w:rsidR="003567B5">
        <w:rPr>
          <w:rFonts w:ascii="Comic Sans MS" w:eastAsia="Comic Sans MS" w:hAnsi="Comic Sans MS" w:cs="Comic Sans MS"/>
          <w:spacing w:val="-15"/>
        </w:rPr>
        <w:t xml:space="preserve"> </w:t>
      </w:r>
      <w:r w:rsidR="003567B5">
        <w:rPr>
          <w:rFonts w:ascii="Comic Sans MS" w:eastAsia="Comic Sans MS" w:hAnsi="Comic Sans MS" w:cs="Comic Sans MS"/>
          <w:spacing w:val="2"/>
        </w:rPr>
        <w:t>b</w:t>
      </w:r>
      <w:r w:rsidR="003567B5">
        <w:rPr>
          <w:rFonts w:ascii="Comic Sans MS" w:eastAsia="Comic Sans MS" w:hAnsi="Comic Sans MS" w:cs="Comic Sans MS"/>
          <w:spacing w:val="-1"/>
        </w:rPr>
        <w:t>e</w:t>
      </w:r>
      <w:r w:rsidR="003567B5">
        <w:rPr>
          <w:rFonts w:ascii="Comic Sans MS" w:eastAsia="Comic Sans MS" w:hAnsi="Comic Sans MS" w:cs="Comic Sans MS"/>
          <w:spacing w:val="1"/>
        </w:rPr>
        <w:t>l</w:t>
      </w:r>
      <w:r w:rsidR="003567B5">
        <w:rPr>
          <w:rFonts w:ascii="Comic Sans MS" w:eastAsia="Comic Sans MS" w:hAnsi="Comic Sans MS" w:cs="Comic Sans MS"/>
          <w:spacing w:val="2"/>
        </w:rPr>
        <w:t>i</w:t>
      </w:r>
      <w:r w:rsidR="003567B5">
        <w:rPr>
          <w:rFonts w:ascii="Comic Sans MS" w:eastAsia="Comic Sans MS" w:hAnsi="Comic Sans MS" w:cs="Comic Sans MS"/>
          <w:spacing w:val="-1"/>
        </w:rPr>
        <w:t>e</w:t>
      </w:r>
      <w:r w:rsidR="003567B5">
        <w:rPr>
          <w:rFonts w:ascii="Comic Sans MS" w:eastAsia="Comic Sans MS" w:hAnsi="Comic Sans MS" w:cs="Comic Sans MS"/>
          <w:spacing w:val="2"/>
        </w:rPr>
        <w:t>f</w:t>
      </w:r>
      <w:r w:rsidR="003567B5">
        <w:rPr>
          <w:rFonts w:ascii="Comic Sans MS" w:eastAsia="Comic Sans MS" w:hAnsi="Comic Sans MS" w:cs="Comic Sans MS"/>
        </w:rPr>
        <w:t>s</w:t>
      </w:r>
      <w:r w:rsidR="003567B5">
        <w:rPr>
          <w:rFonts w:ascii="Comic Sans MS" w:eastAsia="Comic Sans MS" w:hAnsi="Comic Sans MS" w:cs="Comic Sans MS"/>
          <w:spacing w:val="-7"/>
        </w:rPr>
        <w:t xml:space="preserve"> </w:t>
      </w:r>
      <w:r w:rsidR="003567B5">
        <w:rPr>
          <w:rFonts w:ascii="Comic Sans MS" w:eastAsia="Comic Sans MS" w:hAnsi="Comic Sans MS" w:cs="Comic Sans MS"/>
          <w:spacing w:val="1"/>
        </w:rPr>
        <w:t>o</w:t>
      </w:r>
      <w:r w:rsidR="003567B5">
        <w:rPr>
          <w:rFonts w:ascii="Comic Sans MS" w:eastAsia="Comic Sans MS" w:hAnsi="Comic Sans MS" w:cs="Comic Sans MS"/>
        </w:rPr>
        <w:t xml:space="preserve">r </w:t>
      </w:r>
      <w:r w:rsidR="003567B5">
        <w:rPr>
          <w:rFonts w:ascii="Comic Sans MS" w:eastAsia="Comic Sans MS" w:hAnsi="Comic Sans MS" w:cs="Comic Sans MS"/>
          <w:spacing w:val="-1"/>
        </w:rPr>
        <w:t>va</w:t>
      </w:r>
      <w:r w:rsidR="003567B5">
        <w:rPr>
          <w:rFonts w:ascii="Comic Sans MS" w:eastAsia="Comic Sans MS" w:hAnsi="Comic Sans MS" w:cs="Comic Sans MS"/>
          <w:spacing w:val="1"/>
        </w:rPr>
        <w:t>l</w:t>
      </w:r>
      <w:r w:rsidR="003567B5">
        <w:rPr>
          <w:rFonts w:ascii="Comic Sans MS" w:eastAsia="Comic Sans MS" w:hAnsi="Comic Sans MS" w:cs="Comic Sans MS"/>
          <w:spacing w:val="2"/>
        </w:rPr>
        <w:t>u</w:t>
      </w:r>
      <w:r w:rsidR="003567B5">
        <w:rPr>
          <w:rFonts w:ascii="Comic Sans MS" w:eastAsia="Comic Sans MS" w:hAnsi="Comic Sans MS" w:cs="Comic Sans MS"/>
          <w:spacing w:val="1"/>
        </w:rPr>
        <w:t>e</w:t>
      </w:r>
      <w:r w:rsidR="003567B5">
        <w:rPr>
          <w:rFonts w:ascii="Comic Sans MS" w:eastAsia="Comic Sans MS" w:hAnsi="Comic Sans MS" w:cs="Comic Sans MS"/>
        </w:rPr>
        <w:t>s</w:t>
      </w:r>
      <w:r w:rsidR="003567B5">
        <w:rPr>
          <w:rFonts w:ascii="Comic Sans MS" w:eastAsia="Comic Sans MS" w:hAnsi="Comic Sans MS" w:cs="Comic Sans MS"/>
          <w:spacing w:val="-7"/>
        </w:rPr>
        <w:t xml:space="preserve"> </w:t>
      </w:r>
      <w:r w:rsidR="003567B5">
        <w:rPr>
          <w:rFonts w:ascii="Comic Sans MS" w:eastAsia="Comic Sans MS" w:hAnsi="Comic Sans MS" w:cs="Comic Sans MS"/>
          <w:spacing w:val="1"/>
        </w:rPr>
        <w:t>a</w:t>
      </w:r>
      <w:r w:rsidR="003567B5">
        <w:rPr>
          <w:rFonts w:ascii="Comic Sans MS" w:eastAsia="Comic Sans MS" w:hAnsi="Comic Sans MS" w:cs="Comic Sans MS"/>
        </w:rPr>
        <w:t xml:space="preserve">s </w:t>
      </w:r>
      <w:r w:rsidR="003567B5">
        <w:rPr>
          <w:rFonts w:ascii="Comic Sans MS" w:eastAsia="Comic Sans MS" w:hAnsi="Comic Sans MS" w:cs="Comic Sans MS"/>
          <w:spacing w:val="-2"/>
        </w:rPr>
        <w:t>w</w:t>
      </w:r>
      <w:r w:rsidR="003567B5">
        <w:rPr>
          <w:rFonts w:ascii="Comic Sans MS" w:eastAsia="Comic Sans MS" w:hAnsi="Comic Sans MS" w:cs="Comic Sans MS"/>
          <w:spacing w:val="-1"/>
        </w:rPr>
        <w:t>e</w:t>
      </w:r>
      <w:r w:rsidR="003567B5">
        <w:rPr>
          <w:rFonts w:ascii="Comic Sans MS" w:eastAsia="Comic Sans MS" w:hAnsi="Comic Sans MS" w:cs="Comic Sans MS"/>
          <w:spacing w:val="1"/>
        </w:rPr>
        <w:t>l</w:t>
      </w:r>
      <w:r w:rsidR="003567B5">
        <w:rPr>
          <w:rFonts w:ascii="Comic Sans MS" w:eastAsia="Comic Sans MS" w:hAnsi="Comic Sans MS" w:cs="Comic Sans MS"/>
        </w:rPr>
        <w:t>l</w:t>
      </w:r>
      <w:r w:rsidR="003567B5">
        <w:rPr>
          <w:rFonts w:ascii="Comic Sans MS" w:eastAsia="Comic Sans MS" w:hAnsi="Comic Sans MS" w:cs="Comic Sans MS"/>
          <w:spacing w:val="-3"/>
        </w:rPr>
        <w:t xml:space="preserve"> </w:t>
      </w:r>
      <w:r w:rsidR="003567B5">
        <w:rPr>
          <w:rFonts w:ascii="Comic Sans MS" w:eastAsia="Comic Sans MS" w:hAnsi="Comic Sans MS" w:cs="Comic Sans MS"/>
          <w:spacing w:val="1"/>
        </w:rPr>
        <w:t>a</w:t>
      </w:r>
      <w:r w:rsidR="003567B5">
        <w:rPr>
          <w:rFonts w:ascii="Comic Sans MS" w:eastAsia="Comic Sans MS" w:hAnsi="Comic Sans MS" w:cs="Comic Sans MS"/>
        </w:rPr>
        <w:t>s</w:t>
      </w:r>
      <w:r w:rsidR="003567B5">
        <w:rPr>
          <w:rFonts w:ascii="Comic Sans MS" w:eastAsia="Comic Sans MS" w:hAnsi="Comic Sans MS" w:cs="Comic Sans MS"/>
          <w:spacing w:val="-3"/>
        </w:rPr>
        <w:t xml:space="preserve"> </w:t>
      </w:r>
      <w:r w:rsidR="003567B5">
        <w:rPr>
          <w:rFonts w:ascii="Comic Sans MS" w:eastAsia="Comic Sans MS" w:hAnsi="Comic Sans MS" w:cs="Comic Sans MS"/>
        </w:rPr>
        <w:t>g</w:t>
      </w:r>
      <w:r w:rsidR="003567B5">
        <w:rPr>
          <w:rFonts w:ascii="Comic Sans MS" w:eastAsia="Comic Sans MS" w:hAnsi="Comic Sans MS" w:cs="Comic Sans MS"/>
          <w:spacing w:val="3"/>
        </w:rPr>
        <w:t>r</w:t>
      </w:r>
      <w:r w:rsidR="003567B5">
        <w:rPr>
          <w:rFonts w:ascii="Comic Sans MS" w:eastAsia="Comic Sans MS" w:hAnsi="Comic Sans MS" w:cs="Comic Sans MS"/>
          <w:spacing w:val="1"/>
        </w:rPr>
        <w:t>o</w:t>
      </w:r>
      <w:r w:rsidR="003567B5">
        <w:rPr>
          <w:rFonts w:ascii="Comic Sans MS" w:eastAsia="Comic Sans MS" w:hAnsi="Comic Sans MS" w:cs="Comic Sans MS"/>
        </w:rPr>
        <w:t>u</w:t>
      </w:r>
      <w:r w:rsidR="003567B5">
        <w:rPr>
          <w:rFonts w:ascii="Comic Sans MS" w:eastAsia="Comic Sans MS" w:hAnsi="Comic Sans MS" w:cs="Comic Sans MS"/>
          <w:spacing w:val="1"/>
        </w:rPr>
        <w:t>p</w:t>
      </w:r>
      <w:r w:rsidR="003567B5">
        <w:rPr>
          <w:rFonts w:ascii="Comic Sans MS" w:eastAsia="Comic Sans MS" w:hAnsi="Comic Sans MS" w:cs="Comic Sans MS"/>
        </w:rPr>
        <w:t>s</w:t>
      </w:r>
      <w:r w:rsidR="003567B5">
        <w:rPr>
          <w:rFonts w:ascii="Comic Sans MS" w:eastAsia="Comic Sans MS" w:hAnsi="Comic Sans MS" w:cs="Comic Sans MS"/>
          <w:spacing w:val="-7"/>
        </w:rPr>
        <w:t xml:space="preserve"> </w:t>
      </w:r>
      <w:r w:rsidR="003567B5">
        <w:rPr>
          <w:rFonts w:ascii="Comic Sans MS" w:eastAsia="Comic Sans MS" w:hAnsi="Comic Sans MS" w:cs="Comic Sans MS"/>
          <w:spacing w:val="1"/>
        </w:rPr>
        <w:t>o</w:t>
      </w:r>
      <w:r w:rsidR="003567B5">
        <w:rPr>
          <w:rFonts w:ascii="Comic Sans MS" w:eastAsia="Comic Sans MS" w:hAnsi="Comic Sans MS" w:cs="Comic Sans MS"/>
        </w:rPr>
        <w:t xml:space="preserve">f </w:t>
      </w:r>
      <w:r w:rsidR="003567B5">
        <w:rPr>
          <w:rFonts w:ascii="Comic Sans MS" w:eastAsia="Comic Sans MS" w:hAnsi="Comic Sans MS" w:cs="Comic Sans MS"/>
          <w:spacing w:val="-1"/>
        </w:rPr>
        <w:t>in</w:t>
      </w:r>
      <w:r w:rsidR="003567B5">
        <w:rPr>
          <w:rFonts w:ascii="Comic Sans MS" w:eastAsia="Comic Sans MS" w:hAnsi="Comic Sans MS" w:cs="Comic Sans MS"/>
          <w:spacing w:val="2"/>
        </w:rPr>
        <w:t>t</w:t>
      </w:r>
      <w:r w:rsidR="003567B5">
        <w:rPr>
          <w:rFonts w:ascii="Comic Sans MS" w:eastAsia="Comic Sans MS" w:hAnsi="Comic Sans MS" w:cs="Comic Sans MS"/>
          <w:spacing w:val="-1"/>
        </w:rPr>
        <w:t>e</w:t>
      </w:r>
      <w:r w:rsidR="003567B5">
        <w:rPr>
          <w:rFonts w:ascii="Comic Sans MS" w:eastAsia="Comic Sans MS" w:hAnsi="Comic Sans MS" w:cs="Comic Sans MS"/>
          <w:spacing w:val="3"/>
        </w:rPr>
        <w:t>r</w:t>
      </w:r>
      <w:r w:rsidR="003567B5">
        <w:rPr>
          <w:rFonts w:ascii="Comic Sans MS" w:eastAsia="Comic Sans MS" w:hAnsi="Comic Sans MS" w:cs="Comic Sans MS"/>
          <w:spacing w:val="1"/>
        </w:rPr>
        <w:t>d</w:t>
      </w:r>
      <w:r w:rsidR="003567B5">
        <w:rPr>
          <w:rFonts w:ascii="Comic Sans MS" w:eastAsia="Comic Sans MS" w:hAnsi="Comic Sans MS" w:cs="Comic Sans MS"/>
          <w:spacing w:val="-1"/>
        </w:rPr>
        <w:t>e</w:t>
      </w:r>
      <w:r w:rsidR="003567B5">
        <w:rPr>
          <w:rFonts w:ascii="Comic Sans MS" w:eastAsia="Comic Sans MS" w:hAnsi="Comic Sans MS" w:cs="Comic Sans MS"/>
          <w:spacing w:val="1"/>
        </w:rPr>
        <w:t>p</w:t>
      </w:r>
      <w:r w:rsidR="003567B5">
        <w:rPr>
          <w:rFonts w:ascii="Comic Sans MS" w:eastAsia="Comic Sans MS" w:hAnsi="Comic Sans MS" w:cs="Comic Sans MS"/>
          <w:spacing w:val="-1"/>
        </w:rPr>
        <w:t>en</w:t>
      </w:r>
      <w:r w:rsidR="003567B5">
        <w:rPr>
          <w:rFonts w:ascii="Comic Sans MS" w:eastAsia="Comic Sans MS" w:hAnsi="Comic Sans MS" w:cs="Comic Sans MS"/>
          <w:spacing w:val="3"/>
        </w:rPr>
        <w:t>d</w:t>
      </w:r>
      <w:r w:rsidR="003567B5">
        <w:rPr>
          <w:rFonts w:ascii="Comic Sans MS" w:eastAsia="Comic Sans MS" w:hAnsi="Comic Sans MS" w:cs="Comic Sans MS"/>
          <w:spacing w:val="1"/>
        </w:rPr>
        <w:t>e</w:t>
      </w:r>
      <w:r w:rsidR="003567B5">
        <w:rPr>
          <w:rFonts w:ascii="Comic Sans MS" w:eastAsia="Comic Sans MS" w:hAnsi="Comic Sans MS" w:cs="Comic Sans MS"/>
          <w:spacing w:val="-1"/>
        </w:rPr>
        <w:t>n</w:t>
      </w:r>
      <w:r w:rsidR="003567B5">
        <w:rPr>
          <w:rFonts w:ascii="Comic Sans MS" w:eastAsia="Comic Sans MS" w:hAnsi="Comic Sans MS" w:cs="Comic Sans MS"/>
        </w:rPr>
        <w:t>t</w:t>
      </w:r>
      <w:r w:rsidR="003567B5">
        <w:rPr>
          <w:rFonts w:ascii="Comic Sans MS" w:eastAsia="Comic Sans MS" w:hAnsi="Comic Sans MS" w:cs="Comic Sans MS"/>
          <w:spacing w:val="-14"/>
        </w:rPr>
        <w:t xml:space="preserve"> </w:t>
      </w:r>
      <w:r w:rsidR="003567B5">
        <w:rPr>
          <w:rFonts w:ascii="Comic Sans MS" w:eastAsia="Comic Sans MS" w:hAnsi="Comic Sans MS" w:cs="Comic Sans MS"/>
          <w:spacing w:val="1"/>
        </w:rPr>
        <w:t>o</w:t>
      </w:r>
      <w:r w:rsidR="003567B5">
        <w:rPr>
          <w:rFonts w:ascii="Comic Sans MS" w:eastAsia="Comic Sans MS" w:hAnsi="Comic Sans MS" w:cs="Comic Sans MS"/>
          <w:spacing w:val="3"/>
        </w:rPr>
        <w:t>r</w:t>
      </w:r>
      <w:r w:rsidR="003567B5">
        <w:rPr>
          <w:rFonts w:ascii="Comic Sans MS" w:eastAsia="Comic Sans MS" w:hAnsi="Comic Sans MS" w:cs="Comic Sans MS"/>
        </w:rPr>
        <w:t>g</w:t>
      </w:r>
      <w:r w:rsidR="003567B5">
        <w:rPr>
          <w:rFonts w:ascii="Comic Sans MS" w:eastAsia="Comic Sans MS" w:hAnsi="Comic Sans MS" w:cs="Comic Sans MS"/>
          <w:spacing w:val="-1"/>
        </w:rPr>
        <w:t>an</w:t>
      </w:r>
      <w:r w:rsidR="003567B5">
        <w:rPr>
          <w:rFonts w:ascii="Comic Sans MS" w:eastAsia="Comic Sans MS" w:hAnsi="Comic Sans MS" w:cs="Comic Sans MS"/>
          <w:spacing w:val="2"/>
        </w:rPr>
        <w:t>i</w:t>
      </w:r>
      <w:r w:rsidR="003567B5">
        <w:rPr>
          <w:rFonts w:ascii="Comic Sans MS" w:eastAsia="Comic Sans MS" w:hAnsi="Comic Sans MS" w:cs="Comic Sans MS"/>
          <w:spacing w:val="1"/>
        </w:rPr>
        <w:t>sm</w:t>
      </w:r>
      <w:r w:rsidR="003567B5">
        <w:rPr>
          <w:rFonts w:ascii="Comic Sans MS" w:eastAsia="Comic Sans MS" w:hAnsi="Comic Sans MS" w:cs="Comic Sans MS"/>
        </w:rPr>
        <w:t>s</w:t>
      </w:r>
      <w:r w:rsidR="003567B5">
        <w:rPr>
          <w:rFonts w:ascii="Comic Sans MS" w:eastAsia="Comic Sans MS" w:hAnsi="Comic Sans MS" w:cs="Comic Sans MS"/>
          <w:spacing w:val="-10"/>
        </w:rPr>
        <w:t xml:space="preserve"> </w:t>
      </w:r>
      <w:r w:rsidR="003567B5">
        <w:rPr>
          <w:rFonts w:ascii="Comic Sans MS" w:eastAsia="Comic Sans MS" w:hAnsi="Comic Sans MS" w:cs="Comic Sans MS"/>
          <w:spacing w:val="1"/>
        </w:rPr>
        <w:t>l</w:t>
      </w:r>
      <w:r w:rsidR="003567B5">
        <w:rPr>
          <w:rFonts w:ascii="Comic Sans MS" w:eastAsia="Comic Sans MS" w:hAnsi="Comic Sans MS" w:cs="Comic Sans MS"/>
          <w:spacing w:val="-1"/>
        </w:rPr>
        <w:t>i</w:t>
      </w:r>
      <w:r w:rsidR="003567B5">
        <w:rPr>
          <w:rFonts w:ascii="Comic Sans MS" w:eastAsia="Comic Sans MS" w:hAnsi="Comic Sans MS" w:cs="Comic Sans MS"/>
          <w:spacing w:val="2"/>
        </w:rPr>
        <w:t>v</w:t>
      </w:r>
      <w:r w:rsidR="003567B5">
        <w:rPr>
          <w:rFonts w:ascii="Comic Sans MS" w:eastAsia="Comic Sans MS" w:hAnsi="Comic Sans MS" w:cs="Comic Sans MS"/>
          <w:spacing w:val="-1"/>
        </w:rPr>
        <w:t>in</w:t>
      </w:r>
      <w:r w:rsidR="003567B5">
        <w:rPr>
          <w:rFonts w:ascii="Comic Sans MS" w:eastAsia="Comic Sans MS" w:hAnsi="Comic Sans MS" w:cs="Comic Sans MS"/>
        </w:rPr>
        <w:t>g</w:t>
      </w:r>
      <w:r w:rsidR="003567B5">
        <w:rPr>
          <w:rFonts w:ascii="Comic Sans MS" w:eastAsia="Comic Sans MS" w:hAnsi="Comic Sans MS" w:cs="Comic Sans MS"/>
          <w:spacing w:val="-2"/>
        </w:rPr>
        <w:t xml:space="preserve"> </w:t>
      </w:r>
      <w:r w:rsidR="003567B5">
        <w:rPr>
          <w:rFonts w:ascii="Comic Sans MS" w:eastAsia="Comic Sans MS" w:hAnsi="Comic Sans MS" w:cs="Comic Sans MS"/>
        </w:rPr>
        <w:t>t</w:t>
      </w:r>
      <w:r w:rsidR="003567B5">
        <w:rPr>
          <w:rFonts w:ascii="Comic Sans MS" w:eastAsia="Comic Sans MS" w:hAnsi="Comic Sans MS" w:cs="Comic Sans MS"/>
          <w:spacing w:val="1"/>
        </w:rPr>
        <w:t>o</w:t>
      </w:r>
      <w:r w:rsidR="003567B5">
        <w:rPr>
          <w:rFonts w:ascii="Comic Sans MS" w:eastAsia="Comic Sans MS" w:hAnsi="Comic Sans MS" w:cs="Comic Sans MS"/>
        </w:rPr>
        <w:t>g</w:t>
      </w:r>
      <w:r w:rsidR="003567B5">
        <w:rPr>
          <w:rFonts w:ascii="Comic Sans MS" w:eastAsia="Comic Sans MS" w:hAnsi="Comic Sans MS" w:cs="Comic Sans MS"/>
          <w:spacing w:val="1"/>
        </w:rPr>
        <w:t>e</w:t>
      </w:r>
      <w:r w:rsidR="003567B5">
        <w:rPr>
          <w:rFonts w:ascii="Comic Sans MS" w:eastAsia="Comic Sans MS" w:hAnsi="Comic Sans MS" w:cs="Comic Sans MS"/>
        </w:rPr>
        <w:t>th</w:t>
      </w:r>
      <w:r w:rsidR="003567B5">
        <w:rPr>
          <w:rFonts w:ascii="Comic Sans MS" w:eastAsia="Comic Sans MS" w:hAnsi="Comic Sans MS" w:cs="Comic Sans MS"/>
          <w:spacing w:val="-1"/>
        </w:rPr>
        <w:t>e</w:t>
      </w:r>
      <w:r w:rsidR="003567B5">
        <w:rPr>
          <w:rFonts w:ascii="Comic Sans MS" w:eastAsia="Comic Sans MS" w:hAnsi="Comic Sans MS" w:cs="Comic Sans MS"/>
        </w:rPr>
        <w:t>r</w:t>
      </w:r>
      <w:r w:rsidR="003567B5">
        <w:rPr>
          <w:rFonts w:ascii="Comic Sans MS" w:eastAsia="Comic Sans MS" w:hAnsi="Comic Sans MS" w:cs="Comic Sans MS"/>
          <w:spacing w:val="-5"/>
        </w:rPr>
        <w:t xml:space="preserve"> </w:t>
      </w:r>
      <w:r w:rsidR="003567B5">
        <w:rPr>
          <w:rFonts w:ascii="Comic Sans MS" w:eastAsia="Comic Sans MS" w:hAnsi="Comic Sans MS" w:cs="Comic Sans MS"/>
          <w:spacing w:val="-1"/>
        </w:rPr>
        <w:t>i</w:t>
      </w:r>
      <w:r w:rsidR="003567B5">
        <w:rPr>
          <w:rFonts w:ascii="Comic Sans MS" w:eastAsia="Comic Sans MS" w:hAnsi="Comic Sans MS" w:cs="Comic Sans MS"/>
        </w:rPr>
        <w:t>n a</w:t>
      </w:r>
      <w:r w:rsidR="003567B5">
        <w:rPr>
          <w:rFonts w:ascii="Comic Sans MS" w:eastAsia="Comic Sans MS" w:hAnsi="Comic Sans MS" w:cs="Comic Sans MS"/>
          <w:spacing w:val="-2"/>
        </w:rPr>
        <w:t xml:space="preserve"> </w:t>
      </w:r>
      <w:r w:rsidR="003567B5">
        <w:rPr>
          <w:rFonts w:ascii="Comic Sans MS" w:eastAsia="Comic Sans MS" w:hAnsi="Comic Sans MS" w:cs="Comic Sans MS"/>
          <w:spacing w:val="1"/>
        </w:rPr>
        <w:t>sp</w:t>
      </w:r>
      <w:r w:rsidR="003567B5">
        <w:rPr>
          <w:rFonts w:ascii="Comic Sans MS" w:eastAsia="Comic Sans MS" w:hAnsi="Comic Sans MS" w:cs="Comic Sans MS"/>
          <w:spacing w:val="-1"/>
        </w:rPr>
        <w:t>e</w:t>
      </w:r>
      <w:r w:rsidR="003567B5">
        <w:rPr>
          <w:rFonts w:ascii="Comic Sans MS" w:eastAsia="Comic Sans MS" w:hAnsi="Comic Sans MS" w:cs="Comic Sans MS"/>
          <w:spacing w:val="1"/>
        </w:rPr>
        <w:t>c</w:t>
      </w:r>
      <w:r w:rsidR="003567B5">
        <w:rPr>
          <w:rFonts w:ascii="Comic Sans MS" w:eastAsia="Comic Sans MS" w:hAnsi="Comic Sans MS" w:cs="Comic Sans MS"/>
          <w:spacing w:val="2"/>
        </w:rPr>
        <w:t>i</w:t>
      </w:r>
      <w:r w:rsidR="003567B5">
        <w:rPr>
          <w:rFonts w:ascii="Comic Sans MS" w:eastAsia="Comic Sans MS" w:hAnsi="Comic Sans MS" w:cs="Comic Sans MS"/>
        </w:rPr>
        <w:t>f</w:t>
      </w:r>
      <w:r w:rsidR="003567B5">
        <w:rPr>
          <w:rFonts w:ascii="Comic Sans MS" w:eastAsia="Comic Sans MS" w:hAnsi="Comic Sans MS" w:cs="Comic Sans MS"/>
          <w:spacing w:val="-1"/>
        </w:rPr>
        <w:t>i</w:t>
      </w:r>
      <w:r w:rsidR="003567B5">
        <w:rPr>
          <w:rFonts w:ascii="Comic Sans MS" w:eastAsia="Comic Sans MS" w:hAnsi="Comic Sans MS" w:cs="Comic Sans MS"/>
        </w:rPr>
        <w:t>c</w:t>
      </w:r>
      <w:r w:rsidR="003567B5">
        <w:rPr>
          <w:rFonts w:ascii="Comic Sans MS" w:eastAsia="Comic Sans MS" w:hAnsi="Comic Sans MS" w:cs="Comic Sans MS"/>
          <w:spacing w:val="-6"/>
        </w:rPr>
        <w:t xml:space="preserve"> </w:t>
      </w:r>
      <w:r w:rsidR="003567B5">
        <w:rPr>
          <w:rFonts w:ascii="Comic Sans MS" w:eastAsia="Comic Sans MS" w:hAnsi="Comic Sans MS" w:cs="Comic Sans MS"/>
        </w:rPr>
        <w:t>h</w:t>
      </w:r>
      <w:r w:rsidR="003567B5">
        <w:rPr>
          <w:rFonts w:ascii="Comic Sans MS" w:eastAsia="Comic Sans MS" w:hAnsi="Comic Sans MS" w:cs="Comic Sans MS"/>
          <w:spacing w:val="1"/>
        </w:rPr>
        <w:t>a</w:t>
      </w:r>
      <w:r w:rsidR="003567B5">
        <w:rPr>
          <w:rFonts w:ascii="Comic Sans MS" w:eastAsia="Comic Sans MS" w:hAnsi="Comic Sans MS" w:cs="Comic Sans MS"/>
          <w:spacing w:val="-1"/>
        </w:rPr>
        <w:t>bi</w:t>
      </w:r>
      <w:r w:rsidR="003567B5">
        <w:rPr>
          <w:rFonts w:ascii="Comic Sans MS" w:eastAsia="Comic Sans MS" w:hAnsi="Comic Sans MS" w:cs="Comic Sans MS"/>
          <w:spacing w:val="2"/>
        </w:rPr>
        <w:t>t</w:t>
      </w:r>
      <w:r w:rsidR="003567B5">
        <w:rPr>
          <w:rFonts w:ascii="Comic Sans MS" w:eastAsia="Comic Sans MS" w:hAnsi="Comic Sans MS" w:cs="Comic Sans MS"/>
          <w:spacing w:val="-1"/>
        </w:rPr>
        <w:t>a</w:t>
      </w:r>
      <w:r w:rsidR="003567B5">
        <w:rPr>
          <w:rFonts w:ascii="Comic Sans MS" w:eastAsia="Comic Sans MS" w:hAnsi="Comic Sans MS" w:cs="Comic Sans MS"/>
        </w:rPr>
        <w:t>t.</w:t>
      </w:r>
    </w:p>
    <w:p w14:paraId="003A96A9" w14:textId="77777777" w:rsidR="00CD6FA1" w:rsidRDefault="00CD6FA1">
      <w:pPr>
        <w:spacing w:before="5" w:line="260" w:lineRule="exact"/>
        <w:rPr>
          <w:sz w:val="26"/>
          <w:szCs w:val="26"/>
        </w:rPr>
      </w:pPr>
    </w:p>
    <w:p w14:paraId="62B27189" w14:textId="77777777" w:rsidR="00CD6FA1" w:rsidRDefault="003567B5">
      <w:pPr>
        <w:spacing w:line="260" w:lineRule="exact"/>
        <w:ind w:left="220"/>
        <w:rPr>
          <w:rFonts w:ascii="Comic Sans MS" w:eastAsia="Comic Sans MS" w:hAnsi="Comic Sans MS" w:cs="Comic Sans MS"/>
        </w:rPr>
      </w:pPr>
      <w:r>
        <w:rPr>
          <w:rFonts w:ascii="Comic Sans MS" w:eastAsia="Comic Sans MS" w:hAnsi="Comic Sans MS" w:cs="Comic Sans MS"/>
          <w:spacing w:val="-1"/>
        </w:rPr>
        <w:t>T</w:t>
      </w:r>
      <w:r>
        <w:rPr>
          <w:rFonts w:ascii="Comic Sans MS" w:eastAsia="Comic Sans MS" w:hAnsi="Comic Sans MS" w:cs="Comic Sans MS"/>
        </w:rPr>
        <w:t>h</w:t>
      </w:r>
      <w:r>
        <w:rPr>
          <w:rFonts w:ascii="Comic Sans MS" w:eastAsia="Comic Sans MS" w:hAnsi="Comic Sans MS" w:cs="Comic Sans MS"/>
          <w:spacing w:val="2"/>
        </w:rPr>
        <w:t>i</w:t>
      </w:r>
      <w:r>
        <w:rPr>
          <w:rFonts w:ascii="Comic Sans MS" w:eastAsia="Comic Sans MS" w:hAnsi="Comic Sans MS" w:cs="Comic Sans MS"/>
        </w:rPr>
        <w:t>s</w:t>
      </w:r>
      <w:r>
        <w:rPr>
          <w:rFonts w:ascii="Comic Sans MS" w:eastAsia="Comic Sans MS" w:hAnsi="Comic Sans MS" w:cs="Comic Sans MS"/>
          <w:spacing w:val="-5"/>
        </w:rPr>
        <w:t xml:space="preserve"> </w:t>
      </w:r>
      <w:r>
        <w:rPr>
          <w:rFonts w:ascii="Comic Sans MS" w:eastAsia="Comic Sans MS" w:hAnsi="Comic Sans MS" w:cs="Comic Sans MS"/>
          <w:spacing w:val="2"/>
        </w:rPr>
        <w:t>t</w:t>
      </w:r>
      <w:r>
        <w:rPr>
          <w:rFonts w:ascii="Comic Sans MS" w:eastAsia="Comic Sans MS" w:hAnsi="Comic Sans MS" w:cs="Comic Sans MS"/>
          <w:spacing w:val="-1"/>
        </w:rPr>
        <w:t>ab</w:t>
      </w:r>
      <w:r>
        <w:rPr>
          <w:rFonts w:ascii="Comic Sans MS" w:eastAsia="Comic Sans MS" w:hAnsi="Comic Sans MS" w:cs="Comic Sans MS"/>
          <w:spacing w:val="1"/>
        </w:rPr>
        <w:t>l</w:t>
      </w:r>
      <w:r>
        <w:rPr>
          <w:rFonts w:ascii="Comic Sans MS" w:eastAsia="Comic Sans MS" w:hAnsi="Comic Sans MS" w:cs="Comic Sans MS"/>
        </w:rPr>
        <w:t>e</w:t>
      </w:r>
      <w:r>
        <w:rPr>
          <w:rFonts w:ascii="Comic Sans MS" w:eastAsia="Comic Sans MS" w:hAnsi="Comic Sans MS" w:cs="Comic Sans MS"/>
          <w:spacing w:val="-3"/>
        </w:rPr>
        <w:t xml:space="preserve"> </w:t>
      </w:r>
      <w:r>
        <w:rPr>
          <w:rFonts w:ascii="Comic Sans MS" w:eastAsia="Comic Sans MS" w:hAnsi="Comic Sans MS" w:cs="Comic Sans MS"/>
          <w:spacing w:val="-1"/>
        </w:rPr>
        <w:t>i</w:t>
      </w:r>
      <w:r>
        <w:rPr>
          <w:rFonts w:ascii="Comic Sans MS" w:eastAsia="Comic Sans MS" w:hAnsi="Comic Sans MS" w:cs="Comic Sans MS"/>
          <w:spacing w:val="1"/>
        </w:rPr>
        <w:t>ll</w:t>
      </w:r>
      <w:r>
        <w:rPr>
          <w:rFonts w:ascii="Comic Sans MS" w:eastAsia="Comic Sans MS" w:hAnsi="Comic Sans MS" w:cs="Comic Sans MS"/>
        </w:rPr>
        <w:t>u</w:t>
      </w:r>
      <w:r>
        <w:rPr>
          <w:rFonts w:ascii="Comic Sans MS" w:eastAsia="Comic Sans MS" w:hAnsi="Comic Sans MS" w:cs="Comic Sans MS"/>
          <w:spacing w:val="1"/>
        </w:rPr>
        <w:t>s</w:t>
      </w:r>
      <w:r>
        <w:rPr>
          <w:rFonts w:ascii="Comic Sans MS" w:eastAsia="Comic Sans MS" w:hAnsi="Comic Sans MS" w:cs="Comic Sans MS"/>
        </w:rPr>
        <w:t>t</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11"/>
        </w:rPr>
        <w:t xml:space="preserve"> </w:t>
      </w:r>
      <w:r>
        <w:rPr>
          <w:rFonts w:ascii="Comic Sans MS" w:eastAsia="Comic Sans MS" w:hAnsi="Comic Sans MS" w:cs="Comic Sans MS"/>
          <w:spacing w:val="2"/>
        </w:rPr>
        <w:t>v</w:t>
      </w:r>
      <w:r>
        <w:rPr>
          <w:rFonts w:ascii="Comic Sans MS" w:eastAsia="Comic Sans MS" w:hAnsi="Comic Sans MS" w:cs="Comic Sans MS"/>
          <w:spacing w:val="-1"/>
        </w:rPr>
        <w:t>a</w:t>
      </w:r>
      <w:r>
        <w:rPr>
          <w:rFonts w:ascii="Comic Sans MS" w:eastAsia="Comic Sans MS" w:hAnsi="Comic Sans MS" w:cs="Comic Sans MS"/>
          <w:spacing w:val="3"/>
        </w:rPr>
        <w:t>r</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us</w:t>
      </w:r>
      <w:r>
        <w:rPr>
          <w:rFonts w:ascii="Comic Sans MS" w:eastAsia="Comic Sans MS" w:hAnsi="Comic Sans MS" w:cs="Comic Sans MS"/>
          <w:spacing w:val="-8"/>
        </w:rPr>
        <w:t xml:space="preserve"> </w:t>
      </w:r>
      <w:r>
        <w:rPr>
          <w:rFonts w:ascii="Comic Sans MS" w:eastAsia="Comic Sans MS" w:hAnsi="Comic Sans MS" w:cs="Comic Sans MS"/>
        </w:rPr>
        <w:t>t</w:t>
      </w:r>
      <w:r>
        <w:rPr>
          <w:rFonts w:ascii="Comic Sans MS" w:eastAsia="Comic Sans MS" w:hAnsi="Comic Sans MS" w:cs="Comic Sans MS"/>
          <w:spacing w:val="2"/>
        </w:rPr>
        <w:t>y</w:t>
      </w:r>
      <w:r>
        <w:rPr>
          <w:rFonts w:ascii="Comic Sans MS" w:eastAsia="Comic Sans MS" w:hAnsi="Comic Sans MS" w:cs="Comic Sans MS"/>
          <w:spacing w:val="1"/>
        </w:rPr>
        <w:t>p</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5"/>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spacing w:val="1"/>
        </w:rPr>
        <w:t>comm</w:t>
      </w:r>
      <w:r>
        <w:rPr>
          <w:rFonts w:ascii="Comic Sans MS" w:eastAsia="Comic Sans MS" w:hAnsi="Comic Sans MS" w:cs="Comic Sans MS"/>
        </w:rPr>
        <w:t>u</w:t>
      </w:r>
      <w:r>
        <w:rPr>
          <w:rFonts w:ascii="Comic Sans MS" w:eastAsia="Comic Sans MS" w:hAnsi="Comic Sans MS" w:cs="Comic Sans MS"/>
          <w:spacing w:val="1"/>
        </w:rPr>
        <w:t>n</w:t>
      </w:r>
      <w:r>
        <w:rPr>
          <w:rFonts w:ascii="Comic Sans MS" w:eastAsia="Comic Sans MS" w:hAnsi="Comic Sans MS" w:cs="Comic Sans MS"/>
          <w:spacing w:val="-1"/>
        </w:rPr>
        <w:t>i</w:t>
      </w:r>
      <w:r>
        <w:rPr>
          <w:rFonts w:ascii="Comic Sans MS" w:eastAsia="Comic Sans MS" w:hAnsi="Comic Sans MS" w:cs="Comic Sans MS"/>
        </w:rPr>
        <w:t>t</w:t>
      </w:r>
      <w:r>
        <w:rPr>
          <w:rFonts w:ascii="Comic Sans MS" w:eastAsia="Comic Sans MS" w:hAnsi="Comic Sans MS" w:cs="Comic Sans MS"/>
          <w:spacing w:val="2"/>
        </w:rPr>
        <w:t>i</w:t>
      </w:r>
      <w:r>
        <w:rPr>
          <w:rFonts w:ascii="Comic Sans MS" w:eastAsia="Comic Sans MS" w:hAnsi="Comic Sans MS" w:cs="Comic Sans MS"/>
          <w:spacing w:val="-1"/>
        </w:rPr>
        <w:t>es</w:t>
      </w:r>
      <w:r>
        <w:rPr>
          <w:rFonts w:ascii="Comic Sans MS" w:eastAsia="Comic Sans MS" w:hAnsi="Comic Sans MS" w:cs="Comic Sans MS"/>
        </w:rPr>
        <w:t>.</w:t>
      </w:r>
    </w:p>
    <w:p w14:paraId="72BA920C" w14:textId="77777777" w:rsidR="00CD6FA1" w:rsidRDefault="00CD6FA1">
      <w:pPr>
        <w:spacing w:before="16" w:line="220" w:lineRule="exact"/>
        <w:rPr>
          <w:sz w:val="22"/>
          <w:szCs w:val="22"/>
        </w:rPr>
      </w:pPr>
    </w:p>
    <w:tbl>
      <w:tblPr>
        <w:tblW w:w="0" w:type="auto"/>
        <w:tblInd w:w="106" w:type="dxa"/>
        <w:tblLayout w:type="fixed"/>
        <w:tblCellMar>
          <w:left w:w="0" w:type="dxa"/>
          <w:right w:w="0" w:type="dxa"/>
        </w:tblCellMar>
        <w:tblLook w:val="01E0" w:firstRow="1" w:lastRow="1" w:firstColumn="1" w:lastColumn="1" w:noHBand="0" w:noVBand="0"/>
      </w:tblPr>
      <w:tblGrid>
        <w:gridCol w:w="2899"/>
        <w:gridCol w:w="2038"/>
        <w:gridCol w:w="2028"/>
        <w:gridCol w:w="2278"/>
      </w:tblGrid>
      <w:tr w:rsidR="00CD6FA1" w14:paraId="01A1BF83" w14:textId="77777777" w:rsidTr="00EF2F17">
        <w:trPr>
          <w:trHeight w:hRule="exact" w:val="288"/>
        </w:trPr>
        <w:tc>
          <w:tcPr>
            <w:tcW w:w="2899" w:type="dxa"/>
            <w:tcBorders>
              <w:top w:val="single" w:sz="5" w:space="0" w:color="000000"/>
              <w:left w:val="single" w:sz="5" w:space="0" w:color="000000"/>
              <w:bottom w:val="single" w:sz="5" w:space="0" w:color="000000"/>
              <w:right w:val="single" w:sz="5" w:space="0" w:color="000000"/>
            </w:tcBorders>
          </w:tcPr>
          <w:p w14:paraId="7A81D98E" w14:textId="77777777" w:rsidR="00CD6FA1" w:rsidRDefault="003567B5">
            <w:pPr>
              <w:spacing w:line="260" w:lineRule="exact"/>
              <w:ind w:left="786"/>
              <w:rPr>
                <w:rFonts w:ascii="Comic Sans MS" w:eastAsia="Comic Sans MS" w:hAnsi="Comic Sans MS" w:cs="Comic Sans MS"/>
              </w:rPr>
            </w:pPr>
            <w:r>
              <w:rPr>
                <w:rFonts w:ascii="Comic Sans MS" w:eastAsia="Comic Sans MS" w:hAnsi="Comic Sans MS" w:cs="Comic Sans MS"/>
              </w:rPr>
              <w:t>C</w:t>
            </w:r>
            <w:r>
              <w:rPr>
                <w:rFonts w:ascii="Comic Sans MS" w:eastAsia="Comic Sans MS" w:hAnsi="Comic Sans MS" w:cs="Comic Sans MS"/>
                <w:spacing w:val="-1"/>
              </w:rPr>
              <w:t>O</w:t>
            </w:r>
            <w:r>
              <w:rPr>
                <w:rFonts w:ascii="Comic Sans MS" w:eastAsia="Comic Sans MS" w:hAnsi="Comic Sans MS" w:cs="Comic Sans MS"/>
                <w:spacing w:val="2"/>
              </w:rPr>
              <w:t>M</w:t>
            </w:r>
            <w:r>
              <w:rPr>
                <w:rFonts w:ascii="Comic Sans MS" w:eastAsia="Comic Sans MS" w:hAnsi="Comic Sans MS" w:cs="Comic Sans MS"/>
                <w:spacing w:val="-1"/>
              </w:rPr>
              <w:t>M</w:t>
            </w:r>
            <w:r>
              <w:rPr>
                <w:rFonts w:ascii="Comic Sans MS" w:eastAsia="Comic Sans MS" w:hAnsi="Comic Sans MS" w:cs="Comic Sans MS"/>
                <w:spacing w:val="2"/>
              </w:rPr>
              <w:t>U</w:t>
            </w:r>
            <w:r>
              <w:rPr>
                <w:rFonts w:ascii="Comic Sans MS" w:eastAsia="Comic Sans MS" w:hAnsi="Comic Sans MS" w:cs="Comic Sans MS"/>
              </w:rPr>
              <w:t>N</w:t>
            </w:r>
            <w:r>
              <w:rPr>
                <w:rFonts w:ascii="Comic Sans MS" w:eastAsia="Comic Sans MS" w:hAnsi="Comic Sans MS" w:cs="Comic Sans MS"/>
                <w:spacing w:val="2"/>
              </w:rPr>
              <w:t>I</w:t>
            </w:r>
            <w:r>
              <w:rPr>
                <w:rFonts w:ascii="Comic Sans MS" w:eastAsia="Comic Sans MS" w:hAnsi="Comic Sans MS" w:cs="Comic Sans MS"/>
                <w:spacing w:val="1"/>
              </w:rPr>
              <w:t>T</w:t>
            </w:r>
            <w:r>
              <w:rPr>
                <w:rFonts w:ascii="Comic Sans MS" w:eastAsia="Comic Sans MS" w:hAnsi="Comic Sans MS" w:cs="Comic Sans MS"/>
              </w:rPr>
              <w:t>Y</w:t>
            </w:r>
          </w:p>
        </w:tc>
        <w:tc>
          <w:tcPr>
            <w:tcW w:w="6344" w:type="dxa"/>
            <w:gridSpan w:val="3"/>
            <w:tcBorders>
              <w:top w:val="single" w:sz="5" w:space="0" w:color="000000"/>
              <w:left w:val="single" w:sz="5" w:space="0" w:color="000000"/>
              <w:bottom w:val="nil"/>
              <w:right w:val="single" w:sz="5" w:space="0" w:color="000000"/>
            </w:tcBorders>
          </w:tcPr>
          <w:p w14:paraId="62841EE2" w14:textId="77777777" w:rsidR="00CD6FA1" w:rsidRDefault="003567B5">
            <w:pPr>
              <w:spacing w:line="260" w:lineRule="exact"/>
              <w:ind w:left="2594" w:right="2600"/>
              <w:jc w:val="center"/>
              <w:rPr>
                <w:rFonts w:ascii="Comic Sans MS" w:eastAsia="Comic Sans MS" w:hAnsi="Comic Sans MS" w:cs="Comic Sans MS"/>
              </w:rPr>
            </w:pPr>
            <w:r>
              <w:rPr>
                <w:rFonts w:ascii="Comic Sans MS" w:eastAsia="Comic Sans MS" w:hAnsi="Comic Sans MS" w:cs="Comic Sans MS"/>
                <w:w w:val="99"/>
              </w:rPr>
              <w:t>EX</w:t>
            </w:r>
            <w:r>
              <w:rPr>
                <w:rFonts w:ascii="Comic Sans MS" w:eastAsia="Comic Sans MS" w:hAnsi="Comic Sans MS" w:cs="Comic Sans MS"/>
                <w:spacing w:val="1"/>
                <w:w w:val="99"/>
              </w:rPr>
              <w:t>A</w:t>
            </w:r>
            <w:r>
              <w:rPr>
                <w:rFonts w:ascii="Comic Sans MS" w:eastAsia="Comic Sans MS" w:hAnsi="Comic Sans MS" w:cs="Comic Sans MS"/>
                <w:spacing w:val="-1"/>
                <w:w w:val="99"/>
              </w:rPr>
              <w:t>M</w:t>
            </w:r>
            <w:r>
              <w:rPr>
                <w:rFonts w:ascii="Comic Sans MS" w:eastAsia="Comic Sans MS" w:hAnsi="Comic Sans MS" w:cs="Comic Sans MS"/>
                <w:w w:val="99"/>
              </w:rPr>
              <w:t>P</w:t>
            </w:r>
            <w:r>
              <w:rPr>
                <w:rFonts w:ascii="Comic Sans MS" w:eastAsia="Comic Sans MS" w:hAnsi="Comic Sans MS" w:cs="Comic Sans MS"/>
                <w:spacing w:val="1"/>
                <w:w w:val="99"/>
              </w:rPr>
              <w:t>L</w:t>
            </w:r>
            <w:r>
              <w:rPr>
                <w:rFonts w:ascii="Comic Sans MS" w:eastAsia="Comic Sans MS" w:hAnsi="Comic Sans MS" w:cs="Comic Sans MS"/>
                <w:w w:val="99"/>
              </w:rPr>
              <w:t>ES</w:t>
            </w:r>
          </w:p>
        </w:tc>
      </w:tr>
      <w:tr w:rsidR="00CD6FA1" w14:paraId="78F2001C" w14:textId="77777777">
        <w:trPr>
          <w:trHeight w:hRule="exact" w:val="569"/>
        </w:trPr>
        <w:tc>
          <w:tcPr>
            <w:tcW w:w="2899" w:type="dxa"/>
            <w:tcBorders>
              <w:top w:val="single" w:sz="5" w:space="0" w:color="000000"/>
              <w:left w:val="single" w:sz="5" w:space="0" w:color="000000"/>
              <w:bottom w:val="single" w:sz="5" w:space="0" w:color="000000"/>
              <w:right w:val="single" w:sz="5" w:space="0" w:color="000000"/>
            </w:tcBorders>
          </w:tcPr>
          <w:p w14:paraId="353CBE49" w14:textId="77777777" w:rsidR="00CD6FA1" w:rsidRDefault="003567B5">
            <w:pPr>
              <w:spacing w:line="260" w:lineRule="exact"/>
              <w:ind w:left="102"/>
              <w:rPr>
                <w:rFonts w:ascii="Comic Sans MS" w:eastAsia="Comic Sans MS" w:hAnsi="Comic Sans MS" w:cs="Comic Sans MS"/>
              </w:rPr>
            </w:pPr>
            <w:r>
              <w:rPr>
                <w:rFonts w:ascii="Comic Sans MS" w:eastAsia="Comic Sans MS" w:hAnsi="Comic Sans MS" w:cs="Comic Sans MS"/>
              </w:rPr>
              <w:t>A</w:t>
            </w:r>
            <w:r>
              <w:rPr>
                <w:rFonts w:ascii="Comic Sans MS" w:eastAsia="Comic Sans MS" w:hAnsi="Comic Sans MS" w:cs="Comic Sans MS"/>
                <w:spacing w:val="-2"/>
              </w:rPr>
              <w:t xml:space="preserve"> </w:t>
            </w:r>
            <w:r>
              <w:rPr>
                <w:rFonts w:ascii="Comic Sans MS" w:eastAsia="Comic Sans MS" w:hAnsi="Comic Sans MS" w:cs="Comic Sans MS"/>
              </w:rPr>
              <w:t>g</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rPr>
              <w:t>up</w:t>
            </w:r>
            <w:r>
              <w:rPr>
                <w:rFonts w:ascii="Comic Sans MS" w:eastAsia="Comic Sans MS" w:hAnsi="Comic Sans MS" w:cs="Comic Sans MS"/>
                <w:spacing w:val="-5"/>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spacing w:val="1"/>
              </w:rPr>
              <w:t>p</w:t>
            </w:r>
            <w:r>
              <w:rPr>
                <w:rFonts w:ascii="Comic Sans MS" w:eastAsia="Comic Sans MS" w:hAnsi="Comic Sans MS" w:cs="Comic Sans MS"/>
                <w:spacing w:val="-1"/>
              </w:rPr>
              <w:t>e</w:t>
            </w:r>
            <w:r>
              <w:rPr>
                <w:rFonts w:ascii="Comic Sans MS" w:eastAsia="Comic Sans MS" w:hAnsi="Comic Sans MS" w:cs="Comic Sans MS"/>
                <w:spacing w:val="1"/>
              </w:rPr>
              <w:t>o</w:t>
            </w:r>
            <w:r>
              <w:rPr>
                <w:rFonts w:ascii="Comic Sans MS" w:eastAsia="Comic Sans MS" w:hAnsi="Comic Sans MS" w:cs="Comic Sans MS"/>
                <w:spacing w:val="-1"/>
              </w:rPr>
              <w:t>p</w:t>
            </w:r>
            <w:r>
              <w:rPr>
                <w:rFonts w:ascii="Comic Sans MS" w:eastAsia="Comic Sans MS" w:hAnsi="Comic Sans MS" w:cs="Comic Sans MS"/>
                <w:spacing w:val="3"/>
              </w:rPr>
              <w:t>l</w:t>
            </w:r>
            <w:r>
              <w:rPr>
                <w:rFonts w:ascii="Comic Sans MS" w:eastAsia="Comic Sans MS" w:hAnsi="Comic Sans MS" w:cs="Comic Sans MS"/>
              </w:rPr>
              <w:t>e</w:t>
            </w:r>
            <w:r>
              <w:rPr>
                <w:rFonts w:ascii="Comic Sans MS" w:eastAsia="Comic Sans MS" w:hAnsi="Comic Sans MS" w:cs="Comic Sans MS"/>
                <w:spacing w:val="-7"/>
              </w:rPr>
              <w:t xml:space="preserve"> </w:t>
            </w:r>
            <w:r>
              <w:rPr>
                <w:rFonts w:ascii="Comic Sans MS" w:eastAsia="Comic Sans MS" w:hAnsi="Comic Sans MS" w:cs="Comic Sans MS"/>
                <w:spacing w:val="1"/>
              </w:rPr>
              <w:t>l</w:t>
            </w:r>
            <w:r>
              <w:rPr>
                <w:rFonts w:ascii="Comic Sans MS" w:eastAsia="Comic Sans MS" w:hAnsi="Comic Sans MS" w:cs="Comic Sans MS"/>
                <w:spacing w:val="2"/>
              </w:rPr>
              <w:t>i</w:t>
            </w:r>
            <w:r>
              <w:rPr>
                <w:rFonts w:ascii="Comic Sans MS" w:eastAsia="Comic Sans MS" w:hAnsi="Comic Sans MS" w:cs="Comic Sans MS"/>
                <w:spacing w:val="-1"/>
              </w:rPr>
              <w:t>v</w:t>
            </w:r>
            <w:r>
              <w:rPr>
                <w:rFonts w:ascii="Comic Sans MS" w:eastAsia="Comic Sans MS" w:hAnsi="Comic Sans MS" w:cs="Comic Sans MS"/>
                <w:spacing w:val="2"/>
              </w:rPr>
              <w:t>i</w:t>
            </w:r>
            <w:r>
              <w:rPr>
                <w:rFonts w:ascii="Comic Sans MS" w:eastAsia="Comic Sans MS" w:hAnsi="Comic Sans MS" w:cs="Comic Sans MS"/>
                <w:spacing w:val="-1"/>
              </w:rPr>
              <w:t>n</w:t>
            </w:r>
            <w:r>
              <w:rPr>
                <w:rFonts w:ascii="Comic Sans MS" w:eastAsia="Comic Sans MS" w:hAnsi="Comic Sans MS" w:cs="Comic Sans MS"/>
              </w:rPr>
              <w:t>g</w:t>
            </w:r>
            <w:r>
              <w:rPr>
                <w:rFonts w:ascii="Comic Sans MS" w:eastAsia="Comic Sans MS" w:hAnsi="Comic Sans MS" w:cs="Comic Sans MS"/>
                <w:spacing w:val="-5"/>
              </w:rPr>
              <w:t xml:space="preserve"> </w:t>
            </w:r>
            <w:r>
              <w:rPr>
                <w:rFonts w:ascii="Comic Sans MS" w:eastAsia="Comic Sans MS" w:hAnsi="Comic Sans MS" w:cs="Comic Sans MS"/>
                <w:spacing w:val="2"/>
              </w:rPr>
              <w:t>i</w:t>
            </w:r>
            <w:r>
              <w:rPr>
                <w:rFonts w:ascii="Comic Sans MS" w:eastAsia="Comic Sans MS" w:hAnsi="Comic Sans MS" w:cs="Comic Sans MS"/>
              </w:rPr>
              <w:t>n</w:t>
            </w:r>
          </w:p>
          <w:p w14:paraId="765CCB1D" w14:textId="77777777" w:rsidR="00CD6FA1" w:rsidRDefault="003567B5">
            <w:pPr>
              <w:spacing w:line="260" w:lineRule="exact"/>
              <w:ind w:left="102"/>
              <w:rPr>
                <w:rFonts w:ascii="Comic Sans MS" w:eastAsia="Comic Sans MS" w:hAnsi="Comic Sans MS" w:cs="Comic Sans MS"/>
              </w:rPr>
            </w:pPr>
            <w:r>
              <w:rPr>
                <w:rFonts w:ascii="Comic Sans MS" w:eastAsia="Comic Sans MS" w:hAnsi="Comic Sans MS" w:cs="Comic Sans MS"/>
              </w:rPr>
              <w:t>the</w:t>
            </w:r>
            <w:r>
              <w:rPr>
                <w:rFonts w:ascii="Comic Sans MS" w:eastAsia="Comic Sans MS" w:hAnsi="Comic Sans MS" w:cs="Comic Sans MS"/>
                <w:spacing w:val="-1"/>
              </w:rPr>
              <w:t xml:space="preserve"> s</w:t>
            </w:r>
            <w:r>
              <w:rPr>
                <w:rFonts w:ascii="Comic Sans MS" w:eastAsia="Comic Sans MS" w:hAnsi="Comic Sans MS" w:cs="Comic Sans MS"/>
                <w:spacing w:val="1"/>
              </w:rPr>
              <w:t>am</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1"/>
              </w:rPr>
              <w:t>p</w:t>
            </w:r>
            <w:r>
              <w:rPr>
                <w:rFonts w:ascii="Comic Sans MS" w:eastAsia="Comic Sans MS" w:hAnsi="Comic Sans MS" w:cs="Comic Sans MS"/>
                <w:spacing w:val="3"/>
              </w:rPr>
              <w:t>l</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e</w:t>
            </w:r>
          </w:p>
        </w:tc>
        <w:tc>
          <w:tcPr>
            <w:tcW w:w="2038" w:type="dxa"/>
            <w:tcBorders>
              <w:top w:val="single" w:sz="5" w:space="0" w:color="000000"/>
              <w:left w:val="single" w:sz="5" w:space="0" w:color="000000"/>
              <w:bottom w:val="single" w:sz="5" w:space="0" w:color="000000"/>
              <w:right w:val="single" w:sz="5" w:space="0" w:color="000000"/>
            </w:tcBorders>
          </w:tcPr>
          <w:p w14:paraId="60E8FFA5" w14:textId="77777777" w:rsidR="00CD6FA1" w:rsidRDefault="003567B5">
            <w:pPr>
              <w:spacing w:line="260" w:lineRule="exact"/>
              <w:ind w:left="100"/>
              <w:rPr>
                <w:rFonts w:ascii="Comic Sans MS" w:eastAsia="Comic Sans MS" w:hAnsi="Comic Sans MS" w:cs="Comic Sans MS"/>
              </w:rPr>
            </w:pPr>
            <w:r>
              <w:rPr>
                <w:rFonts w:ascii="Comic Sans MS" w:eastAsia="Comic Sans MS" w:hAnsi="Comic Sans MS" w:cs="Comic Sans MS"/>
                <w:spacing w:val="1"/>
              </w:rPr>
              <w:t>S</w:t>
            </w:r>
            <w:r>
              <w:rPr>
                <w:rFonts w:ascii="Comic Sans MS" w:eastAsia="Comic Sans MS" w:hAnsi="Comic Sans MS" w:cs="Comic Sans MS"/>
                <w:spacing w:val="-1"/>
              </w:rPr>
              <w:t>in</w:t>
            </w:r>
            <w:r>
              <w:rPr>
                <w:rFonts w:ascii="Comic Sans MS" w:eastAsia="Comic Sans MS" w:hAnsi="Comic Sans MS" w:cs="Comic Sans MS"/>
                <w:spacing w:val="2"/>
              </w:rPr>
              <w:t>g</w:t>
            </w:r>
            <w:r>
              <w:rPr>
                <w:rFonts w:ascii="Comic Sans MS" w:eastAsia="Comic Sans MS" w:hAnsi="Comic Sans MS" w:cs="Comic Sans MS"/>
                <w:spacing w:val="-1"/>
              </w:rPr>
              <w:t>ap</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9"/>
              </w:rPr>
              <w:t xml:space="preserve"> </w:t>
            </w:r>
            <w:r>
              <w:rPr>
                <w:rFonts w:ascii="Comic Sans MS" w:eastAsia="Comic Sans MS" w:hAnsi="Comic Sans MS" w:cs="Comic Sans MS"/>
                <w:spacing w:val="-1"/>
              </w:rPr>
              <w:t>In</w:t>
            </w:r>
            <w:r>
              <w:rPr>
                <w:rFonts w:ascii="Comic Sans MS" w:eastAsia="Comic Sans MS" w:hAnsi="Comic Sans MS" w:cs="Comic Sans MS"/>
                <w:spacing w:val="3"/>
              </w:rPr>
              <w:t>d</w:t>
            </w:r>
            <w:r>
              <w:rPr>
                <w:rFonts w:ascii="Comic Sans MS" w:eastAsia="Comic Sans MS" w:hAnsi="Comic Sans MS" w:cs="Comic Sans MS"/>
                <w:spacing w:val="-1"/>
              </w:rPr>
              <w:t>i</w:t>
            </w:r>
            <w:r>
              <w:rPr>
                <w:rFonts w:ascii="Comic Sans MS" w:eastAsia="Comic Sans MS" w:hAnsi="Comic Sans MS" w:cs="Comic Sans MS"/>
                <w:spacing w:val="1"/>
              </w:rPr>
              <w:t>a</w:t>
            </w:r>
            <w:r>
              <w:rPr>
                <w:rFonts w:ascii="Comic Sans MS" w:eastAsia="Comic Sans MS" w:hAnsi="Comic Sans MS" w:cs="Comic Sans MS"/>
              </w:rPr>
              <w:t>n</w:t>
            </w:r>
          </w:p>
          <w:p w14:paraId="65A458F2" w14:textId="77777777" w:rsidR="00CD6FA1" w:rsidRDefault="003567B5">
            <w:pPr>
              <w:spacing w:line="260" w:lineRule="exact"/>
              <w:ind w:left="100"/>
              <w:rPr>
                <w:rFonts w:ascii="Comic Sans MS" w:eastAsia="Comic Sans MS" w:hAnsi="Comic Sans MS" w:cs="Comic Sans MS"/>
              </w:rPr>
            </w:pPr>
            <w:r>
              <w:rPr>
                <w:rFonts w:ascii="Comic Sans MS" w:eastAsia="Comic Sans MS" w:hAnsi="Comic Sans MS" w:cs="Comic Sans MS"/>
                <w:spacing w:val="-1"/>
              </w:rPr>
              <w:t>n</w:t>
            </w:r>
            <w:r>
              <w:rPr>
                <w:rFonts w:ascii="Comic Sans MS" w:eastAsia="Comic Sans MS" w:hAnsi="Comic Sans MS" w:cs="Comic Sans MS"/>
                <w:spacing w:val="1"/>
              </w:rPr>
              <w:t>e</w:t>
            </w:r>
            <w:r>
              <w:rPr>
                <w:rFonts w:ascii="Comic Sans MS" w:eastAsia="Comic Sans MS" w:hAnsi="Comic Sans MS" w:cs="Comic Sans MS"/>
                <w:spacing w:val="-1"/>
              </w:rPr>
              <w:t>i</w:t>
            </w:r>
            <w:r>
              <w:rPr>
                <w:rFonts w:ascii="Comic Sans MS" w:eastAsia="Comic Sans MS" w:hAnsi="Comic Sans MS" w:cs="Comic Sans MS"/>
              </w:rPr>
              <w:t>gh</w:t>
            </w:r>
            <w:r>
              <w:rPr>
                <w:rFonts w:ascii="Comic Sans MS" w:eastAsia="Comic Sans MS" w:hAnsi="Comic Sans MS" w:cs="Comic Sans MS"/>
                <w:spacing w:val="-1"/>
              </w:rPr>
              <w:t>b</w:t>
            </w:r>
            <w:r>
              <w:rPr>
                <w:rFonts w:ascii="Comic Sans MS" w:eastAsia="Comic Sans MS" w:hAnsi="Comic Sans MS" w:cs="Comic Sans MS"/>
                <w:spacing w:val="3"/>
              </w:rPr>
              <w:t>o</w:t>
            </w:r>
            <w:r>
              <w:rPr>
                <w:rFonts w:ascii="Comic Sans MS" w:eastAsia="Comic Sans MS" w:hAnsi="Comic Sans MS" w:cs="Comic Sans MS"/>
              </w:rPr>
              <w:t>u</w:t>
            </w:r>
            <w:r>
              <w:rPr>
                <w:rFonts w:ascii="Comic Sans MS" w:eastAsia="Comic Sans MS" w:hAnsi="Comic Sans MS" w:cs="Comic Sans MS"/>
                <w:spacing w:val="3"/>
              </w:rPr>
              <w:t>r</w:t>
            </w:r>
            <w:r>
              <w:rPr>
                <w:rFonts w:ascii="Comic Sans MS" w:eastAsia="Comic Sans MS" w:hAnsi="Comic Sans MS" w:cs="Comic Sans MS"/>
              </w:rPr>
              <w:t>h</w:t>
            </w:r>
            <w:r>
              <w:rPr>
                <w:rFonts w:ascii="Comic Sans MS" w:eastAsia="Comic Sans MS" w:hAnsi="Comic Sans MS" w:cs="Comic Sans MS"/>
                <w:spacing w:val="1"/>
              </w:rPr>
              <w:t>oo</w:t>
            </w:r>
            <w:r>
              <w:rPr>
                <w:rFonts w:ascii="Comic Sans MS" w:eastAsia="Comic Sans MS" w:hAnsi="Comic Sans MS" w:cs="Comic Sans MS"/>
              </w:rPr>
              <w:t>d</w:t>
            </w:r>
          </w:p>
        </w:tc>
        <w:tc>
          <w:tcPr>
            <w:tcW w:w="2028" w:type="dxa"/>
            <w:tcBorders>
              <w:top w:val="single" w:sz="5" w:space="0" w:color="000000"/>
              <w:left w:val="single" w:sz="5" w:space="0" w:color="000000"/>
              <w:bottom w:val="single" w:sz="5" w:space="0" w:color="000000"/>
              <w:right w:val="single" w:sz="5" w:space="0" w:color="000000"/>
            </w:tcBorders>
          </w:tcPr>
          <w:p w14:paraId="6CF52D5A" w14:textId="77777777" w:rsidR="00CD6FA1" w:rsidRDefault="003567B5">
            <w:pPr>
              <w:spacing w:line="260" w:lineRule="exact"/>
              <w:ind w:left="102"/>
              <w:rPr>
                <w:rFonts w:ascii="Comic Sans MS" w:eastAsia="Comic Sans MS" w:hAnsi="Comic Sans MS" w:cs="Comic Sans MS"/>
              </w:rPr>
            </w:pPr>
            <w:r>
              <w:rPr>
                <w:rFonts w:ascii="Comic Sans MS" w:eastAsia="Comic Sans MS" w:hAnsi="Comic Sans MS" w:cs="Comic Sans MS"/>
                <w:spacing w:val="-1"/>
              </w:rPr>
              <w:t>Be</w:t>
            </w:r>
            <w:r>
              <w:rPr>
                <w:rFonts w:ascii="Comic Sans MS" w:eastAsia="Comic Sans MS" w:hAnsi="Comic Sans MS" w:cs="Comic Sans MS"/>
                <w:spacing w:val="1"/>
              </w:rPr>
              <w:t>l</w:t>
            </w:r>
            <w:r>
              <w:rPr>
                <w:rFonts w:ascii="Comic Sans MS" w:eastAsia="Comic Sans MS" w:hAnsi="Comic Sans MS" w:cs="Comic Sans MS"/>
                <w:spacing w:val="2"/>
              </w:rPr>
              <w:t>g</w:t>
            </w:r>
            <w:r>
              <w:rPr>
                <w:rFonts w:ascii="Comic Sans MS" w:eastAsia="Comic Sans MS" w:hAnsi="Comic Sans MS" w:cs="Comic Sans MS"/>
                <w:spacing w:val="-1"/>
              </w:rPr>
              <w:t>i</w:t>
            </w:r>
            <w:r>
              <w:rPr>
                <w:rFonts w:ascii="Comic Sans MS" w:eastAsia="Comic Sans MS" w:hAnsi="Comic Sans MS" w:cs="Comic Sans MS"/>
                <w:spacing w:val="1"/>
              </w:rPr>
              <w:t>a</w:t>
            </w:r>
            <w:r>
              <w:rPr>
                <w:rFonts w:ascii="Comic Sans MS" w:eastAsia="Comic Sans MS" w:hAnsi="Comic Sans MS" w:cs="Comic Sans MS"/>
              </w:rPr>
              <w:t>n</w:t>
            </w:r>
            <w:r>
              <w:rPr>
                <w:rFonts w:ascii="Comic Sans MS" w:eastAsia="Comic Sans MS" w:hAnsi="Comic Sans MS" w:cs="Comic Sans MS"/>
                <w:spacing w:val="-8"/>
              </w:rPr>
              <w:t xml:space="preserve"> </w:t>
            </w:r>
            <w:r>
              <w:rPr>
                <w:rFonts w:ascii="Comic Sans MS" w:eastAsia="Comic Sans MS" w:hAnsi="Comic Sans MS" w:cs="Comic Sans MS"/>
                <w:spacing w:val="1"/>
              </w:rPr>
              <w:t>c</w:t>
            </w:r>
            <w:r>
              <w:rPr>
                <w:rFonts w:ascii="Comic Sans MS" w:eastAsia="Comic Sans MS" w:hAnsi="Comic Sans MS" w:cs="Comic Sans MS"/>
                <w:spacing w:val="-1"/>
              </w:rPr>
              <w:t>i</w:t>
            </w:r>
            <w:r>
              <w:rPr>
                <w:rFonts w:ascii="Comic Sans MS" w:eastAsia="Comic Sans MS" w:hAnsi="Comic Sans MS" w:cs="Comic Sans MS"/>
                <w:spacing w:val="2"/>
              </w:rPr>
              <w:t>t</w:t>
            </w:r>
            <w:r>
              <w:rPr>
                <w:rFonts w:ascii="Comic Sans MS" w:eastAsia="Comic Sans MS" w:hAnsi="Comic Sans MS" w:cs="Comic Sans MS"/>
                <w:spacing w:val="-1"/>
              </w:rPr>
              <w:t>i</w:t>
            </w:r>
            <w:r>
              <w:rPr>
                <w:rFonts w:ascii="Comic Sans MS" w:eastAsia="Comic Sans MS" w:hAnsi="Comic Sans MS" w:cs="Comic Sans MS"/>
                <w:spacing w:val="1"/>
              </w:rPr>
              <w:t>ze</w:t>
            </w:r>
            <w:r>
              <w:rPr>
                <w:rFonts w:ascii="Comic Sans MS" w:eastAsia="Comic Sans MS" w:hAnsi="Comic Sans MS" w:cs="Comic Sans MS"/>
                <w:spacing w:val="-1"/>
              </w:rPr>
              <w:t>n</w:t>
            </w:r>
            <w:r>
              <w:rPr>
                <w:rFonts w:ascii="Comic Sans MS" w:eastAsia="Comic Sans MS" w:hAnsi="Comic Sans MS" w:cs="Comic Sans MS"/>
              </w:rPr>
              <w:t>s</w:t>
            </w:r>
          </w:p>
        </w:tc>
        <w:tc>
          <w:tcPr>
            <w:tcW w:w="2278" w:type="dxa"/>
            <w:tcBorders>
              <w:top w:val="single" w:sz="5" w:space="0" w:color="000000"/>
              <w:left w:val="single" w:sz="5" w:space="0" w:color="000000"/>
              <w:bottom w:val="single" w:sz="5" w:space="0" w:color="000000"/>
              <w:right w:val="single" w:sz="5" w:space="0" w:color="000000"/>
            </w:tcBorders>
          </w:tcPr>
          <w:p w14:paraId="14D9D60D" w14:textId="77777777" w:rsidR="00CD6FA1" w:rsidRDefault="003567B5">
            <w:pPr>
              <w:spacing w:line="260" w:lineRule="exact"/>
              <w:ind w:left="102"/>
              <w:rPr>
                <w:rFonts w:ascii="Comic Sans MS" w:eastAsia="Comic Sans MS" w:hAnsi="Comic Sans MS" w:cs="Comic Sans MS"/>
              </w:rPr>
            </w:pPr>
            <w:r>
              <w:rPr>
                <w:rFonts w:ascii="Comic Sans MS" w:eastAsia="Comic Sans MS" w:hAnsi="Comic Sans MS" w:cs="Comic Sans MS"/>
                <w:spacing w:val="1"/>
              </w:rPr>
              <w:t>Ko</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2"/>
              </w:rPr>
              <w:t>w</w:t>
            </w:r>
            <w:r>
              <w:rPr>
                <w:rFonts w:ascii="Comic Sans MS" w:eastAsia="Comic Sans MS" w:hAnsi="Comic Sans MS" w:cs="Comic Sans MS"/>
                <w:spacing w:val="-1"/>
              </w:rPr>
              <w:t>a</w:t>
            </w:r>
            <w:r>
              <w:rPr>
                <w:rFonts w:ascii="Comic Sans MS" w:eastAsia="Comic Sans MS" w:hAnsi="Comic Sans MS" w:cs="Comic Sans MS"/>
              </w:rPr>
              <w:t>i</w:t>
            </w:r>
            <w:r>
              <w:rPr>
                <w:rFonts w:ascii="Comic Sans MS" w:eastAsia="Comic Sans MS" w:hAnsi="Comic Sans MS" w:cs="Comic Sans MS"/>
                <w:spacing w:val="-7"/>
              </w:rPr>
              <w:t xml:space="preserve"> </w:t>
            </w:r>
            <w:r>
              <w:rPr>
                <w:rFonts w:ascii="Comic Sans MS" w:eastAsia="Comic Sans MS" w:hAnsi="Comic Sans MS" w:cs="Comic Sans MS"/>
                <w:spacing w:val="1"/>
              </w:rPr>
              <w:t>p</w:t>
            </w:r>
            <w:r>
              <w:rPr>
                <w:rFonts w:ascii="Comic Sans MS" w:eastAsia="Comic Sans MS" w:hAnsi="Comic Sans MS" w:cs="Comic Sans MS"/>
                <w:spacing w:val="-1"/>
              </w:rPr>
              <w:t>e</w:t>
            </w:r>
            <w:r>
              <w:rPr>
                <w:rFonts w:ascii="Comic Sans MS" w:eastAsia="Comic Sans MS" w:hAnsi="Comic Sans MS" w:cs="Comic Sans MS"/>
                <w:spacing w:val="1"/>
              </w:rPr>
              <w:t>o</w:t>
            </w:r>
            <w:r>
              <w:rPr>
                <w:rFonts w:ascii="Comic Sans MS" w:eastAsia="Comic Sans MS" w:hAnsi="Comic Sans MS" w:cs="Comic Sans MS"/>
                <w:spacing w:val="-1"/>
              </w:rPr>
              <w:t>p</w:t>
            </w:r>
            <w:r>
              <w:rPr>
                <w:rFonts w:ascii="Comic Sans MS" w:eastAsia="Comic Sans MS" w:hAnsi="Comic Sans MS" w:cs="Comic Sans MS"/>
                <w:spacing w:val="3"/>
              </w:rPr>
              <w:t>l</w:t>
            </w:r>
            <w:r>
              <w:rPr>
                <w:rFonts w:ascii="Comic Sans MS" w:eastAsia="Comic Sans MS" w:hAnsi="Comic Sans MS" w:cs="Comic Sans MS"/>
              </w:rPr>
              <w:t>e</w:t>
            </w:r>
            <w:r>
              <w:rPr>
                <w:rFonts w:ascii="Comic Sans MS" w:eastAsia="Comic Sans MS" w:hAnsi="Comic Sans MS" w:cs="Comic Sans MS"/>
                <w:spacing w:val="-7"/>
              </w:rPr>
              <w:t xml:space="preserve"> </w:t>
            </w:r>
            <w:r>
              <w:rPr>
                <w:rFonts w:ascii="Comic Sans MS" w:eastAsia="Comic Sans MS" w:hAnsi="Comic Sans MS" w:cs="Comic Sans MS"/>
                <w:spacing w:val="1"/>
              </w:rPr>
              <w:t>of</w:t>
            </w:r>
          </w:p>
          <w:p w14:paraId="03F56A0C" w14:textId="77777777" w:rsidR="00CD6FA1" w:rsidRDefault="003567B5">
            <w:pPr>
              <w:spacing w:line="260" w:lineRule="exact"/>
              <w:ind w:left="102"/>
              <w:rPr>
                <w:rFonts w:ascii="Comic Sans MS" w:eastAsia="Comic Sans MS" w:hAnsi="Comic Sans MS" w:cs="Comic Sans MS"/>
              </w:rPr>
            </w:pPr>
            <w:r>
              <w:rPr>
                <w:rFonts w:ascii="Comic Sans MS" w:eastAsia="Comic Sans MS" w:hAnsi="Comic Sans MS" w:cs="Comic Sans MS"/>
              </w:rPr>
              <w:t>P</w:t>
            </w:r>
            <w:r>
              <w:rPr>
                <w:rFonts w:ascii="Comic Sans MS" w:eastAsia="Comic Sans MS" w:hAnsi="Comic Sans MS" w:cs="Comic Sans MS"/>
                <w:spacing w:val="1"/>
              </w:rPr>
              <w:t>a</w:t>
            </w:r>
            <w:r>
              <w:rPr>
                <w:rFonts w:ascii="Comic Sans MS" w:eastAsia="Comic Sans MS" w:hAnsi="Comic Sans MS" w:cs="Comic Sans MS"/>
                <w:spacing w:val="-1"/>
              </w:rPr>
              <w:t>p</w:t>
            </w:r>
            <w:r>
              <w:rPr>
                <w:rFonts w:ascii="Comic Sans MS" w:eastAsia="Comic Sans MS" w:hAnsi="Comic Sans MS" w:cs="Comic Sans MS"/>
                <w:spacing w:val="2"/>
              </w:rPr>
              <w:t>u</w:t>
            </w:r>
            <w:r>
              <w:rPr>
                <w:rFonts w:ascii="Comic Sans MS" w:eastAsia="Comic Sans MS" w:hAnsi="Comic Sans MS" w:cs="Comic Sans MS"/>
              </w:rPr>
              <w:t>a</w:t>
            </w:r>
          </w:p>
        </w:tc>
      </w:tr>
      <w:tr w:rsidR="00CD6FA1" w14:paraId="5052D9B8" w14:textId="77777777">
        <w:trPr>
          <w:trHeight w:hRule="exact" w:val="845"/>
        </w:trPr>
        <w:tc>
          <w:tcPr>
            <w:tcW w:w="2899" w:type="dxa"/>
            <w:tcBorders>
              <w:top w:val="single" w:sz="5" w:space="0" w:color="000000"/>
              <w:left w:val="single" w:sz="5" w:space="0" w:color="000000"/>
              <w:bottom w:val="single" w:sz="5" w:space="0" w:color="000000"/>
              <w:right w:val="single" w:sz="5" w:space="0" w:color="000000"/>
            </w:tcBorders>
          </w:tcPr>
          <w:p w14:paraId="76FB2363" w14:textId="77777777" w:rsidR="00CD6FA1" w:rsidRDefault="003567B5">
            <w:pPr>
              <w:spacing w:line="260" w:lineRule="exact"/>
              <w:ind w:left="102"/>
              <w:rPr>
                <w:rFonts w:ascii="Comic Sans MS" w:eastAsia="Comic Sans MS" w:hAnsi="Comic Sans MS" w:cs="Comic Sans MS"/>
              </w:rPr>
            </w:pPr>
            <w:r>
              <w:rPr>
                <w:rFonts w:ascii="Comic Sans MS" w:eastAsia="Comic Sans MS" w:hAnsi="Comic Sans MS" w:cs="Comic Sans MS"/>
              </w:rPr>
              <w:t>A</w:t>
            </w:r>
            <w:r>
              <w:rPr>
                <w:rFonts w:ascii="Comic Sans MS" w:eastAsia="Comic Sans MS" w:hAnsi="Comic Sans MS" w:cs="Comic Sans MS"/>
                <w:spacing w:val="-2"/>
              </w:rPr>
              <w:t xml:space="preserve"> </w:t>
            </w:r>
            <w:r>
              <w:rPr>
                <w:rFonts w:ascii="Comic Sans MS" w:eastAsia="Comic Sans MS" w:hAnsi="Comic Sans MS" w:cs="Comic Sans MS"/>
              </w:rPr>
              <w:t>g</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rPr>
              <w:t>up</w:t>
            </w:r>
            <w:r>
              <w:rPr>
                <w:rFonts w:ascii="Comic Sans MS" w:eastAsia="Comic Sans MS" w:hAnsi="Comic Sans MS" w:cs="Comic Sans MS"/>
                <w:spacing w:val="-5"/>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spacing w:val="1"/>
              </w:rPr>
              <w:t>p</w:t>
            </w:r>
            <w:r>
              <w:rPr>
                <w:rFonts w:ascii="Comic Sans MS" w:eastAsia="Comic Sans MS" w:hAnsi="Comic Sans MS" w:cs="Comic Sans MS"/>
                <w:spacing w:val="-1"/>
              </w:rPr>
              <w:t>e</w:t>
            </w:r>
            <w:r>
              <w:rPr>
                <w:rFonts w:ascii="Comic Sans MS" w:eastAsia="Comic Sans MS" w:hAnsi="Comic Sans MS" w:cs="Comic Sans MS"/>
                <w:spacing w:val="1"/>
              </w:rPr>
              <w:t>o</w:t>
            </w:r>
            <w:r>
              <w:rPr>
                <w:rFonts w:ascii="Comic Sans MS" w:eastAsia="Comic Sans MS" w:hAnsi="Comic Sans MS" w:cs="Comic Sans MS"/>
                <w:spacing w:val="-1"/>
              </w:rPr>
              <w:t>p</w:t>
            </w:r>
            <w:r>
              <w:rPr>
                <w:rFonts w:ascii="Comic Sans MS" w:eastAsia="Comic Sans MS" w:hAnsi="Comic Sans MS" w:cs="Comic Sans MS"/>
                <w:spacing w:val="3"/>
              </w:rPr>
              <w:t>l</w:t>
            </w:r>
            <w:r>
              <w:rPr>
                <w:rFonts w:ascii="Comic Sans MS" w:eastAsia="Comic Sans MS" w:hAnsi="Comic Sans MS" w:cs="Comic Sans MS"/>
              </w:rPr>
              <w:t>e</w:t>
            </w:r>
            <w:r>
              <w:rPr>
                <w:rFonts w:ascii="Comic Sans MS" w:eastAsia="Comic Sans MS" w:hAnsi="Comic Sans MS" w:cs="Comic Sans MS"/>
                <w:spacing w:val="-7"/>
              </w:rPr>
              <w:t xml:space="preserve"> </w:t>
            </w:r>
            <w:r>
              <w:rPr>
                <w:rFonts w:ascii="Comic Sans MS" w:eastAsia="Comic Sans MS" w:hAnsi="Comic Sans MS" w:cs="Comic Sans MS"/>
                <w:spacing w:val="1"/>
              </w:rPr>
              <w:t>s</w:t>
            </w:r>
            <w:r>
              <w:rPr>
                <w:rFonts w:ascii="Comic Sans MS" w:eastAsia="Comic Sans MS" w:hAnsi="Comic Sans MS" w:cs="Comic Sans MS"/>
              </w:rPr>
              <w:t>h</w:t>
            </w:r>
            <w:r>
              <w:rPr>
                <w:rFonts w:ascii="Comic Sans MS" w:eastAsia="Comic Sans MS" w:hAnsi="Comic Sans MS" w:cs="Comic Sans MS"/>
                <w:spacing w:val="-1"/>
              </w:rPr>
              <w:t>a</w:t>
            </w:r>
            <w:r>
              <w:rPr>
                <w:rFonts w:ascii="Comic Sans MS" w:eastAsia="Comic Sans MS" w:hAnsi="Comic Sans MS" w:cs="Comic Sans MS"/>
                <w:spacing w:val="3"/>
              </w:rPr>
              <w:t>r</w:t>
            </w:r>
            <w:r>
              <w:rPr>
                <w:rFonts w:ascii="Comic Sans MS" w:eastAsia="Comic Sans MS" w:hAnsi="Comic Sans MS" w:cs="Comic Sans MS"/>
                <w:spacing w:val="-1"/>
              </w:rPr>
              <w:t>in</w:t>
            </w:r>
            <w:r>
              <w:rPr>
                <w:rFonts w:ascii="Comic Sans MS" w:eastAsia="Comic Sans MS" w:hAnsi="Comic Sans MS" w:cs="Comic Sans MS"/>
              </w:rPr>
              <w:t>g</w:t>
            </w:r>
          </w:p>
          <w:p w14:paraId="1B89787D" w14:textId="77777777" w:rsidR="00CD6FA1" w:rsidRDefault="003567B5">
            <w:pPr>
              <w:ind w:left="102" w:right="289"/>
              <w:rPr>
                <w:rFonts w:ascii="Comic Sans MS" w:eastAsia="Comic Sans MS" w:hAnsi="Comic Sans MS" w:cs="Comic Sans MS"/>
              </w:rPr>
            </w:pPr>
            <w:r>
              <w:rPr>
                <w:rFonts w:ascii="Comic Sans MS" w:eastAsia="Comic Sans MS" w:hAnsi="Comic Sans MS" w:cs="Comic Sans MS"/>
                <w:spacing w:val="-1"/>
              </w:rPr>
              <w:t>pa</w:t>
            </w:r>
            <w:r>
              <w:rPr>
                <w:rFonts w:ascii="Comic Sans MS" w:eastAsia="Comic Sans MS" w:hAnsi="Comic Sans MS" w:cs="Comic Sans MS"/>
                <w:spacing w:val="3"/>
              </w:rPr>
              <w:t>r</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1"/>
              </w:rPr>
              <w:t>c</w:t>
            </w:r>
            <w:r>
              <w:rPr>
                <w:rFonts w:ascii="Comic Sans MS" w:eastAsia="Comic Sans MS" w:hAnsi="Comic Sans MS" w:cs="Comic Sans MS"/>
              </w:rPr>
              <w:t>u</w:t>
            </w:r>
            <w:r>
              <w:rPr>
                <w:rFonts w:ascii="Comic Sans MS" w:eastAsia="Comic Sans MS" w:hAnsi="Comic Sans MS" w:cs="Comic Sans MS"/>
                <w:spacing w:val="1"/>
              </w:rPr>
              <w:t>l</w:t>
            </w:r>
            <w:r>
              <w:rPr>
                <w:rFonts w:ascii="Comic Sans MS" w:eastAsia="Comic Sans MS" w:hAnsi="Comic Sans MS" w:cs="Comic Sans MS"/>
                <w:spacing w:val="-1"/>
              </w:rPr>
              <w:t>a</w:t>
            </w:r>
            <w:r>
              <w:rPr>
                <w:rFonts w:ascii="Comic Sans MS" w:eastAsia="Comic Sans MS" w:hAnsi="Comic Sans MS" w:cs="Comic Sans MS"/>
              </w:rPr>
              <w:t>r</w:t>
            </w:r>
            <w:r>
              <w:rPr>
                <w:rFonts w:ascii="Comic Sans MS" w:eastAsia="Comic Sans MS" w:hAnsi="Comic Sans MS" w:cs="Comic Sans MS"/>
                <w:spacing w:val="-6"/>
              </w:rPr>
              <w:t xml:space="preserve"> </w:t>
            </w:r>
            <w:r>
              <w:rPr>
                <w:rFonts w:ascii="Comic Sans MS" w:eastAsia="Comic Sans MS" w:hAnsi="Comic Sans MS" w:cs="Comic Sans MS"/>
                <w:spacing w:val="1"/>
              </w:rPr>
              <w:t>c</w:t>
            </w:r>
            <w:r>
              <w:rPr>
                <w:rFonts w:ascii="Comic Sans MS" w:eastAsia="Comic Sans MS" w:hAnsi="Comic Sans MS" w:cs="Comic Sans MS"/>
              </w:rPr>
              <w:t>h</w:t>
            </w:r>
            <w:r>
              <w:rPr>
                <w:rFonts w:ascii="Comic Sans MS" w:eastAsia="Comic Sans MS" w:hAnsi="Comic Sans MS" w:cs="Comic Sans MS"/>
                <w:spacing w:val="-1"/>
              </w:rPr>
              <w:t>a</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i</w:t>
            </w:r>
            <w:r>
              <w:rPr>
                <w:rFonts w:ascii="Comic Sans MS" w:eastAsia="Comic Sans MS" w:hAnsi="Comic Sans MS" w:cs="Comic Sans MS"/>
                <w:spacing w:val="1"/>
              </w:rPr>
              <w:t>s</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1"/>
              </w:rPr>
              <w:t>cs</w:t>
            </w:r>
            <w:r>
              <w:rPr>
                <w:rFonts w:ascii="Comic Sans MS" w:eastAsia="Comic Sans MS" w:hAnsi="Comic Sans MS" w:cs="Comic Sans MS"/>
              </w:rPr>
              <w:t xml:space="preserve">, </w:t>
            </w:r>
            <w:r>
              <w:rPr>
                <w:rFonts w:ascii="Comic Sans MS" w:eastAsia="Comic Sans MS" w:hAnsi="Comic Sans MS" w:cs="Comic Sans MS"/>
                <w:spacing w:val="-1"/>
              </w:rPr>
              <w:t>be</w:t>
            </w:r>
            <w:r>
              <w:rPr>
                <w:rFonts w:ascii="Comic Sans MS" w:eastAsia="Comic Sans MS" w:hAnsi="Comic Sans MS" w:cs="Comic Sans MS"/>
                <w:spacing w:val="1"/>
              </w:rPr>
              <w:t>l</w:t>
            </w:r>
            <w:r>
              <w:rPr>
                <w:rFonts w:ascii="Comic Sans MS" w:eastAsia="Comic Sans MS" w:hAnsi="Comic Sans MS" w:cs="Comic Sans MS"/>
                <w:spacing w:val="2"/>
              </w:rPr>
              <w:t>i</w:t>
            </w:r>
            <w:r>
              <w:rPr>
                <w:rFonts w:ascii="Comic Sans MS" w:eastAsia="Comic Sans MS" w:hAnsi="Comic Sans MS" w:cs="Comic Sans MS"/>
                <w:spacing w:val="-1"/>
              </w:rPr>
              <w:t>e</w:t>
            </w:r>
            <w:r>
              <w:rPr>
                <w:rFonts w:ascii="Comic Sans MS" w:eastAsia="Comic Sans MS" w:hAnsi="Comic Sans MS" w:cs="Comic Sans MS"/>
                <w:spacing w:val="2"/>
              </w:rPr>
              <w:t>f</w:t>
            </w:r>
            <w:r>
              <w:rPr>
                <w:rFonts w:ascii="Comic Sans MS" w:eastAsia="Comic Sans MS" w:hAnsi="Comic Sans MS" w:cs="Comic Sans MS"/>
              </w:rPr>
              <w:t>s</w:t>
            </w:r>
            <w:r>
              <w:rPr>
                <w:rFonts w:ascii="Comic Sans MS" w:eastAsia="Comic Sans MS" w:hAnsi="Comic Sans MS" w:cs="Comic Sans MS"/>
                <w:spacing w:val="-6"/>
              </w:rPr>
              <w:t xml:space="preserve"> </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spacing w:val="3"/>
              </w:rPr>
              <w:t>d</w:t>
            </w:r>
            <w:r>
              <w:rPr>
                <w:rFonts w:ascii="Comic Sans MS" w:eastAsia="Comic Sans MS" w:hAnsi="Comic Sans MS" w:cs="Comic Sans MS"/>
                <w:spacing w:val="-1"/>
              </w:rPr>
              <w:t>/</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3"/>
              </w:rPr>
              <w:t xml:space="preserve"> </w:t>
            </w:r>
            <w:r>
              <w:rPr>
                <w:rFonts w:ascii="Comic Sans MS" w:eastAsia="Comic Sans MS" w:hAnsi="Comic Sans MS" w:cs="Comic Sans MS"/>
                <w:spacing w:val="-1"/>
              </w:rPr>
              <w:t>va</w:t>
            </w:r>
            <w:r>
              <w:rPr>
                <w:rFonts w:ascii="Comic Sans MS" w:eastAsia="Comic Sans MS" w:hAnsi="Comic Sans MS" w:cs="Comic Sans MS"/>
                <w:spacing w:val="1"/>
              </w:rPr>
              <w:t>l</w:t>
            </w:r>
            <w:r>
              <w:rPr>
                <w:rFonts w:ascii="Comic Sans MS" w:eastAsia="Comic Sans MS" w:hAnsi="Comic Sans MS" w:cs="Comic Sans MS"/>
              </w:rPr>
              <w:t>u</w:t>
            </w:r>
            <w:r>
              <w:rPr>
                <w:rFonts w:ascii="Comic Sans MS" w:eastAsia="Comic Sans MS" w:hAnsi="Comic Sans MS" w:cs="Comic Sans MS"/>
                <w:spacing w:val="1"/>
              </w:rPr>
              <w:t>e</w:t>
            </w:r>
            <w:r>
              <w:rPr>
                <w:rFonts w:ascii="Comic Sans MS" w:eastAsia="Comic Sans MS" w:hAnsi="Comic Sans MS" w:cs="Comic Sans MS"/>
              </w:rPr>
              <w:t>s</w:t>
            </w:r>
          </w:p>
        </w:tc>
        <w:tc>
          <w:tcPr>
            <w:tcW w:w="2038" w:type="dxa"/>
            <w:tcBorders>
              <w:top w:val="single" w:sz="5" w:space="0" w:color="000000"/>
              <w:left w:val="single" w:sz="5" w:space="0" w:color="000000"/>
              <w:bottom w:val="single" w:sz="5" w:space="0" w:color="000000"/>
              <w:right w:val="single" w:sz="5" w:space="0" w:color="000000"/>
            </w:tcBorders>
          </w:tcPr>
          <w:p w14:paraId="03E02011" w14:textId="77777777" w:rsidR="00CD6FA1" w:rsidRDefault="003567B5">
            <w:pPr>
              <w:spacing w:line="260" w:lineRule="exact"/>
              <w:ind w:left="100"/>
              <w:rPr>
                <w:rFonts w:ascii="Comic Sans MS" w:eastAsia="Comic Sans MS" w:hAnsi="Comic Sans MS" w:cs="Comic Sans MS"/>
              </w:rPr>
            </w:pPr>
            <w:r>
              <w:rPr>
                <w:rFonts w:ascii="Comic Sans MS" w:eastAsia="Comic Sans MS" w:hAnsi="Comic Sans MS" w:cs="Comic Sans MS"/>
                <w:spacing w:val="1"/>
              </w:rPr>
              <w:t>A</w:t>
            </w:r>
            <w:r>
              <w:rPr>
                <w:rFonts w:ascii="Comic Sans MS" w:eastAsia="Comic Sans MS" w:hAnsi="Comic Sans MS" w:cs="Comic Sans MS"/>
              </w:rPr>
              <w:t>n</w:t>
            </w:r>
            <w:r>
              <w:rPr>
                <w:rFonts w:ascii="Comic Sans MS" w:eastAsia="Comic Sans MS" w:hAnsi="Comic Sans MS" w:cs="Comic Sans MS"/>
                <w:spacing w:val="-3"/>
              </w:rPr>
              <w:t xml:space="preserve"> </w:t>
            </w:r>
            <w:r>
              <w:rPr>
                <w:rFonts w:ascii="Comic Sans MS" w:eastAsia="Comic Sans MS" w:hAnsi="Comic Sans MS" w:cs="Comic Sans MS"/>
                <w:spacing w:val="1"/>
              </w:rPr>
              <w:t>o</w:t>
            </w:r>
            <w:r>
              <w:rPr>
                <w:rFonts w:ascii="Comic Sans MS" w:eastAsia="Comic Sans MS" w:hAnsi="Comic Sans MS" w:cs="Comic Sans MS"/>
                <w:spacing w:val="-1"/>
              </w:rPr>
              <w:t>n</w:t>
            </w:r>
            <w:r>
              <w:rPr>
                <w:rFonts w:ascii="Comic Sans MS" w:eastAsia="Comic Sans MS" w:hAnsi="Comic Sans MS" w:cs="Comic Sans MS"/>
                <w:spacing w:val="1"/>
              </w:rPr>
              <w:t>l</w:t>
            </w:r>
            <w:r>
              <w:rPr>
                <w:rFonts w:ascii="Comic Sans MS" w:eastAsia="Comic Sans MS" w:hAnsi="Comic Sans MS" w:cs="Comic Sans MS"/>
                <w:spacing w:val="2"/>
              </w:rPr>
              <w:t>i</w:t>
            </w:r>
            <w:r>
              <w:rPr>
                <w:rFonts w:ascii="Comic Sans MS" w:eastAsia="Comic Sans MS" w:hAnsi="Comic Sans MS" w:cs="Comic Sans MS"/>
                <w:spacing w:val="-1"/>
              </w:rPr>
              <w:t>n</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rPr>
              <w:t>f</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rPr>
              <w:t>um</w:t>
            </w:r>
          </w:p>
          <w:p w14:paraId="483AD8AF" w14:textId="77777777" w:rsidR="00CD6FA1" w:rsidRDefault="003567B5">
            <w:pPr>
              <w:spacing w:line="260" w:lineRule="exact"/>
              <w:ind w:left="100"/>
              <w:rPr>
                <w:rFonts w:ascii="Comic Sans MS" w:eastAsia="Comic Sans MS" w:hAnsi="Comic Sans MS" w:cs="Comic Sans MS"/>
              </w:rPr>
            </w:pPr>
            <w:r>
              <w:rPr>
                <w:rFonts w:ascii="Comic Sans MS" w:eastAsia="Comic Sans MS" w:hAnsi="Comic Sans MS" w:cs="Comic Sans MS"/>
              </w:rPr>
              <w:t>f</w:t>
            </w:r>
            <w:r>
              <w:rPr>
                <w:rFonts w:ascii="Comic Sans MS" w:eastAsia="Comic Sans MS" w:hAnsi="Comic Sans MS" w:cs="Comic Sans MS"/>
                <w:spacing w:val="1"/>
              </w:rPr>
              <w:t>o</w:t>
            </w:r>
            <w:r>
              <w:rPr>
                <w:rFonts w:ascii="Comic Sans MS" w:eastAsia="Comic Sans MS" w:hAnsi="Comic Sans MS" w:cs="Comic Sans MS"/>
              </w:rPr>
              <w:t xml:space="preserve">r </w:t>
            </w:r>
            <w:r>
              <w:rPr>
                <w:rFonts w:ascii="Comic Sans MS" w:eastAsia="Comic Sans MS" w:hAnsi="Comic Sans MS" w:cs="Comic Sans MS"/>
                <w:spacing w:val="-1"/>
              </w:rPr>
              <w:t>pe</w:t>
            </w:r>
            <w:r>
              <w:rPr>
                <w:rFonts w:ascii="Comic Sans MS" w:eastAsia="Comic Sans MS" w:hAnsi="Comic Sans MS" w:cs="Comic Sans MS"/>
                <w:spacing w:val="1"/>
              </w:rPr>
              <w:t>o</w:t>
            </w:r>
            <w:r>
              <w:rPr>
                <w:rFonts w:ascii="Comic Sans MS" w:eastAsia="Comic Sans MS" w:hAnsi="Comic Sans MS" w:cs="Comic Sans MS"/>
                <w:spacing w:val="-1"/>
              </w:rPr>
              <w:t>p</w:t>
            </w:r>
            <w:r>
              <w:rPr>
                <w:rFonts w:ascii="Comic Sans MS" w:eastAsia="Comic Sans MS" w:hAnsi="Comic Sans MS" w:cs="Comic Sans MS"/>
                <w:spacing w:val="1"/>
              </w:rPr>
              <w:t>l</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spacing w:val="-2"/>
              </w:rPr>
              <w:t>w</w:t>
            </w:r>
            <w:r>
              <w:rPr>
                <w:rFonts w:ascii="Comic Sans MS" w:eastAsia="Comic Sans MS" w:hAnsi="Comic Sans MS" w:cs="Comic Sans MS"/>
                <w:spacing w:val="2"/>
              </w:rPr>
              <w:t>i</w:t>
            </w:r>
            <w:r>
              <w:rPr>
                <w:rFonts w:ascii="Comic Sans MS" w:eastAsia="Comic Sans MS" w:hAnsi="Comic Sans MS" w:cs="Comic Sans MS"/>
              </w:rPr>
              <w:t>th</w:t>
            </w:r>
          </w:p>
          <w:p w14:paraId="1497875F" w14:textId="77777777" w:rsidR="00CD6FA1" w:rsidRDefault="003567B5">
            <w:pPr>
              <w:spacing w:line="260" w:lineRule="exact"/>
              <w:ind w:left="100"/>
              <w:rPr>
                <w:rFonts w:ascii="Comic Sans MS" w:eastAsia="Comic Sans MS" w:hAnsi="Comic Sans MS" w:cs="Comic Sans MS"/>
              </w:rPr>
            </w:pPr>
            <w:r>
              <w:rPr>
                <w:rFonts w:ascii="Comic Sans MS" w:eastAsia="Comic Sans MS" w:hAnsi="Comic Sans MS" w:cs="Comic Sans MS"/>
              </w:rPr>
              <w:t>D</w:t>
            </w:r>
            <w:r>
              <w:rPr>
                <w:rFonts w:ascii="Comic Sans MS" w:eastAsia="Comic Sans MS" w:hAnsi="Comic Sans MS" w:cs="Comic Sans MS"/>
                <w:spacing w:val="1"/>
              </w:rPr>
              <w:t>ow</w:t>
            </w:r>
            <w:r>
              <w:rPr>
                <w:rFonts w:ascii="Comic Sans MS" w:eastAsia="Comic Sans MS" w:hAnsi="Comic Sans MS" w:cs="Comic Sans MS"/>
                <w:spacing w:val="-1"/>
              </w:rPr>
              <w:t>n</w:t>
            </w:r>
            <w:r>
              <w:rPr>
                <w:rFonts w:ascii="Comic Sans MS" w:eastAsia="Comic Sans MS" w:hAnsi="Comic Sans MS" w:cs="Comic Sans MS"/>
              </w:rPr>
              <w:t>’s</w:t>
            </w:r>
            <w:r>
              <w:rPr>
                <w:rFonts w:ascii="Comic Sans MS" w:eastAsia="Comic Sans MS" w:hAnsi="Comic Sans MS" w:cs="Comic Sans MS"/>
                <w:spacing w:val="-4"/>
              </w:rPr>
              <w:t xml:space="preserve"> </w:t>
            </w:r>
            <w:r>
              <w:rPr>
                <w:rFonts w:ascii="Comic Sans MS" w:eastAsia="Comic Sans MS" w:hAnsi="Comic Sans MS" w:cs="Comic Sans MS"/>
                <w:spacing w:val="-1"/>
              </w:rPr>
              <w:t>s</w:t>
            </w:r>
            <w:r>
              <w:rPr>
                <w:rFonts w:ascii="Comic Sans MS" w:eastAsia="Comic Sans MS" w:hAnsi="Comic Sans MS" w:cs="Comic Sans MS"/>
                <w:spacing w:val="2"/>
              </w:rPr>
              <w:t>y</w:t>
            </w:r>
            <w:r>
              <w:rPr>
                <w:rFonts w:ascii="Comic Sans MS" w:eastAsia="Comic Sans MS" w:hAnsi="Comic Sans MS" w:cs="Comic Sans MS"/>
                <w:spacing w:val="-1"/>
              </w:rPr>
              <w:t>n</w:t>
            </w:r>
            <w:r>
              <w:rPr>
                <w:rFonts w:ascii="Comic Sans MS" w:eastAsia="Comic Sans MS" w:hAnsi="Comic Sans MS" w:cs="Comic Sans MS"/>
                <w:spacing w:val="1"/>
              </w:rPr>
              <w:t>d</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m</w:t>
            </w:r>
            <w:r>
              <w:rPr>
                <w:rFonts w:ascii="Comic Sans MS" w:eastAsia="Comic Sans MS" w:hAnsi="Comic Sans MS" w:cs="Comic Sans MS"/>
              </w:rPr>
              <w:t>e</w:t>
            </w:r>
          </w:p>
        </w:tc>
        <w:tc>
          <w:tcPr>
            <w:tcW w:w="2028" w:type="dxa"/>
            <w:tcBorders>
              <w:top w:val="single" w:sz="5" w:space="0" w:color="000000"/>
              <w:left w:val="single" w:sz="5" w:space="0" w:color="000000"/>
              <w:bottom w:val="single" w:sz="5" w:space="0" w:color="000000"/>
              <w:right w:val="single" w:sz="5" w:space="0" w:color="000000"/>
            </w:tcBorders>
          </w:tcPr>
          <w:p w14:paraId="1430FA2B" w14:textId="77777777" w:rsidR="00CD6FA1" w:rsidRDefault="003567B5">
            <w:pPr>
              <w:spacing w:line="260" w:lineRule="exact"/>
              <w:ind w:left="102"/>
              <w:rPr>
                <w:rFonts w:ascii="Comic Sans MS" w:eastAsia="Comic Sans MS" w:hAnsi="Comic Sans MS" w:cs="Comic Sans MS"/>
              </w:rPr>
            </w:pPr>
            <w:r>
              <w:rPr>
                <w:rFonts w:ascii="Comic Sans MS" w:eastAsia="Comic Sans MS" w:hAnsi="Comic Sans MS" w:cs="Comic Sans MS"/>
              </w:rPr>
              <w:t>V</w:t>
            </w:r>
            <w:r>
              <w:rPr>
                <w:rFonts w:ascii="Comic Sans MS" w:eastAsia="Comic Sans MS" w:hAnsi="Comic Sans MS" w:cs="Comic Sans MS"/>
                <w:spacing w:val="-1"/>
              </w:rPr>
              <w:t>e</w:t>
            </w:r>
            <w:r>
              <w:rPr>
                <w:rFonts w:ascii="Comic Sans MS" w:eastAsia="Comic Sans MS" w:hAnsi="Comic Sans MS" w:cs="Comic Sans MS"/>
                <w:spacing w:val="2"/>
              </w:rPr>
              <w:t>g</w:t>
            </w:r>
            <w:r>
              <w:rPr>
                <w:rFonts w:ascii="Comic Sans MS" w:eastAsia="Comic Sans MS" w:hAnsi="Comic Sans MS" w:cs="Comic Sans MS"/>
                <w:spacing w:val="-1"/>
              </w:rPr>
              <w:t>e</w:t>
            </w:r>
            <w:r>
              <w:rPr>
                <w:rFonts w:ascii="Comic Sans MS" w:eastAsia="Comic Sans MS" w:hAnsi="Comic Sans MS" w:cs="Comic Sans MS"/>
                <w:spacing w:val="2"/>
              </w:rPr>
              <w:t>t</w:t>
            </w:r>
            <w:r>
              <w:rPr>
                <w:rFonts w:ascii="Comic Sans MS" w:eastAsia="Comic Sans MS" w:hAnsi="Comic Sans MS" w:cs="Comic Sans MS"/>
                <w:spacing w:val="-1"/>
              </w:rPr>
              <w:t>a</w:t>
            </w:r>
            <w:r>
              <w:rPr>
                <w:rFonts w:ascii="Comic Sans MS" w:eastAsia="Comic Sans MS" w:hAnsi="Comic Sans MS" w:cs="Comic Sans MS"/>
                <w:spacing w:val="3"/>
              </w:rPr>
              <w:t>r</w:t>
            </w:r>
            <w:r>
              <w:rPr>
                <w:rFonts w:ascii="Comic Sans MS" w:eastAsia="Comic Sans MS" w:hAnsi="Comic Sans MS" w:cs="Comic Sans MS"/>
                <w:spacing w:val="-1"/>
              </w:rPr>
              <w:t>ia</w:t>
            </w:r>
            <w:r>
              <w:rPr>
                <w:rFonts w:ascii="Comic Sans MS" w:eastAsia="Comic Sans MS" w:hAnsi="Comic Sans MS" w:cs="Comic Sans MS"/>
                <w:spacing w:val="1"/>
              </w:rPr>
              <w:t>n</w:t>
            </w:r>
            <w:r>
              <w:rPr>
                <w:rFonts w:ascii="Comic Sans MS" w:eastAsia="Comic Sans MS" w:hAnsi="Comic Sans MS" w:cs="Comic Sans MS"/>
              </w:rPr>
              <w:t>s</w:t>
            </w:r>
          </w:p>
        </w:tc>
        <w:tc>
          <w:tcPr>
            <w:tcW w:w="2278" w:type="dxa"/>
            <w:tcBorders>
              <w:top w:val="single" w:sz="5" w:space="0" w:color="000000"/>
              <w:left w:val="single" w:sz="5" w:space="0" w:color="000000"/>
              <w:bottom w:val="single" w:sz="5" w:space="0" w:color="000000"/>
              <w:right w:val="single" w:sz="5" w:space="0" w:color="000000"/>
            </w:tcBorders>
          </w:tcPr>
          <w:p w14:paraId="35F9EF01" w14:textId="77777777" w:rsidR="00CD6FA1" w:rsidRDefault="003567B5">
            <w:pPr>
              <w:ind w:left="102" w:right="323"/>
              <w:rPr>
                <w:rFonts w:ascii="Comic Sans MS" w:eastAsia="Comic Sans MS" w:hAnsi="Comic Sans MS" w:cs="Comic Sans MS"/>
              </w:rPr>
            </w:pPr>
            <w:r>
              <w:rPr>
                <w:rFonts w:ascii="Comic Sans MS" w:eastAsia="Comic Sans MS" w:hAnsi="Comic Sans MS" w:cs="Comic Sans MS"/>
                <w:spacing w:val="1"/>
              </w:rPr>
              <w:t>H</w:t>
            </w:r>
            <w:r>
              <w:rPr>
                <w:rFonts w:ascii="Comic Sans MS" w:eastAsia="Comic Sans MS" w:hAnsi="Comic Sans MS" w:cs="Comic Sans MS"/>
                <w:spacing w:val="-1"/>
              </w:rPr>
              <w:t>is</w:t>
            </w:r>
            <w:r>
              <w:rPr>
                <w:rFonts w:ascii="Comic Sans MS" w:eastAsia="Comic Sans MS" w:hAnsi="Comic Sans MS" w:cs="Comic Sans MS"/>
              </w:rPr>
              <w:t>t</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rPr>
              <w:t>y</w:t>
            </w:r>
            <w:r>
              <w:rPr>
                <w:rFonts w:ascii="Comic Sans MS" w:eastAsia="Comic Sans MS" w:hAnsi="Comic Sans MS" w:cs="Comic Sans MS"/>
                <w:spacing w:val="-7"/>
              </w:rPr>
              <w:t xml:space="preserve"> </w:t>
            </w:r>
            <w:r>
              <w:rPr>
                <w:rFonts w:ascii="Comic Sans MS" w:eastAsia="Comic Sans MS" w:hAnsi="Comic Sans MS" w:cs="Comic Sans MS"/>
                <w:spacing w:val="1"/>
              </w:rPr>
              <w:t>cl</w:t>
            </w:r>
            <w:r>
              <w:rPr>
                <w:rFonts w:ascii="Comic Sans MS" w:eastAsia="Comic Sans MS" w:hAnsi="Comic Sans MS" w:cs="Comic Sans MS"/>
              </w:rPr>
              <w:t>ub</w:t>
            </w:r>
            <w:r>
              <w:rPr>
                <w:rFonts w:ascii="Comic Sans MS" w:eastAsia="Comic Sans MS" w:hAnsi="Comic Sans MS" w:cs="Comic Sans MS"/>
                <w:spacing w:val="-4"/>
              </w:rPr>
              <w:t xml:space="preserve"> </w:t>
            </w:r>
            <w:r>
              <w:rPr>
                <w:rFonts w:ascii="Comic Sans MS" w:eastAsia="Comic Sans MS" w:hAnsi="Comic Sans MS" w:cs="Comic Sans MS"/>
                <w:spacing w:val="2"/>
              </w:rPr>
              <w:t>y</w:t>
            </w:r>
            <w:r>
              <w:rPr>
                <w:rFonts w:ascii="Comic Sans MS" w:eastAsia="Comic Sans MS" w:hAnsi="Comic Sans MS" w:cs="Comic Sans MS"/>
                <w:spacing w:val="-1"/>
              </w:rPr>
              <w:t>ea</w:t>
            </w:r>
            <w:r>
              <w:rPr>
                <w:rFonts w:ascii="Comic Sans MS" w:eastAsia="Comic Sans MS" w:hAnsi="Comic Sans MS" w:cs="Comic Sans MS"/>
              </w:rPr>
              <w:t>r</w:t>
            </w:r>
            <w:r>
              <w:rPr>
                <w:rFonts w:ascii="Comic Sans MS" w:eastAsia="Comic Sans MS" w:hAnsi="Comic Sans MS" w:cs="Comic Sans MS"/>
                <w:spacing w:val="-1"/>
              </w:rPr>
              <w:t xml:space="preserve"> </w:t>
            </w:r>
            <w:r>
              <w:rPr>
                <w:rFonts w:ascii="Comic Sans MS" w:eastAsia="Comic Sans MS" w:hAnsi="Comic Sans MS" w:cs="Comic Sans MS"/>
              </w:rPr>
              <w:t xml:space="preserve">3 </w:t>
            </w:r>
            <w:r>
              <w:rPr>
                <w:rFonts w:ascii="Comic Sans MS" w:eastAsia="Comic Sans MS" w:hAnsi="Comic Sans MS" w:cs="Comic Sans MS"/>
                <w:spacing w:val="-1"/>
              </w:rPr>
              <w:t>s</w:t>
            </w:r>
            <w:r>
              <w:rPr>
                <w:rFonts w:ascii="Comic Sans MS" w:eastAsia="Comic Sans MS" w:hAnsi="Comic Sans MS" w:cs="Comic Sans MS"/>
              </w:rPr>
              <w:t>tu</w:t>
            </w:r>
            <w:r>
              <w:rPr>
                <w:rFonts w:ascii="Comic Sans MS" w:eastAsia="Comic Sans MS" w:hAnsi="Comic Sans MS" w:cs="Comic Sans MS"/>
                <w:spacing w:val="3"/>
              </w:rPr>
              <w:t>d</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ts</w:t>
            </w:r>
          </w:p>
        </w:tc>
      </w:tr>
      <w:tr w:rsidR="00CD6FA1" w14:paraId="54FB908A" w14:textId="77777777">
        <w:trPr>
          <w:trHeight w:hRule="exact" w:val="569"/>
        </w:trPr>
        <w:tc>
          <w:tcPr>
            <w:tcW w:w="2899" w:type="dxa"/>
            <w:tcBorders>
              <w:top w:val="single" w:sz="5" w:space="0" w:color="000000"/>
              <w:left w:val="single" w:sz="5" w:space="0" w:color="000000"/>
              <w:bottom w:val="single" w:sz="5" w:space="0" w:color="000000"/>
              <w:right w:val="single" w:sz="5" w:space="0" w:color="000000"/>
            </w:tcBorders>
          </w:tcPr>
          <w:p w14:paraId="15775850" w14:textId="77777777" w:rsidR="00CD6FA1" w:rsidRDefault="003567B5">
            <w:pPr>
              <w:spacing w:line="260" w:lineRule="exact"/>
              <w:ind w:left="102"/>
              <w:rPr>
                <w:rFonts w:ascii="Comic Sans MS" w:eastAsia="Comic Sans MS" w:hAnsi="Comic Sans MS" w:cs="Comic Sans MS"/>
              </w:rPr>
            </w:pPr>
            <w:r>
              <w:rPr>
                <w:rFonts w:ascii="Comic Sans MS" w:eastAsia="Comic Sans MS" w:hAnsi="Comic Sans MS" w:cs="Comic Sans MS"/>
              </w:rPr>
              <w:t>A</w:t>
            </w:r>
            <w:r>
              <w:rPr>
                <w:rFonts w:ascii="Comic Sans MS" w:eastAsia="Comic Sans MS" w:hAnsi="Comic Sans MS" w:cs="Comic Sans MS"/>
                <w:spacing w:val="-2"/>
              </w:rPr>
              <w:t xml:space="preserve"> </w:t>
            </w:r>
            <w:r>
              <w:rPr>
                <w:rFonts w:ascii="Comic Sans MS" w:eastAsia="Comic Sans MS" w:hAnsi="Comic Sans MS" w:cs="Comic Sans MS"/>
                <w:spacing w:val="-1"/>
              </w:rPr>
              <w:t>b</w:t>
            </w:r>
            <w:r>
              <w:rPr>
                <w:rFonts w:ascii="Comic Sans MS" w:eastAsia="Comic Sans MS" w:hAnsi="Comic Sans MS" w:cs="Comic Sans MS"/>
                <w:spacing w:val="1"/>
              </w:rPr>
              <w:t>od</w:t>
            </w:r>
            <w:r>
              <w:rPr>
                <w:rFonts w:ascii="Comic Sans MS" w:eastAsia="Comic Sans MS" w:hAnsi="Comic Sans MS" w:cs="Comic Sans MS"/>
              </w:rPr>
              <w:t>y</w:t>
            </w:r>
            <w:r>
              <w:rPr>
                <w:rFonts w:ascii="Comic Sans MS" w:eastAsia="Comic Sans MS" w:hAnsi="Comic Sans MS" w:cs="Comic Sans MS"/>
                <w:spacing w:val="-4"/>
              </w:rPr>
              <w:t xml:space="preserve"> </w:t>
            </w:r>
            <w:r>
              <w:rPr>
                <w:rFonts w:ascii="Comic Sans MS" w:eastAsia="Comic Sans MS" w:hAnsi="Comic Sans MS" w:cs="Comic Sans MS"/>
                <w:spacing w:val="3"/>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spacing w:val="1"/>
              </w:rPr>
              <w:t>n</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3"/>
              </w:rPr>
              <w:t>o</w:t>
            </w:r>
            <w:r>
              <w:rPr>
                <w:rFonts w:ascii="Comic Sans MS" w:eastAsia="Comic Sans MS" w:hAnsi="Comic Sans MS" w:cs="Comic Sans MS"/>
                <w:spacing w:val="-1"/>
              </w:rPr>
              <w:t>n</w:t>
            </w:r>
            <w:r>
              <w:rPr>
                <w:rFonts w:ascii="Comic Sans MS" w:eastAsia="Comic Sans MS" w:hAnsi="Comic Sans MS" w:cs="Comic Sans MS"/>
              </w:rPr>
              <w:t>s</w:t>
            </w:r>
            <w:r>
              <w:rPr>
                <w:rFonts w:ascii="Comic Sans MS" w:eastAsia="Comic Sans MS" w:hAnsi="Comic Sans MS" w:cs="Comic Sans MS"/>
                <w:spacing w:val="-8"/>
              </w:rPr>
              <w:t xml:space="preserve"> </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1"/>
              </w:rPr>
              <w:t xml:space="preserve"> </w:t>
            </w:r>
            <w:r>
              <w:rPr>
                <w:rFonts w:ascii="Comic Sans MS" w:eastAsia="Comic Sans MS" w:hAnsi="Comic Sans MS" w:cs="Comic Sans MS"/>
                <w:spacing w:val="-1"/>
              </w:rPr>
              <w:t>s</w:t>
            </w:r>
            <w:r>
              <w:rPr>
                <w:rFonts w:ascii="Comic Sans MS" w:eastAsia="Comic Sans MS" w:hAnsi="Comic Sans MS" w:cs="Comic Sans MS"/>
                <w:spacing w:val="2"/>
              </w:rPr>
              <w:t>t</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spacing w:val="-1"/>
              </w:rPr>
              <w:t>e</w:t>
            </w:r>
            <w:r>
              <w:rPr>
                <w:rFonts w:ascii="Comic Sans MS" w:eastAsia="Comic Sans MS" w:hAnsi="Comic Sans MS" w:cs="Comic Sans MS"/>
              </w:rPr>
              <w:t>s</w:t>
            </w:r>
          </w:p>
          <w:p w14:paraId="1E83C131" w14:textId="77777777" w:rsidR="00CD6FA1" w:rsidRDefault="003567B5">
            <w:pPr>
              <w:spacing w:line="260" w:lineRule="exact"/>
              <w:ind w:left="102"/>
              <w:rPr>
                <w:rFonts w:ascii="Comic Sans MS" w:eastAsia="Comic Sans MS" w:hAnsi="Comic Sans MS" w:cs="Comic Sans MS"/>
              </w:rPr>
            </w:pPr>
            <w:r>
              <w:rPr>
                <w:rFonts w:ascii="Comic Sans MS" w:eastAsia="Comic Sans MS" w:hAnsi="Comic Sans MS" w:cs="Comic Sans MS"/>
              </w:rPr>
              <w:t>u</w:t>
            </w:r>
            <w:r>
              <w:rPr>
                <w:rFonts w:ascii="Comic Sans MS" w:eastAsia="Comic Sans MS" w:hAnsi="Comic Sans MS" w:cs="Comic Sans MS"/>
                <w:spacing w:val="-1"/>
              </w:rPr>
              <w:t>n</w:t>
            </w:r>
            <w:r>
              <w:rPr>
                <w:rFonts w:ascii="Comic Sans MS" w:eastAsia="Comic Sans MS" w:hAnsi="Comic Sans MS" w:cs="Comic Sans MS"/>
                <w:spacing w:val="2"/>
              </w:rPr>
              <w:t>i</w:t>
            </w:r>
            <w:r>
              <w:rPr>
                <w:rFonts w:ascii="Comic Sans MS" w:eastAsia="Comic Sans MS" w:hAnsi="Comic Sans MS" w:cs="Comic Sans MS"/>
              </w:rPr>
              <w:t>f</w:t>
            </w:r>
            <w:r>
              <w:rPr>
                <w:rFonts w:ascii="Comic Sans MS" w:eastAsia="Comic Sans MS" w:hAnsi="Comic Sans MS" w:cs="Comic Sans MS"/>
                <w:spacing w:val="2"/>
              </w:rPr>
              <w:t>i</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5"/>
              </w:rPr>
              <w:t xml:space="preserve"> </w:t>
            </w:r>
            <w:r>
              <w:rPr>
                <w:rFonts w:ascii="Comic Sans MS" w:eastAsia="Comic Sans MS" w:hAnsi="Comic Sans MS" w:cs="Comic Sans MS"/>
                <w:spacing w:val="-1"/>
              </w:rPr>
              <w:t>b</w:t>
            </w:r>
            <w:r>
              <w:rPr>
                <w:rFonts w:ascii="Comic Sans MS" w:eastAsia="Comic Sans MS" w:hAnsi="Comic Sans MS" w:cs="Comic Sans MS"/>
              </w:rPr>
              <w:t>y</w:t>
            </w:r>
            <w:r>
              <w:rPr>
                <w:rFonts w:ascii="Comic Sans MS" w:eastAsia="Comic Sans MS" w:hAnsi="Comic Sans MS" w:cs="Comic Sans MS"/>
                <w:spacing w:val="-2"/>
              </w:rPr>
              <w:t xml:space="preserve"> </w:t>
            </w:r>
            <w:r>
              <w:rPr>
                <w:rFonts w:ascii="Comic Sans MS" w:eastAsia="Comic Sans MS" w:hAnsi="Comic Sans MS" w:cs="Comic Sans MS"/>
                <w:spacing w:val="1"/>
              </w:rPr>
              <w:t>c</w:t>
            </w:r>
            <w:r>
              <w:rPr>
                <w:rFonts w:ascii="Comic Sans MS" w:eastAsia="Comic Sans MS" w:hAnsi="Comic Sans MS" w:cs="Comic Sans MS"/>
                <w:spacing w:val="3"/>
              </w:rPr>
              <w:t>o</w:t>
            </w:r>
            <w:r>
              <w:rPr>
                <w:rFonts w:ascii="Comic Sans MS" w:eastAsia="Comic Sans MS" w:hAnsi="Comic Sans MS" w:cs="Comic Sans MS"/>
                <w:spacing w:val="-1"/>
              </w:rPr>
              <w:t>mm</w:t>
            </w:r>
            <w:r>
              <w:rPr>
                <w:rFonts w:ascii="Comic Sans MS" w:eastAsia="Comic Sans MS" w:hAnsi="Comic Sans MS" w:cs="Comic Sans MS"/>
                <w:spacing w:val="3"/>
              </w:rPr>
              <w:t>o</w:t>
            </w:r>
            <w:r>
              <w:rPr>
                <w:rFonts w:ascii="Comic Sans MS" w:eastAsia="Comic Sans MS" w:hAnsi="Comic Sans MS" w:cs="Comic Sans MS"/>
              </w:rPr>
              <w:t>n</w:t>
            </w:r>
            <w:r>
              <w:rPr>
                <w:rFonts w:ascii="Comic Sans MS" w:eastAsia="Comic Sans MS" w:hAnsi="Comic Sans MS" w:cs="Comic Sans MS"/>
                <w:spacing w:val="-8"/>
              </w:rPr>
              <w:t xml:space="preserve"> </w:t>
            </w:r>
            <w:r>
              <w:rPr>
                <w:rFonts w:ascii="Comic Sans MS" w:eastAsia="Comic Sans MS" w:hAnsi="Comic Sans MS" w:cs="Comic Sans MS"/>
                <w:spacing w:val="2"/>
              </w:rPr>
              <w:t>i</w:t>
            </w:r>
            <w:r>
              <w:rPr>
                <w:rFonts w:ascii="Comic Sans MS" w:eastAsia="Comic Sans MS" w:hAnsi="Comic Sans MS" w:cs="Comic Sans MS"/>
                <w:spacing w:val="-1"/>
              </w:rPr>
              <w:t>n</w:t>
            </w:r>
            <w:r>
              <w:rPr>
                <w:rFonts w:ascii="Comic Sans MS" w:eastAsia="Comic Sans MS" w:hAnsi="Comic Sans MS" w:cs="Comic Sans MS"/>
                <w:spacing w:val="2"/>
              </w:rPr>
              <w:t>t</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rPr>
              <w:t>ts</w:t>
            </w:r>
          </w:p>
        </w:tc>
        <w:tc>
          <w:tcPr>
            <w:tcW w:w="2038" w:type="dxa"/>
            <w:tcBorders>
              <w:top w:val="single" w:sz="5" w:space="0" w:color="000000"/>
              <w:left w:val="single" w:sz="5" w:space="0" w:color="000000"/>
              <w:bottom w:val="single" w:sz="5" w:space="0" w:color="000000"/>
              <w:right w:val="single" w:sz="5" w:space="0" w:color="000000"/>
            </w:tcBorders>
          </w:tcPr>
          <w:p w14:paraId="3F973D42" w14:textId="77777777" w:rsidR="00CD6FA1" w:rsidRDefault="003567B5">
            <w:pPr>
              <w:spacing w:line="260" w:lineRule="exact"/>
              <w:ind w:left="100"/>
              <w:rPr>
                <w:rFonts w:ascii="Comic Sans MS" w:eastAsia="Comic Sans MS" w:hAnsi="Comic Sans MS" w:cs="Comic Sans MS"/>
              </w:rPr>
            </w:pPr>
            <w:r>
              <w:rPr>
                <w:rFonts w:ascii="Comic Sans MS" w:eastAsia="Comic Sans MS" w:hAnsi="Comic Sans MS" w:cs="Comic Sans MS"/>
              </w:rPr>
              <w:t>Eu</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pe</w:t>
            </w:r>
            <w:r>
              <w:rPr>
                <w:rFonts w:ascii="Comic Sans MS" w:eastAsia="Comic Sans MS" w:hAnsi="Comic Sans MS" w:cs="Comic Sans MS"/>
                <w:spacing w:val="1"/>
              </w:rPr>
              <w:t>a</w:t>
            </w:r>
            <w:r>
              <w:rPr>
                <w:rFonts w:ascii="Comic Sans MS" w:eastAsia="Comic Sans MS" w:hAnsi="Comic Sans MS" w:cs="Comic Sans MS"/>
              </w:rPr>
              <w:t>n</w:t>
            </w:r>
            <w:r>
              <w:rPr>
                <w:rFonts w:ascii="Comic Sans MS" w:eastAsia="Comic Sans MS" w:hAnsi="Comic Sans MS" w:cs="Comic Sans MS"/>
                <w:spacing w:val="-10"/>
              </w:rPr>
              <w:t xml:space="preserve"> </w:t>
            </w:r>
            <w:r>
              <w:rPr>
                <w:rFonts w:ascii="Comic Sans MS" w:eastAsia="Comic Sans MS" w:hAnsi="Comic Sans MS" w:cs="Comic Sans MS"/>
                <w:spacing w:val="2"/>
              </w:rPr>
              <w:t>U</w:t>
            </w:r>
            <w:r>
              <w:rPr>
                <w:rFonts w:ascii="Comic Sans MS" w:eastAsia="Comic Sans MS" w:hAnsi="Comic Sans MS" w:cs="Comic Sans MS"/>
                <w:spacing w:val="-1"/>
              </w:rPr>
              <w:t>ni</w:t>
            </w:r>
            <w:r>
              <w:rPr>
                <w:rFonts w:ascii="Comic Sans MS" w:eastAsia="Comic Sans MS" w:hAnsi="Comic Sans MS" w:cs="Comic Sans MS"/>
                <w:spacing w:val="1"/>
              </w:rPr>
              <w:t>o</w:t>
            </w:r>
            <w:r>
              <w:rPr>
                <w:rFonts w:ascii="Comic Sans MS" w:eastAsia="Comic Sans MS" w:hAnsi="Comic Sans MS" w:cs="Comic Sans MS"/>
              </w:rPr>
              <w:t>n</w:t>
            </w:r>
          </w:p>
        </w:tc>
        <w:tc>
          <w:tcPr>
            <w:tcW w:w="2028" w:type="dxa"/>
            <w:tcBorders>
              <w:top w:val="single" w:sz="5" w:space="0" w:color="000000"/>
              <w:left w:val="single" w:sz="5" w:space="0" w:color="000000"/>
              <w:bottom w:val="single" w:sz="5" w:space="0" w:color="000000"/>
              <w:right w:val="single" w:sz="5" w:space="0" w:color="000000"/>
            </w:tcBorders>
          </w:tcPr>
          <w:p w14:paraId="2815D941" w14:textId="77777777" w:rsidR="00CD6FA1" w:rsidRDefault="003567B5">
            <w:pPr>
              <w:spacing w:line="260" w:lineRule="exact"/>
              <w:ind w:left="102"/>
              <w:rPr>
                <w:rFonts w:ascii="Comic Sans MS" w:eastAsia="Comic Sans MS" w:hAnsi="Comic Sans MS" w:cs="Comic Sans MS"/>
              </w:rPr>
            </w:pPr>
            <w:r>
              <w:rPr>
                <w:rFonts w:ascii="Comic Sans MS" w:eastAsia="Comic Sans MS" w:hAnsi="Comic Sans MS" w:cs="Comic Sans MS"/>
              </w:rPr>
              <w:t>U</w:t>
            </w:r>
            <w:r>
              <w:rPr>
                <w:rFonts w:ascii="Comic Sans MS" w:eastAsia="Comic Sans MS" w:hAnsi="Comic Sans MS" w:cs="Comic Sans MS"/>
                <w:spacing w:val="-1"/>
              </w:rPr>
              <w:t>n</w:t>
            </w:r>
            <w:r>
              <w:rPr>
                <w:rFonts w:ascii="Comic Sans MS" w:eastAsia="Comic Sans MS" w:hAnsi="Comic Sans MS" w:cs="Comic Sans MS"/>
                <w:spacing w:val="2"/>
              </w:rPr>
              <w:t>i</w:t>
            </w:r>
            <w:r>
              <w:rPr>
                <w:rFonts w:ascii="Comic Sans MS" w:eastAsia="Comic Sans MS" w:hAnsi="Comic Sans MS" w:cs="Comic Sans MS"/>
              </w:rPr>
              <w:t>t</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5"/>
              </w:rPr>
              <w:t xml:space="preserve"> </w:t>
            </w:r>
            <w:r>
              <w:rPr>
                <w:rFonts w:ascii="Comic Sans MS" w:eastAsia="Comic Sans MS" w:hAnsi="Comic Sans MS" w:cs="Comic Sans MS"/>
                <w:spacing w:val="1"/>
              </w:rPr>
              <w:t>S</w:t>
            </w:r>
            <w:r>
              <w:rPr>
                <w:rFonts w:ascii="Comic Sans MS" w:eastAsia="Comic Sans MS" w:hAnsi="Comic Sans MS" w:cs="Comic Sans MS"/>
                <w:spacing w:val="2"/>
              </w:rPr>
              <w:t>t</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6"/>
              </w:rPr>
              <w:t xml:space="preserve"> </w:t>
            </w:r>
            <w:r>
              <w:rPr>
                <w:rFonts w:ascii="Comic Sans MS" w:eastAsia="Comic Sans MS" w:hAnsi="Comic Sans MS" w:cs="Comic Sans MS"/>
                <w:spacing w:val="1"/>
              </w:rPr>
              <w:t>o</w:t>
            </w:r>
            <w:r>
              <w:rPr>
                <w:rFonts w:ascii="Comic Sans MS" w:eastAsia="Comic Sans MS" w:hAnsi="Comic Sans MS" w:cs="Comic Sans MS"/>
              </w:rPr>
              <w:t>f</w:t>
            </w:r>
          </w:p>
          <w:p w14:paraId="693C6901" w14:textId="77777777" w:rsidR="00CD6FA1" w:rsidRDefault="003567B5">
            <w:pPr>
              <w:spacing w:line="260" w:lineRule="exact"/>
              <w:ind w:left="102"/>
              <w:rPr>
                <w:rFonts w:ascii="Comic Sans MS" w:eastAsia="Comic Sans MS" w:hAnsi="Comic Sans MS" w:cs="Comic Sans MS"/>
              </w:rPr>
            </w:pPr>
            <w:r>
              <w:rPr>
                <w:rFonts w:ascii="Comic Sans MS" w:eastAsia="Comic Sans MS" w:hAnsi="Comic Sans MS" w:cs="Comic Sans MS"/>
                <w:spacing w:val="1"/>
              </w:rPr>
              <w:t>A</w:t>
            </w:r>
            <w:r>
              <w:rPr>
                <w:rFonts w:ascii="Comic Sans MS" w:eastAsia="Comic Sans MS" w:hAnsi="Comic Sans MS" w:cs="Comic Sans MS"/>
                <w:spacing w:val="-1"/>
              </w:rPr>
              <w:t>me</w:t>
            </w:r>
            <w:r>
              <w:rPr>
                <w:rFonts w:ascii="Comic Sans MS" w:eastAsia="Comic Sans MS" w:hAnsi="Comic Sans MS" w:cs="Comic Sans MS"/>
                <w:spacing w:val="3"/>
              </w:rPr>
              <w:t>r</w:t>
            </w:r>
            <w:r>
              <w:rPr>
                <w:rFonts w:ascii="Comic Sans MS" w:eastAsia="Comic Sans MS" w:hAnsi="Comic Sans MS" w:cs="Comic Sans MS"/>
                <w:spacing w:val="-1"/>
              </w:rPr>
              <w:t>i</w:t>
            </w:r>
            <w:r>
              <w:rPr>
                <w:rFonts w:ascii="Comic Sans MS" w:eastAsia="Comic Sans MS" w:hAnsi="Comic Sans MS" w:cs="Comic Sans MS"/>
                <w:spacing w:val="1"/>
              </w:rPr>
              <w:t>c</w:t>
            </w:r>
            <w:r>
              <w:rPr>
                <w:rFonts w:ascii="Comic Sans MS" w:eastAsia="Comic Sans MS" w:hAnsi="Comic Sans MS" w:cs="Comic Sans MS"/>
              </w:rPr>
              <w:t>a</w:t>
            </w:r>
          </w:p>
        </w:tc>
        <w:tc>
          <w:tcPr>
            <w:tcW w:w="2278" w:type="dxa"/>
            <w:tcBorders>
              <w:top w:val="single" w:sz="5" w:space="0" w:color="000000"/>
              <w:left w:val="single" w:sz="5" w:space="0" w:color="000000"/>
              <w:bottom w:val="single" w:sz="5" w:space="0" w:color="000000"/>
              <w:right w:val="single" w:sz="5" w:space="0" w:color="000000"/>
            </w:tcBorders>
          </w:tcPr>
          <w:p w14:paraId="4D9535C3" w14:textId="77777777" w:rsidR="00CD6FA1" w:rsidRDefault="003567B5">
            <w:pPr>
              <w:spacing w:line="260" w:lineRule="exact"/>
              <w:ind w:left="102"/>
              <w:rPr>
                <w:rFonts w:ascii="Comic Sans MS" w:eastAsia="Comic Sans MS" w:hAnsi="Comic Sans MS" w:cs="Comic Sans MS"/>
              </w:rPr>
            </w:pPr>
            <w:r>
              <w:rPr>
                <w:rFonts w:ascii="Comic Sans MS" w:eastAsia="Comic Sans MS" w:hAnsi="Comic Sans MS" w:cs="Comic Sans MS"/>
              </w:rPr>
              <w:t>U</w:t>
            </w:r>
            <w:r>
              <w:rPr>
                <w:rFonts w:ascii="Comic Sans MS" w:eastAsia="Comic Sans MS" w:hAnsi="Comic Sans MS" w:cs="Comic Sans MS"/>
                <w:spacing w:val="-1"/>
              </w:rPr>
              <w:t>n</w:t>
            </w:r>
            <w:r>
              <w:rPr>
                <w:rFonts w:ascii="Comic Sans MS" w:eastAsia="Comic Sans MS" w:hAnsi="Comic Sans MS" w:cs="Comic Sans MS"/>
                <w:spacing w:val="2"/>
              </w:rPr>
              <w:t>i</w:t>
            </w:r>
            <w:r>
              <w:rPr>
                <w:rFonts w:ascii="Comic Sans MS" w:eastAsia="Comic Sans MS" w:hAnsi="Comic Sans MS" w:cs="Comic Sans MS"/>
              </w:rPr>
              <w:t>t</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3"/>
              </w:rPr>
              <w:t xml:space="preserve"> </w:t>
            </w:r>
            <w:r>
              <w:rPr>
                <w:rFonts w:ascii="Comic Sans MS" w:eastAsia="Comic Sans MS" w:hAnsi="Comic Sans MS" w:cs="Comic Sans MS"/>
              </w:rPr>
              <w:t>N</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n</w:t>
            </w:r>
            <w:r>
              <w:rPr>
                <w:rFonts w:ascii="Comic Sans MS" w:eastAsia="Comic Sans MS" w:hAnsi="Comic Sans MS" w:cs="Comic Sans MS"/>
                <w:spacing w:val="-7"/>
              </w:rPr>
              <w:t xml:space="preserve"> </w:t>
            </w:r>
            <w:r>
              <w:rPr>
                <w:rFonts w:ascii="Comic Sans MS" w:eastAsia="Comic Sans MS" w:hAnsi="Comic Sans MS" w:cs="Comic Sans MS"/>
                <w:spacing w:val="3"/>
              </w:rPr>
              <w:t>H</w:t>
            </w:r>
            <w:r>
              <w:rPr>
                <w:rFonts w:ascii="Comic Sans MS" w:eastAsia="Comic Sans MS" w:hAnsi="Comic Sans MS" w:cs="Comic Sans MS"/>
              </w:rPr>
              <w:t>u</w:t>
            </w:r>
            <w:r>
              <w:rPr>
                <w:rFonts w:ascii="Comic Sans MS" w:eastAsia="Comic Sans MS" w:hAnsi="Comic Sans MS" w:cs="Comic Sans MS"/>
                <w:spacing w:val="1"/>
              </w:rPr>
              <w:t>ma</w:t>
            </w:r>
            <w:r>
              <w:rPr>
                <w:rFonts w:ascii="Comic Sans MS" w:eastAsia="Comic Sans MS" w:hAnsi="Comic Sans MS" w:cs="Comic Sans MS"/>
              </w:rPr>
              <w:t>n</w:t>
            </w:r>
          </w:p>
          <w:p w14:paraId="703C50FB" w14:textId="77777777" w:rsidR="00CD6FA1" w:rsidRDefault="003567B5">
            <w:pPr>
              <w:spacing w:line="260" w:lineRule="exact"/>
              <w:ind w:left="102"/>
              <w:rPr>
                <w:rFonts w:ascii="Comic Sans MS" w:eastAsia="Comic Sans MS" w:hAnsi="Comic Sans MS" w:cs="Comic Sans MS"/>
              </w:rPr>
            </w:pPr>
            <w:r>
              <w:rPr>
                <w:rFonts w:ascii="Comic Sans MS" w:eastAsia="Comic Sans MS" w:hAnsi="Comic Sans MS" w:cs="Comic Sans MS"/>
              </w:rPr>
              <w:t>R</w:t>
            </w:r>
            <w:r>
              <w:rPr>
                <w:rFonts w:ascii="Comic Sans MS" w:eastAsia="Comic Sans MS" w:hAnsi="Comic Sans MS" w:cs="Comic Sans MS"/>
                <w:spacing w:val="-1"/>
              </w:rPr>
              <w:t>i</w:t>
            </w:r>
            <w:r>
              <w:rPr>
                <w:rFonts w:ascii="Comic Sans MS" w:eastAsia="Comic Sans MS" w:hAnsi="Comic Sans MS" w:cs="Comic Sans MS"/>
              </w:rPr>
              <w:t>gh</w:t>
            </w:r>
            <w:r>
              <w:rPr>
                <w:rFonts w:ascii="Comic Sans MS" w:eastAsia="Comic Sans MS" w:hAnsi="Comic Sans MS" w:cs="Comic Sans MS"/>
                <w:spacing w:val="2"/>
              </w:rPr>
              <w:t>t</w:t>
            </w:r>
            <w:r>
              <w:rPr>
                <w:rFonts w:ascii="Comic Sans MS" w:eastAsia="Comic Sans MS" w:hAnsi="Comic Sans MS" w:cs="Comic Sans MS"/>
              </w:rPr>
              <w:t>s</w:t>
            </w:r>
            <w:r>
              <w:rPr>
                <w:rFonts w:ascii="Comic Sans MS" w:eastAsia="Comic Sans MS" w:hAnsi="Comic Sans MS" w:cs="Comic Sans MS"/>
                <w:spacing w:val="-7"/>
              </w:rPr>
              <w:t xml:space="preserve"> </w:t>
            </w:r>
            <w:r>
              <w:rPr>
                <w:rFonts w:ascii="Comic Sans MS" w:eastAsia="Comic Sans MS" w:hAnsi="Comic Sans MS" w:cs="Comic Sans MS"/>
              </w:rPr>
              <w:t>C</w:t>
            </w:r>
            <w:r>
              <w:rPr>
                <w:rFonts w:ascii="Comic Sans MS" w:eastAsia="Comic Sans MS" w:hAnsi="Comic Sans MS" w:cs="Comic Sans MS"/>
                <w:spacing w:val="1"/>
              </w:rPr>
              <w:t>o</w:t>
            </w:r>
            <w:r>
              <w:rPr>
                <w:rFonts w:ascii="Comic Sans MS" w:eastAsia="Comic Sans MS" w:hAnsi="Comic Sans MS" w:cs="Comic Sans MS"/>
                <w:spacing w:val="2"/>
              </w:rPr>
              <w:t>u</w:t>
            </w:r>
            <w:r>
              <w:rPr>
                <w:rFonts w:ascii="Comic Sans MS" w:eastAsia="Comic Sans MS" w:hAnsi="Comic Sans MS" w:cs="Comic Sans MS"/>
                <w:spacing w:val="-1"/>
              </w:rPr>
              <w:t>n</w:t>
            </w:r>
            <w:r>
              <w:rPr>
                <w:rFonts w:ascii="Comic Sans MS" w:eastAsia="Comic Sans MS" w:hAnsi="Comic Sans MS" w:cs="Comic Sans MS"/>
                <w:spacing w:val="1"/>
              </w:rPr>
              <w:t>c</w:t>
            </w:r>
            <w:r>
              <w:rPr>
                <w:rFonts w:ascii="Comic Sans MS" w:eastAsia="Comic Sans MS" w:hAnsi="Comic Sans MS" w:cs="Comic Sans MS"/>
                <w:spacing w:val="-1"/>
              </w:rPr>
              <w:t>i</w:t>
            </w:r>
            <w:r>
              <w:rPr>
                <w:rFonts w:ascii="Comic Sans MS" w:eastAsia="Comic Sans MS" w:hAnsi="Comic Sans MS" w:cs="Comic Sans MS"/>
              </w:rPr>
              <w:t>l</w:t>
            </w:r>
          </w:p>
        </w:tc>
      </w:tr>
    </w:tbl>
    <w:p w14:paraId="51E4D294" w14:textId="77777777" w:rsidR="00CD6FA1" w:rsidRDefault="00CD6FA1">
      <w:pPr>
        <w:sectPr w:rsidR="00CD6FA1">
          <w:headerReference w:type="default" r:id="rId40"/>
          <w:footerReference w:type="default" r:id="rId41"/>
          <w:pgSz w:w="11920" w:h="16840"/>
          <w:pgMar w:top="1740" w:right="1220" w:bottom="280" w:left="1220" w:header="1429" w:footer="1017" w:gutter="0"/>
          <w:pgNumType w:start="17"/>
          <w:cols w:space="720"/>
        </w:sectPr>
      </w:pPr>
    </w:p>
    <w:p w14:paraId="526F4671" w14:textId="5D8BF40D" w:rsidR="00CD6FA1" w:rsidRDefault="00BD10EC">
      <w:pPr>
        <w:spacing w:before="6" w:line="180" w:lineRule="exact"/>
        <w:rPr>
          <w:sz w:val="18"/>
          <w:szCs w:val="18"/>
        </w:rPr>
      </w:pPr>
      <w:r>
        <w:rPr>
          <w:noProof/>
        </w:rPr>
        <w:lastRenderedPageBreak/>
        <w:drawing>
          <wp:anchor distT="0" distB="0" distL="114300" distR="114300" simplePos="0" relativeHeight="251709952" behindDoc="1" locked="0" layoutInCell="1" allowOverlap="1" wp14:anchorId="3CA8A419" wp14:editId="67E47260">
            <wp:simplePos x="0" y="0"/>
            <wp:positionH relativeFrom="column">
              <wp:posOffset>4787900</wp:posOffset>
            </wp:positionH>
            <wp:positionV relativeFrom="paragraph">
              <wp:posOffset>-390525</wp:posOffset>
            </wp:positionV>
            <wp:extent cx="939800" cy="704850"/>
            <wp:effectExtent l="0" t="0" r="0" b="0"/>
            <wp:wrapThrough wrapText="bothSides">
              <wp:wrapPolygon edited="0">
                <wp:start x="0" y="0"/>
                <wp:lineTo x="0" y="21016"/>
                <wp:lineTo x="21016" y="21016"/>
                <wp:lineTo x="21016" y="0"/>
                <wp:lineTo x="0" y="0"/>
              </wp:wrapPolygon>
            </wp:wrapThrough>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b.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39800" cy="704850"/>
                    </a:xfrm>
                    <a:prstGeom prst="rect">
                      <a:avLst/>
                    </a:prstGeom>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73088" behindDoc="1" locked="0" layoutInCell="1" allowOverlap="1" wp14:anchorId="663B34C6" wp14:editId="0FF5A372">
                <wp:simplePos x="0" y="0"/>
                <wp:positionH relativeFrom="page">
                  <wp:posOffset>304165</wp:posOffset>
                </wp:positionH>
                <wp:positionV relativeFrom="page">
                  <wp:posOffset>290195</wp:posOffset>
                </wp:positionV>
                <wp:extent cx="6951980" cy="10111740"/>
                <wp:effectExtent l="8890" t="4445" r="1905" b="8890"/>
                <wp:wrapNone/>
                <wp:docPr id="452918575" name="Group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111740"/>
                          <a:chOff x="479" y="457"/>
                          <a:chExt cx="10948" cy="15924"/>
                        </a:xfrm>
                      </wpg:grpSpPr>
                      <wps:wsp>
                        <wps:cNvPr id="1975311974" name="Freeform 222"/>
                        <wps:cNvSpPr>
                          <a:spLocks/>
                        </wps:cNvSpPr>
                        <wps:spPr bwMode="auto">
                          <a:xfrm>
                            <a:off x="523" y="502"/>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3170879" name="Freeform 221"/>
                        <wps:cNvSpPr>
                          <a:spLocks/>
                        </wps:cNvSpPr>
                        <wps:spPr bwMode="auto">
                          <a:xfrm>
                            <a:off x="502"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2343409" name="Freeform 220"/>
                        <wps:cNvSpPr>
                          <a:spLocks/>
                        </wps:cNvSpPr>
                        <wps:spPr bwMode="auto">
                          <a:xfrm>
                            <a:off x="11405"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69612472" name="Freeform 219"/>
                        <wps:cNvSpPr>
                          <a:spLocks/>
                        </wps:cNvSpPr>
                        <wps:spPr bwMode="auto">
                          <a:xfrm>
                            <a:off x="523" y="16337"/>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6FDDE9" id="Group 218" o:spid="_x0000_s1026" style="position:absolute;margin-left:23.95pt;margin-top:22.85pt;width:547.4pt;height:796.2pt;z-index:-251643392;mso-position-horizontal-relative:page;mso-position-vertical-relative:page" coordorigin="479,457" coordsize="10948,1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">
                <v:shape id="Freeform 222" o:spid="_x0000_s1027" style="position:absolute;left:523;top:502;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" path="m,l10860,e" filled="f" strokeweight="2.26pt">
                  <v:path arrowok="t" o:connecttype="custom" o:connectlocs="0,0;10860,0" o:connectangles="0,0"/>
                </v:shape>
                <v:shape id="Freeform 221" o:spid="_x0000_s1028" style="position:absolute;left:502;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" path="m,l,15878e" filled="f" strokeweight="2.26pt">
                  <v:path arrowok="t" o:connecttype="custom" o:connectlocs="0,480;0,16358" o:connectangles="0,0"/>
                </v:shape>
                <v:shape id="Freeform 220" o:spid="_x0000_s1029" style="position:absolute;left:11405;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" path="m,l,15878e" filled="f" strokeweight="2.26pt">
                  <v:path arrowok="t" o:connecttype="custom" o:connectlocs="0,480;0,16358" o:connectangles="0,0"/>
                </v:shape>
                <v:shape id="Freeform 219" o:spid="_x0000_s1030" style="position:absolute;left:523;top:16337;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" path="m,l10860,e" filled="f" strokeweight="2.26pt">
                  <v:path arrowok="t" o:connecttype="custom" o:connectlocs="0,0;10860,0" o:connectangles="0,0"/>
                </v:shape>
                <w10:wrap anchorx="page" anchory="page"/>
              </v:group>
            </w:pict>
          </mc:Fallback>
        </mc:AlternateContent>
      </w:r>
      <w:r w:rsidR="001D2960">
        <w:rPr>
          <w:noProof/>
        </w:rPr>
        <w:drawing>
          <wp:anchor distT="0" distB="0" distL="114300" distR="114300" simplePos="0" relativeHeight="251672064" behindDoc="1" locked="0" layoutInCell="1" allowOverlap="1" wp14:anchorId="0864710A" wp14:editId="48B912DD">
            <wp:simplePos x="0" y="0"/>
            <wp:positionH relativeFrom="page">
              <wp:posOffset>2329180</wp:posOffset>
            </wp:positionH>
            <wp:positionV relativeFrom="page">
              <wp:posOffset>820420</wp:posOffset>
            </wp:positionV>
            <wp:extent cx="3112135" cy="521335"/>
            <wp:effectExtent l="0" t="0" r="0" b="0"/>
            <wp:wrapNone/>
            <wp:docPr id="21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12135" cy="521335"/>
                    </a:xfrm>
                    <a:prstGeom prst="rect">
                      <a:avLst/>
                    </a:prstGeom>
                    <a:noFill/>
                  </pic:spPr>
                </pic:pic>
              </a:graphicData>
            </a:graphic>
            <wp14:sizeRelH relativeFrom="page">
              <wp14:pctWidth>0</wp14:pctWidth>
            </wp14:sizeRelH>
            <wp14:sizeRelV relativeFrom="page">
              <wp14:pctHeight>0</wp14:pctHeight>
            </wp14:sizeRelV>
          </wp:anchor>
        </w:drawing>
      </w:r>
      <w:r w:rsidR="001D2960">
        <w:rPr>
          <w:noProof/>
        </w:rPr>
        <w:drawing>
          <wp:anchor distT="0" distB="0" distL="114300" distR="114300" simplePos="0" relativeHeight="251671040" behindDoc="1" locked="0" layoutInCell="1" allowOverlap="1" wp14:anchorId="10514FB2" wp14:editId="38048B58">
            <wp:simplePos x="0" y="0"/>
            <wp:positionH relativeFrom="page">
              <wp:posOffset>1386205</wp:posOffset>
            </wp:positionH>
            <wp:positionV relativeFrom="page">
              <wp:posOffset>771525</wp:posOffset>
            </wp:positionV>
            <wp:extent cx="578485" cy="545465"/>
            <wp:effectExtent l="0" t="0" r="0" b="6985"/>
            <wp:wrapNone/>
            <wp:docPr id="21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8485" cy="545465"/>
                    </a:xfrm>
                    <a:prstGeom prst="rect">
                      <a:avLst/>
                    </a:prstGeom>
                    <a:noFill/>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70016" behindDoc="1" locked="0" layoutInCell="1" allowOverlap="1" wp14:anchorId="1A6B28F2" wp14:editId="6EB3B750">
                <wp:simplePos x="0" y="0"/>
                <wp:positionH relativeFrom="page">
                  <wp:posOffset>838835</wp:posOffset>
                </wp:positionH>
                <wp:positionV relativeFrom="page">
                  <wp:posOffset>5843905</wp:posOffset>
                </wp:positionV>
                <wp:extent cx="5882640" cy="1019175"/>
                <wp:effectExtent l="10160" t="5080" r="3175" b="4445"/>
                <wp:wrapNone/>
                <wp:docPr id="1562137490" name="Group 2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2640" cy="1019175"/>
                          <a:chOff x="1321" y="9203"/>
                          <a:chExt cx="9264" cy="1605"/>
                        </a:xfrm>
                      </wpg:grpSpPr>
                      <wps:wsp>
                        <wps:cNvPr id="1407145417" name="Freeform 214"/>
                        <wps:cNvSpPr>
                          <a:spLocks/>
                        </wps:cNvSpPr>
                        <wps:spPr bwMode="auto">
                          <a:xfrm>
                            <a:off x="1332" y="9214"/>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7362899" name="Freeform 213"/>
                        <wps:cNvSpPr>
                          <a:spLocks/>
                        </wps:cNvSpPr>
                        <wps:spPr bwMode="auto">
                          <a:xfrm>
                            <a:off x="1332" y="10798"/>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452344" name="Freeform 212"/>
                        <wps:cNvSpPr>
                          <a:spLocks/>
                        </wps:cNvSpPr>
                        <wps:spPr bwMode="auto">
                          <a:xfrm>
                            <a:off x="1327" y="9209"/>
                            <a:ext cx="0" cy="1594"/>
                          </a:xfrm>
                          <a:custGeom>
                            <a:avLst/>
                            <a:gdLst>
                              <a:gd name="T0" fmla="+- 0 9209 9209"/>
                              <a:gd name="T1" fmla="*/ 9209 h 1594"/>
                              <a:gd name="T2" fmla="+- 0 10802 9209"/>
                              <a:gd name="T3" fmla="*/ 10802 h 1594"/>
                            </a:gdLst>
                            <a:ahLst/>
                            <a:cxnLst>
                              <a:cxn ang="0">
                                <a:pos x="0" y="T1"/>
                              </a:cxn>
                              <a:cxn ang="0">
                                <a:pos x="0" y="T3"/>
                              </a:cxn>
                            </a:cxnLst>
                            <a:rect l="0" t="0" r="r" b="b"/>
                            <a:pathLst>
                              <a:path h="1594">
                                <a:moveTo>
                                  <a:pt x="0" y="0"/>
                                </a:moveTo>
                                <a:lnTo>
                                  <a:pt x="0" y="1593"/>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1133338" name="Freeform 211"/>
                        <wps:cNvSpPr>
                          <a:spLocks/>
                        </wps:cNvSpPr>
                        <wps:spPr bwMode="auto">
                          <a:xfrm>
                            <a:off x="10579" y="9209"/>
                            <a:ext cx="0" cy="1594"/>
                          </a:xfrm>
                          <a:custGeom>
                            <a:avLst/>
                            <a:gdLst>
                              <a:gd name="T0" fmla="+- 0 9209 9209"/>
                              <a:gd name="T1" fmla="*/ 9209 h 1594"/>
                              <a:gd name="T2" fmla="+- 0 10802 9209"/>
                              <a:gd name="T3" fmla="*/ 10802 h 1594"/>
                            </a:gdLst>
                            <a:ahLst/>
                            <a:cxnLst>
                              <a:cxn ang="0">
                                <a:pos x="0" y="T1"/>
                              </a:cxn>
                              <a:cxn ang="0">
                                <a:pos x="0" y="T3"/>
                              </a:cxn>
                            </a:cxnLst>
                            <a:rect l="0" t="0" r="r" b="b"/>
                            <a:pathLst>
                              <a:path h="1594">
                                <a:moveTo>
                                  <a:pt x="0" y="0"/>
                                </a:moveTo>
                                <a:lnTo>
                                  <a:pt x="0" y="1593"/>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ADA9A2" id="Group 210" o:spid="_x0000_s1026" style="position:absolute;margin-left:66.05pt;margin-top:460.15pt;width:463.2pt;height:80.25pt;z-index:-251646464;mso-position-horizontal-relative:page;mso-position-vertical-relative:page" coordorigin="1321,9203" coordsize="9264,1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">
                <v:shape id="Freeform 214" o:spid="_x0000_s1027" style="position:absolute;left:1332;top:9214;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" path="m,l9242,e" filled="f" strokeweight=".20497mm">
                  <v:path arrowok="t" o:connecttype="custom" o:connectlocs="0,0;9242,0" o:connectangles="0,0"/>
                </v:shape>
                <v:shape id="Freeform 213" o:spid="_x0000_s1028" style="position:absolute;left:1332;top:10798;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" path="m,l9242,e" filled="f" strokeweight=".20497mm">
                  <v:path arrowok="t" o:connecttype="custom" o:connectlocs="0,0;9242,0" o:connectangles="0,0"/>
                </v:shape>
                <v:shape id="Freeform 212" o:spid="_x0000_s1029" style="position:absolute;left:1327;top:9209;width:0;height:1594;visibility:visible;mso-wrap-style:square;v-text-anchor:top" coordsize="0,1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" path="m,l,1593e" filled="f" strokeweight=".58pt">
                  <v:path arrowok="t" o:connecttype="custom" o:connectlocs="0,9209;0,10802" o:connectangles="0,0"/>
                </v:shape>
                <v:shape id="Freeform 211" o:spid="_x0000_s1030" style="position:absolute;left:10579;top:9209;width:0;height:1594;visibility:visible;mso-wrap-style:square;v-text-anchor:top" coordsize="0,1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" path="m,l,1593e" filled="f" strokeweight=".58pt">
                  <v:path arrowok="t" o:connecttype="custom" o:connectlocs="0,9209;0,10802" o:connectangles="0,0"/>
                </v:shape>
                <w10:wrap anchorx="page" anchory="page"/>
              </v:group>
            </w:pict>
          </mc:Fallback>
        </mc:AlternateContent>
      </w:r>
      <w:r w:rsidR="001D2960">
        <w:rPr>
          <w:noProof/>
        </w:rPr>
        <mc:AlternateContent>
          <mc:Choice Requires="wpg">
            <w:drawing>
              <wp:anchor distT="0" distB="0" distL="114300" distR="114300" simplePos="0" relativeHeight="251668992" behindDoc="1" locked="0" layoutInCell="1" allowOverlap="1" wp14:anchorId="1C0E981E" wp14:editId="02730A3D">
                <wp:simplePos x="0" y="0"/>
                <wp:positionH relativeFrom="page">
                  <wp:posOffset>838835</wp:posOffset>
                </wp:positionH>
                <wp:positionV relativeFrom="page">
                  <wp:posOffset>4760595</wp:posOffset>
                </wp:positionV>
                <wp:extent cx="5882640" cy="822960"/>
                <wp:effectExtent l="10160" t="7620" r="3175" b="7620"/>
                <wp:wrapNone/>
                <wp:docPr id="1258506145" name="Group 2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2640" cy="822960"/>
                          <a:chOff x="1321" y="7497"/>
                          <a:chExt cx="9264" cy="1296"/>
                        </a:xfrm>
                      </wpg:grpSpPr>
                      <wps:wsp>
                        <wps:cNvPr id="205906368" name="Freeform 209"/>
                        <wps:cNvSpPr>
                          <a:spLocks/>
                        </wps:cNvSpPr>
                        <wps:spPr bwMode="auto">
                          <a:xfrm>
                            <a:off x="1332" y="7507"/>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9200400" name="Freeform 208"/>
                        <wps:cNvSpPr>
                          <a:spLocks/>
                        </wps:cNvSpPr>
                        <wps:spPr bwMode="auto">
                          <a:xfrm>
                            <a:off x="1332" y="8782"/>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5954620" name="Freeform 207"/>
                        <wps:cNvSpPr>
                          <a:spLocks/>
                        </wps:cNvSpPr>
                        <wps:spPr bwMode="auto">
                          <a:xfrm>
                            <a:off x="1327" y="7502"/>
                            <a:ext cx="0" cy="1284"/>
                          </a:xfrm>
                          <a:custGeom>
                            <a:avLst/>
                            <a:gdLst>
                              <a:gd name="T0" fmla="+- 0 7502 7502"/>
                              <a:gd name="T1" fmla="*/ 7502 h 1284"/>
                              <a:gd name="T2" fmla="+- 0 8786 7502"/>
                              <a:gd name="T3" fmla="*/ 8786 h 1284"/>
                            </a:gdLst>
                            <a:ahLst/>
                            <a:cxnLst>
                              <a:cxn ang="0">
                                <a:pos x="0" y="T1"/>
                              </a:cxn>
                              <a:cxn ang="0">
                                <a:pos x="0" y="T3"/>
                              </a:cxn>
                            </a:cxnLst>
                            <a:rect l="0" t="0" r="r" b="b"/>
                            <a:pathLst>
                              <a:path h="1284">
                                <a:moveTo>
                                  <a:pt x="0" y="0"/>
                                </a:moveTo>
                                <a:lnTo>
                                  <a:pt x="0" y="1284"/>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3124189" name="Freeform 206"/>
                        <wps:cNvSpPr>
                          <a:spLocks/>
                        </wps:cNvSpPr>
                        <wps:spPr bwMode="auto">
                          <a:xfrm>
                            <a:off x="10579" y="7502"/>
                            <a:ext cx="0" cy="1284"/>
                          </a:xfrm>
                          <a:custGeom>
                            <a:avLst/>
                            <a:gdLst>
                              <a:gd name="T0" fmla="+- 0 7502 7502"/>
                              <a:gd name="T1" fmla="*/ 7502 h 1284"/>
                              <a:gd name="T2" fmla="+- 0 8786 7502"/>
                              <a:gd name="T3" fmla="*/ 8786 h 1284"/>
                            </a:gdLst>
                            <a:ahLst/>
                            <a:cxnLst>
                              <a:cxn ang="0">
                                <a:pos x="0" y="T1"/>
                              </a:cxn>
                              <a:cxn ang="0">
                                <a:pos x="0" y="T3"/>
                              </a:cxn>
                            </a:cxnLst>
                            <a:rect l="0" t="0" r="r" b="b"/>
                            <a:pathLst>
                              <a:path h="1284">
                                <a:moveTo>
                                  <a:pt x="0" y="0"/>
                                </a:moveTo>
                                <a:lnTo>
                                  <a:pt x="0" y="1284"/>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B2D686" id="Group 205" o:spid="_x0000_s1026" style="position:absolute;margin-left:66.05pt;margin-top:374.85pt;width:463.2pt;height:64.8pt;z-index:-251647488;mso-position-horizontal-relative:page;mso-position-vertical-relative:page" coordorigin="1321,7497" coordsize="9264,1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">
                <v:shape id="Freeform 209" o:spid="_x0000_s1027" style="position:absolute;left:1332;top:7507;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" path="m,l9242,e" filled="f" strokeweight=".20497mm">
                  <v:path arrowok="t" o:connecttype="custom" o:connectlocs="0,0;9242,0" o:connectangles="0,0"/>
                </v:shape>
                <v:shape id="Freeform 208" o:spid="_x0000_s1028" style="position:absolute;left:1332;top:8782;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" path="m,l9242,e" filled="f" strokeweight=".20497mm">
                  <v:path arrowok="t" o:connecttype="custom" o:connectlocs="0,0;9242,0" o:connectangles="0,0"/>
                </v:shape>
                <v:shape id="Freeform 207" o:spid="_x0000_s1029" style="position:absolute;left:1327;top:7502;width:0;height:1284;visibility:visible;mso-wrap-style:square;v-text-anchor:top" coordsize="0,1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" path="m,l,1284e" filled="f" strokeweight=".58pt">
                  <v:path arrowok="t" o:connecttype="custom" o:connectlocs="0,7502;0,8786" o:connectangles="0,0"/>
                </v:shape>
                <v:shape id="Freeform 206" o:spid="_x0000_s1030" style="position:absolute;left:10579;top:7502;width:0;height:1284;visibility:visible;mso-wrap-style:square;v-text-anchor:top" coordsize="0,1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" path="m,l,1284e" filled="f" strokeweight=".58pt">
                  <v:path arrowok="t" o:connecttype="custom" o:connectlocs="0,7502;0,8786" o:connectangles="0,0"/>
                </v:shape>
                <w10:wrap anchorx="page" anchory="page"/>
              </v:group>
            </w:pict>
          </mc:Fallback>
        </mc:AlternateContent>
      </w:r>
      <w:r w:rsidR="001D2960">
        <w:rPr>
          <w:noProof/>
        </w:rPr>
        <mc:AlternateContent>
          <mc:Choice Requires="wpg">
            <w:drawing>
              <wp:anchor distT="0" distB="0" distL="114300" distR="114300" simplePos="0" relativeHeight="251667968" behindDoc="1" locked="0" layoutInCell="1" allowOverlap="1" wp14:anchorId="76EE8652" wp14:editId="0A52B9A5">
                <wp:simplePos x="0" y="0"/>
                <wp:positionH relativeFrom="page">
                  <wp:posOffset>838835</wp:posOffset>
                </wp:positionH>
                <wp:positionV relativeFrom="page">
                  <wp:posOffset>3603625</wp:posOffset>
                </wp:positionV>
                <wp:extent cx="5882640" cy="824230"/>
                <wp:effectExtent l="10160" t="3175" r="3175" b="1270"/>
                <wp:wrapNone/>
                <wp:docPr id="1573401697" name="Group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2640" cy="824230"/>
                          <a:chOff x="1321" y="5675"/>
                          <a:chExt cx="9264" cy="1298"/>
                        </a:xfrm>
                      </wpg:grpSpPr>
                      <wps:wsp>
                        <wps:cNvPr id="874614037" name="Freeform 204"/>
                        <wps:cNvSpPr>
                          <a:spLocks/>
                        </wps:cNvSpPr>
                        <wps:spPr bwMode="auto">
                          <a:xfrm>
                            <a:off x="1332" y="5686"/>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8855398" name="Freeform 203"/>
                        <wps:cNvSpPr>
                          <a:spLocks/>
                        </wps:cNvSpPr>
                        <wps:spPr bwMode="auto">
                          <a:xfrm>
                            <a:off x="1332" y="6962"/>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6748866" name="Freeform 202"/>
                        <wps:cNvSpPr>
                          <a:spLocks/>
                        </wps:cNvSpPr>
                        <wps:spPr bwMode="auto">
                          <a:xfrm>
                            <a:off x="1327" y="5681"/>
                            <a:ext cx="0" cy="1286"/>
                          </a:xfrm>
                          <a:custGeom>
                            <a:avLst/>
                            <a:gdLst>
                              <a:gd name="T0" fmla="+- 0 5681 5681"/>
                              <a:gd name="T1" fmla="*/ 5681 h 1286"/>
                              <a:gd name="T2" fmla="+- 0 6967 5681"/>
                              <a:gd name="T3" fmla="*/ 6967 h 1286"/>
                            </a:gdLst>
                            <a:ahLst/>
                            <a:cxnLst>
                              <a:cxn ang="0">
                                <a:pos x="0" y="T1"/>
                              </a:cxn>
                              <a:cxn ang="0">
                                <a:pos x="0" y="T3"/>
                              </a:cxn>
                            </a:cxnLst>
                            <a:rect l="0" t="0" r="r" b="b"/>
                            <a:pathLst>
                              <a:path h="1286">
                                <a:moveTo>
                                  <a:pt x="0" y="0"/>
                                </a:moveTo>
                                <a:lnTo>
                                  <a:pt x="0" y="1286"/>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7950471" name="Freeform 201"/>
                        <wps:cNvSpPr>
                          <a:spLocks/>
                        </wps:cNvSpPr>
                        <wps:spPr bwMode="auto">
                          <a:xfrm>
                            <a:off x="10579" y="5681"/>
                            <a:ext cx="0" cy="1286"/>
                          </a:xfrm>
                          <a:custGeom>
                            <a:avLst/>
                            <a:gdLst>
                              <a:gd name="T0" fmla="+- 0 5681 5681"/>
                              <a:gd name="T1" fmla="*/ 5681 h 1286"/>
                              <a:gd name="T2" fmla="+- 0 6967 5681"/>
                              <a:gd name="T3" fmla="*/ 6967 h 1286"/>
                            </a:gdLst>
                            <a:ahLst/>
                            <a:cxnLst>
                              <a:cxn ang="0">
                                <a:pos x="0" y="T1"/>
                              </a:cxn>
                              <a:cxn ang="0">
                                <a:pos x="0" y="T3"/>
                              </a:cxn>
                            </a:cxnLst>
                            <a:rect l="0" t="0" r="r" b="b"/>
                            <a:pathLst>
                              <a:path h="1286">
                                <a:moveTo>
                                  <a:pt x="0" y="0"/>
                                </a:moveTo>
                                <a:lnTo>
                                  <a:pt x="0" y="1286"/>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2985A6" id="Group 200" o:spid="_x0000_s1026" style="position:absolute;margin-left:66.05pt;margin-top:283.75pt;width:463.2pt;height:64.9pt;z-index:-251648512;mso-position-horizontal-relative:page;mso-position-vertical-relative:page" coordorigin="1321,5675" coordsize="9264,1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">
                <v:shape id="Freeform 204" o:spid="_x0000_s1027" style="position:absolute;left:1332;top:5686;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" path="m,l9242,e" filled="f" strokeweight=".20497mm">
                  <v:path arrowok="t" o:connecttype="custom" o:connectlocs="0,0;9242,0" o:connectangles="0,0"/>
                </v:shape>
                <v:shape id="Freeform 203" o:spid="_x0000_s1028" style="position:absolute;left:1332;top:6962;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" path="m,l9242,e" filled="f" strokeweight=".58pt">
                  <v:path arrowok="t" o:connecttype="custom" o:connectlocs="0,0;9242,0" o:connectangles="0,0"/>
                </v:shape>
                <v:shape id="Freeform 202" o:spid="_x0000_s1029" style="position:absolute;left:1327;top:5681;width:0;height:1286;visibility:visible;mso-wrap-style:square;v-text-anchor:top" coordsize="0,12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" path="m,l,1286e" filled="f" strokeweight=".58pt">
                  <v:path arrowok="t" o:connecttype="custom" o:connectlocs="0,5681;0,6967" o:connectangles="0,0"/>
                </v:shape>
                <v:shape id="Freeform 201" o:spid="_x0000_s1030" style="position:absolute;left:10579;top:5681;width:0;height:1286;visibility:visible;mso-wrap-style:square;v-text-anchor:top" coordsize="0,12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" path="m,l,1286e" filled="f" strokeweight=".58pt">
                  <v:path arrowok="t" o:connecttype="custom" o:connectlocs="0,5681;0,6967" o:connectangles="0,0"/>
                </v:shape>
                <w10:wrap anchorx="page" anchory="page"/>
              </v:group>
            </w:pict>
          </mc:Fallback>
        </mc:AlternateContent>
      </w:r>
      <w:r w:rsidR="001D2960">
        <w:rPr>
          <w:noProof/>
        </w:rPr>
        <mc:AlternateContent>
          <mc:Choice Requires="wpg">
            <w:drawing>
              <wp:anchor distT="0" distB="0" distL="114300" distR="114300" simplePos="0" relativeHeight="251666944" behindDoc="1" locked="0" layoutInCell="1" allowOverlap="1" wp14:anchorId="37A3E64F" wp14:editId="1C5EC663">
                <wp:simplePos x="0" y="0"/>
                <wp:positionH relativeFrom="page">
                  <wp:posOffset>838835</wp:posOffset>
                </wp:positionH>
                <wp:positionV relativeFrom="page">
                  <wp:posOffset>2642235</wp:posOffset>
                </wp:positionV>
                <wp:extent cx="5882640" cy="629285"/>
                <wp:effectExtent l="10160" t="3810" r="3175" b="5080"/>
                <wp:wrapNone/>
                <wp:docPr id="314103589" name="Group 1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2640" cy="629285"/>
                          <a:chOff x="1321" y="4161"/>
                          <a:chExt cx="9264" cy="991"/>
                        </a:xfrm>
                      </wpg:grpSpPr>
                      <wps:wsp>
                        <wps:cNvPr id="1984059137" name="Freeform 199"/>
                        <wps:cNvSpPr>
                          <a:spLocks/>
                        </wps:cNvSpPr>
                        <wps:spPr bwMode="auto">
                          <a:xfrm>
                            <a:off x="1332" y="4171"/>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6736808" name="Freeform 198"/>
                        <wps:cNvSpPr>
                          <a:spLocks/>
                        </wps:cNvSpPr>
                        <wps:spPr bwMode="auto">
                          <a:xfrm>
                            <a:off x="1332" y="5141"/>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1033216" name="Freeform 197"/>
                        <wps:cNvSpPr>
                          <a:spLocks/>
                        </wps:cNvSpPr>
                        <wps:spPr bwMode="auto">
                          <a:xfrm>
                            <a:off x="1327" y="4166"/>
                            <a:ext cx="0" cy="979"/>
                          </a:xfrm>
                          <a:custGeom>
                            <a:avLst/>
                            <a:gdLst>
                              <a:gd name="T0" fmla="+- 0 4166 4166"/>
                              <a:gd name="T1" fmla="*/ 4166 h 979"/>
                              <a:gd name="T2" fmla="+- 0 5146 4166"/>
                              <a:gd name="T3" fmla="*/ 5146 h 979"/>
                            </a:gdLst>
                            <a:ahLst/>
                            <a:cxnLst>
                              <a:cxn ang="0">
                                <a:pos x="0" y="T1"/>
                              </a:cxn>
                              <a:cxn ang="0">
                                <a:pos x="0" y="T3"/>
                              </a:cxn>
                            </a:cxnLst>
                            <a:rect l="0" t="0" r="r" b="b"/>
                            <a:pathLst>
                              <a:path h="979">
                                <a:moveTo>
                                  <a:pt x="0" y="0"/>
                                </a:moveTo>
                                <a:lnTo>
                                  <a:pt x="0" y="98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1489560" name="Freeform 196"/>
                        <wps:cNvSpPr>
                          <a:spLocks/>
                        </wps:cNvSpPr>
                        <wps:spPr bwMode="auto">
                          <a:xfrm>
                            <a:off x="10579" y="4166"/>
                            <a:ext cx="0" cy="979"/>
                          </a:xfrm>
                          <a:custGeom>
                            <a:avLst/>
                            <a:gdLst>
                              <a:gd name="T0" fmla="+- 0 4166 4166"/>
                              <a:gd name="T1" fmla="*/ 4166 h 979"/>
                              <a:gd name="T2" fmla="+- 0 5146 4166"/>
                              <a:gd name="T3" fmla="*/ 5146 h 979"/>
                            </a:gdLst>
                            <a:ahLst/>
                            <a:cxnLst>
                              <a:cxn ang="0">
                                <a:pos x="0" y="T1"/>
                              </a:cxn>
                              <a:cxn ang="0">
                                <a:pos x="0" y="T3"/>
                              </a:cxn>
                            </a:cxnLst>
                            <a:rect l="0" t="0" r="r" b="b"/>
                            <a:pathLst>
                              <a:path h="979">
                                <a:moveTo>
                                  <a:pt x="0" y="0"/>
                                </a:moveTo>
                                <a:lnTo>
                                  <a:pt x="0" y="98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9D290B" id="Group 195" o:spid="_x0000_s1026" style="position:absolute;margin-left:66.05pt;margin-top:208.05pt;width:463.2pt;height:49.55pt;z-index:-251649536;mso-position-horizontal-relative:page;mso-position-vertical-relative:page" coordorigin="1321,4161" coordsize="9264,9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">
                <v:shape id="Freeform 199" o:spid="_x0000_s1027" style="position:absolute;left:1332;top:4171;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" path="m,l9242,e" filled="f" strokeweight=".58pt">
                  <v:path arrowok="t" o:connecttype="custom" o:connectlocs="0,0;9242,0" o:connectangles="0,0"/>
                </v:shape>
                <v:shape id="Freeform 198" o:spid="_x0000_s1028" style="position:absolute;left:1332;top:5141;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" path="m,l9242,e" filled="f" strokeweight=".58pt">
                  <v:path arrowok="t" o:connecttype="custom" o:connectlocs="0,0;9242,0" o:connectangles="0,0"/>
                </v:shape>
                <v:shape id="Freeform 197" o:spid="_x0000_s1029" style="position:absolute;left:1327;top:4166;width:0;height:979;visibility:visible;mso-wrap-style:square;v-text-anchor:top" coordsize="0,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" path="m,l,980e" filled="f" strokeweight=".58pt">
                  <v:path arrowok="t" o:connecttype="custom" o:connectlocs="0,4166;0,5146" o:connectangles="0,0"/>
                </v:shape>
                <v:shape id="Freeform 196" o:spid="_x0000_s1030" style="position:absolute;left:10579;top:4166;width:0;height:979;visibility:visible;mso-wrap-style:square;v-text-anchor:top" coordsize="0,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" path="m,l,980e" filled="f" strokeweight=".58pt">
                  <v:path arrowok="t" o:connecttype="custom" o:connectlocs="0,4166;0,5146" o:connectangles="0,0"/>
                </v:shape>
                <w10:wrap anchorx="page" anchory="page"/>
              </v:group>
            </w:pict>
          </mc:Fallback>
        </mc:AlternateContent>
      </w:r>
      <w:r w:rsidR="001D2960">
        <w:rPr>
          <w:noProof/>
        </w:rPr>
        <mc:AlternateContent>
          <mc:Choice Requires="wpg">
            <w:drawing>
              <wp:anchor distT="0" distB="0" distL="114300" distR="114300" simplePos="0" relativeHeight="251665920" behindDoc="1" locked="0" layoutInCell="1" allowOverlap="1" wp14:anchorId="25C73B8B" wp14:editId="1A9F4BAB">
                <wp:simplePos x="0" y="0"/>
                <wp:positionH relativeFrom="page">
                  <wp:posOffset>769620</wp:posOffset>
                </wp:positionH>
                <wp:positionV relativeFrom="page">
                  <wp:posOffset>563880</wp:posOffset>
                </wp:positionV>
                <wp:extent cx="6021070" cy="988695"/>
                <wp:effectExtent l="7620" t="1905" r="635" b="0"/>
                <wp:wrapNone/>
                <wp:docPr id="1811890443" name="Group 1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21070" cy="988695"/>
                          <a:chOff x="1212" y="888"/>
                          <a:chExt cx="9482" cy="1557"/>
                        </a:xfrm>
                      </wpg:grpSpPr>
                      <wps:wsp>
                        <wps:cNvPr id="25347674" name="Freeform 194"/>
                        <wps:cNvSpPr>
                          <a:spLocks/>
                        </wps:cNvSpPr>
                        <wps:spPr bwMode="auto">
                          <a:xfrm>
                            <a:off x="1273" y="919"/>
                            <a:ext cx="0" cy="89"/>
                          </a:xfrm>
                          <a:custGeom>
                            <a:avLst/>
                            <a:gdLst>
                              <a:gd name="T0" fmla="+- 0 919 919"/>
                              <a:gd name="T1" fmla="*/ 919 h 89"/>
                              <a:gd name="T2" fmla="+- 0 1008 919"/>
                              <a:gd name="T3" fmla="*/ 1008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985942" name="Freeform 193"/>
                        <wps:cNvSpPr>
                          <a:spLocks/>
                        </wps:cNvSpPr>
                        <wps:spPr bwMode="auto">
                          <a:xfrm>
                            <a:off x="1243" y="949"/>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9563715" name="Freeform 192"/>
                        <wps:cNvSpPr>
                          <a:spLocks/>
                        </wps:cNvSpPr>
                        <wps:spPr bwMode="auto">
                          <a:xfrm>
                            <a:off x="1332" y="949"/>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3528017" name="Freeform 191"/>
                        <wps:cNvSpPr>
                          <a:spLocks/>
                        </wps:cNvSpPr>
                        <wps:spPr bwMode="auto">
                          <a:xfrm>
                            <a:off x="1332" y="1001"/>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8182494" name="Freeform 190"/>
                        <wps:cNvSpPr>
                          <a:spLocks/>
                        </wps:cNvSpPr>
                        <wps:spPr bwMode="auto">
                          <a:xfrm>
                            <a:off x="10633" y="919"/>
                            <a:ext cx="0" cy="89"/>
                          </a:xfrm>
                          <a:custGeom>
                            <a:avLst/>
                            <a:gdLst>
                              <a:gd name="T0" fmla="+- 0 919 919"/>
                              <a:gd name="T1" fmla="*/ 919 h 89"/>
                              <a:gd name="T2" fmla="+- 0 1008 919"/>
                              <a:gd name="T3" fmla="*/ 1008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6197920" name="Freeform 189"/>
                        <wps:cNvSpPr>
                          <a:spLocks/>
                        </wps:cNvSpPr>
                        <wps:spPr bwMode="auto">
                          <a:xfrm>
                            <a:off x="10574" y="949"/>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2788749" name="Freeform 188"/>
                        <wps:cNvSpPr>
                          <a:spLocks/>
                        </wps:cNvSpPr>
                        <wps:spPr bwMode="auto">
                          <a:xfrm>
                            <a:off x="1273" y="1008"/>
                            <a:ext cx="0" cy="514"/>
                          </a:xfrm>
                          <a:custGeom>
                            <a:avLst/>
                            <a:gdLst>
                              <a:gd name="T0" fmla="+- 0 1008 1008"/>
                              <a:gd name="T1" fmla="*/ 1008 h 514"/>
                              <a:gd name="T2" fmla="+- 0 1522 1008"/>
                              <a:gd name="T3" fmla="*/ 1522 h 514"/>
                            </a:gdLst>
                            <a:ahLst/>
                            <a:cxnLst>
                              <a:cxn ang="0">
                                <a:pos x="0" y="T1"/>
                              </a:cxn>
                              <a:cxn ang="0">
                                <a:pos x="0" y="T3"/>
                              </a:cxn>
                            </a:cxnLst>
                            <a:rect l="0" t="0" r="r" b="b"/>
                            <a:pathLst>
                              <a:path h="514">
                                <a:moveTo>
                                  <a:pt x="0" y="0"/>
                                </a:moveTo>
                                <a:lnTo>
                                  <a:pt x="0" y="5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1371141" name="Freeform 187"/>
                        <wps:cNvSpPr>
                          <a:spLocks/>
                        </wps:cNvSpPr>
                        <wps:spPr bwMode="auto">
                          <a:xfrm>
                            <a:off x="10633" y="1008"/>
                            <a:ext cx="0" cy="514"/>
                          </a:xfrm>
                          <a:custGeom>
                            <a:avLst/>
                            <a:gdLst>
                              <a:gd name="T0" fmla="+- 0 1008 1008"/>
                              <a:gd name="T1" fmla="*/ 1008 h 514"/>
                              <a:gd name="T2" fmla="+- 0 1522 1008"/>
                              <a:gd name="T3" fmla="*/ 1522 h 514"/>
                            </a:gdLst>
                            <a:ahLst/>
                            <a:cxnLst>
                              <a:cxn ang="0">
                                <a:pos x="0" y="T1"/>
                              </a:cxn>
                              <a:cxn ang="0">
                                <a:pos x="0" y="T3"/>
                              </a:cxn>
                            </a:cxnLst>
                            <a:rect l="0" t="0" r="r" b="b"/>
                            <a:pathLst>
                              <a:path h="514">
                                <a:moveTo>
                                  <a:pt x="0" y="0"/>
                                </a:moveTo>
                                <a:lnTo>
                                  <a:pt x="0" y="5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4759952" name="Freeform 186"/>
                        <wps:cNvSpPr>
                          <a:spLocks/>
                        </wps:cNvSpPr>
                        <wps:spPr bwMode="auto">
                          <a:xfrm>
                            <a:off x="1273" y="1522"/>
                            <a:ext cx="0" cy="490"/>
                          </a:xfrm>
                          <a:custGeom>
                            <a:avLst/>
                            <a:gdLst>
                              <a:gd name="T0" fmla="+- 0 1522 1522"/>
                              <a:gd name="T1" fmla="*/ 1522 h 490"/>
                              <a:gd name="T2" fmla="+- 0 2011 1522"/>
                              <a:gd name="T3" fmla="*/ 2011 h 490"/>
                            </a:gdLst>
                            <a:ahLst/>
                            <a:cxnLst>
                              <a:cxn ang="0">
                                <a:pos x="0" y="T1"/>
                              </a:cxn>
                              <a:cxn ang="0">
                                <a:pos x="0" y="T3"/>
                              </a:cxn>
                            </a:cxnLst>
                            <a:rect l="0" t="0" r="r" b="b"/>
                            <a:pathLst>
                              <a:path h="490">
                                <a:moveTo>
                                  <a:pt x="0" y="0"/>
                                </a:moveTo>
                                <a:lnTo>
                                  <a:pt x="0" y="4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2464579" name="Freeform 185"/>
                        <wps:cNvSpPr>
                          <a:spLocks/>
                        </wps:cNvSpPr>
                        <wps:spPr bwMode="auto">
                          <a:xfrm>
                            <a:off x="10633" y="1522"/>
                            <a:ext cx="0" cy="490"/>
                          </a:xfrm>
                          <a:custGeom>
                            <a:avLst/>
                            <a:gdLst>
                              <a:gd name="T0" fmla="+- 0 1522 1522"/>
                              <a:gd name="T1" fmla="*/ 1522 h 490"/>
                              <a:gd name="T2" fmla="+- 0 2011 1522"/>
                              <a:gd name="T3" fmla="*/ 2011 h 490"/>
                            </a:gdLst>
                            <a:ahLst/>
                            <a:cxnLst>
                              <a:cxn ang="0">
                                <a:pos x="0" y="T1"/>
                              </a:cxn>
                              <a:cxn ang="0">
                                <a:pos x="0" y="T3"/>
                              </a:cxn>
                            </a:cxnLst>
                            <a:rect l="0" t="0" r="r" b="b"/>
                            <a:pathLst>
                              <a:path h="490">
                                <a:moveTo>
                                  <a:pt x="0" y="0"/>
                                </a:moveTo>
                                <a:lnTo>
                                  <a:pt x="0" y="4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1413621" name="Freeform 184"/>
                        <wps:cNvSpPr>
                          <a:spLocks/>
                        </wps:cNvSpPr>
                        <wps:spPr bwMode="auto">
                          <a:xfrm>
                            <a:off x="1273" y="2326"/>
                            <a:ext cx="0" cy="89"/>
                          </a:xfrm>
                          <a:custGeom>
                            <a:avLst/>
                            <a:gdLst>
                              <a:gd name="T0" fmla="+- 0 2326 2326"/>
                              <a:gd name="T1" fmla="*/ 2326 h 89"/>
                              <a:gd name="T2" fmla="+- 0 2414 2326"/>
                              <a:gd name="T3" fmla="*/ 2414 h 89"/>
                            </a:gdLst>
                            <a:ahLst/>
                            <a:cxnLst>
                              <a:cxn ang="0">
                                <a:pos x="0" y="T1"/>
                              </a:cxn>
                              <a:cxn ang="0">
                                <a:pos x="0" y="T3"/>
                              </a:cxn>
                            </a:cxnLst>
                            <a:rect l="0" t="0" r="r" b="b"/>
                            <a:pathLst>
                              <a:path h="89">
                                <a:moveTo>
                                  <a:pt x="0" y="0"/>
                                </a:moveTo>
                                <a:lnTo>
                                  <a:pt x="0" y="88"/>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6559458" name="Freeform 183"/>
                        <wps:cNvSpPr>
                          <a:spLocks/>
                        </wps:cNvSpPr>
                        <wps:spPr bwMode="auto">
                          <a:xfrm>
                            <a:off x="1243" y="2384"/>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3110209" name="Freeform 182"/>
                        <wps:cNvSpPr>
                          <a:spLocks/>
                        </wps:cNvSpPr>
                        <wps:spPr bwMode="auto">
                          <a:xfrm>
                            <a:off x="1332" y="2384"/>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1132854" name="Freeform 181"/>
                        <wps:cNvSpPr>
                          <a:spLocks/>
                        </wps:cNvSpPr>
                        <wps:spPr bwMode="auto">
                          <a:xfrm>
                            <a:off x="1332" y="2333"/>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9868198" name="Freeform 180"/>
                        <wps:cNvSpPr>
                          <a:spLocks/>
                        </wps:cNvSpPr>
                        <wps:spPr bwMode="auto">
                          <a:xfrm>
                            <a:off x="10633" y="2326"/>
                            <a:ext cx="0" cy="89"/>
                          </a:xfrm>
                          <a:custGeom>
                            <a:avLst/>
                            <a:gdLst>
                              <a:gd name="T0" fmla="+- 0 2326 2326"/>
                              <a:gd name="T1" fmla="*/ 2326 h 89"/>
                              <a:gd name="T2" fmla="+- 0 2414 2326"/>
                              <a:gd name="T3" fmla="*/ 2414 h 89"/>
                            </a:gdLst>
                            <a:ahLst/>
                            <a:cxnLst>
                              <a:cxn ang="0">
                                <a:pos x="0" y="T1"/>
                              </a:cxn>
                              <a:cxn ang="0">
                                <a:pos x="0" y="T3"/>
                              </a:cxn>
                            </a:cxnLst>
                            <a:rect l="0" t="0" r="r" b="b"/>
                            <a:pathLst>
                              <a:path h="89">
                                <a:moveTo>
                                  <a:pt x="0" y="0"/>
                                </a:moveTo>
                                <a:lnTo>
                                  <a:pt x="0" y="88"/>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9632519" name="Freeform 179"/>
                        <wps:cNvSpPr>
                          <a:spLocks/>
                        </wps:cNvSpPr>
                        <wps:spPr bwMode="auto">
                          <a:xfrm>
                            <a:off x="10574" y="2384"/>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62002142" name="Freeform 178"/>
                        <wps:cNvSpPr>
                          <a:spLocks/>
                        </wps:cNvSpPr>
                        <wps:spPr bwMode="auto">
                          <a:xfrm>
                            <a:off x="1273" y="2011"/>
                            <a:ext cx="0" cy="314"/>
                          </a:xfrm>
                          <a:custGeom>
                            <a:avLst/>
                            <a:gdLst>
                              <a:gd name="T0" fmla="+- 0 2011 2011"/>
                              <a:gd name="T1" fmla="*/ 2011 h 314"/>
                              <a:gd name="T2" fmla="+- 0 2326 2011"/>
                              <a:gd name="T3" fmla="*/ 2326 h 314"/>
                            </a:gdLst>
                            <a:ahLst/>
                            <a:cxnLst>
                              <a:cxn ang="0">
                                <a:pos x="0" y="T1"/>
                              </a:cxn>
                              <a:cxn ang="0">
                                <a:pos x="0" y="T3"/>
                              </a:cxn>
                            </a:cxnLst>
                            <a:rect l="0" t="0" r="r" b="b"/>
                            <a:pathLst>
                              <a:path h="314">
                                <a:moveTo>
                                  <a:pt x="0" y="0"/>
                                </a:moveTo>
                                <a:lnTo>
                                  <a:pt x="0" y="315"/>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92345832" name="Freeform 177"/>
                        <wps:cNvSpPr>
                          <a:spLocks/>
                        </wps:cNvSpPr>
                        <wps:spPr bwMode="auto">
                          <a:xfrm>
                            <a:off x="1325" y="994"/>
                            <a:ext cx="0" cy="1346"/>
                          </a:xfrm>
                          <a:custGeom>
                            <a:avLst/>
                            <a:gdLst>
                              <a:gd name="T0" fmla="+- 0 994 994"/>
                              <a:gd name="T1" fmla="*/ 994 h 1346"/>
                              <a:gd name="T2" fmla="+- 0 2340 994"/>
                              <a:gd name="T3" fmla="*/ 2340 h 1346"/>
                            </a:gdLst>
                            <a:ahLst/>
                            <a:cxnLst>
                              <a:cxn ang="0">
                                <a:pos x="0" y="T1"/>
                              </a:cxn>
                              <a:cxn ang="0">
                                <a:pos x="0" y="T3"/>
                              </a:cxn>
                            </a:cxnLst>
                            <a:rect l="0" t="0" r="r" b="b"/>
                            <a:pathLst>
                              <a:path h="1346">
                                <a:moveTo>
                                  <a:pt x="0" y="0"/>
                                </a:moveTo>
                                <a:lnTo>
                                  <a:pt x="0" y="1346"/>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9760611" name="Freeform 176"/>
                        <wps:cNvSpPr>
                          <a:spLocks/>
                        </wps:cNvSpPr>
                        <wps:spPr bwMode="auto">
                          <a:xfrm>
                            <a:off x="10633" y="2011"/>
                            <a:ext cx="0" cy="314"/>
                          </a:xfrm>
                          <a:custGeom>
                            <a:avLst/>
                            <a:gdLst>
                              <a:gd name="T0" fmla="+- 0 2011 2011"/>
                              <a:gd name="T1" fmla="*/ 2011 h 314"/>
                              <a:gd name="T2" fmla="+- 0 2326 2011"/>
                              <a:gd name="T3" fmla="*/ 2326 h 314"/>
                            </a:gdLst>
                            <a:ahLst/>
                            <a:cxnLst>
                              <a:cxn ang="0">
                                <a:pos x="0" y="T1"/>
                              </a:cxn>
                              <a:cxn ang="0">
                                <a:pos x="0" y="T3"/>
                              </a:cxn>
                            </a:cxnLst>
                            <a:rect l="0" t="0" r="r" b="b"/>
                            <a:pathLst>
                              <a:path h="314">
                                <a:moveTo>
                                  <a:pt x="0" y="0"/>
                                </a:moveTo>
                                <a:lnTo>
                                  <a:pt x="0" y="315"/>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2075075" name="Freeform 175"/>
                        <wps:cNvSpPr>
                          <a:spLocks/>
                        </wps:cNvSpPr>
                        <wps:spPr bwMode="auto">
                          <a:xfrm>
                            <a:off x="10582" y="994"/>
                            <a:ext cx="0" cy="1346"/>
                          </a:xfrm>
                          <a:custGeom>
                            <a:avLst/>
                            <a:gdLst>
                              <a:gd name="T0" fmla="+- 0 994 994"/>
                              <a:gd name="T1" fmla="*/ 994 h 1346"/>
                              <a:gd name="T2" fmla="+- 0 2340 994"/>
                              <a:gd name="T3" fmla="*/ 2340 h 1346"/>
                            </a:gdLst>
                            <a:ahLst/>
                            <a:cxnLst>
                              <a:cxn ang="0">
                                <a:pos x="0" y="T1"/>
                              </a:cxn>
                              <a:cxn ang="0">
                                <a:pos x="0" y="T3"/>
                              </a:cxn>
                            </a:cxnLst>
                            <a:rect l="0" t="0" r="r" b="b"/>
                            <a:pathLst>
                              <a:path h="1346">
                                <a:moveTo>
                                  <a:pt x="0" y="0"/>
                                </a:moveTo>
                                <a:lnTo>
                                  <a:pt x="0" y="1346"/>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BA8DEC" id="Group 174" o:spid="_x0000_s1026" style="position:absolute;margin-left:60.6pt;margin-top:44.4pt;width:474.1pt;height:77.85pt;z-index:-251650560;mso-position-horizontal-relative:page;mso-position-vertical-relative:page" coordorigin="1212,888" coordsize="9482,1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">
                <v:shape id="Freeform 194" o:spid="_x0000_s1027" style="position:absolute;left:1273;top:919;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" path="m,l,89e" filled="f" strokeweight="3.1pt">
                  <v:path arrowok="t" o:connecttype="custom" o:connectlocs="0,919;0,1008" o:connectangles="0,0"/>
                </v:shape>
                <v:shape id="Freeform 193" o:spid="_x0000_s1028" style="position:absolute;left:1243;top:949;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" path="m,l89,e" filled="f" strokeweight="3.1pt">
                  <v:path arrowok="t" o:connecttype="custom" o:connectlocs="0,0;89,0" o:connectangles="0,0"/>
                </v:shape>
                <v:shape id="Freeform 192" o:spid="_x0000_s1029" style="position:absolute;left:1332;top:949;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" path="m,l9242,e" filled="f" strokeweight="3.1pt">
                  <v:path arrowok="t" o:connecttype="custom" o:connectlocs="0,0;9242,0" o:connectangles="0,0"/>
                </v:shape>
                <v:shape id="Freeform 191" o:spid="_x0000_s1030" style="position:absolute;left:1332;top:1001;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" path="m,l9242,e" filled="f" strokeweight=".82pt">
                  <v:path arrowok="t" o:connecttype="custom" o:connectlocs="0,0;9242,0" o:connectangles="0,0"/>
                </v:shape>
                <v:shape id="Freeform 190" o:spid="_x0000_s1031" style="position:absolute;left:10633;top:919;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" path="m,l,89e" filled="f" strokeweight="3.1pt">
                  <v:path arrowok="t" o:connecttype="custom" o:connectlocs="0,919;0,1008" o:connectangles="0,0"/>
                </v:shape>
                <v:shape id="Freeform 189" o:spid="_x0000_s1032" style="position:absolute;left:10574;top:949;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" path="m,l89,e" filled="f" strokeweight="3.1pt">
                  <v:path arrowok="t" o:connecttype="custom" o:connectlocs="0,0;89,0" o:connectangles="0,0"/>
                </v:shape>
                <v:shape id="Freeform 188" o:spid="_x0000_s1033" style="position:absolute;left:1273;top:1008;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" path="m,l,514e" filled="f" strokeweight="3.1pt">
                  <v:path arrowok="t" o:connecttype="custom" o:connectlocs="0,1008;0,1522" o:connectangles="0,0"/>
                </v:shape>
                <v:shape id="Freeform 187" o:spid="_x0000_s1034" style="position:absolute;left:10633;top:1008;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" path="m,l,514e" filled="f" strokeweight="3.1pt">
                  <v:path arrowok="t" o:connecttype="custom" o:connectlocs="0,1008;0,1522" o:connectangles="0,0"/>
                </v:shape>
                <v:shape id="Freeform 186" o:spid="_x0000_s1035" style="position:absolute;left:1273;top:152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" path="m,l,489e" filled="f" strokeweight="3.1pt">
                  <v:path arrowok="t" o:connecttype="custom" o:connectlocs="0,1522;0,2011" o:connectangles="0,0"/>
                </v:shape>
                <v:shape id="Freeform 185" o:spid="_x0000_s1036" style="position:absolute;left:10633;top:152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" path="m,l,489e" filled="f" strokeweight="3.1pt">
                  <v:path arrowok="t" o:connecttype="custom" o:connectlocs="0,1522;0,2011" o:connectangles="0,0"/>
                </v:shape>
                <v:shape id="Freeform 184" o:spid="_x0000_s1037" style="position:absolute;left:1273;top:232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" path="m,l,88e" filled="f" strokeweight="3.1pt">
                  <v:path arrowok="t" o:connecttype="custom" o:connectlocs="0,2326;0,2414" o:connectangles="0,0"/>
                </v:shape>
                <v:shape id="Freeform 183" o:spid="_x0000_s1038" style="position:absolute;left:1243;top:2384;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" path="m,l89,e" filled="f" strokeweight="3.1pt">
                  <v:path arrowok="t" o:connecttype="custom" o:connectlocs="0,0;89,0" o:connectangles="0,0"/>
                </v:shape>
                <v:shape id="Freeform 182" o:spid="_x0000_s1039" style="position:absolute;left:1332;top:2384;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" path="m,l9242,e" filled="f" strokeweight="3.1pt">
                  <v:path arrowok="t" o:connecttype="custom" o:connectlocs="0,0;9242,0" o:connectangles="0,0"/>
                </v:shape>
                <v:shape id="Freeform 181" o:spid="_x0000_s1040" style="position:absolute;left:1332;top:2333;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" path="m,l9242,e" filled="f" strokeweight=".82pt">
                  <v:path arrowok="t" o:connecttype="custom" o:connectlocs="0,0;9242,0" o:connectangles="0,0"/>
                </v:shape>
                <v:shape id="Freeform 180" o:spid="_x0000_s1041" style="position:absolute;left:10633;top:232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" path="m,l,88e" filled="f" strokeweight="3.1pt">
                  <v:path arrowok="t" o:connecttype="custom" o:connectlocs="0,2326;0,2414" o:connectangles="0,0"/>
                </v:shape>
                <v:shape id="Freeform 179" o:spid="_x0000_s1042" style="position:absolute;left:10574;top:2384;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" path="m,l89,e" filled="f" strokeweight="3.1pt">
                  <v:path arrowok="t" o:connecttype="custom" o:connectlocs="0,0;89,0" o:connectangles="0,0"/>
                </v:shape>
                <v:shape id="Freeform 178" o:spid="_x0000_s1043" style="position:absolute;left:1273;top:2011;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" path="m,l,315e" filled="f" strokeweight="3.1pt">
                  <v:path arrowok="t" o:connecttype="custom" o:connectlocs="0,2011;0,2326" o:connectangles="0,0"/>
                </v:shape>
                <v:shape id="Freeform 177" o:spid="_x0000_s1044" style="position:absolute;left:1325;top:99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" path="m,l,1346e" filled="f" strokeweight=".82pt">
                  <v:path arrowok="t" o:connecttype="custom" o:connectlocs="0,994;0,2340" o:connectangles="0,0"/>
                </v:shape>
                <v:shape id="Freeform 176" o:spid="_x0000_s1045" style="position:absolute;left:10633;top:2011;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" path="m,l,315e" filled="f" strokeweight="3.1pt">
                  <v:path arrowok="t" o:connecttype="custom" o:connectlocs="0,2011;0,2326" o:connectangles="0,0"/>
                </v:shape>
                <v:shape id="Freeform 175" o:spid="_x0000_s1046" style="position:absolute;left:10582;top:99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" path="m,l,1346e" filled="f" strokeweight=".82pt">
                  <v:path arrowok="t" o:connecttype="custom" o:connectlocs="0,994;0,2340" o:connectangles="0,0"/>
                </v:shape>
                <w10:wrap anchorx="page" anchory="page"/>
              </v:group>
            </w:pict>
          </mc:Fallback>
        </mc:AlternateContent>
      </w:r>
    </w:p>
    <w:p w14:paraId="11EE2C41" w14:textId="77777777" w:rsidR="00CD6FA1" w:rsidRDefault="00CD6FA1">
      <w:pPr>
        <w:spacing w:line="200" w:lineRule="exact"/>
      </w:pPr>
    </w:p>
    <w:p w14:paraId="79246CDC" w14:textId="77777777" w:rsidR="00CD6FA1" w:rsidRDefault="00CD6FA1">
      <w:pPr>
        <w:spacing w:line="200" w:lineRule="exact"/>
      </w:pPr>
    </w:p>
    <w:p w14:paraId="05713D6B" w14:textId="77777777" w:rsidR="00CD6FA1" w:rsidRDefault="00CD6FA1">
      <w:pPr>
        <w:spacing w:line="200" w:lineRule="exact"/>
      </w:pPr>
    </w:p>
    <w:p w14:paraId="644DF155" w14:textId="77777777" w:rsidR="00CD6FA1" w:rsidRDefault="00CD6FA1">
      <w:pPr>
        <w:spacing w:line="200" w:lineRule="exact"/>
      </w:pPr>
    </w:p>
    <w:p w14:paraId="1D304450" w14:textId="77777777" w:rsidR="00CD6FA1" w:rsidRDefault="00CD6FA1">
      <w:pPr>
        <w:spacing w:line="200" w:lineRule="exact"/>
      </w:pPr>
    </w:p>
    <w:p w14:paraId="5FB98342" w14:textId="77777777" w:rsidR="00CD6FA1" w:rsidRDefault="003567B5">
      <w:pPr>
        <w:spacing w:line="320" w:lineRule="exact"/>
        <w:ind w:left="3343" w:right="3365"/>
        <w:jc w:val="center"/>
        <w:rPr>
          <w:rFonts w:ascii="Comic Sans MS" w:eastAsia="Comic Sans MS" w:hAnsi="Comic Sans MS" w:cs="Comic Sans MS"/>
          <w:sz w:val="24"/>
          <w:szCs w:val="24"/>
        </w:rPr>
      </w:pPr>
      <w:r>
        <w:rPr>
          <w:rFonts w:ascii="Comic Sans MS" w:eastAsia="Comic Sans MS" w:hAnsi="Comic Sans MS" w:cs="Comic Sans MS"/>
          <w:b/>
          <w:spacing w:val="-1"/>
          <w:position w:val="1"/>
          <w:sz w:val="24"/>
          <w:szCs w:val="24"/>
        </w:rPr>
        <w:t>SE</w:t>
      </w:r>
      <w:r>
        <w:rPr>
          <w:rFonts w:ascii="Comic Sans MS" w:eastAsia="Comic Sans MS" w:hAnsi="Comic Sans MS" w:cs="Comic Sans MS"/>
          <w:b/>
          <w:position w:val="1"/>
          <w:sz w:val="24"/>
          <w:szCs w:val="24"/>
        </w:rPr>
        <w:t>R</w:t>
      </w:r>
      <w:r>
        <w:rPr>
          <w:rFonts w:ascii="Comic Sans MS" w:eastAsia="Comic Sans MS" w:hAnsi="Comic Sans MS" w:cs="Comic Sans MS"/>
          <w:b/>
          <w:spacing w:val="-1"/>
          <w:position w:val="1"/>
          <w:sz w:val="24"/>
          <w:szCs w:val="24"/>
        </w:rPr>
        <w:t>V</w:t>
      </w:r>
      <w:r>
        <w:rPr>
          <w:rFonts w:ascii="Comic Sans MS" w:eastAsia="Comic Sans MS" w:hAnsi="Comic Sans MS" w:cs="Comic Sans MS"/>
          <w:b/>
          <w:spacing w:val="1"/>
          <w:position w:val="1"/>
          <w:sz w:val="24"/>
          <w:szCs w:val="24"/>
        </w:rPr>
        <w:t>I</w:t>
      </w:r>
      <w:r>
        <w:rPr>
          <w:rFonts w:ascii="Comic Sans MS" w:eastAsia="Comic Sans MS" w:hAnsi="Comic Sans MS" w:cs="Comic Sans MS"/>
          <w:b/>
          <w:position w:val="1"/>
          <w:sz w:val="24"/>
          <w:szCs w:val="24"/>
        </w:rPr>
        <w:t>CE L</w:t>
      </w:r>
      <w:r>
        <w:rPr>
          <w:rFonts w:ascii="Comic Sans MS" w:eastAsia="Comic Sans MS" w:hAnsi="Comic Sans MS" w:cs="Comic Sans MS"/>
          <w:b/>
          <w:spacing w:val="-1"/>
          <w:position w:val="1"/>
          <w:sz w:val="24"/>
          <w:szCs w:val="24"/>
        </w:rPr>
        <w:t>E</w:t>
      </w:r>
      <w:r>
        <w:rPr>
          <w:rFonts w:ascii="Comic Sans MS" w:eastAsia="Comic Sans MS" w:hAnsi="Comic Sans MS" w:cs="Comic Sans MS"/>
          <w:b/>
          <w:position w:val="1"/>
          <w:sz w:val="24"/>
          <w:szCs w:val="24"/>
        </w:rPr>
        <w:t>A</w:t>
      </w:r>
      <w:r>
        <w:rPr>
          <w:rFonts w:ascii="Comic Sans MS" w:eastAsia="Comic Sans MS" w:hAnsi="Comic Sans MS" w:cs="Comic Sans MS"/>
          <w:b/>
          <w:spacing w:val="2"/>
          <w:position w:val="1"/>
          <w:sz w:val="24"/>
          <w:szCs w:val="24"/>
        </w:rPr>
        <w:t>R</w:t>
      </w:r>
      <w:r>
        <w:rPr>
          <w:rFonts w:ascii="Comic Sans MS" w:eastAsia="Comic Sans MS" w:hAnsi="Comic Sans MS" w:cs="Comic Sans MS"/>
          <w:b/>
          <w:spacing w:val="-1"/>
          <w:position w:val="1"/>
          <w:sz w:val="24"/>
          <w:szCs w:val="24"/>
        </w:rPr>
        <w:t>N</w:t>
      </w:r>
      <w:r>
        <w:rPr>
          <w:rFonts w:ascii="Comic Sans MS" w:eastAsia="Comic Sans MS" w:hAnsi="Comic Sans MS" w:cs="Comic Sans MS"/>
          <w:b/>
          <w:spacing w:val="1"/>
          <w:position w:val="1"/>
          <w:sz w:val="24"/>
          <w:szCs w:val="24"/>
        </w:rPr>
        <w:t>I</w:t>
      </w:r>
      <w:r>
        <w:rPr>
          <w:rFonts w:ascii="Comic Sans MS" w:eastAsia="Comic Sans MS" w:hAnsi="Comic Sans MS" w:cs="Comic Sans MS"/>
          <w:b/>
          <w:spacing w:val="2"/>
          <w:position w:val="1"/>
          <w:sz w:val="24"/>
          <w:szCs w:val="24"/>
        </w:rPr>
        <w:t>N</w:t>
      </w:r>
      <w:r>
        <w:rPr>
          <w:rFonts w:ascii="Comic Sans MS" w:eastAsia="Comic Sans MS" w:hAnsi="Comic Sans MS" w:cs="Comic Sans MS"/>
          <w:b/>
          <w:position w:val="1"/>
          <w:sz w:val="24"/>
          <w:szCs w:val="24"/>
        </w:rPr>
        <w:t>G</w:t>
      </w:r>
    </w:p>
    <w:p w14:paraId="6AED5EC7" w14:textId="77777777" w:rsidR="00CD6FA1" w:rsidRDefault="00CD6FA1">
      <w:pPr>
        <w:spacing w:before="6" w:line="120" w:lineRule="exact"/>
        <w:rPr>
          <w:sz w:val="13"/>
          <w:szCs w:val="13"/>
        </w:rPr>
      </w:pPr>
    </w:p>
    <w:p w14:paraId="2F59F666" w14:textId="48EF354D" w:rsidR="00CD6FA1" w:rsidRDefault="003567B5">
      <w:pPr>
        <w:ind w:left="100" w:right="74"/>
        <w:rPr>
          <w:rFonts w:ascii="Comic Sans MS" w:eastAsia="Comic Sans MS" w:hAnsi="Comic Sans MS" w:cs="Comic Sans MS"/>
          <w:sz w:val="22"/>
          <w:szCs w:val="22"/>
        </w:rPr>
      </w:pPr>
      <w:r>
        <w:rPr>
          <w:rFonts w:ascii="Comic Sans MS" w:eastAsia="Comic Sans MS" w:hAnsi="Comic Sans MS" w:cs="Comic Sans MS"/>
          <w:spacing w:val="-1"/>
          <w:sz w:val="22"/>
          <w:szCs w:val="22"/>
        </w:rPr>
        <w:t>I</w:t>
      </w:r>
      <w:r>
        <w:rPr>
          <w:rFonts w:ascii="Comic Sans MS" w:eastAsia="Comic Sans MS" w:hAnsi="Comic Sans MS" w:cs="Comic Sans MS"/>
          <w:sz w:val="22"/>
          <w:szCs w:val="22"/>
        </w:rPr>
        <w:t xml:space="preserve">n </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he</w:t>
      </w:r>
      <w:r>
        <w:rPr>
          <w:rFonts w:ascii="Comic Sans MS" w:eastAsia="Comic Sans MS" w:hAnsi="Comic Sans MS" w:cs="Comic Sans MS"/>
          <w:spacing w:val="7"/>
          <w:sz w:val="22"/>
          <w:szCs w:val="22"/>
        </w:rPr>
        <w:t xml:space="preserve"> </w:t>
      </w:r>
      <w:r>
        <w:rPr>
          <w:rFonts w:ascii="Comic Sans MS" w:eastAsia="Comic Sans MS" w:hAnsi="Comic Sans MS" w:cs="Comic Sans MS"/>
          <w:spacing w:val="-1"/>
          <w:sz w:val="22"/>
          <w:szCs w:val="22"/>
        </w:rPr>
        <w:t>comm</w:t>
      </w:r>
      <w:r>
        <w:rPr>
          <w:rFonts w:ascii="Comic Sans MS" w:eastAsia="Comic Sans MS" w:hAnsi="Comic Sans MS" w:cs="Comic Sans MS"/>
          <w:sz w:val="22"/>
          <w:szCs w:val="22"/>
        </w:rPr>
        <w:t>un</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 xml:space="preserve">y </w:t>
      </w:r>
      <w:r>
        <w:rPr>
          <w:rFonts w:ascii="Comic Sans MS" w:eastAsia="Comic Sans MS" w:hAnsi="Comic Sans MS" w:cs="Comic Sans MS"/>
          <w:spacing w:val="8"/>
          <w:sz w:val="22"/>
          <w:szCs w:val="22"/>
        </w:rPr>
        <w:t xml:space="preserve"> </w:t>
      </w:r>
      <w:r>
        <w:rPr>
          <w:rFonts w:ascii="Comic Sans MS" w:eastAsia="Comic Sans MS" w:hAnsi="Comic Sans MS" w:cs="Comic Sans MS"/>
          <w:sz w:val="22"/>
          <w:szCs w:val="22"/>
        </w:rPr>
        <w:t>p</w:t>
      </w:r>
      <w:r>
        <w:rPr>
          <w:rFonts w:ascii="Comic Sans MS" w:eastAsia="Comic Sans MS" w:hAnsi="Comic Sans MS" w:cs="Comic Sans MS"/>
          <w:spacing w:val="2"/>
          <w:sz w:val="22"/>
          <w:szCs w:val="22"/>
        </w:rPr>
        <w:t>r</w:t>
      </w:r>
      <w:r>
        <w:rPr>
          <w:rFonts w:ascii="Comic Sans MS" w:eastAsia="Comic Sans MS" w:hAnsi="Comic Sans MS" w:cs="Comic Sans MS"/>
          <w:spacing w:val="-3"/>
          <w:sz w:val="22"/>
          <w:szCs w:val="22"/>
        </w:rPr>
        <w:t>o</w:t>
      </w:r>
      <w:r>
        <w:rPr>
          <w:rFonts w:ascii="Comic Sans MS" w:eastAsia="Comic Sans MS" w:hAnsi="Comic Sans MS" w:cs="Comic Sans MS"/>
          <w:sz w:val="22"/>
          <w:szCs w:val="22"/>
        </w:rPr>
        <w:t>j</w:t>
      </w:r>
      <w:r>
        <w:rPr>
          <w:rFonts w:ascii="Comic Sans MS" w:eastAsia="Comic Sans MS" w:hAnsi="Comic Sans MS" w:cs="Comic Sans MS"/>
          <w:spacing w:val="-1"/>
          <w:sz w:val="22"/>
          <w:szCs w:val="22"/>
        </w:rPr>
        <w:t>ect</w:t>
      </w:r>
      <w:r>
        <w:rPr>
          <w:rFonts w:ascii="Comic Sans MS" w:eastAsia="Comic Sans MS" w:hAnsi="Comic Sans MS" w:cs="Comic Sans MS"/>
          <w:sz w:val="22"/>
          <w:szCs w:val="22"/>
        </w:rPr>
        <w:t xml:space="preserve">, </w:t>
      </w:r>
      <w:r>
        <w:rPr>
          <w:rFonts w:ascii="Comic Sans MS" w:eastAsia="Comic Sans MS" w:hAnsi="Comic Sans MS" w:cs="Comic Sans MS"/>
          <w:spacing w:val="7"/>
          <w:sz w:val="22"/>
          <w:szCs w:val="22"/>
        </w:rPr>
        <w:t xml:space="preserve"> </w:t>
      </w:r>
      <w:r>
        <w:rPr>
          <w:rFonts w:ascii="Comic Sans MS" w:eastAsia="Comic Sans MS" w:hAnsi="Comic Sans MS" w:cs="Comic Sans MS"/>
          <w:sz w:val="22"/>
          <w:szCs w:val="22"/>
        </w:rPr>
        <w:t>a</w:t>
      </w:r>
      <w:r>
        <w:rPr>
          <w:rFonts w:ascii="Comic Sans MS" w:eastAsia="Comic Sans MS" w:hAnsi="Comic Sans MS" w:cs="Comic Sans MS"/>
          <w:spacing w:val="-1"/>
          <w:sz w:val="22"/>
          <w:szCs w:val="22"/>
        </w:rPr>
        <w:t>ct</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 xml:space="preserve">n </w:t>
      </w:r>
      <w:r>
        <w:rPr>
          <w:rFonts w:ascii="Comic Sans MS" w:eastAsia="Comic Sans MS" w:hAnsi="Comic Sans MS" w:cs="Comic Sans MS"/>
          <w:spacing w:val="8"/>
          <w:sz w:val="22"/>
          <w:szCs w:val="22"/>
        </w:rPr>
        <w:t xml:space="preserve"> </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v</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l</w:t>
      </w:r>
      <w:r>
        <w:rPr>
          <w:rFonts w:ascii="Comic Sans MS" w:eastAsia="Comic Sans MS" w:hAnsi="Comic Sans MS" w:cs="Comic Sans MS"/>
          <w:spacing w:val="1"/>
          <w:sz w:val="22"/>
          <w:szCs w:val="22"/>
        </w:rPr>
        <w:t>v</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 xml:space="preserve">s </w:t>
      </w:r>
      <w:r>
        <w:rPr>
          <w:rFonts w:ascii="Comic Sans MS" w:eastAsia="Comic Sans MS" w:hAnsi="Comic Sans MS" w:cs="Comic Sans MS"/>
          <w:spacing w:val="8"/>
          <w:sz w:val="22"/>
          <w:szCs w:val="22"/>
        </w:rPr>
        <w:t xml:space="preserve"> </w:t>
      </w:r>
      <w:r>
        <w:rPr>
          <w:rFonts w:ascii="Comic Sans MS" w:eastAsia="Comic Sans MS" w:hAnsi="Comic Sans MS" w:cs="Comic Sans MS"/>
          <w:sz w:val="22"/>
          <w:szCs w:val="22"/>
        </w:rPr>
        <w:t xml:space="preserve">a </w:t>
      </w:r>
      <w:r>
        <w:rPr>
          <w:rFonts w:ascii="Comic Sans MS" w:eastAsia="Comic Sans MS" w:hAnsi="Comic Sans MS" w:cs="Comic Sans MS"/>
          <w:spacing w:val="5"/>
          <w:sz w:val="22"/>
          <w:szCs w:val="22"/>
        </w:rPr>
        <w:t xml:space="preserve"> </w:t>
      </w:r>
      <w:r>
        <w:rPr>
          <w:rFonts w:ascii="Comic Sans MS" w:eastAsia="Comic Sans MS" w:hAnsi="Comic Sans MS" w:cs="Comic Sans MS"/>
          <w:sz w:val="22"/>
          <w:szCs w:val="22"/>
        </w:rPr>
        <w:t>pa</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t</w:t>
      </w:r>
      <w:r>
        <w:rPr>
          <w:rFonts w:ascii="Comic Sans MS" w:eastAsia="Comic Sans MS" w:hAnsi="Comic Sans MS" w:cs="Comic Sans MS"/>
          <w:spacing w:val="1"/>
          <w:sz w:val="22"/>
          <w:szCs w:val="22"/>
        </w:rPr>
        <w:t>i</w:t>
      </w:r>
      <w:r>
        <w:rPr>
          <w:rFonts w:ascii="Comic Sans MS" w:eastAsia="Comic Sans MS" w:hAnsi="Comic Sans MS" w:cs="Comic Sans MS"/>
          <w:spacing w:val="-3"/>
          <w:sz w:val="22"/>
          <w:szCs w:val="22"/>
        </w:rPr>
        <w:t>c</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pa</w:t>
      </w:r>
      <w:r>
        <w:rPr>
          <w:rFonts w:ascii="Comic Sans MS" w:eastAsia="Comic Sans MS" w:hAnsi="Comic Sans MS" w:cs="Comic Sans MS"/>
          <w:spacing w:val="-1"/>
          <w:sz w:val="22"/>
          <w:szCs w:val="22"/>
        </w:rPr>
        <w:t>t</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 xml:space="preserve">n </w:t>
      </w:r>
      <w:r>
        <w:rPr>
          <w:rFonts w:ascii="Comic Sans MS" w:eastAsia="Comic Sans MS" w:hAnsi="Comic Sans MS" w:cs="Comic Sans MS"/>
          <w:spacing w:val="8"/>
          <w:sz w:val="22"/>
          <w:szCs w:val="22"/>
        </w:rPr>
        <w:t xml:space="preserve"> </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 xml:space="preserve">n </w:t>
      </w:r>
      <w:r>
        <w:rPr>
          <w:rFonts w:ascii="Comic Sans MS" w:eastAsia="Comic Sans MS" w:hAnsi="Comic Sans MS" w:cs="Comic Sans MS"/>
          <w:spacing w:val="5"/>
          <w:sz w:val="22"/>
          <w:szCs w:val="22"/>
        </w:rPr>
        <w:t xml:space="preserve"> </w:t>
      </w:r>
      <w:r>
        <w:rPr>
          <w:rFonts w:ascii="Comic Sans MS" w:eastAsia="Comic Sans MS" w:hAnsi="Comic Sans MS" w:cs="Comic Sans MS"/>
          <w:spacing w:val="1"/>
          <w:sz w:val="22"/>
          <w:szCs w:val="22"/>
        </w:rPr>
        <w:t>S</w:t>
      </w:r>
      <w:r>
        <w:rPr>
          <w:rFonts w:ascii="Comic Sans MS" w:eastAsia="Comic Sans MS" w:hAnsi="Comic Sans MS" w:cs="Comic Sans MS"/>
          <w:spacing w:val="-1"/>
          <w:sz w:val="22"/>
          <w:szCs w:val="22"/>
        </w:rPr>
        <w:t>E</w:t>
      </w:r>
      <w:r>
        <w:rPr>
          <w:rFonts w:ascii="Comic Sans MS" w:eastAsia="Comic Sans MS" w:hAnsi="Comic Sans MS" w:cs="Comic Sans MS"/>
          <w:spacing w:val="-2"/>
          <w:sz w:val="22"/>
          <w:szCs w:val="22"/>
        </w:rPr>
        <w:t>R</w:t>
      </w:r>
      <w:r>
        <w:rPr>
          <w:rFonts w:ascii="Comic Sans MS" w:eastAsia="Comic Sans MS" w:hAnsi="Comic Sans MS" w:cs="Comic Sans MS"/>
          <w:sz w:val="22"/>
          <w:szCs w:val="22"/>
        </w:rPr>
        <w:t>V</w:t>
      </w:r>
      <w:r>
        <w:rPr>
          <w:rFonts w:ascii="Comic Sans MS" w:eastAsia="Comic Sans MS" w:hAnsi="Comic Sans MS" w:cs="Comic Sans MS"/>
          <w:spacing w:val="-1"/>
          <w:sz w:val="22"/>
          <w:szCs w:val="22"/>
        </w:rPr>
        <w:t>IC</w:t>
      </w:r>
      <w:r>
        <w:rPr>
          <w:rFonts w:ascii="Comic Sans MS" w:eastAsia="Comic Sans MS" w:hAnsi="Comic Sans MS" w:cs="Comic Sans MS"/>
          <w:sz w:val="22"/>
          <w:szCs w:val="22"/>
        </w:rPr>
        <w:t xml:space="preserve">E </w:t>
      </w:r>
      <w:r>
        <w:rPr>
          <w:rFonts w:ascii="Comic Sans MS" w:eastAsia="Comic Sans MS" w:hAnsi="Comic Sans MS" w:cs="Comic Sans MS"/>
          <w:spacing w:val="7"/>
          <w:sz w:val="22"/>
          <w:szCs w:val="22"/>
        </w:rPr>
        <w:t xml:space="preserve"> </w:t>
      </w:r>
      <w:r>
        <w:rPr>
          <w:rFonts w:ascii="Comic Sans MS" w:eastAsia="Comic Sans MS" w:hAnsi="Comic Sans MS" w:cs="Comic Sans MS"/>
          <w:spacing w:val="1"/>
          <w:sz w:val="22"/>
          <w:szCs w:val="22"/>
        </w:rPr>
        <w:t>L</w:t>
      </w:r>
      <w:r>
        <w:rPr>
          <w:rFonts w:ascii="Comic Sans MS" w:eastAsia="Comic Sans MS" w:hAnsi="Comic Sans MS" w:cs="Comic Sans MS"/>
          <w:spacing w:val="-1"/>
          <w:sz w:val="22"/>
          <w:szCs w:val="22"/>
        </w:rPr>
        <w:t>EA</w:t>
      </w:r>
      <w:r>
        <w:rPr>
          <w:rFonts w:ascii="Comic Sans MS" w:eastAsia="Comic Sans MS" w:hAnsi="Comic Sans MS" w:cs="Comic Sans MS"/>
          <w:sz w:val="22"/>
          <w:szCs w:val="22"/>
        </w:rPr>
        <w:t>R</w:t>
      </w:r>
      <w:r>
        <w:rPr>
          <w:rFonts w:ascii="Comic Sans MS" w:eastAsia="Comic Sans MS" w:hAnsi="Comic Sans MS" w:cs="Comic Sans MS"/>
          <w:spacing w:val="-1"/>
          <w:sz w:val="22"/>
          <w:szCs w:val="22"/>
        </w:rPr>
        <w:t>NIN</w:t>
      </w:r>
      <w:r>
        <w:rPr>
          <w:rFonts w:ascii="Comic Sans MS" w:eastAsia="Comic Sans MS" w:hAnsi="Comic Sans MS" w:cs="Comic Sans MS"/>
          <w:sz w:val="22"/>
          <w:szCs w:val="22"/>
        </w:rPr>
        <w:t xml:space="preserve">G </w:t>
      </w:r>
      <w:r>
        <w:rPr>
          <w:rFonts w:ascii="Comic Sans MS" w:eastAsia="Comic Sans MS" w:hAnsi="Comic Sans MS" w:cs="Comic Sans MS"/>
          <w:spacing w:val="1"/>
          <w:sz w:val="22"/>
          <w:szCs w:val="22"/>
        </w:rPr>
        <w:t>(</w:t>
      </w:r>
      <w:r>
        <w:rPr>
          <w:rFonts w:ascii="Comic Sans MS" w:eastAsia="Comic Sans MS" w:hAnsi="Comic Sans MS" w:cs="Comic Sans MS"/>
          <w:sz w:val="22"/>
          <w:szCs w:val="22"/>
        </w:rPr>
        <w:t>s</w:t>
      </w:r>
      <w:r>
        <w:rPr>
          <w:rFonts w:ascii="Comic Sans MS" w:eastAsia="Comic Sans MS" w:hAnsi="Comic Sans MS" w:cs="Comic Sans MS"/>
          <w:spacing w:val="-3"/>
          <w:sz w:val="22"/>
          <w:szCs w:val="22"/>
        </w:rPr>
        <w:t>e</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vi</w:t>
      </w:r>
      <w:r>
        <w:rPr>
          <w:rFonts w:ascii="Comic Sans MS" w:eastAsia="Comic Sans MS" w:hAnsi="Comic Sans MS" w:cs="Comic Sans MS"/>
          <w:spacing w:val="-1"/>
          <w:sz w:val="22"/>
          <w:szCs w:val="22"/>
        </w:rPr>
        <w:t>c</w:t>
      </w:r>
      <w:r>
        <w:rPr>
          <w:rFonts w:ascii="Comic Sans MS" w:eastAsia="Comic Sans MS" w:hAnsi="Comic Sans MS" w:cs="Comic Sans MS"/>
          <w:sz w:val="22"/>
          <w:szCs w:val="22"/>
        </w:rPr>
        <w:t>e</w:t>
      </w:r>
      <w:r>
        <w:rPr>
          <w:rFonts w:ascii="Comic Sans MS" w:eastAsia="Comic Sans MS" w:hAnsi="Comic Sans MS" w:cs="Comic Sans MS"/>
          <w:spacing w:val="-2"/>
          <w:sz w:val="22"/>
          <w:szCs w:val="22"/>
        </w:rPr>
        <w:t xml:space="preserve"> </w:t>
      </w:r>
      <w:r>
        <w:rPr>
          <w:rFonts w:ascii="Comic Sans MS" w:eastAsia="Comic Sans MS" w:hAnsi="Comic Sans MS" w:cs="Comic Sans MS"/>
          <w:sz w:val="22"/>
          <w:szCs w:val="22"/>
        </w:rPr>
        <w:t>as a</w:t>
      </w:r>
      <w:r>
        <w:rPr>
          <w:rFonts w:ascii="Comic Sans MS" w:eastAsia="Comic Sans MS" w:hAnsi="Comic Sans MS" w:cs="Comic Sans MS"/>
          <w:spacing w:val="-1"/>
          <w:sz w:val="22"/>
          <w:szCs w:val="22"/>
        </w:rPr>
        <w:t>ct</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w:t>
      </w:r>
      <w:r>
        <w:rPr>
          <w:rFonts w:ascii="Comic Sans MS" w:eastAsia="Comic Sans MS" w:hAnsi="Comic Sans MS" w:cs="Comic Sans MS"/>
          <w:sz w:val="22"/>
          <w:szCs w:val="22"/>
        </w:rPr>
        <w:t>.</w:t>
      </w:r>
    </w:p>
    <w:p w14:paraId="294E7582" w14:textId="77777777" w:rsidR="00CD6FA1" w:rsidRDefault="00CD6FA1">
      <w:pPr>
        <w:spacing w:before="7" w:line="180" w:lineRule="exact"/>
        <w:rPr>
          <w:sz w:val="19"/>
          <w:szCs w:val="19"/>
        </w:rPr>
      </w:pPr>
    </w:p>
    <w:p w14:paraId="41FEB685" w14:textId="77777777" w:rsidR="00CD6FA1" w:rsidRDefault="003567B5">
      <w:pPr>
        <w:spacing w:line="280" w:lineRule="exact"/>
        <w:ind w:left="820"/>
        <w:rPr>
          <w:rFonts w:ascii="Comic Sans MS" w:eastAsia="Comic Sans MS" w:hAnsi="Comic Sans MS" w:cs="Comic Sans MS"/>
          <w:sz w:val="22"/>
          <w:szCs w:val="22"/>
        </w:rPr>
      </w:pPr>
      <w:r>
        <w:rPr>
          <w:rFonts w:ascii="Comic Sans MS" w:eastAsia="Comic Sans MS" w:hAnsi="Comic Sans MS" w:cs="Comic Sans MS"/>
          <w:b/>
          <w:spacing w:val="-1"/>
          <w:sz w:val="22"/>
          <w:szCs w:val="22"/>
        </w:rPr>
        <w:t>DI</w:t>
      </w:r>
      <w:r>
        <w:rPr>
          <w:rFonts w:ascii="Comic Sans MS" w:eastAsia="Comic Sans MS" w:hAnsi="Comic Sans MS" w:cs="Comic Sans MS"/>
          <w:b/>
          <w:sz w:val="22"/>
          <w:szCs w:val="22"/>
        </w:rPr>
        <w:t>R</w:t>
      </w:r>
      <w:r>
        <w:rPr>
          <w:rFonts w:ascii="Comic Sans MS" w:eastAsia="Comic Sans MS" w:hAnsi="Comic Sans MS" w:cs="Comic Sans MS"/>
          <w:b/>
          <w:spacing w:val="-1"/>
          <w:sz w:val="22"/>
          <w:szCs w:val="22"/>
        </w:rPr>
        <w:t>E</w:t>
      </w:r>
      <w:r>
        <w:rPr>
          <w:rFonts w:ascii="Comic Sans MS" w:eastAsia="Comic Sans MS" w:hAnsi="Comic Sans MS" w:cs="Comic Sans MS"/>
          <w:b/>
          <w:sz w:val="22"/>
          <w:szCs w:val="22"/>
        </w:rPr>
        <w:t xml:space="preserve">CT </w:t>
      </w:r>
      <w:r>
        <w:rPr>
          <w:rFonts w:ascii="Comic Sans MS" w:eastAsia="Comic Sans MS" w:hAnsi="Comic Sans MS" w:cs="Comic Sans MS"/>
          <w:b/>
          <w:spacing w:val="1"/>
          <w:sz w:val="22"/>
          <w:szCs w:val="22"/>
        </w:rPr>
        <w:t>S</w:t>
      </w:r>
      <w:r>
        <w:rPr>
          <w:rFonts w:ascii="Comic Sans MS" w:eastAsia="Comic Sans MS" w:hAnsi="Comic Sans MS" w:cs="Comic Sans MS"/>
          <w:b/>
          <w:spacing w:val="-1"/>
          <w:sz w:val="22"/>
          <w:szCs w:val="22"/>
        </w:rPr>
        <w:t>E</w:t>
      </w:r>
      <w:r>
        <w:rPr>
          <w:rFonts w:ascii="Comic Sans MS" w:eastAsia="Comic Sans MS" w:hAnsi="Comic Sans MS" w:cs="Comic Sans MS"/>
          <w:b/>
          <w:sz w:val="22"/>
          <w:szCs w:val="22"/>
        </w:rPr>
        <w:t>RV</w:t>
      </w:r>
      <w:r>
        <w:rPr>
          <w:rFonts w:ascii="Comic Sans MS" w:eastAsia="Comic Sans MS" w:hAnsi="Comic Sans MS" w:cs="Comic Sans MS"/>
          <w:b/>
          <w:spacing w:val="-1"/>
          <w:sz w:val="22"/>
          <w:szCs w:val="22"/>
        </w:rPr>
        <w:t>I</w:t>
      </w:r>
      <w:r>
        <w:rPr>
          <w:rFonts w:ascii="Comic Sans MS" w:eastAsia="Comic Sans MS" w:hAnsi="Comic Sans MS" w:cs="Comic Sans MS"/>
          <w:b/>
          <w:sz w:val="22"/>
          <w:szCs w:val="22"/>
        </w:rPr>
        <w:t>C</w:t>
      </w:r>
      <w:r>
        <w:rPr>
          <w:rFonts w:ascii="Comic Sans MS" w:eastAsia="Comic Sans MS" w:hAnsi="Comic Sans MS" w:cs="Comic Sans MS"/>
          <w:b/>
          <w:spacing w:val="-3"/>
          <w:sz w:val="22"/>
          <w:szCs w:val="22"/>
        </w:rPr>
        <w:t>E</w:t>
      </w:r>
      <w:r>
        <w:rPr>
          <w:rFonts w:ascii="Comic Sans MS" w:eastAsia="Comic Sans MS" w:hAnsi="Comic Sans MS" w:cs="Comic Sans MS"/>
          <w:sz w:val="22"/>
          <w:szCs w:val="22"/>
        </w:rPr>
        <w:t xml:space="preserve">: </w:t>
      </w:r>
      <w:r>
        <w:rPr>
          <w:rFonts w:ascii="Comic Sans MS" w:eastAsia="Comic Sans MS" w:hAnsi="Comic Sans MS" w:cs="Comic Sans MS"/>
          <w:spacing w:val="1"/>
          <w:sz w:val="22"/>
          <w:szCs w:val="22"/>
        </w:rPr>
        <w:t>S</w:t>
      </w:r>
      <w:r>
        <w:rPr>
          <w:rFonts w:ascii="Comic Sans MS" w:eastAsia="Comic Sans MS" w:hAnsi="Comic Sans MS" w:cs="Comic Sans MS"/>
          <w:spacing w:val="-1"/>
          <w:sz w:val="22"/>
          <w:szCs w:val="22"/>
        </w:rPr>
        <w:t>t</w:t>
      </w:r>
      <w:r>
        <w:rPr>
          <w:rFonts w:ascii="Comic Sans MS" w:eastAsia="Comic Sans MS" w:hAnsi="Comic Sans MS" w:cs="Comic Sans MS"/>
          <w:spacing w:val="-2"/>
          <w:sz w:val="22"/>
          <w:szCs w:val="22"/>
        </w:rPr>
        <w:t>u</w:t>
      </w:r>
      <w:r>
        <w:rPr>
          <w:rFonts w:ascii="Comic Sans MS" w:eastAsia="Comic Sans MS" w:hAnsi="Comic Sans MS" w:cs="Comic Sans MS"/>
          <w:sz w:val="22"/>
          <w:szCs w:val="22"/>
        </w:rPr>
        <w:t>d</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s</w:t>
      </w:r>
      <w:r>
        <w:rPr>
          <w:rFonts w:ascii="Comic Sans MS" w:eastAsia="Comic Sans MS" w:hAnsi="Comic Sans MS" w:cs="Comic Sans MS"/>
          <w:spacing w:val="2"/>
          <w:sz w:val="22"/>
          <w:szCs w:val="22"/>
        </w:rPr>
        <w:t xml:space="preserve"> </w:t>
      </w:r>
      <w:r>
        <w:rPr>
          <w:rFonts w:ascii="Comic Sans MS" w:eastAsia="Comic Sans MS" w:hAnsi="Comic Sans MS" w:cs="Comic Sans MS"/>
          <w:sz w:val="22"/>
          <w:szCs w:val="22"/>
        </w:rPr>
        <w:t>ha</w:t>
      </w:r>
      <w:r>
        <w:rPr>
          <w:rFonts w:ascii="Comic Sans MS" w:eastAsia="Comic Sans MS" w:hAnsi="Comic Sans MS" w:cs="Comic Sans MS"/>
          <w:spacing w:val="1"/>
          <w:sz w:val="22"/>
          <w:szCs w:val="22"/>
        </w:rPr>
        <w:t>v</w:t>
      </w:r>
      <w:r>
        <w:rPr>
          <w:rFonts w:ascii="Comic Sans MS" w:eastAsia="Comic Sans MS" w:hAnsi="Comic Sans MS" w:cs="Comic Sans MS"/>
          <w:sz w:val="22"/>
          <w:szCs w:val="22"/>
        </w:rPr>
        <w:t>e</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t</w:t>
      </w:r>
      <w:r>
        <w:rPr>
          <w:rFonts w:ascii="Comic Sans MS" w:eastAsia="Comic Sans MS" w:hAnsi="Comic Sans MS" w:cs="Comic Sans MS"/>
          <w:spacing w:val="-3"/>
          <w:sz w:val="22"/>
          <w:szCs w:val="22"/>
        </w:rPr>
        <w:t>e</w:t>
      </w:r>
      <w:r>
        <w:rPr>
          <w:rFonts w:ascii="Comic Sans MS" w:eastAsia="Comic Sans MS" w:hAnsi="Comic Sans MS" w:cs="Comic Sans MS"/>
          <w:spacing w:val="2"/>
          <w:sz w:val="22"/>
          <w:szCs w:val="22"/>
        </w:rPr>
        <w:t>r</w:t>
      </w:r>
      <w:r>
        <w:rPr>
          <w:rFonts w:ascii="Comic Sans MS" w:eastAsia="Comic Sans MS" w:hAnsi="Comic Sans MS" w:cs="Comic Sans MS"/>
          <w:sz w:val="22"/>
          <w:szCs w:val="22"/>
        </w:rPr>
        <w:t>a</w:t>
      </w:r>
      <w:r>
        <w:rPr>
          <w:rFonts w:ascii="Comic Sans MS" w:eastAsia="Comic Sans MS" w:hAnsi="Comic Sans MS" w:cs="Comic Sans MS"/>
          <w:spacing w:val="-1"/>
          <w:sz w:val="22"/>
          <w:szCs w:val="22"/>
        </w:rPr>
        <w:t>ct</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 xml:space="preserve"> t</w:t>
      </w:r>
      <w:r>
        <w:rPr>
          <w:rFonts w:ascii="Comic Sans MS" w:eastAsia="Comic Sans MS" w:hAnsi="Comic Sans MS" w:cs="Comic Sans MS"/>
          <w:sz w:val="22"/>
          <w:szCs w:val="22"/>
        </w:rPr>
        <w:t xml:space="preserve">hat </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v</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l</w:t>
      </w:r>
      <w:r>
        <w:rPr>
          <w:rFonts w:ascii="Comic Sans MS" w:eastAsia="Comic Sans MS" w:hAnsi="Comic Sans MS" w:cs="Comic Sans MS"/>
          <w:spacing w:val="1"/>
          <w:sz w:val="22"/>
          <w:szCs w:val="22"/>
        </w:rPr>
        <w:t>v</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s p</w:t>
      </w:r>
      <w:r>
        <w:rPr>
          <w:rFonts w:ascii="Comic Sans MS" w:eastAsia="Comic Sans MS" w:hAnsi="Comic Sans MS" w:cs="Comic Sans MS"/>
          <w:spacing w:val="-1"/>
          <w:sz w:val="22"/>
          <w:szCs w:val="22"/>
        </w:rPr>
        <w:t>eo</w:t>
      </w:r>
      <w:r>
        <w:rPr>
          <w:rFonts w:ascii="Comic Sans MS" w:eastAsia="Comic Sans MS" w:hAnsi="Comic Sans MS" w:cs="Comic Sans MS"/>
          <w:sz w:val="22"/>
          <w:szCs w:val="22"/>
        </w:rPr>
        <w:t>pl</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 xml:space="preserve">, </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he</w:t>
      </w:r>
    </w:p>
    <w:p w14:paraId="63ACF24B" w14:textId="77777777" w:rsidR="00CD6FA1" w:rsidRDefault="003567B5">
      <w:pPr>
        <w:spacing w:line="300" w:lineRule="exact"/>
        <w:ind w:left="100"/>
        <w:rPr>
          <w:rFonts w:ascii="Comic Sans MS" w:eastAsia="Comic Sans MS" w:hAnsi="Comic Sans MS" w:cs="Comic Sans MS"/>
          <w:sz w:val="22"/>
          <w:szCs w:val="22"/>
        </w:rPr>
      </w:pPr>
      <w:r>
        <w:rPr>
          <w:rFonts w:ascii="Comic Sans MS" w:eastAsia="Comic Sans MS" w:hAnsi="Comic Sans MS" w:cs="Comic Sans MS"/>
          <w:spacing w:val="-1"/>
          <w:sz w:val="22"/>
          <w:szCs w:val="22"/>
        </w:rPr>
        <w:t>e</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vi</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me</w:t>
      </w:r>
      <w:r>
        <w:rPr>
          <w:rFonts w:ascii="Comic Sans MS" w:eastAsia="Comic Sans MS" w:hAnsi="Comic Sans MS" w:cs="Comic Sans MS"/>
          <w:sz w:val="22"/>
          <w:szCs w:val="22"/>
        </w:rPr>
        <w:t xml:space="preserve">nt </w:t>
      </w:r>
      <w:r>
        <w:rPr>
          <w:rFonts w:ascii="Comic Sans MS" w:eastAsia="Comic Sans MS" w:hAnsi="Comic Sans MS" w:cs="Comic Sans MS"/>
          <w:spacing w:val="-3"/>
          <w:sz w:val="22"/>
          <w:szCs w:val="22"/>
        </w:rPr>
        <w:t>o</w:t>
      </w:r>
      <w:r>
        <w:rPr>
          <w:rFonts w:ascii="Comic Sans MS" w:eastAsia="Comic Sans MS" w:hAnsi="Comic Sans MS" w:cs="Comic Sans MS"/>
          <w:sz w:val="22"/>
          <w:szCs w:val="22"/>
        </w:rPr>
        <w:t>r</w:t>
      </w:r>
      <w:r>
        <w:rPr>
          <w:rFonts w:ascii="Comic Sans MS" w:eastAsia="Comic Sans MS" w:hAnsi="Comic Sans MS" w:cs="Comic Sans MS"/>
          <w:spacing w:val="1"/>
          <w:sz w:val="22"/>
          <w:szCs w:val="22"/>
        </w:rPr>
        <w:t xml:space="preserve"> </w:t>
      </w:r>
      <w:r>
        <w:rPr>
          <w:rFonts w:ascii="Comic Sans MS" w:eastAsia="Comic Sans MS" w:hAnsi="Comic Sans MS" w:cs="Comic Sans MS"/>
          <w:sz w:val="22"/>
          <w:szCs w:val="22"/>
        </w:rPr>
        <w:t>an</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m</w:t>
      </w:r>
      <w:r>
        <w:rPr>
          <w:rFonts w:ascii="Comic Sans MS" w:eastAsia="Comic Sans MS" w:hAnsi="Comic Sans MS" w:cs="Comic Sans MS"/>
          <w:sz w:val="22"/>
          <w:szCs w:val="22"/>
        </w:rPr>
        <w:t xml:space="preserve">als. </w:t>
      </w:r>
      <w:r>
        <w:rPr>
          <w:rFonts w:ascii="Comic Sans MS" w:eastAsia="Comic Sans MS" w:hAnsi="Comic Sans MS" w:cs="Comic Sans MS"/>
          <w:spacing w:val="-1"/>
          <w:sz w:val="22"/>
          <w:szCs w:val="22"/>
        </w:rPr>
        <w:t>Ex</w:t>
      </w:r>
      <w:r>
        <w:rPr>
          <w:rFonts w:ascii="Comic Sans MS" w:eastAsia="Comic Sans MS" w:hAnsi="Comic Sans MS" w:cs="Comic Sans MS"/>
          <w:sz w:val="22"/>
          <w:szCs w:val="22"/>
        </w:rPr>
        <w:t>a</w:t>
      </w:r>
      <w:r>
        <w:rPr>
          <w:rFonts w:ascii="Comic Sans MS" w:eastAsia="Comic Sans MS" w:hAnsi="Comic Sans MS" w:cs="Comic Sans MS"/>
          <w:spacing w:val="-1"/>
          <w:sz w:val="22"/>
          <w:szCs w:val="22"/>
        </w:rPr>
        <w:t>m</w:t>
      </w:r>
      <w:r>
        <w:rPr>
          <w:rFonts w:ascii="Comic Sans MS" w:eastAsia="Comic Sans MS" w:hAnsi="Comic Sans MS" w:cs="Comic Sans MS"/>
          <w:sz w:val="22"/>
          <w:szCs w:val="22"/>
        </w:rPr>
        <w:t>pl</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s</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c</w:t>
      </w:r>
      <w:r>
        <w:rPr>
          <w:rFonts w:ascii="Comic Sans MS" w:eastAsia="Comic Sans MS" w:hAnsi="Comic Sans MS" w:cs="Comic Sans MS"/>
          <w:sz w:val="22"/>
          <w:szCs w:val="22"/>
        </w:rPr>
        <w:t>lude</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n</w:t>
      </w:r>
      <w:r>
        <w:rPr>
          <w:rFonts w:ascii="Comic Sans MS" w:eastAsia="Comic Sans MS" w:hAnsi="Comic Sans MS" w:cs="Comic Sans MS"/>
          <w:spacing w:val="-2"/>
          <w:sz w:val="22"/>
          <w:szCs w:val="22"/>
        </w:rPr>
        <w:t>e</w:t>
      </w:r>
      <w:r>
        <w:rPr>
          <w:rFonts w:ascii="Comic Sans MS" w:eastAsia="Comic Sans MS" w:hAnsi="Comic Sans MS" w:cs="Comic Sans MS"/>
          <w:spacing w:val="2"/>
          <w:sz w:val="22"/>
          <w:szCs w:val="22"/>
        </w:rPr>
        <w:t>-</w:t>
      </w:r>
      <w:r>
        <w:rPr>
          <w:rFonts w:ascii="Comic Sans MS" w:eastAsia="Comic Sans MS" w:hAnsi="Comic Sans MS" w:cs="Comic Sans MS"/>
          <w:spacing w:val="-3"/>
          <w:sz w:val="22"/>
          <w:szCs w:val="22"/>
        </w:rPr>
        <w:t>o</w:t>
      </w:r>
      <w:r>
        <w:rPr>
          <w:rFonts w:ascii="Comic Sans MS" w:eastAsia="Comic Sans MS" w:hAnsi="Comic Sans MS" w:cs="Comic Sans MS"/>
          <w:sz w:val="22"/>
          <w:szCs w:val="22"/>
        </w:rPr>
        <w:t>n</w:t>
      </w:r>
      <w:r>
        <w:rPr>
          <w:rFonts w:ascii="Comic Sans MS" w:eastAsia="Comic Sans MS" w:hAnsi="Comic Sans MS" w:cs="Comic Sans MS"/>
          <w:spacing w:val="2"/>
          <w:sz w:val="22"/>
          <w:szCs w:val="22"/>
        </w:rPr>
        <w:t>-</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 xml:space="preserve">ne </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u</w:t>
      </w:r>
      <w:r>
        <w:rPr>
          <w:rFonts w:ascii="Comic Sans MS" w:eastAsia="Comic Sans MS" w:hAnsi="Comic Sans MS" w:cs="Comic Sans MS"/>
          <w:spacing w:val="-1"/>
          <w:sz w:val="22"/>
          <w:szCs w:val="22"/>
        </w:rPr>
        <w:t>t</w:t>
      </w:r>
      <w:r>
        <w:rPr>
          <w:rFonts w:ascii="Comic Sans MS" w:eastAsia="Comic Sans MS" w:hAnsi="Comic Sans MS" w:cs="Comic Sans MS"/>
          <w:spacing w:val="-3"/>
          <w:sz w:val="22"/>
          <w:szCs w:val="22"/>
        </w:rPr>
        <w:t>o</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ng,</w:t>
      </w:r>
      <w:r>
        <w:rPr>
          <w:rFonts w:ascii="Comic Sans MS" w:eastAsia="Comic Sans MS" w:hAnsi="Comic Sans MS" w:cs="Comic Sans MS"/>
          <w:spacing w:val="-2"/>
          <w:sz w:val="22"/>
          <w:szCs w:val="22"/>
        </w:rPr>
        <w:t xml:space="preserve"> </w:t>
      </w:r>
      <w:r>
        <w:rPr>
          <w:rFonts w:ascii="Comic Sans MS" w:eastAsia="Comic Sans MS" w:hAnsi="Comic Sans MS" w:cs="Comic Sans MS"/>
          <w:sz w:val="22"/>
          <w:szCs w:val="22"/>
        </w:rPr>
        <w:t>d</w:t>
      </w:r>
      <w:r>
        <w:rPr>
          <w:rFonts w:ascii="Comic Sans MS" w:eastAsia="Comic Sans MS" w:hAnsi="Comic Sans MS" w:cs="Comic Sans MS"/>
          <w:spacing w:val="-1"/>
          <w:sz w:val="22"/>
          <w:szCs w:val="22"/>
        </w:rPr>
        <w:t>e</w:t>
      </w:r>
      <w:r>
        <w:rPr>
          <w:rFonts w:ascii="Comic Sans MS" w:eastAsia="Comic Sans MS" w:hAnsi="Comic Sans MS" w:cs="Comic Sans MS"/>
          <w:spacing w:val="1"/>
          <w:sz w:val="22"/>
          <w:szCs w:val="22"/>
        </w:rPr>
        <w:t>v</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l</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p</w:t>
      </w:r>
      <w:r>
        <w:rPr>
          <w:rFonts w:ascii="Comic Sans MS" w:eastAsia="Comic Sans MS" w:hAnsi="Comic Sans MS" w:cs="Comic Sans MS"/>
          <w:spacing w:val="-2"/>
          <w:sz w:val="22"/>
          <w:szCs w:val="22"/>
        </w:rPr>
        <w:t>i</w:t>
      </w:r>
      <w:r>
        <w:rPr>
          <w:rFonts w:ascii="Comic Sans MS" w:eastAsia="Comic Sans MS" w:hAnsi="Comic Sans MS" w:cs="Comic Sans MS"/>
          <w:sz w:val="22"/>
          <w:szCs w:val="22"/>
        </w:rPr>
        <w:t>ng</w:t>
      </w:r>
      <w:r>
        <w:rPr>
          <w:rFonts w:ascii="Comic Sans MS" w:eastAsia="Comic Sans MS" w:hAnsi="Comic Sans MS" w:cs="Comic Sans MS"/>
          <w:spacing w:val="2"/>
          <w:sz w:val="22"/>
          <w:szCs w:val="22"/>
        </w:rPr>
        <w:t xml:space="preserve"> </w:t>
      </w:r>
      <w:r>
        <w:rPr>
          <w:rFonts w:ascii="Comic Sans MS" w:eastAsia="Comic Sans MS" w:hAnsi="Comic Sans MS" w:cs="Comic Sans MS"/>
          <w:sz w:val="22"/>
          <w:szCs w:val="22"/>
        </w:rPr>
        <w:t>a</w:t>
      </w:r>
      <w:r>
        <w:rPr>
          <w:rFonts w:ascii="Comic Sans MS" w:eastAsia="Comic Sans MS" w:hAnsi="Comic Sans MS" w:cs="Comic Sans MS"/>
          <w:spacing w:val="-1"/>
          <w:sz w:val="22"/>
          <w:szCs w:val="22"/>
        </w:rPr>
        <w:t xml:space="preserve"> </w:t>
      </w:r>
      <w:r>
        <w:rPr>
          <w:rFonts w:ascii="Comic Sans MS" w:eastAsia="Comic Sans MS" w:hAnsi="Comic Sans MS" w:cs="Comic Sans MS"/>
          <w:sz w:val="22"/>
          <w:szCs w:val="22"/>
        </w:rPr>
        <w:t>g</w:t>
      </w:r>
      <w:r>
        <w:rPr>
          <w:rFonts w:ascii="Comic Sans MS" w:eastAsia="Comic Sans MS" w:hAnsi="Comic Sans MS" w:cs="Comic Sans MS"/>
          <w:spacing w:val="-3"/>
          <w:sz w:val="22"/>
          <w:szCs w:val="22"/>
        </w:rPr>
        <w:t>a</w:t>
      </w:r>
      <w:r>
        <w:rPr>
          <w:rFonts w:ascii="Comic Sans MS" w:eastAsia="Comic Sans MS" w:hAnsi="Comic Sans MS" w:cs="Comic Sans MS"/>
          <w:spacing w:val="2"/>
          <w:sz w:val="22"/>
          <w:szCs w:val="22"/>
        </w:rPr>
        <w:t>r</w:t>
      </w:r>
      <w:r>
        <w:rPr>
          <w:rFonts w:ascii="Comic Sans MS" w:eastAsia="Comic Sans MS" w:hAnsi="Comic Sans MS" w:cs="Comic Sans MS"/>
          <w:sz w:val="22"/>
          <w:szCs w:val="22"/>
        </w:rPr>
        <w:t>d</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n</w:t>
      </w:r>
    </w:p>
    <w:p w14:paraId="7CD80940" w14:textId="77777777" w:rsidR="00CD6FA1" w:rsidRDefault="003567B5" w:rsidP="00AB31F1">
      <w:pPr>
        <w:spacing w:line="280" w:lineRule="exact"/>
        <w:ind w:left="100"/>
      </w:pPr>
      <w:r>
        <w:rPr>
          <w:rFonts w:ascii="Comic Sans MS" w:eastAsia="Comic Sans MS" w:hAnsi="Comic Sans MS" w:cs="Comic Sans MS"/>
          <w:position w:val="-1"/>
          <w:sz w:val="22"/>
          <w:szCs w:val="22"/>
        </w:rPr>
        <w:t>al</w:t>
      </w:r>
      <w:r>
        <w:rPr>
          <w:rFonts w:ascii="Comic Sans MS" w:eastAsia="Comic Sans MS" w:hAnsi="Comic Sans MS" w:cs="Comic Sans MS"/>
          <w:spacing w:val="-1"/>
          <w:position w:val="-1"/>
          <w:sz w:val="22"/>
          <w:szCs w:val="22"/>
        </w:rPr>
        <w:t>o</w:t>
      </w:r>
      <w:r>
        <w:rPr>
          <w:rFonts w:ascii="Comic Sans MS" w:eastAsia="Comic Sans MS" w:hAnsi="Comic Sans MS" w:cs="Comic Sans MS"/>
          <w:position w:val="-1"/>
          <w:sz w:val="22"/>
          <w:szCs w:val="22"/>
        </w:rPr>
        <w:t>ngs</w:t>
      </w:r>
      <w:r>
        <w:rPr>
          <w:rFonts w:ascii="Comic Sans MS" w:eastAsia="Comic Sans MS" w:hAnsi="Comic Sans MS" w:cs="Comic Sans MS"/>
          <w:spacing w:val="1"/>
          <w:position w:val="-1"/>
          <w:sz w:val="22"/>
          <w:szCs w:val="22"/>
        </w:rPr>
        <w:t>i</w:t>
      </w:r>
      <w:r>
        <w:rPr>
          <w:rFonts w:ascii="Comic Sans MS" w:eastAsia="Comic Sans MS" w:hAnsi="Comic Sans MS" w:cs="Comic Sans MS"/>
          <w:position w:val="-1"/>
          <w:sz w:val="22"/>
          <w:szCs w:val="22"/>
        </w:rPr>
        <w:t>de</w:t>
      </w:r>
      <w:r>
        <w:rPr>
          <w:rFonts w:ascii="Comic Sans MS" w:eastAsia="Comic Sans MS" w:hAnsi="Comic Sans MS" w:cs="Comic Sans MS"/>
          <w:spacing w:val="-2"/>
          <w:position w:val="-1"/>
          <w:sz w:val="22"/>
          <w:szCs w:val="22"/>
        </w:rPr>
        <w:t xml:space="preserve"> </w:t>
      </w:r>
      <w:r>
        <w:rPr>
          <w:rFonts w:ascii="Comic Sans MS" w:eastAsia="Comic Sans MS" w:hAnsi="Comic Sans MS" w:cs="Comic Sans MS"/>
          <w:spacing w:val="2"/>
          <w:position w:val="-1"/>
          <w:sz w:val="22"/>
          <w:szCs w:val="22"/>
        </w:rPr>
        <w:t>r</w:t>
      </w:r>
      <w:r>
        <w:rPr>
          <w:rFonts w:ascii="Comic Sans MS" w:eastAsia="Comic Sans MS" w:hAnsi="Comic Sans MS" w:cs="Comic Sans MS"/>
          <w:spacing w:val="-1"/>
          <w:position w:val="-1"/>
          <w:sz w:val="22"/>
          <w:szCs w:val="22"/>
        </w:rPr>
        <w:t>e</w:t>
      </w:r>
      <w:r>
        <w:rPr>
          <w:rFonts w:ascii="Comic Sans MS" w:eastAsia="Comic Sans MS" w:hAnsi="Comic Sans MS" w:cs="Comic Sans MS"/>
          <w:spacing w:val="-2"/>
          <w:position w:val="-1"/>
          <w:sz w:val="22"/>
          <w:szCs w:val="22"/>
        </w:rPr>
        <w:t>f</w:t>
      </w:r>
      <w:r>
        <w:rPr>
          <w:rFonts w:ascii="Comic Sans MS" w:eastAsia="Comic Sans MS" w:hAnsi="Comic Sans MS" w:cs="Comic Sans MS"/>
          <w:position w:val="-1"/>
          <w:sz w:val="22"/>
          <w:szCs w:val="22"/>
        </w:rPr>
        <w:t>ug</w:t>
      </w:r>
      <w:r>
        <w:rPr>
          <w:rFonts w:ascii="Comic Sans MS" w:eastAsia="Comic Sans MS" w:hAnsi="Comic Sans MS" w:cs="Comic Sans MS"/>
          <w:spacing w:val="-1"/>
          <w:position w:val="-1"/>
          <w:sz w:val="22"/>
          <w:szCs w:val="22"/>
        </w:rPr>
        <w:t>ee</w:t>
      </w:r>
      <w:r>
        <w:rPr>
          <w:rFonts w:ascii="Comic Sans MS" w:eastAsia="Comic Sans MS" w:hAnsi="Comic Sans MS" w:cs="Comic Sans MS"/>
          <w:position w:val="-1"/>
          <w:sz w:val="22"/>
          <w:szCs w:val="22"/>
        </w:rPr>
        <w:t xml:space="preserve">s, </w:t>
      </w:r>
      <w:r>
        <w:rPr>
          <w:rFonts w:ascii="Comic Sans MS" w:eastAsia="Comic Sans MS" w:hAnsi="Comic Sans MS" w:cs="Comic Sans MS"/>
          <w:spacing w:val="-3"/>
          <w:position w:val="-1"/>
          <w:sz w:val="22"/>
          <w:szCs w:val="22"/>
        </w:rPr>
        <w:t>o</w:t>
      </w:r>
      <w:r>
        <w:rPr>
          <w:rFonts w:ascii="Comic Sans MS" w:eastAsia="Comic Sans MS" w:hAnsi="Comic Sans MS" w:cs="Comic Sans MS"/>
          <w:position w:val="-1"/>
          <w:sz w:val="22"/>
          <w:szCs w:val="22"/>
        </w:rPr>
        <w:t>r</w:t>
      </w:r>
      <w:r>
        <w:rPr>
          <w:rFonts w:ascii="Comic Sans MS" w:eastAsia="Comic Sans MS" w:hAnsi="Comic Sans MS" w:cs="Comic Sans MS"/>
          <w:spacing w:val="1"/>
          <w:position w:val="-1"/>
          <w:sz w:val="22"/>
          <w:szCs w:val="22"/>
        </w:rPr>
        <w:t xml:space="preserve"> </w:t>
      </w:r>
      <w:r w:rsidR="00AB31F1">
        <w:rPr>
          <w:rFonts w:ascii="Comic Sans MS" w:eastAsia="Comic Sans MS" w:hAnsi="Comic Sans MS" w:cs="Comic Sans MS"/>
          <w:spacing w:val="-1"/>
          <w:position w:val="-1"/>
          <w:sz w:val="22"/>
          <w:szCs w:val="22"/>
        </w:rPr>
        <w:t>tutoring students.</w:t>
      </w:r>
    </w:p>
    <w:p w14:paraId="06E7CC92" w14:textId="77777777" w:rsidR="00CD6FA1" w:rsidRDefault="00CD6FA1">
      <w:pPr>
        <w:spacing w:before="2" w:line="220" w:lineRule="exact"/>
        <w:rPr>
          <w:sz w:val="22"/>
          <w:szCs w:val="22"/>
        </w:rPr>
      </w:pPr>
    </w:p>
    <w:p w14:paraId="059FBB4F" w14:textId="77777777" w:rsidR="00AB31F1" w:rsidRDefault="00AB31F1">
      <w:pPr>
        <w:spacing w:line="280" w:lineRule="exact"/>
        <w:ind w:left="820"/>
        <w:rPr>
          <w:rFonts w:ascii="Comic Sans MS" w:eastAsia="Comic Sans MS" w:hAnsi="Comic Sans MS" w:cs="Comic Sans MS"/>
          <w:b/>
          <w:spacing w:val="-1"/>
          <w:sz w:val="22"/>
          <w:szCs w:val="22"/>
        </w:rPr>
      </w:pPr>
    </w:p>
    <w:p w14:paraId="5BE17700" w14:textId="77777777" w:rsidR="00AB31F1" w:rsidRDefault="00AB31F1">
      <w:pPr>
        <w:spacing w:line="280" w:lineRule="exact"/>
        <w:ind w:left="820"/>
        <w:rPr>
          <w:rFonts w:ascii="Comic Sans MS" w:eastAsia="Comic Sans MS" w:hAnsi="Comic Sans MS" w:cs="Comic Sans MS"/>
          <w:b/>
          <w:spacing w:val="-1"/>
          <w:sz w:val="22"/>
          <w:szCs w:val="22"/>
        </w:rPr>
      </w:pPr>
    </w:p>
    <w:p w14:paraId="739F28C4" w14:textId="77777777" w:rsidR="00CD6FA1" w:rsidRDefault="003567B5">
      <w:pPr>
        <w:spacing w:line="280" w:lineRule="exact"/>
        <w:ind w:left="820"/>
        <w:rPr>
          <w:rFonts w:ascii="Comic Sans MS" w:eastAsia="Comic Sans MS" w:hAnsi="Comic Sans MS" w:cs="Comic Sans MS"/>
          <w:sz w:val="22"/>
          <w:szCs w:val="22"/>
        </w:rPr>
      </w:pPr>
      <w:r>
        <w:rPr>
          <w:rFonts w:ascii="Comic Sans MS" w:eastAsia="Comic Sans MS" w:hAnsi="Comic Sans MS" w:cs="Comic Sans MS"/>
          <w:b/>
          <w:spacing w:val="-1"/>
          <w:sz w:val="22"/>
          <w:szCs w:val="22"/>
        </w:rPr>
        <w:t>I</w:t>
      </w:r>
      <w:r>
        <w:rPr>
          <w:rFonts w:ascii="Comic Sans MS" w:eastAsia="Comic Sans MS" w:hAnsi="Comic Sans MS" w:cs="Comic Sans MS"/>
          <w:b/>
          <w:sz w:val="22"/>
          <w:szCs w:val="22"/>
        </w:rPr>
        <w:t>N</w:t>
      </w:r>
      <w:r>
        <w:rPr>
          <w:rFonts w:ascii="Comic Sans MS" w:eastAsia="Comic Sans MS" w:hAnsi="Comic Sans MS" w:cs="Comic Sans MS"/>
          <w:b/>
          <w:spacing w:val="-1"/>
          <w:sz w:val="22"/>
          <w:szCs w:val="22"/>
        </w:rPr>
        <w:t>DI</w:t>
      </w:r>
      <w:r>
        <w:rPr>
          <w:rFonts w:ascii="Comic Sans MS" w:eastAsia="Comic Sans MS" w:hAnsi="Comic Sans MS" w:cs="Comic Sans MS"/>
          <w:b/>
          <w:sz w:val="22"/>
          <w:szCs w:val="22"/>
        </w:rPr>
        <w:t>R</w:t>
      </w:r>
      <w:r>
        <w:rPr>
          <w:rFonts w:ascii="Comic Sans MS" w:eastAsia="Comic Sans MS" w:hAnsi="Comic Sans MS" w:cs="Comic Sans MS"/>
          <w:b/>
          <w:spacing w:val="-1"/>
          <w:sz w:val="22"/>
          <w:szCs w:val="22"/>
        </w:rPr>
        <w:t>E</w:t>
      </w:r>
      <w:r>
        <w:rPr>
          <w:rFonts w:ascii="Comic Sans MS" w:eastAsia="Comic Sans MS" w:hAnsi="Comic Sans MS" w:cs="Comic Sans MS"/>
          <w:b/>
          <w:sz w:val="22"/>
          <w:szCs w:val="22"/>
        </w:rPr>
        <w:t xml:space="preserve">CT </w:t>
      </w:r>
      <w:r>
        <w:rPr>
          <w:rFonts w:ascii="Comic Sans MS" w:eastAsia="Comic Sans MS" w:hAnsi="Comic Sans MS" w:cs="Comic Sans MS"/>
          <w:b/>
          <w:spacing w:val="1"/>
          <w:sz w:val="22"/>
          <w:szCs w:val="22"/>
        </w:rPr>
        <w:t>S</w:t>
      </w:r>
      <w:r>
        <w:rPr>
          <w:rFonts w:ascii="Comic Sans MS" w:eastAsia="Comic Sans MS" w:hAnsi="Comic Sans MS" w:cs="Comic Sans MS"/>
          <w:b/>
          <w:spacing w:val="-1"/>
          <w:sz w:val="22"/>
          <w:szCs w:val="22"/>
        </w:rPr>
        <w:t>E</w:t>
      </w:r>
      <w:r>
        <w:rPr>
          <w:rFonts w:ascii="Comic Sans MS" w:eastAsia="Comic Sans MS" w:hAnsi="Comic Sans MS" w:cs="Comic Sans MS"/>
          <w:b/>
          <w:spacing w:val="-2"/>
          <w:sz w:val="22"/>
          <w:szCs w:val="22"/>
        </w:rPr>
        <w:t>R</w:t>
      </w:r>
      <w:r>
        <w:rPr>
          <w:rFonts w:ascii="Comic Sans MS" w:eastAsia="Comic Sans MS" w:hAnsi="Comic Sans MS" w:cs="Comic Sans MS"/>
          <w:b/>
          <w:sz w:val="22"/>
          <w:szCs w:val="22"/>
        </w:rPr>
        <w:t>V</w:t>
      </w:r>
      <w:r>
        <w:rPr>
          <w:rFonts w:ascii="Comic Sans MS" w:eastAsia="Comic Sans MS" w:hAnsi="Comic Sans MS" w:cs="Comic Sans MS"/>
          <w:b/>
          <w:spacing w:val="-1"/>
          <w:sz w:val="22"/>
          <w:szCs w:val="22"/>
        </w:rPr>
        <w:t>I</w:t>
      </w:r>
      <w:r>
        <w:rPr>
          <w:rFonts w:ascii="Comic Sans MS" w:eastAsia="Comic Sans MS" w:hAnsi="Comic Sans MS" w:cs="Comic Sans MS"/>
          <w:b/>
          <w:sz w:val="22"/>
          <w:szCs w:val="22"/>
        </w:rPr>
        <w:t>CE</w:t>
      </w:r>
      <w:r>
        <w:rPr>
          <w:rFonts w:ascii="Comic Sans MS" w:eastAsia="Comic Sans MS" w:hAnsi="Comic Sans MS" w:cs="Comic Sans MS"/>
          <w:sz w:val="22"/>
          <w:szCs w:val="22"/>
        </w:rPr>
        <w:t>:</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h</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ugh</w:t>
      </w:r>
      <w:r>
        <w:rPr>
          <w:rFonts w:ascii="Comic Sans MS" w:eastAsia="Comic Sans MS" w:hAnsi="Comic Sans MS" w:cs="Comic Sans MS"/>
          <w:spacing w:val="-1"/>
          <w:sz w:val="22"/>
          <w:szCs w:val="22"/>
        </w:rPr>
        <w:t xml:space="preserve"> </w:t>
      </w:r>
      <w:r>
        <w:rPr>
          <w:rFonts w:ascii="Comic Sans MS" w:eastAsia="Comic Sans MS" w:hAnsi="Comic Sans MS" w:cs="Comic Sans MS"/>
          <w:sz w:val="22"/>
          <w:szCs w:val="22"/>
        </w:rPr>
        <w:t>s</w:t>
      </w:r>
      <w:r>
        <w:rPr>
          <w:rFonts w:ascii="Comic Sans MS" w:eastAsia="Comic Sans MS" w:hAnsi="Comic Sans MS" w:cs="Comic Sans MS"/>
          <w:spacing w:val="-1"/>
          <w:sz w:val="22"/>
          <w:szCs w:val="22"/>
        </w:rPr>
        <w:t>t</w:t>
      </w:r>
      <w:r>
        <w:rPr>
          <w:rFonts w:ascii="Comic Sans MS" w:eastAsia="Comic Sans MS" w:hAnsi="Comic Sans MS" w:cs="Comic Sans MS"/>
          <w:spacing w:val="-2"/>
          <w:sz w:val="22"/>
          <w:szCs w:val="22"/>
        </w:rPr>
        <w:t>u</w:t>
      </w:r>
      <w:r>
        <w:rPr>
          <w:rFonts w:ascii="Comic Sans MS" w:eastAsia="Comic Sans MS" w:hAnsi="Comic Sans MS" w:cs="Comic Sans MS"/>
          <w:sz w:val="22"/>
          <w:szCs w:val="22"/>
        </w:rPr>
        <w:t>d</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s</w:t>
      </w:r>
      <w:r>
        <w:rPr>
          <w:rFonts w:ascii="Comic Sans MS" w:eastAsia="Comic Sans MS" w:hAnsi="Comic Sans MS" w:cs="Comic Sans MS"/>
          <w:spacing w:val="2"/>
          <w:sz w:val="22"/>
          <w:szCs w:val="22"/>
        </w:rPr>
        <w:t xml:space="preserve"> </w:t>
      </w:r>
      <w:r>
        <w:rPr>
          <w:rFonts w:ascii="Comic Sans MS" w:eastAsia="Comic Sans MS" w:hAnsi="Comic Sans MS" w:cs="Comic Sans MS"/>
          <w:sz w:val="22"/>
          <w:szCs w:val="22"/>
        </w:rPr>
        <w:t>do</w:t>
      </w:r>
      <w:r>
        <w:rPr>
          <w:rFonts w:ascii="Comic Sans MS" w:eastAsia="Comic Sans MS" w:hAnsi="Comic Sans MS" w:cs="Comic Sans MS"/>
          <w:spacing w:val="-2"/>
          <w:sz w:val="22"/>
          <w:szCs w:val="22"/>
        </w:rPr>
        <w:t xml:space="preserve"> </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t</w:t>
      </w:r>
      <w:r>
        <w:rPr>
          <w:rFonts w:ascii="Comic Sans MS" w:eastAsia="Comic Sans MS" w:hAnsi="Comic Sans MS" w:cs="Comic Sans MS"/>
          <w:spacing w:val="1"/>
          <w:sz w:val="22"/>
          <w:szCs w:val="22"/>
        </w:rPr>
        <w:t xml:space="preserve"> </w:t>
      </w:r>
      <w:r>
        <w:rPr>
          <w:rFonts w:ascii="Comic Sans MS" w:eastAsia="Comic Sans MS" w:hAnsi="Comic Sans MS" w:cs="Comic Sans MS"/>
          <w:sz w:val="22"/>
          <w:szCs w:val="22"/>
        </w:rPr>
        <w:t>s</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 xml:space="preserve">e </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he</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ec</w:t>
      </w:r>
      <w:r>
        <w:rPr>
          <w:rFonts w:ascii="Comic Sans MS" w:eastAsia="Comic Sans MS" w:hAnsi="Comic Sans MS" w:cs="Comic Sans MS"/>
          <w:spacing w:val="1"/>
          <w:sz w:val="22"/>
          <w:szCs w:val="22"/>
        </w:rPr>
        <w:t>i</w:t>
      </w:r>
      <w:r>
        <w:rPr>
          <w:rFonts w:ascii="Comic Sans MS" w:eastAsia="Comic Sans MS" w:hAnsi="Comic Sans MS" w:cs="Comic Sans MS"/>
          <w:spacing w:val="-3"/>
          <w:sz w:val="22"/>
          <w:szCs w:val="22"/>
        </w:rPr>
        <w:t>p</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s</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3"/>
          <w:sz w:val="22"/>
          <w:szCs w:val="22"/>
        </w:rPr>
        <w:t>d</w:t>
      </w:r>
      <w:r>
        <w:rPr>
          <w:rFonts w:ascii="Comic Sans MS" w:eastAsia="Comic Sans MS" w:hAnsi="Comic Sans MS" w:cs="Comic Sans MS"/>
          <w:spacing w:val="-2"/>
          <w:sz w:val="22"/>
          <w:szCs w:val="22"/>
        </w:rPr>
        <w:t>u</w:t>
      </w:r>
      <w:r>
        <w:rPr>
          <w:rFonts w:ascii="Comic Sans MS" w:eastAsia="Comic Sans MS" w:hAnsi="Comic Sans MS" w:cs="Comic Sans MS"/>
          <w:spacing w:val="2"/>
          <w:sz w:val="22"/>
          <w:szCs w:val="22"/>
        </w:rPr>
        <w:t>r</w:t>
      </w:r>
      <w:r>
        <w:rPr>
          <w:rFonts w:ascii="Comic Sans MS" w:eastAsia="Comic Sans MS" w:hAnsi="Comic Sans MS" w:cs="Comic Sans MS"/>
          <w:spacing w:val="-2"/>
          <w:sz w:val="22"/>
          <w:szCs w:val="22"/>
        </w:rPr>
        <w:t>i</w:t>
      </w:r>
      <w:r>
        <w:rPr>
          <w:rFonts w:ascii="Comic Sans MS" w:eastAsia="Comic Sans MS" w:hAnsi="Comic Sans MS" w:cs="Comic Sans MS"/>
          <w:sz w:val="22"/>
          <w:szCs w:val="22"/>
        </w:rPr>
        <w:t>ng</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n</w:t>
      </w:r>
      <w:r>
        <w:rPr>
          <w:rFonts w:ascii="Comic Sans MS" w:eastAsia="Comic Sans MS" w:hAnsi="Comic Sans MS" w:cs="Comic Sans MS"/>
          <w:spacing w:val="-3"/>
          <w:sz w:val="22"/>
          <w:szCs w:val="22"/>
        </w:rPr>
        <w:t>d</w:t>
      </w:r>
      <w:r>
        <w:rPr>
          <w:rFonts w:ascii="Comic Sans MS" w:eastAsia="Comic Sans MS" w:hAnsi="Comic Sans MS" w:cs="Comic Sans MS"/>
          <w:spacing w:val="-2"/>
          <w:sz w:val="22"/>
          <w:szCs w:val="22"/>
        </w:rPr>
        <w:t>i</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ec</w:t>
      </w:r>
      <w:r>
        <w:rPr>
          <w:rFonts w:ascii="Comic Sans MS" w:eastAsia="Comic Sans MS" w:hAnsi="Comic Sans MS" w:cs="Comic Sans MS"/>
          <w:sz w:val="22"/>
          <w:szCs w:val="22"/>
        </w:rPr>
        <w:t>t</w:t>
      </w:r>
    </w:p>
    <w:p w14:paraId="3BEBEB61" w14:textId="77777777" w:rsidR="00CD6FA1" w:rsidRDefault="003567B5">
      <w:pPr>
        <w:spacing w:line="300" w:lineRule="exact"/>
        <w:ind w:left="100"/>
        <w:rPr>
          <w:rFonts w:ascii="Comic Sans MS" w:eastAsia="Comic Sans MS" w:hAnsi="Comic Sans MS" w:cs="Comic Sans MS"/>
          <w:sz w:val="22"/>
          <w:szCs w:val="22"/>
        </w:rPr>
      </w:pPr>
      <w:r>
        <w:rPr>
          <w:rFonts w:ascii="Comic Sans MS" w:eastAsia="Comic Sans MS" w:hAnsi="Comic Sans MS" w:cs="Comic Sans MS"/>
          <w:sz w:val="22"/>
          <w:szCs w:val="22"/>
        </w:rPr>
        <w:t>s</w:t>
      </w:r>
      <w:r>
        <w:rPr>
          <w:rFonts w:ascii="Comic Sans MS" w:eastAsia="Comic Sans MS" w:hAnsi="Comic Sans MS" w:cs="Comic Sans MS"/>
          <w:spacing w:val="-1"/>
          <w:sz w:val="22"/>
          <w:szCs w:val="22"/>
        </w:rPr>
        <w:t>er</w:t>
      </w:r>
      <w:r>
        <w:rPr>
          <w:rFonts w:ascii="Comic Sans MS" w:eastAsia="Comic Sans MS" w:hAnsi="Comic Sans MS" w:cs="Comic Sans MS"/>
          <w:spacing w:val="1"/>
          <w:sz w:val="22"/>
          <w:szCs w:val="22"/>
        </w:rPr>
        <w:t>vi</w:t>
      </w:r>
      <w:r>
        <w:rPr>
          <w:rFonts w:ascii="Comic Sans MS" w:eastAsia="Comic Sans MS" w:hAnsi="Comic Sans MS" w:cs="Comic Sans MS"/>
          <w:spacing w:val="-1"/>
          <w:sz w:val="22"/>
          <w:szCs w:val="22"/>
        </w:rPr>
        <w:t>ce</w:t>
      </w:r>
      <w:r>
        <w:rPr>
          <w:rFonts w:ascii="Comic Sans MS" w:eastAsia="Comic Sans MS" w:hAnsi="Comic Sans MS" w:cs="Comic Sans MS"/>
          <w:sz w:val="22"/>
          <w:szCs w:val="22"/>
        </w:rPr>
        <w:t xml:space="preserve">, </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h</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y</w:t>
      </w:r>
      <w:r>
        <w:rPr>
          <w:rFonts w:ascii="Comic Sans MS" w:eastAsia="Comic Sans MS" w:hAnsi="Comic Sans MS" w:cs="Comic Sans MS"/>
          <w:spacing w:val="2"/>
          <w:sz w:val="22"/>
          <w:szCs w:val="22"/>
        </w:rPr>
        <w:t xml:space="preserve"> </w:t>
      </w:r>
      <w:r>
        <w:rPr>
          <w:rFonts w:ascii="Comic Sans MS" w:eastAsia="Comic Sans MS" w:hAnsi="Comic Sans MS" w:cs="Comic Sans MS"/>
          <w:sz w:val="22"/>
          <w:szCs w:val="22"/>
        </w:rPr>
        <w:t>h</w:t>
      </w:r>
      <w:r>
        <w:rPr>
          <w:rFonts w:ascii="Comic Sans MS" w:eastAsia="Comic Sans MS" w:hAnsi="Comic Sans MS" w:cs="Comic Sans MS"/>
          <w:spacing w:val="-3"/>
          <w:sz w:val="22"/>
          <w:szCs w:val="22"/>
        </w:rPr>
        <w:t>a</w:t>
      </w:r>
      <w:r>
        <w:rPr>
          <w:rFonts w:ascii="Comic Sans MS" w:eastAsia="Comic Sans MS" w:hAnsi="Comic Sans MS" w:cs="Comic Sans MS"/>
          <w:spacing w:val="1"/>
          <w:sz w:val="22"/>
          <w:szCs w:val="22"/>
        </w:rPr>
        <w:t>v</w:t>
      </w:r>
      <w:r>
        <w:rPr>
          <w:rFonts w:ascii="Comic Sans MS" w:eastAsia="Comic Sans MS" w:hAnsi="Comic Sans MS" w:cs="Comic Sans MS"/>
          <w:sz w:val="22"/>
          <w:szCs w:val="22"/>
        </w:rPr>
        <w:t>e</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v</w:t>
      </w:r>
      <w:r>
        <w:rPr>
          <w:rFonts w:ascii="Comic Sans MS" w:eastAsia="Comic Sans MS" w:hAnsi="Comic Sans MS" w:cs="Comic Sans MS"/>
          <w:spacing w:val="-1"/>
          <w:sz w:val="22"/>
          <w:szCs w:val="22"/>
        </w:rPr>
        <w:t>er</w:t>
      </w:r>
      <w:r>
        <w:rPr>
          <w:rFonts w:ascii="Comic Sans MS" w:eastAsia="Comic Sans MS" w:hAnsi="Comic Sans MS" w:cs="Comic Sans MS"/>
          <w:spacing w:val="1"/>
          <w:sz w:val="22"/>
          <w:szCs w:val="22"/>
        </w:rPr>
        <w:t>i</w:t>
      </w:r>
      <w:r>
        <w:rPr>
          <w:rFonts w:ascii="Comic Sans MS" w:eastAsia="Comic Sans MS" w:hAnsi="Comic Sans MS" w:cs="Comic Sans MS"/>
          <w:spacing w:val="-2"/>
          <w:sz w:val="22"/>
          <w:szCs w:val="22"/>
        </w:rPr>
        <w:t>f</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d</w:t>
      </w:r>
      <w:r>
        <w:rPr>
          <w:rFonts w:ascii="Comic Sans MS" w:eastAsia="Comic Sans MS" w:hAnsi="Comic Sans MS" w:cs="Comic Sans MS"/>
          <w:spacing w:val="1"/>
          <w:sz w:val="22"/>
          <w:szCs w:val="22"/>
        </w:rPr>
        <w:t xml:space="preserve"> </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 xml:space="preserve">hat </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h</w:t>
      </w:r>
      <w:r>
        <w:rPr>
          <w:rFonts w:ascii="Comic Sans MS" w:eastAsia="Comic Sans MS" w:hAnsi="Comic Sans MS" w:cs="Comic Sans MS"/>
          <w:spacing w:val="-1"/>
          <w:sz w:val="22"/>
          <w:szCs w:val="22"/>
        </w:rPr>
        <w:t>e</w:t>
      </w:r>
      <w:r>
        <w:rPr>
          <w:rFonts w:ascii="Comic Sans MS" w:eastAsia="Comic Sans MS" w:hAnsi="Comic Sans MS" w:cs="Comic Sans MS"/>
          <w:spacing w:val="-2"/>
          <w:sz w:val="22"/>
          <w:szCs w:val="22"/>
        </w:rPr>
        <w:t>i</w:t>
      </w:r>
      <w:r>
        <w:rPr>
          <w:rFonts w:ascii="Comic Sans MS" w:eastAsia="Comic Sans MS" w:hAnsi="Comic Sans MS" w:cs="Comic Sans MS"/>
          <w:sz w:val="22"/>
          <w:szCs w:val="22"/>
        </w:rPr>
        <w:t>r</w:t>
      </w:r>
      <w:r>
        <w:rPr>
          <w:rFonts w:ascii="Comic Sans MS" w:eastAsia="Comic Sans MS" w:hAnsi="Comic Sans MS" w:cs="Comic Sans MS"/>
          <w:spacing w:val="1"/>
          <w:sz w:val="22"/>
          <w:szCs w:val="22"/>
        </w:rPr>
        <w:t xml:space="preserve"> </w:t>
      </w:r>
      <w:r>
        <w:rPr>
          <w:rFonts w:ascii="Comic Sans MS" w:eastAsia="Comic Sans MS" w:hAnsi="Comic Sans MS" w:cs="Comic Sans MS"/>
          <w:sz w:val="22"/>
          <w:szCs w:val="22"/>
        </w:rPr>
        <w:t>a</w:t>
      </w:r>
      <w:r>
        <w:rPr>
          <w:rFonts w:ascii="Comic Sans MS" w:eastAsia="Comic Sans MS" w:hAnsi="Comic Sans MS" w:cs="Comic Sans MS"/>
          <w:spacing w:val="-1"/>
          <w:sz w:val="22"/>
          <w:szCs w:val="22"/>
        </w:rPr>
        <w:t>ct</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ns</w:t>
      </w:r>
      <w:r>
        <w:rPr>
          <w:rFonts w:ascii="Comic Sans MS" w:eastAsia="Comic Sans MS" w:hAnsi="Comic Sans MS" w:cs="Comic Sans MS"/>
          <w:spacing w:val="-3"/>
          <w:sz w:val="22"/>
          <w:szCs w:val="22"/>
        </w:rPr>
        <w:t xml:space="preserve"> </w:t>
      </w:r>
      <w:r>
        <w:rPr>
          <w:rFonts w:ascii="Comic Sans MS" w:eastAsia="Comic Sans MS" w:hAnsi="Comic Sans MS" w:cs="Comic Sans MS"/>
          <w:sz w:val="22"/>
          <w:szCs w:val="22"/>
        </w:rPr>
        <w:t>w</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ll</w:t>
      </w:r>
      <w:r>
        <w:rPr>
          <w:rFonts w:ascii="Comic Sans MS" w:eastAsia="Comic Sans MS" w:hAnsi="Comic Sans MS" w:cs="Comic Sans MS"/>
          <w:spacing w:val="1"/>
          <w:sz w:val="22"/>
          <w:szCs w:val="22"/>
        </w:rPr>
        <w:t xml:space="preserve"> b</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e</w:t>
      </w:r>
      <w:r>
        <w:rPr>
          <w:rFonts w:ascii="Comic Sans MS" w:eastAsia="Comic Sans MS" w:hAnsi="Comic Sans MS" w:cs="Comic Sans MS"/>
          <w:spacing w:val="-2"/>
          <w:sz w:val="22"/>
          <w:szCs w:val="22"/>
        </w:rPr>
        <w:t>f</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 xml:space="preserve">t </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 xml:space="preserve">he </w:t>
      </w:r>
      <w:r>
        <w:rPr>
          <w:rFonts w:ascii="Comic Sans MS" w:eastAsia="Comic Sans MS" w:hAnsi="Comic Sans MS" w:cs="Comic Sans MS"/>
          <w:spacing w:val="-1"/>
          <w:sz w:val="22"/>
          <w:szCs w:val="22"/>
        </w:rPr>
        <w:t>comm</w:t>
      </w:r>
      <w:r>
        <w:rPr>
          <w:rFonts w:ascii="Comic Sans MS" w:eastAsia="Comic Sans MS" w:hAnsi="Comic Sans MS" w:cs="Comic Sans MS"/>
          <w:sz w:val="22"/>
          <w:szCs w:val="22"/>
        </w:rPr>
        <w:t>un</w:t>
      </w:r>
      <w:r>
        <w:rPr>
          <w:rFonts w:ascii="Comic Sans MS" w:eastAsia="Comic Sans MS" w:hAnsi="Comic Sans MS" w:cs="Comic Sans MS"/>
          <w:spacing w:val="-2"/>
          <w:sz w:val="22"/>
          <w:szCs w:val="22"/>
        </w:rPr>
        <w:t>i</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y</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or</w:t>
      </w:r>
    </w:p>
    <w:p w14:paraId="64B1AB99" w14:textId="77777777" w:rsidR="00CD6FA1" w:rsidRDefault="003567B5">
      <w:pPr>
        <w:ind w:left="100"/>
        <w:rPr>
          <w:rFonts w:ascii="Comic Sans MS" w:eastAsia="Comic Sans MS" w:hAnsi="Comic Sans MS" w:cs="Comic Sans MS"/>
          <w:sz w:val="22"/>
          <w:szCs w:val="22"/>
        </w:rPr>
      </w:pPr>
      <w:r>
        <w:rPr>
          <w:rFonts w:ascii="Comic Sans MS" w:eastAsia="Comic Sans MS" w:hAnsi="Comic Sans MS" w:cs="Comic Sans MS"/>
          <w:spacing w:val="-1"/>
          <w:sz w:val="22"/>
          <w:szCs w:val="22"/>
        </w:rPr>
        <w:t>e</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vi</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me</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 xml:space="preserve">. </w:t>
      </w:r>
      <w:r>
        <w:rPr>
          <w:rFonts w:ascii="Comic Sans MS" w:eastAsia="Comic Sans MS" w:hAnsi="Comic Sans MS" w:cs="Comic Sans MS"/>
          <w:spacing w:val="-1"/>
          <w:sz w:val="22"/>
          <w:szCs w:val="22"/>
        </w:rPr>
        <w:t>Ex</w:t>
      </w:r>
      <w:r>
        <w:rPr>
          <w:rFonts w:ascii="Comic Sans MS" w:eastAsia="Comic Sans MS" w:hAnsi="Comic Sans MS" w:cs="Comic Sans MS"/>
          <w:sz w:val="22"/>
          <w:szCs w:val="22"/>
        </w:rPr>
        <w:t>a</w:t>
      </w:r>
      <w:r>
        <w:rPr>
          <w:rFonts w:ascii="Comic Sans MS" w:eastAsia="Comic Sans MS" w:hAnsi="Comic Sans MS" w:cs="Comic Sans MS"/>
          <w:spacing w:val="-1"/>
          <w:sz w:val="22"/>
          <w:szCs w:val="22"/>
        </w:rPr>
        <w:t>m</w:t>
      </w:r>
      <w:r>
        <w:rPr>
          <w:rFonts w:ascii="Comic Sans MS" w:eastAsia="Comic Sans MS" w:hAnsi="Comic Sans MS" w:cs="Comic Sans MS"/>
          <w:sz w:val="22"/>
          <w:szCs w:val="22"/>
        </w:rPr>
        <w:t>pl</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s</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2"/>
          <w:sz w:val="22"/>
          <w:szCs w:val="22"/>
        </w:rPr>
        <w:t>i</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c</w:t>
      </w:r>
      <w:r>
        <w:rPr>
          <w:rFonts w:ascii="Comic Sans MS" w:eastAsia="Comic Sans MS" w:hAnsi="Comic Sans MS" w:cs="Comic Sans MS"/>
          <w:sz w:val="22"/>
          <w:szCs w:val="22"/>
        </w:rPr>
        <w:t>lude</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d</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s</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g</w:t>
      </w:r>
      <w:r>
        <w:rPr>
          <w:rFonts w:ascii="Comic Sans MS" w:eastAsia="Comic Sans MS" w:hAnsi="Comic Sans MS" w:cs="Comic Sans MS"/>
          <w:spacing w:val="-3"/>
          <w:sz w:val="22"/>
          <w:szCs w:val="22"/>
        </w:rPr>
        <w:t>n</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ng an</w:t>
      </w:r>
      <w:r>
        <w:rPr>
          <w:rFonts w:ascii="Comic Sans MS" w:eastAsia="Comic Sans MS" w:hAnsi="Comic Sans MS" w:cs="Comic Sans MS"/>
          <w:spacing w:val="1"/>
          <w:sz w:val="22"/>
          <w:szCs w:val="22"/>
        </w:rPr>
        <w:t xml:space="preserve"> </w:t>
      </w:r>
      <w:r>
        <w:rPr>
          <w:rFonts w:ascii="Comic Sans MS" w:eastAsia="Comic Sans MS" w:hAnsi="Comic Sans MS" w:cs="Comic Sans MS"/>
          <w:spacing w:val="-3"/>
          <w:sz w:val="22"/>
          <w:szCs w:val="22"/>
        </w:rPr>
        <w:t>o</w:t>
      </w:r>
      <w:r>
        <w:rPr>
          <w:rFonts w:ascii="Comic Sans MS" w:eastAsia="Comic Sans MS" w:hAnsi="Comic Sans MS" w:cs="Comic Sans MS"/>
          <w:spacing w:val="2"/>
          <w:sz w:val="22"/>
          <w:szCs w:val="22"/>
        </w:rPr>
        <w:t>r</w:t>
      </w:r>
      <w:r>
        <w:rPr>
          <w:rFonts w:ascii="Comic Sans MS" w:eastAsia="Comic Sans MS" w:hAnsi="Comic Sans MS" w:cs="Comic Sans MS"/>
          <w:sz w:val="22"/>
          <w:szCs w:val="22"/>
        </w:rPr>
        <w:t>ga</w:t>
      </w:r>
      <w:r>
        <w:rPr>
          <w:rFonts w:ascii="Comic Sans MS" w:eastAsia="Comic Sans MS" w:hAnsi="Comic Sans MS" w:cs="Comic Sans MS"/>
          <w:spacing w:val="-3"/>
          <w:sz w:val="22"/>
          <w:szCs w:val="22"/>
        </w:rPr>
        <w:t>n</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z</w:t>
      </w:r>
      <w:r>
        <w:rPr>
          <w:rFonts w:ascii="Comic Sans MS" w:eastAsia="Comic Sans MS" w:hAnsi="Comic Sans MS" w:cs="Comic Sans MS"/>
          <w:sz w:val="22"/>
          <w:szCs w:val="22"/>
        </w:rPr>
        <w:t>a</w:t>
      </w:r>
      <w:r>
        <w:rPr>
          <w:rFonts w:ascii="Comic Sans MS" w:eastAsia="Comic Sans MS" w:hAnsi="Comic Sans MS" w:cs="Comic Sans MS"/>
          <w:spacing w:val="-1"/>
          <w:sz w:val="22"/>
          <w:szCs w:val="22"/>
        </w:rPr>
        <w:t>t</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w:t>
      </w:r>
      <w:r>
        <w:rPr>
          <w:rFonts w:ascii="Comic Sans MS" w:eastAsia="Comic Sans MS" w:hAnsi="Comic Sans MS" w:cs="Comic Sans MS"/>
          <w:sz w:val="22"/>
          <w:szCs w:val="22"/>
        </w:rPr>
        <w:t>s</w:t>
      </w:r>
      <w:r>
        <w:rPr>
          <w:rFonts w:ascii="Comic Sans MS" w:eastAsia="Comic Sans MS" w:hAnsi="Comic Sans MS" w:cs="Comic Sans MS"/>
          <w:spacing w:val="-3"/>
          <w:sz w:val="22"/>
          <w:szCs w:val="22"/>
        </w:rPr>
        <w:t xml:space="preserve"> </w:t>
      </w:r>
      <w:r>
        <w:rPr>
          <w:rFonts w:ascii="Comic Sans MS" w:eastAsia="Comic Sans MS" w:hAnsi="Comic Sans MS" w:cs="Comic Sans MS"/>
          <w:spacing w:val="3"/>
          <w:sz w:val="22"/>
          <w:szCs w:val="22"/>
        </w:rPr>
        <w:t>w</w:t>
      </w:r>
      <w:r>
        <w:rPr>
          <w:rFonts w:ascii="Comic Sans MS" w:eastAsia="Comic Sans MS" w:hAnsi="Comic Sans MS" w:cs="Comic Sans MS"/>
          <w:spacing w:val="-3"/>
          <w:sz w:val="22"/>
          <w:szCs w:val="22"/>
        </w:rPr>
        <w:t>e</w:t>
      </w:r>
      <w:r>
        <w:rPr>
          <w:rFonts w:ascii="Comic Sans MS" w:eastAsia="Comic Sans MS" w:hAnsi="Comic Sans MS" w:cs="Comic Sans MS"/>
          <w:spacing w:val="1"/>
          <w:sz w:val="22"/>
          <w:szCs w:val="22"/>
        </w:rPr>
        <w:t>b</w:t>
      </w:r>
      <w:r>
        <w:rPr>
          <w:rFonts w:ascii="Comic Sans MS" w:eastAsia="Comic Sans MS" w:hAnsi="Comic Sans MS" w:cs="Comic Sans MS"/>
          <w:sz w:val="22"/>
          <w:szCs w:val="22"/>
        </w:rPr>
        <w:t>s</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te</w:t>
      </w:r>
      <w:r>
        <w:rPr>
          <w:rFonts w:ascii="Comic Sans MS" w:eastAsia="Comic Sans MS" w:hAnsi="Comic Sans MS" w:cs="Comic Sans MS"/>
          <w:sz w:val="22"/>
          <w:szCs w:val="22"/>
        </w:rPr>
        <w:t>,</w:t>
      </w:r>
      <w:r>
        <w:rPr>
          <w:rFonts w:ascii="Comic Sans MS" w:eastAsia="Comic Sans MS" w:hAnsi="Comic Sans MS" w:cs="Comic Sans MS"/>
          <w:spacing w:val="-2"/>
          <w:sz w:val="22"/>
          <w:szCs w:val="22"/>
        </w:rPr>
        <w:t xml:space="preserve"> </w:t>
      </w:r>
      <w:r>
        <w:rPr>
          <w:rFonts w:ascii="Comic Sans MS" w:eastAsia="Comic Sans MS" w:hAnsi="Comic Sans MS" w:cs="Comic Sans MS"/>
          <w:sz w:val="22"/>
          <w:szCs w:val="22"/>
        </w:rPr>
        <w:t>w</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t</w:t>
      </w:r>
      <w:r>
        <w:rPr>
          <w:rFonts w:ascii="Comic Sans MS" w:eastAsia="Comic Sans MS" w:hAnsi="Comic Sans MS" w:cs="Comic Sans MS"/>
          <w:spacing w:val="1"/>
          <w:sz w:val="22"/>
          <w:szCs w:val="22"/>
        </w:rPr>
        <w:t>i</w:t>
      </w:r>
      <w:r>
        <w:rPr>
          <w:rFonts w:ascii="Comic Sans MS" w:eastAsia="Comic Sans MS" w:hAnsi="Comic Sans MS" w:cs="Comic Sans MS"/>
          <w:spacing w:val="-3"/>
          <w:sz w:val="22"/>
          <w:szCs w:val="22"/>
        </w:rPr>
        <w:t>n</w:t>
      </w:r>
      <w:r>
        <w:rPr>
          <w:rFonts w:ascii="Comic Sans MS" w:eastAsia="Comic Sans MS" w:hAnsi="Comic Sans MS" w:cs="Comic Sans MS"/>
          <w:sz w:val="22"/>
          <w:szCs w:val="22"/>
        </w:rPr>
        <w:t>g</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3"/>
          <w:sz w:val="22"/>
          <w:szCs w:val="22"/>
        </w:rPr>
        <w:t>o</w:t>
      </w:r>
      <w:r>
        <w:rPr>
          <w:rFonts w:ascii="Comic Sans MS" w:eastAsia="Comic Sans MS" w:hAnsi="Comic Sans MS" w:cs="Comic Sans MS"/>
          <w:spacing w:val="2"/>
          <w:sz w:val="22"/>
          <w:szCs w:val="22"/>
        </w:rPr>
        <w:t>r</w:t>
      </w:r>
      <w:r>
        <w:rPr>
          <w:rFonts w:ascii="Comic Sans MS" w:eastAsia="Comic Sans MS" w:hAnsi="Comic Sans MS" w:cs="Comic Sans MS"/>
          <w:spacing w:val="-2"/>
          <w:sz w:val="22"/>
          <w:szCs w:val="22"/>
        </w:rPr>
        <w:t>i</w:t>
      </w:r>
      <w:r>
        <w:rPr>
          <w:rFonts w:ascii="Comic Sans MS" w:eastAsia="Comic Sans MS" w:hAnsi="Comic Sans MS" w:cs="Comic Sans MS"/>
          <w:sz w:val="22"/>
          <w:szCs w:val="22"/>
        </w:rPr>
        <w:t>g</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nal</w:t>
      </w:r>
    </w:p>
    <w:p w14:paraId="0F10F1BD" w14:textId="4030DCBB" w:rsidR="00CD6FA1" w:rsidRDefault="003567B5">
      <w:pPr>
        <w:spacing w:line="280" w:lineRule="exact"/>
        <w:ind w:left="100"/>
        <w:rPr>
          <w:rFonts w:ascii="Comic Sans MS" w:eastAsia="Comic Sans MS" w:hAnsi="Comic Sans MS" w:cs="Comic Sans MS"/>
          <w:sz w:val="22"/>
          <w:szCs w:val="22"/>
        </w:rPr>
      </w:pPr>
      <w:r>
        <w:rPr>
          <w:rFonts w:ascii="Comic Sans MS" w:eastAsia="Comic Sans MS" w:hAnsi="Comic Sans MS" w:cs="Comic Sans MS"/>
          <w:position w:val="-1"/>
          <w:sz w:val="22"/>
          <w:szCs w:val="22"/>
        </w:rPr>
        <w:t>p</w:t>
      </w:r>
      <w:r>
        <w:rPr>
          <w:rFonts w:ascii="Comic Sans MS" w:eastAsia="Comic Sans MS" w:hAnsi="Comic Sans MS" w:cs="Comic Sans MS"/>
          <w:spacing w:val="1"/>
          <w:position w:val="-1"/>
          <w:sz w:val="22"/>
          <w:szCs w:val="22"/>
        </w:rPr>
        <w:t>i</w:t>
      </w:r>
      <w:r>
        <w:rPr>
          <w:rFonts w:ascii="Comic Sans MS" w:eastAsia="Comic Sans MS" w:hAnsi="Comic Sans MS" w:cs="Comic Sans MS"/>
          <w:spacing w:val="-1"/>
          <w:position w:val="-1"/>
          <w:sz w:val="22"/>
          <w:szCs w:val="22"/>
        </w:rPr>
        <w:t>ct</w:t>
      </w:r>
      <w:r>
        <w:rPr>
          <w:rFonts w:ascii="Comic Sans MS" w:eastAsia="Comic Sans MS" w:hAnsi="Comic Sans MS" w:cs="Comic Sans MS"/>
          <w:position w:val="-1"/>
          <w:sz w:val="22"/>
          <w:szCs w:val="22"/>
        </w:rPr>
        <w:t>u</w:t>
      </w:r>
      <w:r>
        <w:rPr>
          <w:rFonts w:ascii="Comic Sans MS" w:eastAsia="Comic Sans MS" w:hAnsi="Comic Sans MS" w:cs="Comic Sans MS"/>
          <w:spacing w:val="2"/>
          <w:position w:val="-1"/>
          <w:sz w:val="22"/>
          <w:szCs w:val="22"/>
        </w:rPr>
        <w:t>r</w:t>
      </w:r>
      <w:r>
        <w:rPr>
          <w:rFonts w:ascii="Comic Sans MS" w:eastAsia="Comic Sans MS" w:hAnsi="Comic Sans MS" w:cs="Comic Sans MS"/>
          <w:position w:val="-1"/>
          <w:sz w:val="22"/>
          <w:szCs w:val="22"/>
        </w:rPr>
        <w:t>e</w:t>
      </w:r>
      <w:r>
        <w:rPr>
          <w:rFonts w:ascii="Comic Sans MS" w:eastAsia="Comic Sans MS" w:hAnsi="Comic Sans MS" w:cs="Comic Sans MS"/>
          <w:spacing w:val="-2"/>
          <w:position w:val="-1"/>
          <w:sz w:val="22"/>
          <w:szCs w:val="22"/>
        </w:rPr>
        <w:t xml:space="preserve"> </w:t>
      </w:r>
      <w:r>
        <w:rPr>
          <w:rFonts w:ascii="Comic Sans MS" w:eastAsia="Comic Sans MS" w:hAnsi="Comic Sans MS" w:cs="Comic Sans MS"/>
          <w:spacing w:val="1"/>
          <w:position w:val="-1"/>
          <w:sz w:val="22"/>
          <w:szCs w:val="22"/>
        </w:rPr>
        <w:t>b</w:t>
      </w:r>
      <w:r>
        <w:rPr>
          <w:rFonts w:ascii="Comic Sans MS" w:eastAsia="Comic Sans MS" w:hAnsi="Comic Sans MS" w:cs="Comic Sans MS"/>
          <w:spacing w:val="-1"/>
          <w:position w:val="-1"/>
          <w:sz w:val="22"/>
          <w:szCs w:val="22"/>
        </w:rPr>
        <w:t>oo</w:t>
      </w:r>
      <w:r>
        <w:rPr>
          <w:rFonts w:ascii="Comic Sans MS" w:eastAsia="Comic Sans MS" w:hAnsi="Comic Sans MS" w:cs="Comic Sans MS"/>
          <w:spacing w:val="-2"/>
          <w:position w:val="-1"/>
          <w:sz w:val="22"/>
          <w:szCs w:val="22"/>
        </w:rPr>
        <w:t>k</w:t>
      </w:r>
      <w:r>
        <w:rPr>
          <w:rFonts w:ascii="Comic Sans MS" w:eastAsia="Comic Sans MS" w:hAnsi="Comic Sans MS" w:cs="Comic Sans MS"/>
          <w:position w:val="-1"/>
          <w:sz w:val="22"/>
          <w:szCs w:val="22"/>
        </w:rPr>
        <w:t>s</w:t>
      </w:r>
      <w:r>
        <w:rPr>
          <w:rFonts w:ascii="Comic Sans MS" w:eastAsia="Comic Sans MS" w:hAnsi="Comic Sans MS" w:cs="Comic Sans MS"/>
          <w:spacing w:val="2"/>
          <w:position w:val="-1"/>
          <w:sz w:val="22"/>
          <w:szCs w:val="22"/>
        </w:rPr>
        <w:t xml:space="preserve"> </w:t>
      </w:r>
      <w:r>
        <w:rPr>
          <w:rFonts w:ascii="Comic Sans MS" w:eastAsia="Comic Sans MS" w:hAnsi="Comic Sans MS" w:cs="Comic Sans MS"/>
          <w:spacing w:val="-1"/>
          <w:position w:val="-1"/>
          <w:sz w:val="22"/>
          <w:szCs w:val="22"/>
        </w:rPr>
        <w:t>t</w:t>
      </w:r>
      <w:r>
        <w:rPr>
          <w:rFonts w:ascii="Comic Sans MS" w:eastAsia="Comic Sans MS" w:hAnsi="Comic Sans MS" w:cs="Comic Sans MS"/>
          <w:position w:val="-1"/>
          <w:sz w:val="22"/>
          <w:szCs w:val="22"/>
        </w:rPr>
        <w:t>o</w:t>
      </w:r>
      <w:r>
        <w:rPr>
          <w:rFonts w:ascii="Comic Sans MS" w:eastAsia="Comic Sans MS" w:hAnsi="Comic Sans MS" w:cs="Comic Sans MS"/>
          <w:spacing w:val="-2"/>
          <w:position w:val="-1"/>
          <w:sz w:val="22"/>
          <w:szCs w:val="22"/>
        </w:rPr>
        <w:t xml:space="preserve"> </w:t>
      </w:r>
      <w:r>
        <w:rPr>
          <w:rFonts w:ascii="Comic Sans MS" w:eastAsia="Comic Sans MS" w:hAnsi="Comic Sans MS" w:cs="Comic Sans MS"/>
          <w:spacing w:val="-1"/>
          <w:position w:val="-1"/>
          <w:sz w:val="22"/>
          <w:szCs w:val="22"/>
        </w:rPr>
        <w:t>te</w:t>
      </w:r>
      <w:r>
        <w:rPr>
          <w:rFonts w:ascii="Comic Sans MS" w:eastAsia="Comic Sans MS" w:hAnsi="Comic Sans MS" w:cs="Comic Sans MS"/>
          <w:position w:val="-1"/>
          <w:sz w:val="22"/>
          <w:szCs w:val="22"/>
        </w:rPr>
        <w:t>a</w:t>
      </w:r>
      <w:r>
        <w:rPr>
          <w:rFonts w:ascii="Comic Sans MS" w:eastAsia="Comic Sans MS" w:hAnsi="Comic Sans MS" w:cs="Comic Sans MS"/>
          <w:spacing w:val="-1"/>
          <w:position w:val="-1"/>
          <w:sz w:val="22"/>
          <w:szCs w:val="22"/>
        </w:rPr>
        <w:t>c</w:t>
      </w:r>
      <w:r>
        <w:rPr>
          <w:rFonts w:ascii="Comic Sans MS" w:eastAsia="Comic Sans MS" w:hAnsi="Comic Sans MS" w:cs="Comic Sans MS"/>
          <w:position w:val="-1"/>
          <w:sz w:val="22"/>
          <w:szCs w:val="22"/>
        </w:rPr>
        <w:t>h</w:t>
      </w:r>
      <w:r>
        <w:rPr>
          <w:rFonts w:ascii="Comic Sans MS" w:eastAsia="Comic Sans MS" w:hAnsi="Comic Sans MS" w:cs="Comic Sans MS"/>
          <w:spacing w:val="-1"/>
          <w:position w:val="-1"/>
          <w:sz w:val="22"/>
          <w:szCs w:val="22"/>
        </w:rPr>
        <w:t xml:space="preserve"> </w:t>
      </w:r>
      <w:r>
        <w:rPr>
          <w:rFonts w:ascii="Comic Sans MS" w:eastAsia="Comic Sans MS" w:hAnsi="Comic Sans MS" w:cs="Comic Sans MS"/>
          <w:position w:val="-1"/>
          <w:sz w:val="22"/>
          <w:szCs w:val="22"/>
        </w:rPr>
        <w:t>a</w:t>
      </w:r>
      <w:r>
        <w:rPr>
          <w:rFonts w:ascii="Comic Sans MS" w:eastAsia="Comic Sans MS" w:hAnsi="Comic Sans MS" w:cs="Comic Sans MS"/>
          <w:spacing w:val="1"/>
          <w:position w:val="-1"/>
          <w:sz w:val="22"/>
          <w:szCs w:val="22"/>
        </w:rPr>
        <w:t xml:space="preserve"> </w:t>
      </w:r>
      <w:r w:rsidR="0039739D">
        <w:rPr>
          <w:rFonts w:ascii="Comic Sans MS" w:eastAsia="Comic Sans MS" w:hAnsi="Comic Sans MS" w:cs="Comic Sans MS"/>
          <w:position w:val="-1"/>
          <w:sz w:val="22"/>
          <w:szCs w:val="22"/>
        </w:rPr>
        <w:t>langu</w:t>
      </w:r>
      <w:r w:rsidR="0039739D">
        <w:rPr>
          <w:rFonts w:ascii="Comic Sans MS" w:eastAsia="Comic Sans MS" w:hAnsi="Comic Sans MS" w:cs="Comic Sans MS"/>
          <w:spacing w:val="-3"/>
          <w:position w:val="-1"/>
          <w:sz w:val="22"/>
          <w:szCs w:val="22"/>
        </w:rPr>
        <w:t>a</w:t>
      </w:r>
      <w:r w:rsidR="0039739D">
        <w:rPr>
          <w:rFonts w:ascii="Comic Sans MS" w:eastAsia="Comic Sans MS" w:hAnsi="Comic Sans MS" w:cs="Comic Sans MS"/>
          <w:position w:val="-1"/>
          <w:sz w:val="22"/>
          <w:szCs w:val="22"/>
        </w:rPr>
        <w:t>g</w:t>
      </w:r>
      <w:r w:rsidR="0039739D">
        <w:rPr>
          <w:rFonts w:ascii="Comic Sans MS" w:eastAsia="Comic Sans MS" w:hAnsi="Comic Sans MS" w:cs="Comic Sans MS"/>
          <w:spacing w:val="-1"/>
          <w:position w:val="-1"/>
          <w:sz w:val="22"/>
          <w:szCs w:val="22"/>
        </w:rPr>
        <w:t>e</w:t>
      </w:r>
      <w:r w:rsidR="0039739D">
        <w:rPr>
          <w:rFonts w:ascii="Comic Sans MS" w:eastAsia="Comic Sans MS" w:hAnsi="Comic Sans MS" w:cs="Comic Sans MS"/>
          <w:position w:val="-1"/>
          <w:sz w:val="22"/>
          <w:szCs w:val="22"/>
        </w:rPr>
        <w:t xml:space="preserve"> or</w:t>
      </w:r>
      <w:r>
        <w:rPr>
          <w:rFonts w:ascii="Comic Sans MS" w:eastAsia="Comic Sans MS" w:hAnsi="Comic Sans MS" w:cs="Comic Sans MS"/>
          <w:spacing w:val="1"/>
          <w:position w:val="-1"/>
          <w:sz w:val="22"/>
          <w:szCs w:val="22"/>
        </w:rPr>
        <w:t xml:space="preserve"> </w:t>
      </w:r>
      <w:r>
        <w:rPr>
          <w:rFonts w:ascii="Comic Sans MS" w:eastAsia="Comic Sans MS" w:hAnsi="Comic Sans MS" w:cs="Comic Sans MS"/>
          <w:spacing w:val="2"/>
          <w:position w:val="-1"/>
          <w:sz w:val="22"/>
          <w:szCs w:val="22"/>
        </w:rPr>
        <w:t>r</w:t>
      </w:r>
      <w:r>
        <w:rPr>
          <w:rFonts w:ascii="Comic Sans MS" w:eastAsia="Comic Sans MS" w:hAnsi="Comic Sans MS" w:cs="Comic Sans MS"/>
          <w:position w:val="-1"/>
          <w:sz w:val="22"/>
          <w:szCs w:val="22"/>
        </w:rPr>
        <w:t>a</w:t>
      </w:r>
      <w:r>
        <w:rPr>
          <w:rFonts w:ascii="Comic Sans MS" w:eastAsia="Comic Sans MS" w:hAnsi="Comic Sans MS" w:cs="Comic Sans MS"/>
          <w:spacing w:val="-2"/>
          <w:position w:val="-1"/>
          <w:sz w:val="22"/>
          <w:szCs w:val="22"/>
        </w:rPr>
        <w:t>i</w:t>
      </w:r>
      <w:r>
        <w:rPr>
          <w:rFonts w:ascii="Comic Sans MS" w:eastAsia="Comic Sans MS" w:hAnsi="Comic Sans MS" w:cs="Comic Sans MS"/>
          <w:position w:val="-1"/>
          <w:sz w:val="22"/>
          <w:szCs w:val="22"/>
        </w:rPr>
        <w:t>s</w:t>
      </w:r>
      <w:r>
        <w:rPr>
          <w:rFonts w:ascii="Comic Sans MS" w:eastAsia="Comic Sans MS" w:hAnsi="Comic Sans MS" w:cs="Comic Sans MS"/>
          <w:spacing w:val="1"/>
          <w:position w:val="-1"/>
          <w:sz w:val="22"/>
          <w:szCs w:val="22"/>
        </w:rPr>
        <w:t>i</w:t>
      </w:r>
      <w:r>
        <w:rPr>
          <w:rFonts w:ascii="Comic Sans MS" w:eastAsia="Comic Sans MS" w:hAnsi="Comic Sans MS" w:cs="Comic Sans MS"/>
          <w:spacing w:val="-3"/>
          <w:position w:val="-1"/>
          <w:sz w:val="22"/>
          <w:szCs w:val="22"/>
        </w:rPr>
        <w:t>n</w:t>
      </w:r>
      <w:r>
        <w:rPr>
          <w:rFonts w:ascii="Comic Sans MS" w:eastAsia="Comic Sans MS" w:hAnsi="Comic Sans MS" w:cs="Comic Sans MS"/>
          <w:position w:val="-1"/>
          <w:sz w:val="22"/>
          <w:szCs w:val="22"/>
        </w:rPr>
        <w:t xml:space="preserve">g </w:t>
      </w:r>
      <w:r>
        <w:rPr>
          <w:rFonts w:ascii="Comic Sans MS" w:eastAsia="Comic Sans MS" w:hAnsi="Comic Sans MS" w:cs="Comic Sans MS"/>
          <w:spacing w:val="1"/>
          <w:position w:val="-1"/>
          <w:sz w:val="22"/>
          <w:szCs w:val="22"/>
        </w:rPr>
        <w:t>f</w:t>
      </w:r>
      <w:r>
        <w:rPr>
          <w:rFonts w:ascii="Comic Sans MS" w:eastAsia="Comic Sans MS" w:hAnsi="Comic Sans MS" w:cs="Comic Sans MS"/>
          <w:spacing w:val="-2"/>
          <w:position w:val="-1"/>
          <w:sz w:val="22"/>
          <w:szCs w:val="22"/>
        </w:rPr>
        <w:t>i</w:t>
      </w:r>
      <w:r>
        <w:rPr>
          <w:rFonts w:ascii="Comic Sans MS" w:eastAsia="Comic Sans MS" w:hAnsi="Comic Sans MS" w:cs="Comic Sans MS"/>
          <w:position w:val="-1"/>
          <w:sz w:val="22"/>
          <w:szCs w:val="22"/>
        </w:rPr>
        <w:t>sh</w:t>
      </w:r>
      <w:r>
        <w:rPr>
          <w:rFonts w:ascii="Comic Sans MS" w:eastAsia="Comic Sans MS" w:hAnsi="Comic Sans MS" w:cs="Comic Sans MS"/>
          <w:spacing w:val="1"/>
          <w:position w:val="-1"/>
          <w:sz w:val="22"/>
          <w:szCs w:val="22"/>
        </w:rPr>
        <w:t xml:space="preserve"> </w:t>
      </w:r>
      <w:r>
        <w:rPr>
          <w:rFonts w:ascii="Comic Sans MS" w:eastAsia="Comic Sans MS" w:hAnsi="Comic Sans MS" w:cs="Comic Sans MS"/>
          <w:spacing w:val="-1"/>
          <w:position w:val="-1"/>
          <w:sz w:val="22"/>
          <w:szCs w:val="22"/>
        </w:rPr>
        <w:t>t</w:t>
      </w:r>
      <w:r>
        <w:rPr>
          <w:rFonts w:ascii="Comic Sans MS" w:eastAsia="Comic Sans MS" w:hAnsi="Comic Sans MS" w:cs="Comic Sans MS"/>
          <w:position w:val="-1"/>
          <w:sz w:val="22"/>
          <w:szCs w:val="22"/>
        </w:rPr>
        <w:t>o</w:t>
      </w:r>
      <w:r>
        <w:rPr>
          <w:rFonts w:ascii="Comic Sans MS" w:eastAsia="Comic Sans MS" w:hAnsi="Comic Sans MS" w:cs="Comic Sans MS"/>
          <w:spacing w:val="-2"/>
          <w:position w:val="-1"/>
          <w:sz w:val="22"/>
          <w:szCs w:val="22"/>
        </w:rPr>
        <w:t xml:space="preserve"> </w:t>
      </w:r>
      <w:r>
        <w:rPr>
          <w:rFonts w:ascii="Comic Sans MS" w:eastAsia="Comic Sans MS" w:hAnsi="Comic Sans MS" w:cs="Comic Sans MS"/>
          <w:spacing w:val="2"/>
          <w:position w:val="-1"/>
          <w:sz w:val="22"/>
          <w:szCs w:val="22"/>
        </w:rPr>
        <w:t>r</w:t>
      </w:r>
      <w:r>
        <w:rPr>
          <w:rFonts w:ascii="Comic Sans MS" w:eastAsia="Comic Sans MS" w:hAnsi="Comic Sans MS" w:cs="Comic Sans MS"/>
          <w:spacing w:val="-1"/>
          <w:position w:val="-1"/>
          <w:sz w:val="22"/>
          <w:szCs w:val="22"/>
        </w:rPr>
        <w:t>e</w:t>
      </w:r>
      <w:r>
        <w:rPr>
          <w:rFonts w:ascii="Comic Sans MS" w:eastAsia="Comic Sans MS" w:hAnsi="Comic Sans MS" w:cs="Comic Sans MS"/>
          <w:spacing w:val="1"/>
          <w:position w:val="-1"/>
          <w:sz w:val="22"/>
          <w:szCs w:val="22"/>
        </w:rPr>
        <w:t>s</w:t>
      </w:r>
      <w:r>
        <w:rPr>
          <w:rFonts w:ascii="Comic Sans MS" w:eastAsia="Comic Sans MS" w:hAnsi="Comic Sans MS" w:cs="Comic Sans MS"/>
          <w:spacing w:val="-1"/>
          <w:position w:val="-1"/>
          <w:sz w:val="22"/>
          <w:szCs w:val="22"/>
        </w:rPr>
        <w:t>t</w:t>
      </w:r>
      <w:r>
        <w:rPr>
          <w:rFonts w:ascii="Comic Sans MS" w:eastAsia="Comic Sans MS" w:hAnsi="Comic Sans MS" w:cs="Comic Sans MS"/>
          <w:spacing w:val="-3"/>
          <w:position w:val="-1"/>
          <w:sz w:val="22"/>
          <w:szCs w:val="22"/>
        </w:rPr>
        <w:t>o</w:t>
      </w:r>
      <w:r>
        <w:rPr>
          <w:rFonts w:ascii="Comic Sans MS" w:eastAsia="Comic Sans MS" w:hAnsi="Comic Sans MS" w:cs="Comic Sans MS"/>
          <w:spacing w:val="2"/>
          <w:position w:val="-1"/>
          <w:sz w:val="22"/>
          <w:szCs w:val="22"/>
        </w:rPr>
        <w:t>r</w:t>
      </w:r>
      <w:r>
        <w:rPr>
          <w:rFonts w:ascii="Comic Sans MS" w:eastAsia="Comic Sans MS" w:hAnsi="Comic Sans MS" w:cs="Comic Sans MS"/>
          <w:position w:val="-1"/>
          <w:sz w:val="22"/>
          <w:szCs w:val="22"/>
        </w:rPr>
        <w:t>e a</w:t>
      </w:r>
      <w:r>
        <w:rPr>
          <w:rFonts w:ascii="Comic Sans MS" w:eastAsia="Comic Sans MS" w:hAnsi="Comic Sans MS" w:cs="Comic Sans MS"/>
          <w:spacing w:val="-1"/>
          <w:position w:val="-1"/>
          <w:sz w:val="22"/>
          <w:szCs w:val="22"/>
        </w:rPr>
        <w:t xml:space="preserve"> </w:t>
      </w:r>
      <w:r>
        <w:rPr>
          <w:rFonts w:ascii="Comic Sans MS" w:eastAsia="Comic Sans MS" w:hAnsi="Comic Sans MS" w:cs="Comic Sans MS"/>
          <w:position w:val="-1"/>
          <w:sz w:val="22"/>
          <w:szCs w:val="22"/>
        </w:rPr>
        <w:t>s</w:t>
      </w:r>
      <w:r>
        <w:rPr>
          <w:rFonts w:ascii="Comic Sans MS" w:eastAsia="Comic Sans MS" w:hAnsi="Comic Sans MS" w:cs="Comic Sans MS"/>
          <w:spacing w:val="-3"/>
          <w:position w:val="-1"/>
          <w:sz w:val="22"/>
          <w:szCs w:val="22"/>
        </w:rPr>
        <w:t>t</w:t>
      </w:r>
      <w:r>
        <w:rPr>
          <w:rFonts w:ascii="Comic Sans MS" w:eastAsia="Comic Sans MS" w:hAnsi="Comic Sans MS" w:cs="Comic Sans MS"/>
          <w:spacing w:val="2"/>
          <w:position w:val="-1"/>
          <w:sz w:val="22"/>
          <w:szCs w:val="22"/>
        </w:rPr>
        <w:t>r</w:t>
      </w:r>
      <w:r>
        <w:rPr>
          <w:rFonts w:ascii="Comic Sans MS" w:eastAsia="Comic Sans MS" w:hAnsi="Comic Sans MS" w:cs="Comic Sans MS"/>
          <w:spacing w:val="-1"/>
          <w:position w:val="-1"/>
          <w:sz w:val="22"/>
          <w:szCs w:val="22"/>
        </w:rPr>
        <w:t>e</w:t>
      </w:r>
      <w:r>
        <w:rPr>
          <w:rFonts w:ascii="Comic Sans MS" w:eastAsia="Comic Sans MS" w:hAnsi="Comic Sans MS" w:cs="Comic Sans MS"/>
          <w:position w:val="-1"/>
          <w:sz w:val="22"/>
          <w:szCs w:val="22"/>
        </w:rPr>
        <w:t>a</w:t>
      </w:r>
      <w:r>
        <w:rPr>
          <w:rFonts w:ascii="Comic Sans MS" w:eastAsia="Comic Sans MS" w:hAnsi="Comic Sans MS" w:cs="Comic Sans MS"/>
          <w:spacing w:val="-1"/>
          <w:position w:val="-1"/>
          <w:sz w:val="22"/>
          <w:szCs w:val="22"/>
        </w:rPr>
        <w:t>m</w:t>
      </w:r>
      <w:r>
        <w:rPr>
          <w:rFonts w:ascii="Comic Sans MS" w:eastAsia="Comic Sans MS" w:hAnsi="Comic Sans MS" w:cs="Comic Sans MS"/>
          <w:position w:val="-1"/>
          <w:sz w:val="22"/>
          <w:szCs w:val="22"/>
        </w:rPr>
        <w:t>.</w:t>
      </w:r>
    </w:p>
    <w:p w14:paraId="18169B61" w14:textId="77777777" w:rsidR="00CD6FA1" w:rsidRDefault="00CD6FA1">
      <w:pPr>
        <w:spacing w:line="200" w:lineRule="exact"/>
      </w:pPr>
    </w:p>
    <w:p w14:paraId="3653A929" w14:textId="77777777" w:rsidR="00AB31F1" w:rsidRDefault="00AB31F1">
      <w:pPr>
        <w:spacing w:line="280" w:lineRule="exact"/>
        <w:ind w:left="820"/>
        <w:rPr>
          <w:rFonts w:ascii="Comic Sans MS" w:eastAsia="Comic Sans MS" w:hAnsi="Comic Sans MS" w:cs="Comic Sans MS"/>
          <w:b/>
          <w:spacing w:val="-1"/>
          <w:sz w:val="22"/>
          <w:szCs w:val="22"/>
        </w:rPr>
      </w:pPr>
    </w:p>
    <w:p w14:paraId="428D6A54" w14:textId="3D6F5B84" w:rsidR="00CD6FA1" w:rsidRDefault="003567B5">
      <w:pPr>
        <w:spacing w:line="280" w:lineRule="exact"/>
        <w:ind w:left="820"/>
        <w:rPr>
          <w:rFonts w:ascii="Comic Sans MS" w:eastAsia="Comic Sans MS" w:hAnsi="Comic Sans MS" w:cs="Comic Sans MS"/>
          <w:sz w:val="22"/>
          <w:szCs w:val="22"/>
        </w:rPr>
      </w:pPr>
      <w:r>
        <w:rPr>
          <w:rFonts w:ascii="Comic Sans MS" w:eastAsia="Comic Sans MS" w:hAnsi="Comic Sans MS" w:cs="Comic Sans MS"/>
          <w:b/>
          <w:spacing w:val="-1"/>
          <w:sz w:val="22"/>
          <w:szCs w:val="22"/>
        </w:rPr>
        <w:t>AD</w:t>
      </w:r>
      <w:r>
        <w:rPr>
          <w:rFonts w:ascii="Comic Sans MS" w:eastAsia="Comic Sans MS" w:hAnsi="Comic Sans MS" w:cs="Comic Sans MS"/>
          <w:b/>
          <w:sz w:val="22"/>
          <w:szCs w:val="22"/>
        </w:rPr>
        <w:t>V</w:t>
      </w:r>
      <w:r>
        <w:rPr>
          <w:rFonts w:ascii="Comic Sans MS" w:eastAsia="Comic Sans MS" w:hAnsi="Comic Sans MS" w:cs="Comic Sans MS"/>
          <w:b/>
          <w:spacing w:val="-1"/>
          <w:sz w:val="22"/>
          <w:szCs w:val="22"/>
        </w:rPr>
        <w:t>O</w:t>
      </w:r>
      <w:r>
        <w:rPr>
          <w:rFonts w:ascii="Comic Sans MS" w:eastAsia="Comic Sans MS" w:hAnsi="Comic Sans MS" w:cs="Comic Sans MS"/>
          <w:b/>
          <w:sz w:val="22"/>
          <w:szCs w:val="22"/>
        </w:rPr>
        <w:t>C</w:t>
      </w:r>
      <w:r>
        <w:rPr>
          <w:rFonts w:ascii="Comic Sans MS" w:eastAsia="Comic Sans MS" w:hAnsi="Comic Sans MS" w:cs="Comic Sans MS"/>
          <w:b/>
          <w:spacing w:val="-1"/>
          <w:sz w:val="22"/>
          <w:szCs w:val="22"/>
        </w:rPr>
        <w:t>A</w:t>
      </w:r>
      <w:r>
        <w:rPr>
          <w:rFonts w:ascii="Comic Sans MS" w:eastAsia="Comic Sans MS" w:hAnsi="Comic Sans MS" w:cs="Comic Sans MS"/>
          <w:b/>
          <w:sz w:val="22"/>
          <w:szCs w:val="22"/>
        </w:rPr>
        <w:t>C</w:t>
      </w:r>
      <w:r>
        <w:rPr>
          <w:rFonts w:ascii="Comic Sans MS" w:eastAsia="Comic Sans MS" w:hAnsi="Comic Sans MS" w:cs="Comic Sans MS"/>
          <w:b/>
          <w:spacing w:val="-1"/>
          <w:sz w:val="22"/>
          <w:szCs w:val="22"/>
        </w:rPr>
        <w:t>Y</w:t>
      </w:r>
      <w:r>
        <w:rPr>
          <w:rFonts w:ascii="Comic Sans MS" w:eastAsia="Comic Sans MS" w:hAnsi="Comic Sans MS" w:cs="Comic Sans MS"/>
          <w:sz w:val="22"/>
          <w:szCs w:val="22"/>
        </w:rPr>
        <w:t xml:space="preserve">: </w:t>
      </w:r>
      <w:r>
        <w:rPr>
          <w:rFonts w:ascii="Comic Sans MS" w:eastAsia="Comic Sans MS" w:hAnsi="Comic Sans MS" w:cs="Comic Sans MS"/>
          <w:spacing w:val="1"/>
          <w:sz w:val="22"/>
          <w:szCs w:val="22"/>
        </w:rPr>
        <w:t>S</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ud</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s</w:t>
      </w:r>
      <w:r>
        <w:rPr>
          <w:rFonts w:ascii="Comic Sans MS" w:eastAsia="Comic Sans MS" w:hAnsi="Comic Sans MS" w:cs="Comic Sans MS"/>
          <w:spacing w:val="-3"/>
          <w:sz w:val="22"/>
          <w:szCs w:val="22"/>
        </w:rPr>
        <w:t xml:space="preserve"> </w:t>
      </w:r>
      <w:r>
        <w:rPr>
          <w:rFonts w:ascii="Comic Sans MS" w:eastAsia="Comic Sans MS" w:hAnsi="Comic Sans MS" w:cs="Comic Sans MS"/>
          <w:sz w:val="22"/>
          <w:szCs w:val="22"/>
        </w:rPr>
        <w:t>sp</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 xml:space="preserve">ak </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 xml:space="preserve"> b</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ha</w:t>
      </w:r>
      <w:r>
        <w:rPr>
          <w:rFonts w:ascii="Comic Sans MS" w:eastAsia="Comic Sans MS" w:hAnsi="Comic Sans MS" w:cs="Comic Sans MS"/>
          <w:spacing w:val="-3"/>
          <w:sz w:val="22"/>
          <w:szCs w:val="22"/>
        </w:rPr>
        <w:t>l</w:t>
      </w:r>
      <w:r>
        <w:rPr>
          <w:rFonts w:ascii="Comic Sans MS" w:eastAsia="Comic Sans MS" w:hAnsi="Comic Sans MS" w:cs="Comic Sans MS"/>
          <w:sz w:val="22"/>
          <w:szCs w:val="22"/>
        </w:rPr>
        <w:t>f</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f a</w:t>
      </w:r>
      <w:r>
        <w:rPr>
          <w:rFonts w:ascii="Comic Sans MS" w:eastAsia="Comic Sans MS" w:hAnsi="Comic Sans MS" w:cs="Comic Sans MS"/>
          <w:spacing w:val="-1"/>
          <w:sz w:val="22"/>
          <w:szCs w:val="22"/>
        </w:rPr>
        <w:t xml:space="preserve"> c</w:t>
      </w:r>
      <w:r>
        <w:rPr>
          <w:rFonts w:ascii="Comic Sans MS" w:eastAsia="Comic Sans MS" w:hAnsi="Comic Sans MS" w:cs="Comic Sans MS"/>
          <w:spacing w:val="-3"/>
          <w:sz w:val="22"/>
          <w:szCs w:val="22"/>
        </w:rPr>
        <w:t>a</w:t>
      </w:r>
      <w:r>
        <w:rPr>
          <w:rFonts w:ascii="Comic Sans MS" w:eastAsia="Comic Sans MS" w:hAnsi="Comic Sans MS" w:cs="Comic Sans MS"/>
          <w:sz w:val="22"/>
          <w:szCs w:val="22"/>
        </w:rPr>
        <w:t xml:space="preserve">use </w:t>
      </w:r>
      <w:r>
        <w:rPr>
          <w:rFonts w:ascii="Comic Sans MS" w:eastAsia="Comic Sans MS" w:hAnsi="Comic Sans MS" w:cs="Comic Sans MS"/>
          <w:spacing w:val="-3"/>
          <w:sz w:val="22"/>
          <w:szCs w:val="22"/>
        </w:rPr>
        <w:t>o</w:t>
      </w:r>
      <w:r>
        <w:rPr>
          <w:rFonts w:ascii="Comic Sans MS" w:eastAsia="Comic Sans MS" w:hAnsi="Comic Sans MS" w:cs="Comic Sans MS"/>
          <w:sz w:val="22"/>
          <w:szCs w:val="22"/>
        </w:rPr>
        <w:t>r</w:t>
      </w:r>
      <w:r w:rsidR="009965F9">
        <w:rPr>
          <w:rFonts w:ascii="Comic Sans MS" w:eastAsia="Comic Sans MS" w:hAnsi="Comic Sans MS" w:cs="Comic Sans MS"/>
          <w:sz w:val="22"/>
          <w:szCs w:val="22"/>
        </w:rPr>
        <w:t xml:space="preserve"> </w:t>
      </w:r>
      <w:r>
        <w:rPr>
          <w:rFonts w:ascii="Comic Sans MS" w:eastAsia="Comic Sans MS" w:hAnsi="Comic Sans MS" w:cs="Comic Sans MS"/>
          <w:spacing w:val="3"/>
          <w:sz w:val="22"/>
          <w:szCs w:val="22"/>
        </w:rPr>
        <w:t xml:space="preserve"> </w:t>
      </w:r>
      <w:r>
        <w:rPr>
          <w:rFonts w:ascii="Comic Sans MS" w:eastAsia="Comic Sans MS" w:hAnsi="Comic Sans MS" w:cs="Comic Sans MS"/>
          <w:spacing w:val="-1"/>
          <w:sz w:val="22"/>
          <w:szCs w:val="22"/>
        </w:rPr>
        <w:t>co</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c</w:t>
      </w:r>
      <w:r>
        <w:rPr>
          <w:rFonts w:ascii="Comic Sans MS" w:eastAsia="Comic Sans MS" w:hAnsi="Comic Sans MS" w:cs="Comic Sans MS"/>
          <w:spacing w:val="-3"/>
          <w:sz w:val="22"/>
          <w:szCs w:val="22"/>
        </w:rPr>
        <w:t>e</w:t>
      </w:r>
      <w:r>
        <w:rPr>
          <w:rFonts w:ascii="Comic Sans MS" w:eastAsia="Comic Sans MS" w:hAnsi="Comic Sans MS" w:cs="Comic Sans MS"/>
          <w:spacing w:val="2"/>
          <w:sz w:val="22"/>
          <w:szCs w:val="22"/>
        </w:rPr>
        <w:t>r</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 xml:space="preserve"> </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o</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3"/>
          <w:sz w:val="22"/>
          <w:szCs w:val="22"/>
        </w:rPr>
        <w:t>p</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omot</w:t>
      </w:r>
      <w:r>
        <w:rPr>
          <w:rFonts w:ascii="Comic Sans MS" w:eastAsia="Comic Sans MS" w:hAnsi="Comic Sans MS" w:cs="Comic Sans MS"/>
          <w:sz w:val="22"/>
          <w:szCs w:val="22"/>
        </w:rPr>
        <w:t>e a</w:t>
      </w:r>
      <w:r>
        <w:rPr>
          <w:rFonts w:ascii="Comic Sans MS" w:eastAsia="Comic Sans MS" w:hAnsi="Comic Sans MS" w:cs="Comic Sans MS"/>
          <w:spacing w:val="-1"/>
          <w:sz w:val="22"/>
          <w:szCs w:val="22"/>
        </w:rPr>
        <w:t>ct</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on</w:t>
      </w:r>
    </w:p>
    <w:p w14:paraId="4634E997" w14:textId="77777777" w:rsidR="00CD6FA1" w:rsidRDefault="003567B5">
      <w:pPr>
        <w:spacing w:line="300" w:lineRule="exact"/>
        <w:ind w:left="100"/>
        <w:rPr>
          <w:rFonts w:ascii="Comic Sans MS" w:eastAsia="Comic Sans MS" w:hAnsi="Comic Sans MS" w:cs="Comic Sans MS"/>
          <w:sz w:val="22"/>
          <w:szCs w:val="22"/>
        </w:rPr>
      </w:pPr>
      <w:r>
        <w:rPr>
          <w:rFonts w:ascii="Comic Sans MS" w:eastAsia="Comic Sans MS" w:hAnsi="Comic Sans MS" w:cs="Comic Sans MS"/>
          <w:spacing w:val="-1"/>
          <w:sz w:val="22"/>
          <w:szCs w:val="22"/>
        </w:rPr>
        <w:t>o</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 xml:space="preserve"> </w:t>
      </w:r>
      <w:r>
        <w:rPr>
          <w:rFonts w:ascii="Comic Sans MS" w:eastAsia="Comic Sans MS" w:hAnsi="Comic Sans MS" w:cs="Comic Sans MS"/>
          <w:sz w:val="22"/>
          <w:szCs w:val="22"/>
        </w:rPr>
        <w:t>an</w:t>
      </w:r>
      <w:r>
        <w:rPr>
          <w:rFonts w:ascii="Comic Sans MS" w:eastAsia="Comic Sans MS" w:hAnsi="Comic Sans MS" w:cs="Comic Sans MS"/>
          <w:spacing w:val="1"/>
          <w:sz w:val="22"/>
          <w:szCs w:val="22"/>
        </w:rPr>
        <w:t xml:space="preserve"> </w:t>
      </w:r>
      <w:r>
        <w:rPr>
          <w:rFonts w:ascii="Comic Sans MS" w:eastAsia="Comic Sans MS" w:hAnsi="Comic Sans MS" w:cs="Comic Sans MS"/>
          <w:spacing w:val="-2"/>
          <w:sz w:val="22"/>
          <w:szCs w:val="22"/>
        </w:rPr>
        <w:t>i</w:t>
      </w:r>
      <w:r>
        <w:rPr>
          <w:rFonts w:ascii="Comic Sans MS" w:eastAsia="Comic Sans MS" w:hAnsi="Comic Sans MS" w:cs="Comic Sans MS"/>
          <w:sz w:val="22"/>
          <w:szCs w:val="22"/>
        </w:rPr>
        <w:t>ssue</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f p</w:t>
      </w:r>
      <w:r>
        <w:rPr>
          <w:rFonts w:ascii="Comic Sans MS" w:eastAsia="Comic Sans MS" w:hAnsi="Comic Sans MS" w:cs="Comic Sans MS"/>
          <w:spacing w:val="-2"/>
          <w:sz w:val="22"/>
          <w:szCs w:val="22"/>
        </w:rPr>
        <w:t>u</w:t>
      </w:r>
      <w:r>
        <w:rPr>
          <w:rFonts w:ascii="Comic Sans MS" w:eastAsia="Comic Sans MS" w:hAnsi="Comic Sans MS" w:cs="Comic Sans MS"/>
          <w:spacing w:val="1"/>
          <w:sz w:val="22"/>
          <w:szCs w:val="22"/>
        </w:rPr>
        <w:t>b</w:t>
      </w:r>
      <w:r>
        <w:rPr>
          <w:rFonts w:ascii="Comic Sans MS" w:eastAsia="Comic Sans MS" w:hAnsi="Comic Sans MS" w:cs="Comic Sans MS"/>
          <w:sz w:val="22"/>
          <w:szCs w:val="22"/>
        </w:rPr>
        <w:t>l</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c</w:t>
      </w:r>
      <w:r>
        <w:rPr>
          <w:rFonts w:ascii="Comic Sans MS" w:eastAsia="Comic Sans MS" w:hAnsi="Comic Sans MS" w:cs="Comic Sans MS"/>
          <w:spacing w:val="-1"/>
          <w:sz w:val="22"/>
          <w:szCs w:val="22"/>
        </w:rPr>
        <w:t xml:space="preserve"> </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te</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s</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 xml:space="preserve">. </w:t>
      </w:r>
      <w:r>
        <w:rPr>
          <w:rFonts w:ascii="Comic Sans MS" w:eastAsia="Comic Sans MS" w:hAnsi="Comic Sans MS" w:cs="Comic Sans MS"/>
          <w:spacing w:val="-1"/>
          <w:sz w:val="22"/>
          <w:szCs w:val="22"/>
        </w:rPr>
        <w:t>Ex</w:t>
      </w:r>
      <w:r>
        <w:rPr>
          <w:rFonts w:ascii="Comic Sans MS" w:eastAsia="Comic Sans MS" w:hAnsi="Comic Sans MS" w:cs="Comic Sans MS"/>
          <w:sz w:val="22"/>
          <w:szCs w:val="22"/>
        </w:rPr>
        <w:t>a</w:t>
      </w:r>
      <w:r>
        <w:rPr>
          <w:rFonts w:ascii="Comic Sans MS" w:eastAsia="Comic Sans MS" w:hAnsi="Comic Sans MS" w:cs="Comic Sans MS"/>
          <w:spacing w:val="-1"/>
          <w:sz w:val="22"/>
          <w:szCs w:val="22"/>
        </w:rPr>
        <w:t>m</w:t>
      </w:r>
      <w:r>
        <w:rPr>
          <w:rFonts w:ascii="Comic Sans MS" w:eastAsia="Comic Sans MS" w:hAnsi="Comic Sans MS" w:cs="Comic Sans MS"/>
          <w:sz w:val="22"/>
          <w:szCs w:val="22"/>
        </w:rPr>
        <w:t>pl</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s</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c</w:t>
      </w:r>
      <w:r>
        <w:rPr>
          <w:rFonts w:ascii="Comic Sans MS" w:eastAsia="Comic Sans MS" w:hAnsi="Comic Sans MS" w:cs="Comic Sans MS"/>
          <w:sz w:val="22"/>
          <w:szCs w:val="22"/>
        </w:rPr>
        <w:t>lude</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t</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a</w:t>
      </w:r>
      <w:r>
        <w:rPr>
          <w:rFonts w:ascii="Comic Sans MS" w:eastAsia="Comic Sans MS" w:hAnsi="Comic Sans MS" w:cs="Comic Sans MS"/>
          <w:spacing w:val="-3"/>
          <w:sz w:val="22"/>
          <w:szCs w:val="22"/>
        </w:rPr>
        <w:t>t</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ng an</w:t>
      </w:r>
      <w:r>
        <w:rPr>
          <w:rFonts w:ascii="Comic Sans MS" w:eastAsia="Comic Sans MS" w:hAnsi="Comic Sans MS" w:cs="Comic Sans MS"/>
          <w:spacing w:val="1"/>
          <w:sz w:val="22"/>
          <w:szCs w:val="22"/>
        </w:rPr>
        <w:t xml:space="preserve"> </w:t>
      </w:r>
      <w:r>
        <w:rPr>
          <w:rFonts w:ascii="Comic Sans MS" w:eastAsia="Comic Sans MS" w:hAnsi="Comic Sans MS" w:cs="Comic Sans MS"/>
          <w:spacing w:val="-3"/>
          <w:sz w:val="22"/>
          <w:szCs w:val="22"/>
        </w:rPr>
        <w:t>a</w:t>
      </w:r>
      <w:r>
        <w:rPr>
          <w:rFonts w:ascii="Comic Sans MS" w:eastAsia="Comic Sans MS" w:hAnsi="Comic Sans MS" w:cs="Comic Sans MS"/>
          <w:sz w:val="22"/>
          <w:szCs w:val="22"/>
        </w:rPr>
        <w:t>w</w:t>
      </w:r>
      <w:r>
        <w:rPr>
          <w:rFonts w:ascii="Comic Sans MS" w:eastAsia="Comic Sans MS" w:hAnsi="Comic Sans MS" w:cs="Comic Sans MS"/>
          <w:spacing w:val="-3"/>
          <w:sz w:val="22"/>
          <w:szCs w:val="22"/>
        </w:rPr>
        <w:t>a</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ss</w:t>
      </w:r>
      <w:r>
        <w:rPr>
          <w:rFonts w:ascii="Comic Sans MS" w:eastAsia="Comic Sans MS" w:hAnsi="Comic Sans MS" w:cs="Comic Sans MS"/>
          <w:spacing w:val="-3"/>
          <w:sz w:val="22"/>
          <w:szCs w:val="22"/>
        </w:rPr>
        <w:t xml:space="preserve"> </w:t>
      </w:r>
      <w:r>
        <w:rPr>
          <w:rFonts w:ascii="Comic Sans MS" w:eastAsia="Comic Sans MS" w:hAnsi="Comic Sans MS" w:cs="Comic Sans MS"/>
          <w:spacing w:val="-1"/>
          <w:sz w:val="22"/>
          <w:szCs w:val="22"/>
        </w:rPr>
        <w:t>c</w:t>
      </w:r>
      <w:r>
        <w:rPr>
          <w:rFonts w:ascii="Comic Sans MS" w:eastAsia="Comic Sans MS" w:hAnsi="Comic Sans MS" w:cs="Comic Sans MS"/>
          <w:sz w:val="22"/>
          <w:szCs w:val="22"/>
        </w:rPr>
        <w:t>a</w:t>
      </w:r>
      <w:r>
        <w:rPr>
          <w:rFonts w:ascii="Comic Sans MS" w:eastAsia="Comic Sans MS" w:hAnsi="Comic Sans MS" w:cs="Comic Sans MS"/>
          <w:spacing w:val="-1"/>
          <w:sz w:val="22"/>
          <w:szCs w:val="22"/>
        </w:rPr>
        <w:t>m</w:t>
      </w:r>
      <w:r>
        <w:rPr>
          <w:rFonts w:ascii="Comic Sans MS" w:eastAsia="Comic Sans MS" w:hAnsi="Comic Sans MS" w:cs="Comic Sans MS"/>
          <w:sz w:val="22"/>
          <w:szCs w:val="22"/>
        </w:rPr>
        <w:t>pa</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gn</w:t>
      </w:r>
      <w:r>
        <w:rPr>
          <w:rFonts w:ascii="Comic Sans MS" w:eastAsia="Comic Sans MS" w:hAnsi="Comic Sans MS" w:cs="Comic Sans MS"/>
          <w:spacing w:val="1"/>
          <w:sz w:val="22"/>
          <w:szCs w:val="22"/>
        </w:rPr>
        <w:t xml:space="preserve"> </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n</w:t>
      </w:r>
    </w:p>
    <w:p w14:paraId="76F20DDC" w14:textId="77777777" w:rsidR="00CD6FA1" w:rsidRDefault="003567B5">
      <w:pPr>
        <w:ind w:left="100" w:right="842"/>
        <w:rPr>
          <w:rFonts w:ascii="Comic Sans MS" w:eastAsia="Comic Sans MS" w:hAnsi="Comic Sans MS" w:cs="Comic Sans MS"/>
          <w:sz w:val="22"/>
          <w:szCs w:val="22"/>
        </w:rPr>
      </w:pPr>
      <w:r>
        <w:rPr>
          <w:rFonts w:ascii="Comic Sans MS" w:eastAsia="Comic Sans MS" w:hAnsi="Comic Sans MS" w:cs="Comic Sans MS"/>
          <w:sz w:val="22"/>
          <w:szCs w:val="22"/>
        </w:rPr>
        <w:t>h</w:t>
      </w:r>
      <w:r>
        <w:rPr>
          <w:rFonts w:ascii="Comic Sans MS" w:eastAsia="Comic Sans MS" w:hAnsi="Comic Sans MS" w:cs="Comic Sans MS"/>
          <w:spacing w:val="1"/>
          <w:sz w:val="22"/>
          <w:szCs w:val="22"/>
        </w:rPr>
        <w:t>u</w:t>
      </w:r>
      <w:r>
        <w:rPr>
          <w:rFonts w:ascii="Comic Sans MS" w:eastAsia="Comic Sans MS" w:hAnsi="Comic Sans MS" w:cs="Comic Sans MS"/>
          <w:sz w:val="22"/>
          <w:szCs w:val="22"/>
        </w:rPr>
        <w:t>ng</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r</w:t>
      </w:r>
      <w:r>
        <w:rPr>
          <w:rFonts w:ascii="Comic Sans MS" w:eastAsia="Comic Sans MS" w:hAnsi="Comic Sans MS" w:cs="Comic Sans MS"/>
          <w:spacing w:val="1"/>
          <w:sz w:val="22"/>
          <w:szCs w:val="22"/>
        </w:rPr>
        <w:t xml:space="preserve"> i</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 xml:space="preserve"> t</w:t>
      </w:r>
      <w:r>
        <w:rPr>
          <w:rFonts w:ascii="Comic Sans MS" w:eastAsia="Comic Sans MS" w:hAnsi="Comic Sans MS" w:cs="Comic Sans MS"/>
          <w:sz w:val="22"/>
          <w:szCs w:val="22"/>
        </w:rPr>
        <w:t xml:space="preserve">he </w:t>
      </w:r>
      <w:r>
        <w:rPr>
          <w:rFonts w:ascii="Comic Sans MS" w:eastAsia="Comic Sans MS" w:hAnsi="Comic Sans MS" w:cs="Comic Sans MS"/>
          <w:spacing w:val="-1"/>
          <w:sz w:val="22"/>
          <w:szCs w:val="22"/>
        </w:rPr>
        <w:t>comm</w:t>
      </w:r>
      <w:r>
        <w:rPr>
          <w:rFonts w:ascii="Comic Sans MS" w:eastAsia="Comic Sans MS" w:hAnsi="Comic Sans MS" w:cs="Comic Sans MS"/>
          <w:sz w:val="22"/>
          <w:szCs w:val="22"/>
        </w:rPr>
        <w:t>un</w:t>
      </w:r>
      <w:r>
        <w:rPr>
          <w:rFonts w:ascii="Comic Sans MS" w:eastAsia="Comic Sans MS" w:hAnsi="Comic Sans MS" w:cs="Comic Sans MS"/>
          <w:spacing w:val="1"/>
          <w:sz w:val="22"/>
          <w:szCs w:val="22"/>
        </w:rPr>
        <w:t>i</w:t>
      </w:r>
      <w:r>
        <w:rPr>
          <w:rFonts w:ascii="Comic Sans MS" w:eastAsia="Comic Sans MS" w:hAnsi="Comic Sans MS" w:cs="Comic Sans MS"/>
          <w:spacing w:val="-3"/>
          <w:sz w:val="22"/>
          <w:szCs w:val="22"/>
        </w:rPr>
        <w:t>t</w:t>
      </w:r>
      <w:r>
        <w:rPr>
          <w:rFonts w:ascii="Comic Sans MS" w:eastAsia="Comic Sans MS" w:hAnsi="Comic Sans MS" w:cs="Comic Sans MS"/>
          <w:sz w:val="22"/>
          <w:szCs w:val="22"/>
        </w:rPr>
        <w:t>y, p</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rf</w:t>
      </w:r>
      <w:r>
        <w:rPr>
          <w:rFonts w:ascii="Comic Sans MS" w:eastAsia="Comic Sans MS" w:hAnsi="Comic Sans MS" w:cs="Comic Sans MS"/>
          <w:spacing w:val="-1"/>
          <w:sz w:val="22"/>
          <w:szCs w:val="22"/>
        </w:rPr>
        <w:t>o</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m</w:t>
      </w:r>
      <w:r>
        <w:rPr>
          <w:rFonts w:ascii="Comic Sans MS" w:eastAsia="Comic Sans MS" w:hAnsi="Comic Sans MS" w:cs="Comic Sans MS"/>
          <w:spacing w:val="1"/>
          <w:sz w:val="22"/>
          <w:szCs w:val="22"/>
        </w:rPr>
        <w:t>i</w:t>
      </w:r>
      <w:r>
        <w:rPr>
          <w:rFonts w:ascii="Comic Sans MS" w:eastAsia="Comic Sans MS" w:hAnsi="Comic Sans MS" w:cs="Comic Sans MS"/>
          <w:spacing w:val="-3"/>
          <w:sz w:val="22"/>
          <w:szCs w:val="22"/>
        </w:rPr>
        <w:t>n</w:t>
      </w:r>
      <w:r>
        <w:rPr>
          <w:rFonts w:ascii="Comic Sans MS" w:eastAsia="Comic Sans MS" w:hAnsi="Comic Sans MS" w:cs="Comic Sans MS"/>
          <w:sz w:val="22"/>
          <w:szCs w:val="22"/>
        </w:rPr>
        <w:t>g a</w:t>
      </w:r>
      <w:r>
        <w:rPr>
          <w:rFonts w:ascii="Comic Sans MS" w:eastAsia="Comic Sans MS" w:hAnsi="Comic Sans MS" w:cs="Comic Sans MS"/>
          <w:spacing w:val="1"/>
          <w:sz w:val="22"/>
          <w:szCs w:val="22"/>
        </w:rPr>
        <w:t xml:space="preserve"> </w:t>
      </w:r>
      <w:r>
        <w:rPr>
          <w:rFonts w:ascii="Comic Sans MS" w:eastAsia="Comic Sans MS" w:hAnsi="Comic Sans MS" w:cs="Comic Sans MS"/>
          <w:sz w:val="22"/>
          <w:szCs w:val="22"/>
        </w:rPr>
        <w:t xml:space="preserve">play </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 xml:space="preserve"> </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pla</w:t>
      </w:r>
      <w:r>
        <w:rPr>
          <w:rFonts w:ascii="Comic Sans MS" w:eastAsia="Comic Sans MS" w:hAnsi="Comic Sans MS" w:cs="Comic Sans MS"/>
          <w:spacing w:val="-1"/>
          <w:sz w:val="22"/>
          <w:szCs w:val="22"/>
        </w:rPr>
        <w:t>c</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 xml:space="preserve">ng </w:t>
      </w:r>
      <w:r>
        <w:rPr>
          <w:rFonts w:ascii="Comic Sans MS" w:eastAsia="Comic Sans MS" w:hAnsi="Comic Sans MS" w:cs="Comic Sans MS"/>
          <w:spacing w:val="-1"/>
          <w:sz w:val="22"/>
          <w:szCs w:val="22"/>
        </w:rPr>
        <w:t>b</w:t>
      </w:r>
      <w:r>
        <w:rPr>
          <w:rFonts w:ascii="Comic Sans MS" w:eastAsia="Comic Sans MS" w:hAnsi="Comic Sans MS" w:cs="Comic Sans MS"/>
          <w:sz w:val="22"/>
          <w:szCs w:val="22"/>
        </w:rPr>
        <w:t>ully</w:t>
      </w:r>
      <w:r>
        <w:rPr>
          <w:rFonts w:ascii="Comic Sans MS" w:eastAsia="Comic Sans MS" w:hAnsi="Comic Sans MS" w:cs="Comic Sans MS"/>
          <w:spacing w:val="1"/>
          <w:sz w:val="22"/>
          <w:szCs w:val="22"/>
        </w:rPr>
        <w:t>i</w:t>
      </w:r>
      <w:r>
        <w:rPr>
          <w:rFonts w:ascii="Comic Sans MS" w:eastAsia="Comic Sans MS" w:hAnsi="Comic Sans MS" w:cs="Comic Sans MS"/>
          <w:spacing w:val="-3"/>
          <w:sz w:val="22"/>
          <w:szCs w:val="22"/>
        </w:rPr>
        <w:t>n</w:t>
      </w:r>
      <w:r>
        <w:rPr>
          <w:rFonts w:ascii="Comic Sans MS" w:eastAsia="Comic Sans MS" w:hAnsi="Comic Sans MS" w:cs="Comic Sans MS"/>
          <w:sz w:val="22"/>
          <w:szCs w:val="22"/>
        </w:rPr>
        <w:t>g w</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h</w:t>
      </w:r>
      <w:r>
        <w:rPr>
          <w:rFonts w:ascii="Comic Sans MS" w:eastAsia="Comic Sans MS" w:hAnsi="Comic Sans MS" w:cs="Comic Sans MS"/>
          <w:spacing w:val="-1"/>
          <w:sz w:val="22"/>
          <w:szCs w:val="22"/>
        </w:rPr>
        <w:t xml:space="preserve"> </w:t>
      </w:r>
      <w:r>
        <w:rPr>
          <w:rFonts w:ascii="Comic Sans MS" w:eastAsia="Comic Sans MS" w:hAnsi="Comic Sans MS" w:cs="Comic Sans MS"/>
          <w:sz w:val="22"/>
          <w:szCs w:val="22"/>
        </w:rPr>
        <w:t>r</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sp</w:t>
      </w:r>
      <w:r>
        <w:rPr>
          <w:rFonts w:ascii="Comic Sans MS" w:eastAsia="Comic Sans MS" w:hAnsi="Comic Sans MS" w:cs="Comic Sans MS"/>
          <w:spacing w:val="-1"/>
          <w:sz w:val="22"/>
          <w:szCs w:val="22"/>
        </w:rPr>
        <w:t>ect</w:t>
      </w:r>
      <w:r>
        <w:rPr>
          <w:rFonts w:ascii="Comic Sans MS" w:eastAsia="Comic Sans MS" w:hAnsi="Comic Sans MS" w:cs="Comic Sans MS"/>
          <w:sz w:val="22"/>
          <w:szCs w:val="22"/>
        </w:rPr>
        <w:t xml:space="preserve">, </w:t>
      </w:r>
      <w:r>
        <w:rPr>
          <w:rFonts w:ascii="Comic Sans MS" w:eastAsia="Comic Sans MS" w:hAnsi="Comic Sans MS" w:cs="Comic Sans MS"/>
          <w:spacing w:val="-1"/>
          <w:sz w:val="22"/>
          <w:szCs w:val="22"/>
        </w:rPr>
        <w:t>or c</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a</w:t>
      </w:r>
      <w:r>
        <w:rPr>
          <w:rFonts w:ascii="Comic Sans MS" w:eastAsia="Comic Sans MS" w:hAnsi="Comic Sans MS" w:cs="Comic Sans MS"/>
          <w:spacing w:val="-1"/>
          <w:sz w:val="22"/>
          <w:szCs w:val="22"/>
        </w:rPr>
        <w:t>t</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ng a</w:t>
      </w:r>
      <w:r>
        <w:rPr>
          <w:rFonts w:ascii="Comic Sans MS" w:eastAsia="Comic Sans MS" w:hAnsi="Comic Sans MS" w:cs="Comic Sans MS"/>
          <w:spacing w:val="-1"/>
          <w:sz w:val="22"/>
          <w:szCs w:val="22"/>
        </w:rPr>
        <w:t xml:space="preserve"> </w:t>
      </w:r>
      <w:r>
        <w:rPr>
          <w:rFonts w:ascii="Comic Sans MS" w:eastAsia="Comic Sans MS" w:hAnsi="Comic Sans MS" w:cs="Comic Sans MS"/>
          <w:spacing w:val="1"/>
          <w:sz w:val="22"/>
          <w:szCs w:val="22"/>
        </w:rPr>
        <w:t>vi</w:t>
      </w:r>
      <w:r>
        <w:rPr>
          <w:rFonts w:ascii="Comic Sans MS" w:eastAsia="Comic Sans MS" w:hAnsi="Comic Sans MS" w:cs="Comic Sans MS"/>
          <w:sz w:val="22"/>
          <w:szCs w:val="22"/>
        </w:rPr>
        <w:t>d</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o</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 xml:space="preserve"> </w:t>
      </w:r>
      <w:r>
        <w:rPr>
          <w:rFonts w:ascii="Comic Sans MS" w:eastAsia="Comic Sans MS" w:hAnsi="Comic Sans MS" w:cs="Comic Sans MS"/>
          <w:spacing w:val="-2"/>
          <w:sz w:val="22"/>
          <w:szCs w:val="22"/>
        </w:rPr>
        <w:t>s</w:t>
      </w:r>
      <w:r>
        <w:rPr>
          <w:rFonts w:ascii="Comic Sans MS" w:eastAsia="Comic Sans MS" w:hAnsi="Comic Sans MS" w:cs="Comic Sans MS"/>
          <w:sz w:val="22"/>
          <w:szCs w:val="22"/>
        </w:rPr>
        <w:t>us</w:t>
      </w:r>
      <w:r>
        <w:rPr>
          <w:rFonts w:ascii="Comic Sans MS" w:eastAsia="Comic Sans MS" w:hAnsi="Comic Sans MS" w:cs="Comic Sans MS"/>
          <w:spacing w:val="-3"/>
          <w:sz w:val="22"/>
          <w:szCs w:val="22"/>
        </w:rPr>
        <w:t>t</w:t>
      </w:r>
      <w:r>
        <w:rPr>
          <w:rFonts w:ascii="Comic Sans MS" w:eastAsia="Comic Sans MS" w:hAnsi="Comic Sans MS" w:cs="Comic Sans MS"/>
          <w:sz w:val="22"/>
          <w:szCs w:val="22"/>
        </w:rPr>
        <w:t>a</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na</w:t>
      </w:r>
      <w:r>
        <w:rPr>
          <w:rFonts w:ascii="Comic Sans MS" w:eastAsia="Comic Sans MS" w:hAnsi="Comic Sans MS" w:cs="Comic Sans MS"/>
          <w:spacing w:val="1"/>
          <w:sz w:val="22"/>
          <w:szCs w:val="22"/>
        </w:rPr>
        <w:t>b</w:t>
      </w:r>
      <w:r>
        <w:rPr>
          <w:rFonts w:ascii="Comic Sans MS" w:eastAsia="Comic Sans MS" w:hAnsi="Comic Sans MS" w:cs="Comic Sans MS"/>
          <w:sz w:val="22"/>
          <w:szCs w:val="22"/>
        </w:rPr>
        <w:t>le</w:t>
      </w:r>
      <w:r>
        <w:rPr>
          <w:rFonts w:ascii="Comic Sans MS" w:eastAsia="Comic Sans MS" w:hAnsi="Comic Sans MS" w:cs="Comic Sans MS"/>
          <w:spacing w:val="-2"/>
          <w:sz w:val="22"/>
          <w:szCs w:val="22"/>
        </w:rPr>
        <w:t xml:space="preserve"> </w:t>
      </w:r>
      <w:r>
        <w:rPr>
          <w:rFonts w:ascii="Comic Sans MS" w:eastAsia="Comic Sans MS" w:hAnsi="Comic Sans MS" w:cs="Comic Sans MS"/>
          <w:sz w:val="22"/>
          <w:szCs w:val="22"/>
        </w:rPr>
        <w:t>wa</w:t>
      </w:r>
      <w:r>
        <w:rPr>
          <w:rFonts w:ascii="Comic Sans MS" w:eastAsia="Comic Sans MS" w:hAnsi="Comic Sans MS" w:cs="Comic Sans MS"/>
          <w:spacing w:val="-1"/>
          <w:sz w:val="22"/>
          <w:szCs w:val="22"/>
        </w:rPr>
        <w:t>te</w:t>
      </w:r>
      <w:r>
        <w:rPr>
          <w:rFonts w:ascii="Comic Sans MS" w:eastAsia="Comic Sans MS" w:hAnsi="Comic Sans MS" w:cs="Comic Sans MS"/>
          <w:sz w:val="22"/>
          <w:szCs w:val="22"/>
        </w:rPr>
        <w:t>r</w:t>
      </w:r>
      <w:r>
        <w:rPr>
          <w:rFonts w:ascii="Comic Sans MS" w:eastAsia="Comic Sans MS" w:hAnsi="Comic Sans MS" w:cs="Comic Sans MS"/>
          <w:spacing w:val="1"/>
          <w:sz w:val="22"/>
          <w:szCs w:val="22"/>
        </w:rPr>
        <w:t xml:space="preserve"> </w:t>
      </w:r>
      <w:r>
        <w:rPr>
          <w:rFonts w:ascii="Comic Sans MS" w:eastAsia="Comic Sans MS" w:hAnsi="Comic Sans MS" w:cs="Comic Sans MS"/>
          <w:sz w:val="22"/>
          <w:szCs w:val="22"/>
        </w:rPr>
        <w:t>s</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lu</w:t>
      </w:r>
      <w:r>
        <w:rPr>
          <w:rFonts w:ascii="Comic Sans MS" w:eastAsia="Comic Sans MS" w:hAnsi="Comic Sans MS" w:cs="Comic Sans MS"/>
          <w:spacing w:val="-1"/>
          <w:sz w:val="22"/>
          <w:szCs w:val="22"/>
        </w:rPr>
        <w:t>t</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o</w:t>
      </w:r>
      <w:r>
        <w:rPr>
          <w:rFonts w:ascii="Comic Sans MS" w:eastAsia="Comic Sans MS" w:hAnsi="Comic Sans MS" w:cs="Comic Sans MS"/>
          <w:spacing w:val="-3"/>
          <w:sz w:val="22"/>
          <w:szCs w:val="22"/>
        </w:rPr>
        <w:t>n</w:t>
      </w:r>
      <w:r>
        <w:rPr>
          <w:rFonts w:ascii="Comic Sans MS" w:eastAsia="Comic Sans MS" w:hAnsi="Comic Sans MS" w:cs="Comic Sans MS"/>
          <w:sz w:val="22"/>
          <w:szCs w:val="22"/>
        </w:rPr>
        <w:t>s.</w:t>
      </w:r>
    </w:p>
    <w:p w14:paraId="3F0AA01E" w14:textId="77777777" w:rsidR="00CD6FA1" w:rsidRDefault="00CD6FA1">
      <w:pPr>
        <w:spacing w:line="200" w:lineRule="exact"/>
      </w:pPr>
    </w:p>
    <w:p w14:paraId="15AD67A8" w14:textId="77777777" w:rsidR="00CD6FA1" w:rsidRDefault="00CD6FA1">
      <w:pPr>
        <w:spacing w:before="8" w:line="280" w:lineRule="exact"/>
        <w:rPr>
          <w:sz w:val="28"/>
          <w:szCs w:val="28"/>
        </w:rPr>
      </w:pPr>
    </w:p>
    <w:p w14:paraId="386E59D2" w14:textId="77777777" w:rsidR="00AA1722" w:rsidRDefault="00AA1722">
      <w:pPr>
        <w:spacing w:line="280" w:lineRule="exact"/>
        <w:ind w:left="820"/>
        <w:rPr>
          <w:rFonts w:ascii="Comic Sans MS" w:eastAsia="Comic Sans MS" w:hAnsi="Comic Sans MS" w:cs="Comic Sans MS"/>
          <w:b/>
          <w:sz w:val="22"/>
          <w:szCs w:val="22"/>
        </w:rPr>
      </w:pPr>
    </w:p>
    <w:p w14:paraId="7C789332" w14:textId="516BB8D9" w:rsidR="00CD6FA1" w:rsidRDefault="003567B5">
      <w:pPr>
        <w:spacing w:line="280" w:lineRule="exact"/>
        <w:ind w:left="820"/>
        <w:rPr>
          <w:rFonts w:ascii="Comic Sans MS" w:eastAsia="Comic Sans MS" w:hAnsi="Comic Sans MS" w:cs="Comic Sans MS"/>
          <w:sz w:val="22"/>
          <w:szCs w:val="22"/>
        </w:rPr>
      </w:pPr>
      <w:r>
        <w:rPr>
          <w:rFonts w:ascii="Comic Sans MS" w:eastAsia="Comic Sans MS" w:hAnsi="Comic Sans MS" w:cs="Comic Sans MS"/>
          <w:b/>
          <w:sz w:val="22"/>
          <w:szCs w:val="22"/>
        </w:rPr>
        <w:t>R</w:t>
      </w:r>
      <w:r>
        <w:rPr>
          <w:rFonts w:ascii="Comic Sans MS" w:eastAsia="Comic Sans MS" w:hAnsi="Comic Sans MS" w:cs="Comic Sans MS"/>
          <w:b/>
          <w:spacing w:val="-1"/>
          <w:sz w:val="22"/>
          <w:szCs w:val="22"/>
        </w:rPr>
        <w:t>E</w:t>
      </w:r>
      <w:r>
        <w:rPr>
          <w:rFonts w:ascii="Comic Sans MS" w:eastAsia="Comic Sans MS" w:hAnsi="Comic Sans MS" w:cs="Comic Sans MS"/>
          <w:b/>
          <w:spacing w:val="1"/>
          <w:sz w:val="22"/>
          <w:szCs w:val="22"/>
        </w:rPr>
        <w:t>S</w:t>
      </w:r>
      <w:r>
        <w:rPr>
          <w:rFonts w:ascii="Comic Sans MS" w:eastAsia="Comic Sans MS" w:hAnsi="Comic Sans MS" w:cs="Comic Sans MS"/>
          <w:b/>
          <w:spacing w:val="-1"/>
          <w:sz w:val="22"/>
          <w:szCs w:val="22"/>
        </w:rPr>
        <w:t>EA</w:t>
      </w:r>
      <w:r>
        <w:rPr>
          <w:rFonts w:ascii="Comic Sans MS" w:eastAsia="Comic Sans MS" w:hAnsi="Comic Sans MS" w:cs="Comic Sans MS"/>
          <w:b/>
          <w:sz w:val="22"/>
          <w:szCs w:val="22"/>
        </w:rPr>
        <w:t>RC</w:t>
      </w:r>
      <w:r>
        <w:rPr>
          <w:rFonts w:ascii="Comic Sans MS" w:eastAsia="Comic Sans MS" w:hAnsi="Comic Sans MS" w:cs="Comic Sans MS"/>
          <w:b/>
          <w:spacing w:val="-2"/>
          <w:sz w:val="22"/>
          <w:szCs w:val="22"/>
        </w:rPr>
        <w:t>H</w:t>
      </w:r>
      <w:r>
        <w:rPr>
          <w:rFonts w:ascii="Comic Sans MS" w:eastAsia="Comic Sans MS" w:hAnsi="Comic Sans MS" w:cs="Comic Sans MS"/>
          <w:sz w:val="22"/>
          <w:szCs w:val="22"/>
        </w:rPr>
        <w:t xml:space="preserve">: </w:t>
      </w:r>
      <w:r>
        <w:rPr>
          <w:rFonts w:ascii="Comic Sans MS" w:eastAsia="Comic Sans MS" w:hAnsi="Comic Sans MS" w:cs="Comic Sans MS"/>
          <w:spacing w:val="1"/>
          <w:sz w:val="22"/>
          <w:szCs w:val="22"/>
        </w:rPr>
        <w:t>S</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ud</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 xml:space="preserve">s </w:t>
      </w:r>
      <w:r>
        <w:rPr>
          <w:rFonts w:ascii="Comic Sans MS" w:eastAsia="Comic Sans MS" w:hAnsi="Comic Sans MS" w:cs="Comic Sans MS"/>
          <w:spacing w:val="-3"/>
          <w:sz w:val="22"/>
          <w:szCs w:val="22"/>
        </w:rPr>
        <w:t>c</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ll</w:t>
      </w:r>
      <w:r>
        <w:rPr>
          <w:rFonts w:ascii="Comic Sans MS" w:eastAsia="Comic Sans MS" w:hAnsi="Comic Sans MS" w:cs="Comic Sans MS"/>
          <w:spacing w:val="-1"/>
          <w:sz w:val="22"/>
          <w:szCs w:val="22"/>
        </w:rPr>
        <w:t>ec</w:t>
      </w:r>
      <w:r>
        <w:rPr>
          <w:rFonts w:ascii="Comic Sans MS" w:eastAsia="Comic Sans MS" w:hAnsi="Comic Sans MS" w:cs="Comic Sans MS"/>
          <w:sz w:val="22"/>
          <w:szCs w:val="22"/>
        </w:rPr>
        <w:t xml:space="preserve">t </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f</w:t>
      </w:r>
      <w:r>
        <w:rPr>
          <w:rFonts w:ascii="Comic Sans MS" w:eastAsia="Comic Sans MS" w:hAnsi="Comic Sans MS" w:cs="Comic Sans MS"/>
          <w:spacing w:val="-1"/>
          <w:sz w:val="22"/>
          <w:szCs w:val="22"/>
        </w:rPr>
        <w:t>o</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m</w:t>
      </w:r>
      <w:r>
        <w:rPr>
          <w:rFonts w:ascii="Comic Sans MS" w:eastAsia="Comic Sans MS" w:hAnsi="Comic Sans MS" w:cs="Comic Sans MS"/>
          <w:sz w:val="22"/>
          <w:szCs w:val="22"/>
        </w:rPr>
        <w:t>a</w:t>
      </w:r>
      <w:r>
        <w:rPr>
          <w:rFonts w:ascii="Comic Sans MS" w:eastAsia="Comic Sans MS" w:hAnsi="Comic Sans MS" w:cs="Comic Sans MS"/>
          <w:spacing w:val="-1"/>
          <w:sz w:val="22"/>
          <w:szCs w:val="22"/>
        </w:rPr>
        <w:t>t</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 xml:space="preserve"> t</w:t>
      </w:r>
      <w:r>
        <w:rPr>
          <w:rFonts w:ascii="Comic Sans MS" w:eastAsia="Comic Sans MS" w:hAnsi="Comic Sans MS" w:cs="Comic Sans MS"/>
          <w:sz w:val="22"/>
          <w:szCs w:val="22"/>
        </w:rPr>
        <w:t>h</w:t>
      </w:r>
      <w:r>
        <w:rPr>
          <w:rFonts w:ascii="Comic Sans MS" w:eastAsia="Comic Sans MS" w:hAnsi="Comic Sans MS" w:cs="Comic Sans MS"/>
          <w:spacing w:val="2"/>
          <w:sz w:val="22"/>
          <w:szCs w:val="22"/>
        </w:rPr>
        <w:t>r</w:t>
      </w:r>
      <w:r>
        <w:rPr>
          <w:rFonts w:ascii="Comic Sans MS" w:eastAsia="Comic Sans MS" w:hAnsi="Comic Sans MS" w:cs="Comic Sans MS"/>
          <w:spacing w:val="-3"/>
          <w:sz w:val="22"/>
          <w:szCs w:val="22"/>
        </w:rPr>
        <w:t>o</w:t>
      </w:r>
      <w:r>
        <w:rPr>
          <w:rFonts w:ascii="Comic Sans MS" w:eastAsia="Comic Sans MS" w:hAnsi="Comic Sans MS" w:cs="Comic Sans MS"/>
          <w:sz w:val="22"/>
          <w:szCs w:val="22"/>
        </w:rPr>
        <w:t>ugh</w:t>
      </w:r>
      <w:r>
        <w:rPr>
          <w:rFonts w:ascii="Comic Sans MS" w:eastAsia="Comic Sans MS" w:hAnsi="Comic Sans MS" w:cs="Comic Sans MS"/>
          <w:spacing w:val="-1"/>
          <w:sz w:val="22"/>
          <w:szCs w:val="22"/>
        </w:rPr>
        <w:t xml:space="preserve"> </w:t>
      </w:r>
      <w:r>
        <w:rPr>
          <w:rFonts w:ascii="Comic Sans MS" w:eastAsia="Comic Sans MS" w:hAnsi="Comic Sans MS" w:cs="Comic Sans MS"/>
          <w:spacing w:val="1"/>
          <w:sz w:val="22"/>
          <w:szCs w:val="22"/>
        </w:rPr>
        <w:t>v</w:t>
      </w:r>
      <w:r>
        <w:rPr>
          <w:rFonts w:ascii="Comic Sans MS" w:eastAsia="Comic Sans MS" w:hAnsi="Comic Sans MS" w:cs="Comic Sans MS"/>
          <w:spacing w:val="-3"/>
          <w:sz w:val="22"/>
          <w:szCs w:val="22"/>
        </w:rPr>
        <w:t>a</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d</w:t>
      </w:r>
      <w:r>
        <w:rPr>
          <w:rFonts w:ascii="Comic Sans MS" w:eastAsia="Comic Sans MS" w:hAnsi="Comic Sans MS" w:cs="Comic Sans MS"/>
          <w:spacing w:val="-1"/>
          <w:sz w:val="22"/>
          <w:szCs w:val="22"/>
        </w:rPr>
        <w:t xml:space="preserve"> </w:t>
      </w:r>
      <w:r>
        <w:rPr>
          <w:rFonts w:ascii="Comic Sans MS" w:eastAsia="Comic Sans MS" w:hAnsi="Comic Sans MS" w:cs="Comic Sans MS"/>
          <w:sz w:val="22"/>
          <w:szCs w:val="22"/>
        </w:rPr>
        <w:t>s</w:t>
      </w:r>
      <w:r>
        <w:rPr>
          <w:rFonts w:ascii="Comic Sans MS" w:eastAsia="Comic Sans MS" w:hAnsi="Comic Sans MS" w:cs="Comic Sans MS"/>
          <w:spacing w:val="-1"/>
          <w:sz w:val="22"/>
          <w:szCs w:val="22"/>
        </w:rPr>
        <w:t>o</w:t>
      </w:r>
      <w:r>
        <w:rPr>
          <w:rFonts w:ascii="Comic Sans MS" w:eastAsia="Comic Sans MS" w:hAnsi="Comic Sans MS" w:cs="Comic Sans MS"/>
          <w:spacing w:val="-2"/>
          <w:sz w:val="22"/>
          <w:szCs w:val="22"/>
        </w:rPr>
        <w:t>u</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ce</w:t>
      </w:r>
      <w:r>
        <w:rPr>
          <w:rFonts w:ascii="Comic Sans MS" w:eastAsia="Comic Sans MS" w:hAnsi="Comic Sans MS" w:cs="Comic Sans MS"/>
          <w:sz w:val="22"/>
          <w:szCs w:val="22"/>
        </w:rPr>
        <w:t xml:space="preserve">s, </w:t>
      </w:r>
      <w:r w:rsidR="00305FB7">
        <w:rPr>
          <w:rFonts w:ascii="Comic Sans MS" w:eastAsia="Comic Sans MS" w:hAnsi="Comic Sans MS" w:cs="Comic Sans MS"/>
          <w:sz w:val="22"/>
          <w:szCs w:val="22"/>
        </w:rPr>
        <w:t>a</w:t>
      </w:r>
      <w:r w:rsidR="00305FB7">
        <w:rPr>
          <w:rFonts w:ascii="Comic Sans MS" w:eastAsia="Comic Sans MS" w:hAnsi="Comic Sans MS" w:cs="Comic Sans MS"/>
          <w:spacing w:val="-3"/>
          <w:sz w:val="22"/>
          <w:szCs w:val="22"/>
        </w:rPr>
        <w:t>n</w:t>
      </w:r>
      <w:r w:rsidR="00305FB7">
        <w:rPr>
          <w:rFonts w:ascii="Comic Sans MS" w:eastAsia="Comic Sans MS" w:hAnsi="Comic Sans MS" w:cs="Comic Sans MS"/>
          <w:sz w:val="22"/>
          <w:szCs w:val="22"/>
        </w:rPr>
        <w:t>alyze</w:t>
      </w:r>
      <w:r>
        <w:rPr>
          <w:rFonts w:ascii="Comic Sans MS" w:eastAsia="Comic Sans MS" w:hAnsi="Comic Sans MS" w:cs="Comic Sans MS"/>
          <w:spacing w:val="1"/>
          <w:sz w:val="22"/>
          <w:szCs w:val="22"/>
        </w:rPr>
        <w:t xml:space="preserve"> </w:t>
      </w:r>
      <w:r>
        <w:rPr>
          <w:rFonts w:ascii="Comic Sans MS" w:eastAsia="Comic Sans MS" w:hAnsi="Comic Sans MS" w:cs="Comic Sans MS"/>
          <w:sz w:val="22"/>
          <w:szCs w:val="22"/>
        </w:rPr>
        <w:t>da</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a</w:t>
      </w:r>
    </w:p>
    <w:p w14:paraId="38B3D110" w14:textId="77777777" w:rsidR="00CD6FA1" w:rsidRDefault="003567B5">
      <w:pPr>
        <w:spacing w:line="300" w:lineRule="exact"/>
        <w:ind w:left="100"/>
        <w:rPr>
          <w:rFonts w:ascii="Comic Sans MS" w:eastAsia="Comic Sans MS" w:hAnsi="Comic Sans MS" w:cs="Comic Sans MS"/>
          <w:sz w:val="22"/>
          <w:szCs w:val="22"/>
        </w:rPr>
      </w:pPr>
      <w:r>
        <w:rPr>
          <w:rFonts w:ascii="Comic Sans MS" w:eastAsia="Comic Sans MS" w:hAnsi="Comic Sans MS" w:cs="Comic Sans MS"/>
          <w:sz w:val="22"/>
          <w:szCs w:val="22"/>
        </w:rPr>
        <w:t>and</w:t>
      </w:r>
      <w:r>
        <w:rPr>
          <w:rFonts w:ascii="Comic Sans MS" w:eastAsia="Comic Sans MS" w:hAnsi="Comic Sans MS" w:cs="Comic Sans MS"/>
          <w:spacing w:val="-1"/>
          <w:sz w:val="22"/>
          <w:szCs w:val="22"/>
        </w:rPr>
        <w:t xml:space="preserve"> </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p</w:t>
      </w:r>
      <w:r>
        <w:rPr>
          <w:rFonts w:ascii="Comic Sans MS" w:eastAsia="Comic Sans MS" w:hAnsi="Comic Sans MS" w:cs="Comic Sans MS"/>
          <w:spacing w:val="-1"/>
          <w:sz w:val="22"/>
          <w:szCs w:val="22"/>
        </w:rPr>
        <w:t>o</w:t>
      </w:r>
      <w:r>
        <w:rPr>
          <w:rFonts w:ascii="Comic Sans MS" w:eastAsia="Comic Sans MS" w:hAnsi="Comic Sans MS" w:cs="Comic Sans MS"/>
          <w:spacing w:val="2"/>
          <w:sz w:val="22"/>
          <w:szCs w:val="22"/>
        </w:rPr>
        <w:t>r</w:t>
      </w:r>
      <w:r>
        <w:rPr>
          <w:rFonts w:ascii="Comic Sans MS" w:eastAsia="Comic Sans MS" w:hAnsi="Comic Sans MS" w:cs="Comic Sans MS"/>
          <w:sz w:val="22"/>
          <w:szCs w:val="22"/>
        </w:rPr>
        <w:t>t</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 xml:space="preserve"> </w:t>
      </w:r>
      <w:r>
        <w:rPr>
          <w:rFonts w:ascii="Comic Sans MS" w:eastAsia="Comic Sans MS" w:hAnsi="Comic Sans MS" w:cs="Comic Sans MS"/>
          <w:sz w:val="22"/>
          <w:szCs w:val="22"/>
        </w:rPr>
        <w:t>a</w:t>
      </w:r>
      <w:r>
        <w:rPr>
          <w:rFonts w:ascii="Comic Sans MS" w:eastAsia="Comic Sans MS" w:hAnsi="Comic Sans MS" w:cs="Comic Sans MS"/>
          <w:spacing w:val="-1"/>
          <w:sz w:val="22"/>
          <w:szCs w:val="22"/>
        </w:rPr>
        <w:t xml:space="preserve"> to</w:t>
      </w:r>
      <w:r>
        <w:rPr>
          <w:rFonts w:ascii="Comic Sans MS" w:eastAsia="Comic Sans MS" w:hAnsi="Comic Sans MS" w:cs="Comic Sans MS"/>
          <w:sz w:val="22"/>
          <w:szCs w:val="22"/>
        </w:rPr>
        <w:t>p</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c</w:t>
      </w:r>
      <w:r>
        <w:rPr>
          <w:rFonts w:ascii="Comic Sans MS" w:eastAsia="Comic Sans MS" w:hAnsi="Comic Sans MS" w:cs="Comic Sans MS"/>
          <w:spacing w:val="1"/>
          <w:sz w:val="22"/>
          <w:szCs w:val="22"/>
        </w:rPr>
        <w:t xml:space="preserve"> </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 xml:space="preserve">f </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m</w:t>
      </w:r>
      <w:r>
        <w:rPr>
          <w:rFonts w:ascii="Comic Sans MS" w:eastAsia="Comic Sans MS" w:hAnsi="Comic Sans MS" w:cs="Comic Sans MS"/>
          <w:sz w:val="22"/>
          <w:szCs w:val="22"/>
        </w:rPr>
        <w:t>p</w:t>
      </w:r>
      <w:r>
        <w:rPr>
          <w:rFonts w:ascii="Comic Sans MS" w:eastAsia="Comic Sans MS" w:hAnsi="Comic Sans MS" w:cs="Comic Sans MS"/>
          <w:spacing w:val="-1"/>
          <w:sz w:val="22"/>
          <w:szCs w:val="22"/>
        </w:rPr>
        <w:t>o</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an</w:t>
      </w:r>
      <w:r>
        <w:rPr>
          <w:rFonts w:ascii="Comic Sans MS" w:eastAsia="Comic Sans MS" w:hAnsi="Comic Sans MS" w:cs="Comic Sans MS"/>
          <w:spacing w:val="-1"/>
          <w:sz w:val="22"/>
          <w:szCs w:val="22"/>
        </w:rPr>
        <w:t>c</w:t>
      </w:r>
      <w:r>
        <w:rPr>
          <w:rFonts w:ascii="Comic Sans MS" w:eastAsia="Comic Sans MS" w:hAnsi="Comic Sans MS" w:cs="Comic Sans MS"/>
          <w:sz w:val="22"/>
          <w:szCs w:val="22"/>
        </w:rPr>
        <w:t>e</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o</w:t>
      </w:r>
      <w:r>
        <w:rPr>
          <w:rFonts w:ascii="Comic Sans MS" w:eastAsia="Comic Sans MS" w:hAnsi="Comic Sans MS" w:cs="Comic Sans MS"/>
          <w:spacing w:val="1"/>
          <w:sz w:val="22"/>
          <w:szCs w:val="22"/>
        </w:rPr>
        <w:t xml:space="preserve"> i</w:t>
      </w:r>
      <w:r>
        <w:rPr>
          <w:rFonts w:ascii="Comic Sans MS" w:eastAsia="Comic Sans MS" w:hAnsi="Comic Sans MS" w:cs="Comic Sans MS"/>
          <w:spacing w:val="-3"/>
          <w:sz w:val="22"/>
          <w:szCs w:val="22"/>
        </w:rPr>
        <w:t>n</w:t>
      </w:r>
      <w:r>
        <w:rPr>
          <w:rFonts w:ascii="Comic Sans MS" w:eastAsia="Comic Sans MS" w:hAnsi="Comic Sans MS" w:cs="Comic Sans MS"/>
          <w:spacing w:val="1"/>
          <w:sz w:val="22"/>
          <w:szCs w:val="22"/>
        </w:rPr>
        <w:t>f</w:t>
      </w:r>
      <w:r>
        <w:rPr>
          <w:rFonts w:ascii="Comic Sans MS" w:eastAsia="Comic Sans MS" w:hAnsi="Comic Sans MS" w:cs="Comic Sans MS"/>
          <w:sz w:val="22"/>
          <w:szCs w:val="22"/>
        </w:rPr>
        <w:t>lu</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c</w:t>
      </w:r>
      <w:r>
        <w:rPr>
          <w:rFonts w:ascii="Comic Sans MS" w:eastAsia="Comic Sans MS" w:hAnsi="Comic Sans MS" w:cs="Comic Sans MS"/>
          <w:sz w:val="22"/>
          <w:szCs w:val="22"/>
        </w:rPr>
        <w:t>e p</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l</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c</w:t>
      </w:r>
      <w:r>
        <w:rPr>
          <w:rFonts w:ascii="Comic Sans MS" w:eastAsia="Comic Sans MS" w:hAnsi="Comic Sans MS" w:cs="Comic Sans MS"/>
          <w:sz w:val="22"/>
          <w:szCs w:val="22"/>
        </w:rPr>
        <w:t>y</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3"/>
          <w:sz w:val="22"/>
          <w:szCs w:val="22"/>
        </w:rPr>
        <w:t>o</w:t>
      </w:r>
      <w:r>
        <w:rPr>
          <w:rFonts w:ascii="Comic Sans MS" w:eastAsia="Comic Sans MS" w:hAnsi="Comic Sans MS" w:cs="Comic Sans MS"/>
          <w:sz w:val="22"/>
          <w:szCs w:val="22"/>
        </w:rPr>
        <w:t>r</w:t>
      </w:r>
      <w:r>
        <w:rPr>
          <w:rFonts w:ascii="Comic Sans MS" w:eastAsia="Comic Sans MS" w:hAnsi="Comic Sans MS" w:cs="Comic Sans MS"/>
          <w:spacing w:val="3"/>
          <w:sz w:val="22"/>
          <w:szCs w:val="22"/>
        </w:rPr>
        <w:t xml:space="preserve"> </w:t>
      </w:r>
      <w:r>
        <w:rPr>
          <w:rFonts w:ascii="Comic Sans MS" w:eastAsia="Comic Sans MS" w:hAnsi="Comic Sans MS" w:cs="Comic Sans MS"/>
          <w:spacing w:val="-3"/>
          <w:sz w:val="22"/>
          <w:szCs w:val="22"/>
        </w:rPr>
        <w:t>p</w:t>
      </w:r>
      <w:r>
        <w:rPr>
          <w:rFonts w:ascii="Comic Sans MS" w:eastAsia="Comic Sans MS" w:hAnsi="Comic Sans MS" w:cs="Comic Sans MS"/>
          <w:spacing w:val="-1"/>
          <w:sz w:val="22"/>
          <w:szCs w:val="22"/>
        </w:rPr>
        <w:t>r</w:t>
      </w:r>
      <w:r>
        <w:rPr>
          <w:rFonts w:ascii="Comic Sans MS" w:eastAsia="Comic Sans MS" w:hAnsi="Comic Sans MS" w:cs="Comic Sans MS"/>
          <w:sz w:val="22"/>
          <w:szCs w:val="22"/>
        </w:rPr>
        <w:t>a</w:t>
      </w:r>
      <w:r>
        <w:rPr>
          <w:rFonts w:ascii="Comic Sans MS" w:eastAsia="Comic Sans MS" w:hAnsi="Comic Sans MS" w:cs="Comic Sans MS"/>
          <w:spacing w:val="-1"/>
          <w:sz w:val="22"/>
          <w:szCs w:val="22"/>
        </w:rPr>
        <w:t>ct</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ce</w:t>
      </w:r>
      <w:r>
        <w:rPr>
          <w:rFonts w:ascii="Comic Sans MS" w:eastAsia="Comic Sans MS" w:hAnsi="Comic Sans MS" w:cs="Comic Sans MS"/>
          <w:sz w:val="22"/>
          <w:szCs w:val="22"/>
        </w:rPr>
        <w:t xml:space="preserve">. </w:t>
      </w:r>
      <w:r>
        <w:rPr>
          <w:rFonts w:ascii="Comic Sans MS" w:eastAsia="Comic Sans MS" w:hAnsi="Comic Sans MS" w:cs="Comic Sans MS"/>
          <w:spacing w:val="-1"/>
          <w:sz w:val="22"/>
          <w:szCs w:val="22"/>
        </w:rPr>
        <w:t>Ex</w:t>
      </w:r>
      <w:r>
        <w:rPr>
          <w:rFonts w:ascii="Comic Sans MS" w:eastAsia="Comic Sans MS" w:hAnsi="Comic Sans MS" w:cs="Comic Sans MS"/>
          <w:sz w:val="22"/>
          <w:szCs w:val="22"/>
        </w:rPr>
        <w:t>a</w:t>
      </w:r>
      <w:r>
        <w:rPr>
          <w:rFonts w:ascii="Comic Sans MS" w:eastAsia="Comic Sans MS" w:hAnsi="Comic Sans MS" w:cs="Comic Sans MS"/>
          <w:spacing w:val="-1"/>
          <w:sz w:val="22"/>
          <w:szCs w:val="22"/>
        </w:rPr>
        <w:t>m</w:t>
      </w:r>
      <w:r>
        <w:rPr>
          <w:rFonts w:ascii="Comic Sans MS" w:eastAsia="Comic Sans MS" w:hAnsi="Comic Sans MS" w:cs="Comic Sans MS"/>
          <w:sz w:val="22"/>
          <w:szCs w:val="22"/>
        </w:rPr>
        <w:t>pl</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s</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c</w:t>
      </w:r>
      <w:r>
        <w:rPr>
          <w:rFonts w:ascii="Comic Sans MS" w:eastAsia="Comic Sans MS" w:hAnsi="Comic Sans MS" w:cs="Comic Sans MS"/>
          <w:sz w:val="22"/>
          <w:szCs w:val="22"/>
        </w:rPr>
        <w:t>lude</w:t>
      </w:r>
    </w:p>
    <w:p w14:paraId="65681BDE" w14:textId="2CA642C2" w:rsidR="00CD6FA1" w:rsidRDefault="003567B5">
      <w:pPr>
        <w:ind w:left="100" w:right="322"/>
        <w:rPr>
          <w:rFonts w:ascii="Comic Sans MS" w:eastAsia="Comic Sans MS" w:hAnsi="Comic Sans MS" w:cs="Comic Sans MS"/>
          <w:sz w:val="22"/>
          <w:szCs w:val="22"/>
        </w:rPr>
        <w:sectPr w:rsidR="00CD6FA1">
          <w:pgSz w:w="11920" w:h="16840"/>
          <w:pgMar w:top="1740" w:right="1320" w:bottom="280" w:left="1340" w:header="1429" w:footer="1017" w:gutter="0"/>
          <w:cols w:space="720"/>
        </w:sectPr>
      </w:pPr>
      <w:r>
        <w:rPr>
          <w:rFonts w:ascii="Comic Sans MS" w:eastAsia="Comic Sans MS" w:hAnsi="Comic Sans MS" w:cs="Comic Sans MS"/>
          <w:spacing w:val="-1"/>
          <w:sz w:val="22"/>
          <w:szCs w:val="22"/>
        </w:rPr>
        <w:t>co</w:t>
      </w:r>
      <w:r>
        <w:rPr>
          <w:rFonts w:ascii="Comic Sans MS" w:eastAsia="Comic Sans MS" w:hAnsi="Comic Sans MS" w:cs="Comic Sans MS"/>
          <w:sz w:val="22"/>
          <w:szCs w:val="22"/>
        </w:rPr>
        <w:t>ndu</w:t>
      </w:r>
      <w:r>
        <w:rPr>
          <w:rFonts w:ascii="Comic Sans MS" w:eastAsia="Comic Sans MS" w:hAnsi="Comic Sans MS" w:cs="Comic Sans MS"/>
          <w:spacing w:val="-1"/>
          <w:sz w:val="22"/>
          <w:szCs w:val="22"/>
        </w:rPr>
        <w:t>ct</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ng</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n</w:t>
      </w:r>
      <w:r>
        <w:rPr>
          <w:rFonts w:ascii="Comic Sans MS" w:eastAsia="Comic Sans MS" w:hAnsi="Comic Sans MS" w:cs="Comic Sans MS"/>
          <w:spacing w:val="-2"/>
          <w:sz w:val="22"/>
          <w:szCs w:val="22"/>
        </w:rPr>
        <w:t>vi</w:t>
      </w:r>
      <w:r>
        <w:rPr>
          <w:rFonts w:ascii="Comic Sans MS" w:eastAsia="Comic Sans MS" w:hAnsi="Comic Sans MS" w:cs="Comic Sans MS"/>
          <w:spacing w:val="2"/>
          <w:sz w:val="22"/>
          <w:szCs w:val="22"/>
        </w:rPr>
        <w:t>r</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me</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al</w:t>
      </w:r>
      <w:r>
        <w:rPr>
          <w:rFonts w:ascii="Comic Sans MS" w:eastAsia="Comic Sans MS" w:hAnsi="Comic Sans MS" w:cs="Comic Sans MS"/>
          <w:spacing w:val="1"/>
          <w:sz w:val="22"/>
          <w:szCs w:val="22"/>
        </w:rPr>
        <w:t xml:space="preserve"> </w:t>
      </w:r>
      <w:r>
        <w:rPr>
          <w:rFonts w:ascii="Comic Sans MS" w:eastAsia="Comic Sans MS" w:hAnsi="Comic Sans MS" w:cs="Comic Sans MS"/>
          <w:sz w:val="22"/>
          <w:szCs w:val="22"/>
        </w:rPr>
        <w:t>s</w:t>
      </w:r>
      <w:r>
        <w:rPr>
          <w:rFonts w:ascii="Comic Sans MS" w:eastAsia="Comic Sans MS" w:hAnsi="Comic Sans MS" w:cs="Comic Sans MS"/>
          <w:spacing w:val="-2"/>
          <w:sz w:val="22"/>
          <w:szCs w:val="22"/>
        </w:rPr>
        <w:t>u</w:t>
      </w:r>
      <w:r>
        <w:rPr>
          <w:rFonts w:ascii="Comic Sans MS" w:eastAsia="Comic Sans MS" w:hAnsi="Comic Sans MS" w:cs="Comic Sans MS"/>
          <w:spacing w:val="-1"/>
          <w:sz w:val="22"/>
          <w:szCs w:val="22"/>
        </w:rPr>
        <w:t>r</w:t>
      </w:r>
      <w:r>
        <w:rPr>
          <w:rFonts w:ascii="Comic Sans MS" w:eastAsia="Comic Sans MS" w:hAnsi="Comic Sans MS" w:cs="Comic Sans MS"/>
          <w:spacing w:val="1"/>
          <w:sz w:val="22"/>
          <w:szCs w:val="22"/>
        </w:rPr>
        <w:t>v</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 xml:space="preserve">ys </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o</w:t>
      </w:r>
      <w:r>
        <w:rPr>
          <w:rFonts w:ascii="Comic Sans MS" w:eastAsia="Comic Sans MS" w:hAnsi="Comic Sans MS" w:cs="Comic Sans MS"/>
          <w:spacing w:val="1"/>
          <w:sz w:val="22"/>
          <w:szCs w:val="22"/>
        </w:rPr>
        <w:t xml:space="preserve"> i</w:t>
      </w:r>
      <w:r>
        <w:rPr>
          <w:rFonts w:ascii="Comic Sans MS" w:eastAsia="Comic Sans MS" w:hAnsi="Comic Sans MS" w:cs="Comic Sans MS"/>
          <w:spacing w:val="-3"/>
          <w:sz w:val="22"/>
          <w:szCs w:val="22"/>
        </w:rPr>
        <w:t>n</w:t>
      </w:r>
      <w:r>
        <w:rPr>
          <w:rFonts w:ascii="Comic Sans MS" w:eastAsia="Comic Sans MS" w:hAnsi="Comic Sans MS" w:cs="Comic Sans MS"/>
          <w:spacing w:val="1"/>
          <w:sz w:val="22"/>
          <w:szCs w:val="22"/>
        </w:rPr>
        <w:t>f</w:t>
      </w:r>
      <w:r>
        <w:rPr>
          <w:rFonts w:ascii="Comic Sans MS" w:eastAsia="Comic Sans MS" w:hAnsi="Comic Sans MS" w:cs="Comic Sans MS"/>
          <w:sz w:val="22"/>
          <w:szCs w:val="22"/>
        </w:rPr>
        <w:t>lu</w:t>
      </w:r>
      <w:r>
        <w:rPr>
          <w:rFonts w:ascii="Comic Sans MS" w:eastAsia="Comic Sans MS" w:hAnsi="Comic Sans MS" w:cs="Comic Sans MS"/>
          <w:spacing w:val="-1"/>
          <w:sz w:val="22"/>
          <w:szCs w:val="22"/>
        </w:rPr>
        <w:t>e</w:t>
      </w:r>
      <w:r>
        <w:rPr>
          <w:rFonts w:ascii="Comic Sans MS" w:eastAsia="Comic Sans MS" w:hAnsi="Comic Sans MS" w:cs="Comic Sans MS"/>
          <w:sz w:val="22"/>
          <w:szCs w:val="22"/>
        </w:rPr>
        <w:t>n</w:t>
      </w:r>
      <w:r>
        <w:rPr>
          <w:rFonts w:ascii="Comic Sans MS" w:eastAsia="Comic Sans MS" w:hAnsi="Comic Sans MS" w:cs="Comic Sans MS"/>
          <w:spacing w:val="-1"/>
          <w:sz w:val="22"/>
          <w:szCs w:val="22"/>
        </w:rPr>
        <w:t>c</w:t>
      </w:r>
      <w:r>
        <w:rPr>
          <w:rFonts w:ascii="Comic Sans MS" w:eastAsia="Comic Sans MS" w:hAnsi="Comic Sans MS" w:cs="Comic Sans MS"/>
          <w:sz w:val="22"/>
          <w:szCs w:val="22"/>
        </w:rPr>
        <w:t>e</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h</w:t>
      </w:r>
      <w:r>
        <w:rPr>
          <w:rFonts w:ascii="Comic Sans MS" w:eastAsia="Comic Sans MS" w:hAnsi="Comic Sans MS" w:cs="Comic Sans MS"/>
          <w:spacing w:val="-1"/>
          <w:sz w:val="22"/>
          <w:szCs w:val="22"/>
        </w:rPr>
        <w:t>e</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r</w:t>
      </w:r>
      <w:r>
        <w:rPr>
          <w:rFonts w:ascii="Comic Sans MS" w:eastAsia="Comic Sans MS" w:hAnsi="Comic Sans MS" w:cs="Comic Sans MS"/>
          <w:spacing w:val="1"/>
          <w:sz w:val="22"/>
          <w:szCs w:val="22"/>
        </w:rPr>
        <w:t xml:space="preserve"> </w:t>
      </w:r>
      <w:r w:rsidR="00D71EFA">
        <w:rPr>
          <w:rFonts w:ascii="Comic Sans MS" w:eastAsia="Comic Sans MS" w:hAnsi="Comic Sans MS" w:cs="Comic Sans MS"/>
          <w:sz w:val="22"/>
          <w:szCs w:val="22"/>
        </w:rPr>
        <w:t>s</w:t>
      </w:r>
      <w:r w:rsidR="00D71EFA">
        <w:rPr>
          <w:rFonts w:ascii="Comic Sans MS" w:eastAsia="Comic Sans MS" w:hAnsi="Comic Sans MS" w:cs="Comic Sans MS"/>
          <w:spacing w:val="-1"/>
          <w:sz w:val="22"/>
          <w:szCs w:val="22"/>
        </w:rPr>
        <w:t>c</w:t>
      </w:r>
      <w:r w:rsidR="00D71EFA">
        <w:rPr>
          <w:rFonts w:ascii="Comic Sans MS" w:eastAsia="Comic Sans MS" w:hAnsi="Comic Sans MS" w:cs="Comic Sans MS"/>
          <w:sz w:val="22"/>
          <w:szCs w:val="22"/>
        </w:rPr>
        <w:t>h</w:t>
      </w:r>
      <w:r w:rsidR="00D71EFA">
        <w:rPr>
          <w:rFonts w:ascii="Comic Sans MS" w:eastAsia="Comic Sans MS" w:hAnsi="Comic Sans MS" w:cs="Comic Sans MS"/>
          <w:spacing w:val="-1"/>
          <w:sz w:val="22"/>
          <w:szCs w:val="22"/>
        </w:rPr>
        <w:t>oo</w:t>
      </w:r>
      <w:r w:rsidR="00D71EFA">
        <w:rPr>
          <w:rFonts w:ascii="Comic Sans MS" w:eastAsia="Comic Sans MS" w:hAnsi="Comic Sans MS" w:cs="Comic Sans MS"/>
          <w:sz w:val="22"/>
          <w:szCs w:val="22"/>
        </w:rPr>
        <w:t>l or</w:t>
      </w:r>
      <w:r>
        <w:rPr>
          <w:rFonts w:ascii="Comic Sans MS" w:eastAsia="Comic Sans MS" w:hAnsi="Comic Sans MS" w:cs="Comic Sans MS"/>
          <w:spacing w:val="1"/>
          <w:sz w:val="22"/>
          <w:szCs w:val="22"/>
        </w:rPr>
        <w:t xml:space="preserve"> </w:t>
      </w:r>
      <w:r>
        <w:rPr>
          <w:rFonts w:ascii="Comic Sans MS" w:eastAsia="Comic Sans MS" w:hAnsi="Comic Sans MS" w:cs="Comic Sans MS"/>
          <w:spacing w:val="-1"/>
          <w:sz w:val="22"/>
          <w:szCs w:val="22"/>
        </w:rPr>
        <w:t>com</w:t>
      </w:r>
      <w:r>
        <w:rPr>
          <w:rFonts w:ascii="Comic Sans MS" w:eastAsia="Comic Sans MS" w:hAnsi="Comic Sans MS" w:cs="Comic Sans MS"/>
          <w:sz w:val="22"/>
          <w:szCs w:val="22"/>
        </w:rPr>
        <w:t>p</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l</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 xml:space="preserve">ng </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 xml:space="preserve">he </w:t>
      </w:r>
      <w:r>
        <w:rPr>
          <w:rFonts w:ascii="Comic Sans MS" w:eastAsia="Comic Sans MS" w:hAnsi="Comic Sans MS" w:cs="Comic Sans MS"/>
          <w:spacing w:val="-1"/>
          <w:sz w:val="22"/>
          <w:szCs w:val="22"/>
        </w:rPr>
        <w:t>mo</w:t>
      </w:r>
      <w:r>
        <w:rPr>
          <w:rFonts w:ascii="Comic Sans MS" w:eastAsia="Comic Sans MS" w:hAnsi="Comic Sans MS" w:cs="Comic Sans MS"/>
          <w:spacing w:val="-2"/>
          <w:sz w:val="22"/>
          <w:szCs w:val="22"/>
        </w:rPr>
        <w:t>s</w:t>
      </w:r>
      <w:r>
        <w:rPr>
          <w:rFonts w:ascii="Comic Sans MS" w:eastAsia="Comic Sans MS" w:hAnsi="Comic Sans MS" w:cs="Comic Sans MS"/>
          <w:sz w:val="22"/>
          <w:szCs w:val="22"/>
        </w:rPr>
        <w:t xml:space="preserve">t </w:t>
      </w:r>
      <w:r>
        <w:rPr>
          <w:rFonts w:ascii="Comic Sans MS" w:eastAsia="Comic Sans MS" w:hAnsi="Comic Sans MS" w:cs="Comic Sans MS"/>
          <w:spacing w:val="-1"/>
          <w:sz w:val="22"/>
          <w:szCs w:val="22"/>
        </w:rPr>
        <w:t>e</w:t>
      </w:r>
      <w:r>
        <w:rPr>
          <w:rFonts w:ascii="Comic Sans MS" w:eastAsia="Comic Sans MS" w:hAnsi="Comic Sans MS" w:cs="Comic Sans MS"/>
          <w:spacing w:val="1"/>
          <w:sz w:val="22"/>
          <w:szCs w:val="22"/>
        </w:rPr>
        <w:t>ff</w:t>
      </w:r>
      <w:r>
        <w:rPr>
          <w:rFonts w:ascii="Comic Sans MS" w:eastAsia="Comic Sans MS" w:hAnsi="Comic Sans MS" w:cs="Comic Sans MS"/>
          <w:spacing w:val="-1"/>
          <w:sz w:val="22"/>
          <w:szCs w:val="22"/>
        </w:rPr>
        <w:t>ect</w:t>
      </w:r>
      <w:r>
        <w:rPr>
          <w:rFonts w:ascii="Comic Sans MS" w:eastAsia="Comic Sans MS" w:hAnsi="Comic Sans MS" w:cs="Comic Sans MS"/>
          <w:spacing w:val="1"/>
          <w:sz w:val="22"/>
          <w:szCs w:val="22"/>
        </w:rPr>
        <w:t>iv</w:t>
      </w:r>
      <w:r>
        <w:rPr>
          <w:rFonts w:ascii="Comic Sans MS" w:eastAsia="Comic Sans MS" w:hAnsi="Comic Sans MS" w:cs="Comic Sans MS"/>
          <w:sz w:val="22"/>
          <w:szCs w:val="22"/>
        </w:rPr>
        <w:t>e</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me</w:t>
      </w:r>
      <w:r>
        <w:rPr>
          <w:rFonts w:ascii="Comic Sans MS" w:eastAsia="Comic Sans MS" w:hAnsi="Comic Sans MS" w:cs="Comic Sans MS"/>
          <w:sz w:val="22"/>
          <w:szCs w:val="22"/>
        </w:rPr>
        <w:t>ans</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o</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2"/>
          <w:sz w:val="22"/>
          <w:szCs w:val="22"/>
        </w:rPr>
        <w:t>r</w:t>
      </w:r>
      <w:r>
        <w:rPr>
          <w:rFonts w:ascii="Comic Sans MS" w:eastAsia="Comic Sans MS" w:hAnsi="Comic Sans MS" w:cs="Comic Sans MS"/>
          <w:spacing w:val="-3"/>
          <w:sz w:val="22"/>
          <w:szCs w:val="22"/>
        </w:rPr>
        <w:t>e</w:t>
      </w:r>
      <w:r>
        <w:rPr>
          <w:rFonts w:ascii="Comic Sans MS" w:eastAsia="Comic Sans MS" w:hAnsi="Comic Sans MS" w:cs="Comic Sans MS"/>
          <w:sz w:val="22"/>
          <w:szCs w:val="22"/>
        </w:rPr>
        <w:t>du</w:t>
      </w:r>
      <w:r>
        <w:rPr>
          <w:rFonts w:ascii="Comic Sans MS" w:eastAsia="Comic Sans MS" w:hAnsi="Comic Sans MS" w:cs="Comic Sans MS"/>
          <w:spacing w:val="-1"/>
          <w:sz w:val="22"/>
          <w:szCs w:val="22"/>
        </w:rPr>
        <w:t>c</w:t>
      </w:r>
      <w:r>
        <w:rPr>
          <w:rFonts w:ascii="Comic Sans MS" w:eastAsia="Comic Sans MS" w:hAnsi="Comic Sans MS" w:cs="Comic Sans MS"/>
          <w:sz w:val="22"/>
          <w:szCs w:val="22"/>
        </w:rPr>
        <w:t>e l</w:t>
      </w:r>
      <w:r>
        <w:rPr>
          <w:rFonts w:ascii="Comic Sans MS" w:eastAsia="Comic Sans MS" w:hAnsi="Comic Sans MS" w:cs="Comic Sans MS"/>
          <w:spacing w:val="1"/>
          <w:sz w:val="22"/>
          <w:szCs w:val="22"/>
        </w:rPr>
        <w:t>i</w:t>
      </w:r>
      <w:r>
        <w:rPr>
          <w:rFonts w:ascii="Comic Sans MS" w:eastAsia="Comic Sans MS" w:hAnsi="Comic Sans MS" w:cs="Comic Sans MS"/>
          <w:spacing w:val="-1"/>
          <w:sz w:val="22"/>
          <w:szCs w:val="22"/>
        </w:rPr>
        <w:t>tte</w:t>
      </w:r>
      <w:r>
        <w:rPr>
          <w:rFonts w:ascii="Comic Sans MS" w:eastAsia="Comic Sans MS" w:hAnsi="Comic Sans MS" w:cs="Comic Sans MS"/>
          <w:sz w:val="22"/>
          <w:szCs w:val="22"/>
        </w:rPr>
        <w:t>r</w:t>
      </w:r>
      <w:r>
        <w:rPr>
          <w:rFonts w:ascii="Comic Sans MS" w:eastAsia="Comic Sans MS" w:hAnsi="Comic Sans MS" w:cs="Comic Sans MS"/>
          <w:spacing w:val="1"/>
          <w:sz w:val="22"/>
          <w:szCs w:val="22"/>
        </w:rPr>
        <w:t xml:space="preserve"> i</w:t>
      </w:r>
      <w:r>
        <w:rPr>
          <w:rFonts w:ascii="Comic Sans MS" w:eastAsia="Comic Sans MS" w:hAnsi="Comic Sans MS" w:cs="Comic Sans MS"/>
          <w:sz w:val="22"/>
          <w:szCs w:val="22"/>
        </w:rPr>
        <w:t>n pu</w:t>
      </w:r>
      <w:r>
        <w:rPr>
          <w:rFonts w:ascii="Comic Sans MS" w:eastAsia="Comic Sans MS" w:hAnsi="Comic Sans MS" w:cs="Comic Sans MS"/>
          <w:spacing w:val="1"/>
          <w:sz w:val="22"/>
          <w:szCs w:val="22"/>
        </w:rPr>
        <w:t>b</w:t>
      </w:r>
      <w:r>
        <w:rPr>
          <w:rFonts w:ascii="Comic Sans MS" w:eastAsia="Comic Sans MS" w:hAnsi="Comic Sans MS" w:cs="Comic Sans MS"/>
          <w:sz w:val="22"/>
          <w:szCs w:val="22"/>
        </w:rPr>
        <w:t>l</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c</w:t>
      </w:r>
      <w:r>
        <w:rPr>
          <w:rFonts w:ascii="Comic Sans MS" w:eastAsia="Comic Sans MS" w:hAnsi="Comic Sans MS" w:cs="Comic Sans MS"/>
          <w:spacing w:val="-1"/>
          <w:sz w:val="22"/>
          <w:szCs w:val="22"/>
        </w:rPr>
        <w:t xml:space="preserve"> </w:t>
      </w:r>
      <w:r>
        <w:rPr>
          <w:rFonts w:ascii="Comic Sans MS" w:eastAsia="Comic Sans MS" w:hAnsi="Comic Sans MS" w:cs="Comic Sans MS"/>
          <w:sz w:val="22"/>
          <w:szCs w:val="22"/>
        </w:rPr>
        <w:t>spa</w:t>
      </w:r>
      <w:r>
        <w:rPr>
          <w:rFonts w:ascii="Comic Sans MS" w:eastAsia="Comic Sans MS" w:hAnsi="Comic Sans MS" w:cs="Comic Sans MS"/>
          <w:spacing w:val="-1"/>
          <w:sz w:val="22"/>
          <w:szCs w:val="22"/>
        </w:rPr>
        <w:t>ce</w:t>
      </w:r>
      <w:r>
        <w:rPr>
          <w:rFonts w:ascii="Comic Sans MS" w:eastAsia="Comic Sans MS" w:hAnsi="Comic Sans MS" w:cs="Comic Sans MS"/>
          <w:sz w:val="22"/>
          <w:szCs w:val="22"/>
        </w:rPr>
        <w:t>s.</w:t>
      </w:r>
    </w:p>
    <w:p w14:paraId="6601F14F" w14:textId="67FAD6C7" w:rsidR="00CD6FA1" w:rsidRDefault="00BD10EC">
      <w:pPr>
        <w:spacing w:before="2" w:line="100" w:lineRule="exact"/>
        <w:rPr>
          <w:sz w:val="11"/>
          <w:szCs w:val="11"/>
        </w:rPr>
      </w:pPr>
      <w:r>
        <w:rPr>
          <w:noProof/>
        </w:rPr>
        <w:lastRenderedPageBreak/>
        <w:drawing>
          <wp:anchor distT="0" distB="0" distL="114300" distR="114300" simplePos="0" relativeHeight="251710976" behindDoc="1" locked="0" layoutInCell="1" allowOverlap="1" wp14:anchorId="67440AFA" wp14:editId="63845CAE">
            <wp:simplePos x="0" y="0"/>
            <wp:positionH relativeFrom="column">
              <wp:posOffset>4787900</wp:posOffset>
            </wp:positionH>
            <wp:positionV relativeFrom="paragraph">
              <wp:posOffset>28575</wp:posOffset>
            </wp:positionV>
            <wp:extent cx="939800" cy="704850"/>
            <wp:effectExtent l="0" t="0" r="0" b="0"/>
            <wp:wrapThrough wrapText="bothSides">
              <wp:wrapPolygon edited="0">
                <wp:start x="0" y="0"/>
                <wp:lineTo x="0" y="21016"/>
                <wp:lineTo x="21016" y="21016"/>
                <wp:lineTo x="21016" y="0"/>
                <wp:lineTo x="0" y="0"/>
              </wp:wrapPolygon>
            </wp:wrapThrough>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b.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39800" cy="704850"/>
                    </a:xfrm>
                    <a:prstGeom prst="rect">
                      <a:avLst/>
                    </a:prstGeom>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78208" behindDoc="1" locked="0" layoutInCell="1" allowOverlap="1" wp14:anchorId="3BBEBC2F" wp14:editId="15AB4ECD">
                <wp:simplePos x="0" y="0"/>
                <wp:positionH relativeFrom="page">
                  <wp:posOffset>304165</wp:posOffset>
                </wp:positionH>
                <wp:positionV relativeFrom="page">
                  <wp:posOffset>290195</wp:posOffset>
                </wp:positionV>
                <wp:extent cx="6951980" cy="10111740"/>
                <wp:effectExtent l="8890" t="4445" r="1905" b="8890"/>
                <wp:wrapNone/>
                <wp:docPr id="725021064" name="Group 1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111740"/>
                          <a:chOff x="479" y="457"/>
                          <a:chExt cx="10948" cy="15924"/>
                        </a:xfrm>
                      </wpg:grpSpPr>
                      <wps:wsp>
                        <wps:cNvPr id="990022787" name="Freeform 173"/>
                        <wps:cNvSpPr>
                          <a:spLocks/>
                        </wps:cNvSpPr>
                        <wps:spPr bwMode="auto">
                          <a:xfrm>
                            <a:off x="523" y="502"/>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521523" name="Freeform 172"/>
                        <wps:cNvSpPr>
                          <a:spLocks/>
                        </wps:cNvSpPr>
                        <wps:spPr bwMode="auto">
                          <a:xfrm>
                            <a:off x="502"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7165873" name="Freeform 171"/>
                        <wps:cNvSpPr>
                          <a:spLocks/>
                        </wps:cNvSpPr>
                        <wps:spPr bwMode="auto">
                          <a:xfrm>
                            <a:off x="11405"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595470" name="Freeform 170"/>
                        <wps:cNvSpPr>
                          <a:spLocks/>
                        </wps:cNvSpPr>
                        <wps:spPr bwMode="auto">
                          <a:xfrm>
                            <a:off x="523" y="16337"/>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E9CE28" id="Group 169" o:spid="_x0000_s1026" style="position:absolute;margin-left:23.95pt;margin-top:22.85pt;width:547.4pt;height:796.2pt;z-index:-251638272;mso-position-horizontal-relative:page;mso-position-vertical-relative:page" coordorigin="479,457" coordsize="10948,1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">
                <v:shape id="Freeform 173" o:spid="_x0000_s1027" style="position:absolute;left:523;top:502;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" path="m,l10860,e" filled="f" strokeweight="2.26pt">
                  <v:path arrowok="t" o:connecttype="custom" o:connectlocs="0,0;10860,0" o:connectangles="0,0"/>
                </v:shape>
                <v:shape id="Freeform 172" o:spid="_x0000_s1028" style="position:absolute;left:502;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" path="m,l,15878e" filled="f" strokeweight="2.26pt">
                  <v:path arrowok="t" o:connecttype="custom" o:connectlocs="0,480;0,16358" o:connectangles="0,0"/>
                </v:shape>
                <v:shape id="Freeform 171" o:spid="_x0000_s1029" style="position:absolute;left:11405;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" path="m,l,15878e" filled="f" strokeweight="2.26pt">
                  <v:path arrowok="t" o:connecttype="custom" o:connectlocs="0,480;0,16358" o:connectangles="0,0"/>
                </v:shape>
                <v:shape id="Freeform 170" o:spid="_x0000_s1030" style="position:absolute;left:523;top:16337;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" path="m,l10860,e" filled="f" strokeweight="2.26pt">
                  <v:path arrowok="t" o:connecttype="custom" o:connectlocs="0,0;10860,0" o:connectangles="0,0"/>
                </v:shape>
                <w10:wrap anchorx="page" anchory="page"/>
              </v:group>
            </w:pict>
          </mc:Fallback>
        </mc:AlternateContent>
      </w:r>
      <w:r w:rsidR="001D2960">
        <w:rPr>
          <w:noProof/>
        </w:rPr>
        <mc:AlternateContent>
          <mc:Choice Requires="wpg">
            <w:drawing>
              <wp:anchor distT="0" distB="0" distL="114300" distR="114300" simplePos="0" relativeHeight="251674112" behindDoc="1" locked="0" layoutInCell="1" allowOverlap="1" wp14:anchorId="1F463C9B" wp14:editId="2EB0DEE9">
                <wp:simplePos x="0" y="0"/>
                <wp:positionH relativeFrom="page">
                  <wp:posOffset>769620</wp:posOffset>
                </wp:positionH>
                <wp:positionV relativeFrom="page">
                  <wp:posOffset>894715</wp:posOffset>
                </wp:positionV>
                <wp:extent cx="6021070" cy="988695"/>
                <wp:effectExtent l="7620" t="8890" r="635" b="2540"/>
                <wp:wrapNone/>
                <wp:docPr id="550287548" name="Group 1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21070" cy="988695"/>
                          <a:chOff x="1212" y="1409"/>
                          <a:chExt cx="9482" cy="1557"/>
                        </a:xfrm>
                      </wpg:grpSpPr>
                      <wps:wsp>
                        <wps:cNvPr id="705790794" name="Freeform 168"/>
                        <wps:cNvSpPr>
                          <a:spLocks/>
                        </wps:cNvSpPr>
                        <wps:spPr bwMode="auto">
                          <a:xfrm>
                            <a:off x="1273" y="1440"/>
                            <a:ext cx="0" cy="89"/>
                          </a:xfrm>
                          <a:custGeom>
                            <a:avLst/>
                            <a:gdLst>
                              <a:gd name="T0" fmla="+- 0 1440 1440"/>
                              <a:gd name="T1" fmla="*/ 1440 h 89"/>
                              <a:gd name="T2" fmla="+- 0 1529 1440"/>
                              <a:gd name="T3" fmla="*/ 1529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6111848" name="Freeform 167"/>
                        <wps:cNvSpPr>
                          <a:spLocks/>
                        </wps:cNvSpPr>
                        <wps:spPr bwMode="auto">
                          <a:xfrm>
                            <a:off x="1243" y="1470"/>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39828915" name="Freeform 166"/>
                        <wps:cNvSpPr>
                          <a:spLocks/>
                        </wps:cNvSpPr>
                        <wps:spPr bwMode="auto">
                          <a:xfrm>
                            <a:off x="1332" y="1470"/>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6885425" name="Freeform 165"/>
                        <wps:cNvSpPr>
                          <a:spLocks/>
                        </wps:cNvSpPr>
                        <wps:spPr bwMode="auto">
                          <a:xfrm>
                            <a:off x="1332" y="1522"/>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1420326" name="Freeform 164"/>
                        <wps:cNvSpPr>
                          <a:spLocks/>
                        </wps:cNvSpPr>
                        <wps:spPr bwMode="auto">
                          <a:xfrm>
                            <a:off x="10633" y="1440"/>
                            <a:ext cx="0" cy="89"/>
                          </a:xfrm>
                          <a:custGeom>
                            <a:avLst/>
                            <a:gdLst>
                              <a:gd name="T0" fmla="+- 0 1440 1440"/>
                              <a:gd name="T1" fmla="*/ 1440 h 89"/>
                              <a:gd name="T2" fmla="+- 0 1529 1440"/>
                              <a:gd name="T3" fmla="*/ 1529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28147406" name="Freeform 163"/>
                        <wps:cNvSpPr>
                          <a:spLocks/>
                        </wps:cNvSpPr>
                        <wps:spPr bwMode="auto">
                          <a:xfrm>
                            <a:off x="10574" y="1470"/>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05718294" name="Freeform 162"/>
                        <wps:cNvSpPr>
                          <a:spLocks/>
                        </wps:cNvSpPr>
                        <wps:spPr bwMode="auto">
                          <a:xfrm>
                            <a:off x="1273" y="1529"/>
                            <a:ext cx="0" cy="514"/>
                          </a:xfrm>
                          <a:custGeom>
                            <a:avLst/>
                            <a:gdLst>
                              <a:gd name="T0" fmla="+- 0 1529 1529"/>
                              <a:gd name="T1" fmla="*/ 1529 h 514"/>
                              <a:gd name="T2" fmla="+- 0 2042 1529"/>
                              <a:gd name="T3" fmla="*/ 2042 h 514"/>
                            </a:gdLst>
                            <a:ahLst/>
                            <a:cxnLst>
                              <a:cxn ang="0">
                                <a:pos x="0" y="T1"/>
                              </a:cxn>
                              <a:cxn ang="0">
                                <a:pos x="0" y="T3"/>
                              </a:cxn>
                            </a:cxnLst>
                            <a:rect l="0" t="0" r="r" b="b"/>
                            <a:pathLst>
                              <a:path h="514">
                                <a:moveTo>
                                  <a:pt x="0" y="0"/>
                                </a:moveTo>
                                <a:lnTo>
                                  <a:pt x="0" y="513"/>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2438861" name="Freeform 161"/>
                        <wps:cNvSpPr>
                          <a:spLocks/>
                        </wps:cNvSpPr>
                        <wps:spPr bwMode="auto">
                          <a:xfrm>
                            <a:off x="10633" y="1529"/>
                            <a:ext cx="0" cy="514"/>
                          </a:xfrm>
                          <a:custGeom>
                            <a:avLst/>
                            <a:gdLst>
                              <a:gd name="T0" fmla="+- 0 1529 1529"/>
                              <a:gd name="T1" fmla="*/ 1529 h 514"/>
                              <a:gd name="T2" fmla="+- 0 2042 1529"/>
                              <a:gd name="T3" fmla="*/ 2042 h 514"/>
                            </a:gdLst>
                            <a:ahLst/>
                            <a:cxnLst>
                              <a:cxn ang="0">
                                <a:pos x="0" y="T1"/>
                              </a:cxn>
                              <a:cxn ang="0">
                                <a:pos x="0" y="T3"/>
                              </a:cxn>
                            </a:cxnLst>
                            <a:rect l="0" t="0" r="r" b="b"/>
                            <a:pathLst>
                              <a:path h="514">
                                <a:moveTo>
                                  <a:pt x="0" y="0"/>
                                </a:moveTo>
                                <a:lnTo>
                                  <a:pt x="0" y="513"/>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892982" name="Freeform 160"/>
                        <wps:cNvSpPr>
                          <a:spLocks/>
                        </wps:cNvSpPr>
                        <wps:spPr bwMode="auto">
                          <a:xfrm>
                            <a:off x="1273" y="2042"/>
                            <a:ext cx="0" cy="490"/>
                          </a:xfrm>
                          <a:custGeom>
                            <a:avLst/>
                            <a:gdLst>
                              <a:gd name="T0" fmla="+- 0 2042 2042"/>
                              <a:gd name="T1" fmla="*/ 2042 h 490"/>
                              <a:gd name="T2" fmla="+- 0 2532 2042"/>
                              <a:gd name="T3" fmla="*/ 2532 h 490"/>
                            </a:gdLst>
                            <a:ahLst/>
                            <a:cxnLst>
                              <a:cxn ang="0">
                                <a:pos x="0" y="T1"/>
                              </a:cxn>
                              <a:cxn ang="0">
                                <a:pos x="0" y="T3"/>
                              </a:cxn>
                            </a:cxnLst>
                            <a:rect l="0" t="0" r="r" b="b"/>
                            <a:pathLst>
                              <a:path h="490">
                                <a:moveTo>
                                  <a:pt x="0" y="0"/>
                                </a:moveTo>
                                <a:lnTo>
                                  <a:pt x="0" y="49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1551237" name="Freeform 159"/>
                        <wps:cNvSpPr>
                          <a:spLocks/>
                        </wps:cNvSpPr>
                        <wps:spPr bwMode="auto">
                          <a:xfrm>
                            <a:off x="10633" y="2042"/>
                            <a:ext cx="0" cy="490"/>
                          </a:xfrm>
                          <a:custGeom>
                            <a:avLst/>
                            <a:gdLst>
                              <a:gd name="T0" fmla="+- 0 2042 2042"/>
                              <a:gd name="T1" fmla="*/ 2042 h 490"/>
                              <a:gd name="T2" fmla="+- 0 2532 2042"/>
                              <a:gd name="T3" fmla="*/ 2532 h 490"/>
                            </a:gdLst>
                            <a:ahLst/>
                            <a:cxnLst>
                              <a:cxn ang="0">
                                <a:pos x="0" y="T1"/>
                              </a:cxn>
                              <a:cxn ang="0">
                                <a:pos x="0" y="T3"/>
                              </a:cxn>
                            </a:cxnLst>
                            <a:rect l="0" t="0" r="r" b="b"/>
                            <a:pathLst>
                              <a:path h="490">
                                <a:moveTo>
                                  <a:pt x="0" y="0"/>
                                </a:moveTo>
                                <a:lnTo>
                                  <a:pt x="0" y="49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0237204" name="Freeform 158"/>
                        <wps:cNvSpPr>
                          <a:spLocks/>
                        </wps:cNvSpPr>
                        <wps:spPr bwMode="auto">
                          <a:xfrm>
                            <a:off x="1273" y="2846"/>
                            <a:ext cx="0" cy="89"/>
                          </a:xfrm>
                          <a:custGeom>
                            <a:avLst/>
                            <a:gdLst>
                              <a:gd name="T0" fmla="+- 0 2846 2846"/>
                              <a:gd name="T1" fmla="*/ 2846 h 89"/>
                              <a:gd name="T2" fmla="+- 0 2935 2846"/>
                              <a:gd name="T3" fmla="*/ 2935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7094852" name="Freeform 157"/>
                        <wps:cNvSpPr>
                          <a:spLocks/>
                        </wps:cNvSpPr>
                        <wps:spPr bwMode="auto">
                          <a:xfrm>
                            <a:off x="1243" y="2905"/>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9531031" name="Freeform 156"/>
                        <wps:cNvSpPr>
                          <a:spLocks/>
                        </wps:cNvSpPr>
                        <wps:spPr bwMode="auto">
                          <a:xfrm>
                            <a:off x="1332" y="2905"/>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97119717" name="Freeform 155"/>
                        <wps:cNvSpPr>
                          <a:spLocks/>
                        </wps:cNvSpPr>
                        <wps:spPr bwMode="auto">
                          <a:xfrm>
                            <a:off x="1332" y="2854"/>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3366438" name="Freeform 154"/>
                        <wps:cNvSpPr>
                          <a:spLocks/>
                        </wps:cNvSpPr>
                        <wps:spPr bwMode="auto">
                          <a:xfrm>
                            <a:off x="10633" y="2846"/>
                            <a:ext cx="0" cy="89"/>
                          </a:xfrm>
                          <a:custGeom>
                            <a:avLst/>
                            <a:gdLst>
                              <a:gd name="T0" fmla="+- 0 2846 2846"/>
                              <a:gd name="T1" fmla="*/ 2846 h 89"/>
                              <a:gd name="T2" fmla="+- 0 2935 2846"/>
                              <a:gd name="T3" fmla="*/ 2935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64444153" name="Freeform 153"/>
                        <wps:cNvSpPr>
                          <a:spLocks/>
                        </wps:cNvSpPr>
                        <wps:spPr bwMode="auto">
                          <a:xfrm>
                            <a:off x="10574" y="2905"/>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5190025" name="Freeform 152"/>
                        <wps:cNvSpPr>
                          <a:spLocks/>
                        </wps:cNvSpPr>
                        <wps:spPr bwMode="auto">
                          <a:xfrm>
                            <a:off x="1273" y="2532"/>
                            <a:ext cx="0" cy="314"/>
                          </a:xfrm>
                          <a:custGeom>
                            <a:avLst/>
                            <a:gdLst>
                              <a:gd name="T0" fmla="+- 0 2532 2532"/>
                              <a:gd name="T1" fmla="*/ 2532 h 314"/>
                              <a:gd name="T2" fmla="+- 0 2846 2532"/>
                              <a:gd name="T3" fmla="*/ 2846 h 314"/>
                            </a:gdLst>
                            <a:ahLst/>
                            <a:cxnLst>
                              <a:cxn ang="0">
                                <a:pos x="0" y="T1"/>
                              </a:cxn>
                              <a:cxn ang="0">
                                <a:pos x="0" y="T3"/>
                              </a:cxn>
                            </a:cxnLst>
                            <a:rect l="0" t="0" r="r" b="b"/>
                            <a:pathLst>
                              <a:path h="314">
                                <a:moveTo>
                                  <a:pt x="0" y="0"/>
                                </a:moveTo>
                                <a:lnTo>
                                  <a:pt x="0" y="3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6666625" name="Freeform 151"/>
                        <wps:cNvSpPr>
                          <a:spLocks/>
                        </wps:cNvSpPr>
                        <wps:spPr bwMode="auto">
                          <a:xfrm>
                            <a:off x="1325" y="1514"/>
                            <a:ext cx="0" cy="1346"/>
                          </a:xfrm>
                          <a:custGeom>
                            <a:avLst/>
                            <a:gdLst>
                              <a:gd name="T0" fmla="+- 0 1514 1514"/>
                              <a:gd name="T1" fmla="*/ 1514 h 1346"/>
                              <a:gd name="T2" fmla="+- 0 2861 1514"/>
                              <a:gd name="T3" fmla="*/ 2861 h 1346"/>
                            </a:gdLst>
                            <a:ahLst/>
                            <a:cxnLst>
                              <a:cxn ang="0">
                                <a:pos x="0" y="T1"/>
                              </a:cxn>
                              <a:cxn ang="0">
                                <a:pos x="0" y="T3"/>
                              </a:cxn>
                            </a:cxnLst>
                            <a:rect l="0" t="0" r="r" b="b"/>
                            <a:pathLst>
                              <a:path h="1346">
                                <a:moveTo>
                                  <a:pt x="0" y="0"/>
                                </a:moveTo>
                                <a:lnTo>
                                  <a:pt x="0" y="1347"/>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1322500" name="Freeform 150"/>
                        <wps:cNvSpPr>
                          <a:spLocks/>
                        </wps:cNvSpPr>
                        <wps:spPr bwMode="auto">
                          <a:xfrm>
                            <a:off x="10633" y="2532"/>
                            <a:ext cx="0" cy="314"/>
                          </a:xfrm>
                          <a:custGeom>
                            <a:avLst/>
                            <a:gdLst>
                              <a:gd name="T0" fmla="+- 0 2532 2532"/>
                              <a:gd name="T1" fmla="*/ 2532 h 314"/>
                              <a:gd name="T2" fmla="+- 0 2846 2532"/>
                              <a:gd name="T3" fmla="*/ 2846 h 314"/>
                            </a:gdLst>
                            <a:ahLst/>
                            <a:cxnLst>
                              <a:cxn ang="0">
                                <a:pos x="0" y="T1"/>
                              </a:cxn>
                              <a:cxn ang="0">
                                <a:pos x="0" y="T3"/>
                              </a:cxn>
                            </a:cxnLst>
                            <a:rect l="0" t="0" r="r" b="b"/>
                            <a:pathLst>
                              <a:path h="314">
                                <a:moveTo>
                                  <a:pt x="0" y="0"/>
                                </a:moveTo>
                                <a:lnTo>
                                  <a:pt x="0" y="3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878438" name="Freeform 149"/>
                        <wps:cNvSpPr>
                          <a:spLocks/>
                        </wps:cNvSpPr>
                        <wps:spPr bwMode="auto">
                          <a:xfrm>
                            <a:off x="10582" y="1514"/>
                            <a:ext cx="0" cy="1346"/>
                          </a:xfrm>
                          <a:custGeom>
                            <a:avLst/>
                            <a:gdLst>
                              <a:gd name="T0" fmla="+- 0 1514 1514"/>
                              <a:gd name="T1" fmla="*/ 1514 h 1346"/>
                              <a:gd name="T2" fmla="+- 0 2861 1514"/>
                              <a:gd name="T3" fmla="*/ 2861 h 1346"/>
                            </a:gdLst>
                            <a:ahLst/>
                            <a:cxnLst>
                              <a:cxn ang="0">
                                <a:pos x="0" y="T1"/>
                              </a:cxn>
                              <a:cxn ang="0">
                                <a:pos x="0" y="T3"/>
                              </a:cxn>
                            </a:cxnLst>
                            <a:rect l="0" t="0" r="r" b="b"/>
                            <a:pathLst>
                              <a:path h="1346">
                                <a:moveTo>
                                  <a:pt x="0" y="0"/>
                                </a:moveTo>
                                <a:lnTo>
                                  <a:pt x="0" y="1347"/>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4EB6E8" id="Group 148" o:spid="_x0000_s1026" style="position:absolute;margin-left:60.6pt;margin-top:70.45pt;width:474.1pt;height:77.85pt;z-index:-251642368;mso-position-horizontal-relative:page;mso-position-vertical-relative:page" coordorigin="1212,1409" coordsize="9482,1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">
                <v:shape id="Freeform 168" o:spid="_x0000_s1027" style="position:absolute;left:1273;top:1440;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" path="m,l,89e" filled="f" strokeweight="3.1pt">
                  <v:path arrowok="t" o:connecttype="custom" o:connectlocs="0,1440;0,1529" o:connectangles="0,0"/>
                </v:shape>
                <v:shape id="Freeform 167" o:spid="_x0000_s1028" style="position:absolute;left:1243;top:1470;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" path="m,l89,e" filled="f" strokeweight="3.1pt">
                  <v:path arrowok="t" o:connecttype="custom" o:connectlocs="0,0;89,0" o:connectangles="0,0"/>
                </v:shape>
                <v:shape id="Freeform 166" o:spid="_x0000_s1029" style="position:absolute;left:1332;top:1470;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" path="m,l9242,e" filled="f" strokeweight="3.1pt">
                  <v:path arrowok="t" o:connecttype="custom" o:connectlocs="0,0;9242,0" o:connectangles="0,0"/>
                </v:shape>
                <v:shape id="Freeform 165" o:spid="_x0000_s1030" style="position:absolute;left:1332;top:1522;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" path="m,l9242,e" filled="f" strokeweight=".82pt">
                  <v:path arrowok="t" o:connecttype="custom" o:connectlocs="0,0;9242,0" o:connectangles="0,0"/>
                </v:shape>
                <v:shape id="Freeform 164" o:spid="_x0000_s1031" style="position:absolute;left:10633;top:1440;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" path="m,l,89e" filled="f" strokeweight="3.1pt">
                  <v:path arrowok="t" o:connecttype="custom" o:connectlocs="0,1440;0,1529" o:connectangles="0,0"/>
                </v:shape>
                <v:shape id="Freeform 163" o:spid="_x0000_s1032" style="position:absolute;left:10574;top:1470;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" path="m,l89,e" filled="f" strokeweight="3.1pt">
                  <v:path arrowok="t" o:connecttype="custom" o:connectlocs="0,0;89,0" o:connectangles="0,0"/>
                </v:shape>
                <v:shape id="Freeform 162" o:spid="_x0000_s1033" style="position:absolute;left:1273;top:1529;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" path="m,l,513e" filled="f" strokeweight="3.1pt">
                  <v:path arrowok="t" o:connecttype="custom" o:connectlocs="0,1529;0,2042" o:connectangles="0,0"/>
                </v:shape>
                <v:shape id="Freeform 161" o:spid="_x0000_s1034" style="position:absolute;left:10633;top:1529;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" path="m,l,513e" filled="f" strokeweight="3.1pt">
                  <v:path arrowok="t" o:connecttype="custom" o:connectlocs="0,1529;0,2042" o:connectangles="0,0"/>
                </v:shape>
                <v:shape id="Freeform 160" o:spid="_x0000_s1035" style="position:absolute;left:1273;top:204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" path="m,l,490e" filled="f" strokeweight="3.1pt">
                  <v:path arrowok="t" o:connecttype="custom" o:connectlocs="0,2042;0,2532" o:connectangles="0,0"/>
                </v:shape>
                <v:shape id="Freeform 159" o:spid="_x0000_s1036" style="position:absolute;left:10633;top:204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" path="m,l,490e" filled="f" strokeweight="3.1pt">
                  <v:path arrowok="t" o:connecttype="custom" o:connectlocs="0,2042;0,2532" o:connectangles="0,0"/>
                </v:shape>
                <v:shape id="Freeform 158" o:spid="_x0000_s1037" style="position:absolute;left:1273;top:284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" path="m,l,89e" filled="f" strokeweight="3.1pt">
                  <v:path arrowok="t" o:connecttype="custom" o:connectlocs="0,2846;0,2935" o:connectangles="0,0"/>
                </v:shape>
                <v:shape id="Freeform 157" o:spid="_x0000_s1038" style="position:absolute;left:1243;top:2905;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" path="m,l89,e" filled="f" strokeweight="3.1pt">
                  <v:path arrowok="t" o:connecttype="custom" o:connectlocs="0,0;89,0" o:connectangles="0,0"/>
                </v:shape>
                <v:shape id="Freeform 156" o:spid="_x0000_s1039" style="position:absolute;left:1332;top:2905;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" path="m,l9242,e" filled="f" strokeweight="3.1pt">
                  <v:path arrowok="t" o:connecttype="custom" o:connectlocs="0,0;9242,0" o:connectangles="0,0"/>
                </v:shape>
                <v:shape id="Freeform 155" o:spid="_x0000_s1040" style="position:absolute;left:1332;top:2854;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" path="m,l9242,e" filled="f" strokeweight=".82pt">
                  <v:path arrowok="t" o:connecttype="custom" o:connectlocs="0,0;9242,0" o:connectangles="0,0"/>
                </v:shape>
                <v:shape id="Freeform 154" o:spid="_x0000_s1041" style="position:absolute;left:10633;top:284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" path="m,l,89e" filled="f" strokeweight="3.1pt">
                  <v:path arrowok="t" o:connecttype="custom" o:connectlocs="0,2846;0,2935" o:connectangles="0,0"/>
                </v:shape>
                <v:shape id="Freeform 153" o:spid="_x0000_s1042" style="position:absolute;left:10574;top:2905;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" path="m,l89,e" filled="f" strokeweight="3.1pt">
                  <v:path arrowok="t" o:connecttype="custom" o:connectlocs="0,0;89,0" o:connectangles="0,0"/>
                </v:shape>
                <v:shape id="Freeform 152" o:spid="_x0000_s1043" style="position:absolute;left:1273;top:2532;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" path="m,l,314e" filled="f" strokeweight="3.1pt">
                  <v:path arrowok="t" o:connecttype="custom" o:connectlocs="0,2532;0,2846" o:connectangles="0,0"/>
                </v:shape>
                <v:shape id="Freeform 151" o:spid="_x0000_s1044" style="position:absolute;left:1325;top:151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" path="m,l,1347e" filled="f" strokeweight=".82pt">
                  <v:path arrowok="t" o:connecttype="custom" o:connectlocs="0,1514;0,2861" o:connectangles="0,0"/>
                </v:shape>
                <v:shape id="Freeform 150" o:spid="_x0000_s1045" style="position:absolute;left:10633;top:2532;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" path="m,l,314e" filled="f" strokeweight="3.1pt">
                  <v:path arrowok="t" o:connecttype="custom" o:connectlocs="0,2532;0,2846" o:connectangles="0,0"/>
                </v:shape>
                <v:shape id="Freeform 149" o:spid="_x0000_s1046" style="position:absolute;left:10582;top:151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" path="m,l,1347e" filled="f" strokeweight=".82pt">
                  <v:path arrowok="t" o:connecttype="custom" o:connectlocs="0,1514;0,2861" o:connectangles="0,0"/>
                </v:shape>
                <w10:wrap anchorx="page" anchory="page"/>
              </v:group>
            </w:pict>
          </mc:Fallback>
        </mc:AlternateContent>
      </w:r>
    </w:p>
    <w:p w14:paraId="73933F7C" w14:textId="77777777" w:rsidR="00CD6FA1" w:rsidRDefault="00CD6FA1">
      <w:pPr>
        <w:spacing w:line="200" w:lineRule="exact"/>
      </w:pPr>
    </w:p>
    <w:p w14:paraId="72F76570" w14:textId="126E2A7E" w:rsidR="00CD6FA1" w:rsidRDefault="001D2960">
      <w:pPr>
        <w:spacing w:before="12"/>
        <w:ind w:left="2728"/>
        <w:rPr>
          <w:sz w:val="32"/>
          <w:szCs w:val="32"/>
        </w:rPr>
      </w:pPr>
      <w:r>
        <w:rPr>
          <w:noProof/>
        </w:rPr>
        <w:drawing>
          <wp:anchor distT="0" distB="0" distL="114300" distR="114300" simplePos="0" relativeHeight="251676160" behindDoc="1" locked="0" layoutInCell="1" allowOverlap="1" wp14:anchorId="648FBE81" wp14:editId="2776C4F1">
            <wp:simplePos x="0" y="0"/>
            <wp:positionH relativeFrom="page">
              <wp:posOffset>1386205</wp:posOffset>
            </wp:positionH>
            <wp:positionV relativeFrom="page">
              <wp:posOffset>1102360</wp:posOffset>
            </wp:positionV>
            <wp:extent cx="578485" cy="545465"/>
            <wp:effectExtent l="0" t="0" r="0" b="6985"/>
            <wp:wrapNone/>
            <wp:docPr id="14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8485" cy="54546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7184" behindDoc="1" locked="0" layoutInCell="1" allowOverlap="1" wp14:anchorId="798C3D8A" wp14:editId="6B766880">
            <wp:simplePos x="0" y="0"/>
            <wp:positionH relativeFrom="page">
              <wp:posOffset>2329180</wp:posOffset>
            </wp:positionH>
            <wp:positionV relativeFrom="paragraph">
              <wp:posOffset>-48895</wp:posOffset>
            </wp:positionV>
            <wp:extent cx="3112135" cy="521335"/>
            <wp:effectExtent l="0" t="0" r="0" b="0"/>
            <wp:wrapNone/>
            <wp:docPr id="14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12135" cy="521335"/>
                    </a:xfrm>
                    <a:prstGeom prst="rect">
                      <a:avLst/>
                    </a:prstGeom>
                    <a:noFill/>
                  </pic:spPr>
                </pic:pic>
              </a:graphicData>
            </a:graphic>
            <wp14:sizeRelH relativeFrom="page">
              <wp14:pctWidth>0</wp14:pctWidth>
            </wp14:sizeRelH>
            <wp14:sizeRelV relativeFrom="page">
              <wp14:pctHeight>0</wp14:pctHeight>
            </wp14:sizeRelV>
          </wp:anchor>
        </w:drawing>
      </w:r>
      <w:r w:rsidR="003567B5">
        <w:rPr>
          <w:b/>
          <w:w w:val="114"/>
          <w:sz w:val="32"/>
          <w:szCs w:val="32"/>
        </w:rPr>
        <w:t>M</w:t>
      </w:r>
      <w:r w:rsidR="003567B5">
        <w:rPr>
          <w:b/>
          <w:spacing w:val="1"/>
          <w:w w:val="114"/>
          <w:sz w:val="32"/>
          <w:szCs w:val="32"/>
        </w:rPr>
        <w:t>Y</w:t>
      </w:r>
      <w:r w:rsidR="003567B5">
        <w:rPr>
          <w:b/>
          <w:w w:val="114"/>
          <w:sz w:val="32"/>
          <w:szCs w:val="32"/>
        </w:rPr>
        <w:t>P</w:t>
      </w:r>
      <w:r w:rsidR="003567B5">
        <w:rPr>
          <w:b/>
          <w:spacing w:val="19"/>
          <w:w w:val="114"/>
          <w:sz w:val="32"/>
          <w:szCs w:val="32"/>
        </w:rPr>
        <w:t xml:space="preserve"> </w:t>
      </w:r>
      <w:r w:rsidR="003567B5">
        <w:rPr>
          <w:b/>
          <w:spacing w:val="-1"/>
          <w:w w:val="94"/>
          <w:sz w:val="32"/>
          <w:szCs w:val="32"/>
        </w:rPr>
        <w:t>C</w:t>
      </w:r>
      <w:r w:rsidR="003567B5">
        <w:rPr>
          <w:b/>
          <w:spacing w:val="2"/>
          <w:w w:val="120"/>
          <w:sz w:val="32"/>
          <w:szCs w:val="32"/>
        </w:rPr>
        <w:t>o</w:t>
      </w:r>
      <w:r w:rsidR="003567B5">
        <w:rPr>
          <w:b/>
          <w:w w:val="115"/>
          <w:sz w:val="32"/>
          <w:szCs w:val="32"/>
        </w:rPr>
        <w:t>mm</w:t>
      </w:r>
      <w:r w:rsidR="003567B5">
        <w:rPr>
          <w:b/>
          <w:spacing w:val="2"/>
          <w:w w:val="117"/>
          <w:sz w:val="32"/>
          <w:szCs w:val="32"/>
        </w:rPr>
        <w:t>u</w:t>
      </w:r>
      <w:r w:rsidR="003567B5">
        <w:rPr>
          <w:b/>
          <w:spacing w:val="1"/>
          <w:w w:val="119"/>
          <w:sz w:val="32"/>
          <w:szCs w:val="32"/>
        </w:rPr>
        <w:t>n</w:t>
      </w:r>
      <w:r w:rsidR="003567B5">
        <w:rPr>
          <w:b/>
          <w:spacing w:val="-1"/>
          <w:w w:val="130"/>
          <w:sz w:val="32"/>
          <w:szCs w:val="32"/>
        </w:rPr>
        <w:t>i</w:t>
      </w:r>
      <w:r w:rsidR="003567B5">
        <w:rPr>
          <w:b/>
          <w:spacing w:val="-1"/>
          <w:w w:val="118"/>
          <w:sz w:val="32"/>
          <w:szCs w:val="32"/>
        </w:rPr>
        <w:t>t</w:t>
      </w:r>
      <w:r w:rsidR="003567B5">
        <w:rPr>
          <w:b/>
          <w:w w:val="103"/>
          <w:sz w:val="32"/>
          <w:szCs w:val="32"/>
        </w:rPr>
        <w:t>y</w:t>
      </w:r>
      <w:r w:rsidR="003567B5">
        <w:rPr>
          <w:b/>
          <w:spacing w:val="27"/>
          <w:sz w:val="32"/>
          <w:szCs w:val="32"/>
        </w:rPr>
        <w:t xml:space="preserve"> </w:t>
      </w:r>
      <w:r w:rsidR="003567B5">
        <w:rPr>
          <w:b/>
          <w:spacing w:val="-1"/>
          <w:w w:val="126"/>
          <w:sz w:val="32"/>
          <w:szCs w:val="32"/>
        </w:rPr>
        <w:t>P</w:t>
      </w:r>
      <w:r w:rsidR="003567B5">
        <w:rPr>
          <w:b/>
          <w:spacing w:val="2"/>
          <w:w w:val="126"/>
          <w:sz w:val="32"/>
          <w:szCs w:val="32"/>
        </w:rPr>
        <w:t>r</w:t>
      </w:r>
      <w:r w:rsidR="003567B5">
        <w:rPr>
          <w:b/>
          <w:spacing w:val="-1"/>
          <w:w w:val="115"/>
          <w:sz w:val="32"/>
          <w:szCs w:val="32"/>
        </w:rPr>
        <w:t>o</w:t>
      </w:r>
      <w:r w:rsidR="003567B5">
        <w:rPr>
          <w:b/>
          <w:w w:val="115"/>
          <w:sz w:val="32"/>
          <w:szCs w:val="32"/>
        </w:rPr>
        <w:t>j</w:t>
      </w:r>
      <w:r w:rsidR="003567B5">
        <w:rPr>
          <w:b/>
          <w:spacing w:val="2"/>
          <w:w w:val="120"/>
          <w:sz w:val="32"/>
          <w:szCs w:val="32"/>
        </w:rPr>
        <w:t>e</w:t>
      </w:r>
      <w:r w:rsidR="003567B5">
        <w:rPr>
          <w:b/>
          <w:w w:val="106"/>
          <w:sz w:val="32"/>
          <w:szCs w:val="32"/>
        </w:rPr>
        <w:t>c</w:t>
      </w:r>
      <w:r w:rsidR="003567B5">
        <w:rPr>
          <w:b/>
          <w:w w:val="118"/>
          <w:sz w:val="32"/>
          <w:szCs w:val="32"/>
        </w:rPr>
        <w:t>t</w:t>
      </w:r>
    </w:p>
    <w:p w14:paraId="17FB8163" w14:textId="77777777" w:rsidR="00CD6FA1" w:rsidRDefault="00CD6FA1">
      <w:pPr>
        <w:spacing w:line="200" w:lineRule="exact"/>
      </w:pPr>
    </w:p>
    <w:p w14:paraId="269F64A5" w14:textId="77777777" w:rsidR="00CD6FA1" w:rsidRDefault="00CD6FA1">
      <w:pPr>
        <w:spacing w:line="200" w:lineRule="exact"/>
      </w:pPr>
    </w:p>
    <w:p w14:paraId="4BE4D1D3" w14:textId="77777777" w:rsidR="00CD6FA1" w:rsidRDefault="00CD6FA1">
      <w:pPr>
        <w:spacing w:line="200" w:lineRule="exact"/>
      </w:pPr>
    </w:p>
    <w:p w14:paraId="24527B39" w14:textId="77777777" w:rsidR="00CD6FA1" w:rsidRDefault="00CD6FA1">
      <w:pPr>
        <w:spacing w:before="4" w:line="260" w:lineRule="exact"/>
        <w:rPr>
          <w:sz w:val="26"/>
          <w:szCs w:val="26"/>
        </w:rPr>
      </w:pPr>
    </w:p>
    <w:p w14:paraId="0B4DFEF2" w14:textId="77777777" w:rsidR="00CD6FA1" w:rsidRDefault="003567B5">
      <w:pPr>
        <w:spacing w:line="280" w:lineRule="exact"/>
        <w:ind w:left="3731" w:right="3767"/>
        <w:jc w:val="center"/>
        <w:rPr>
          <w:rFonts w:ascii="Comic Sans MS" w:eastAsia="Comic Sans MS" w:hAnsi="Comic Sans MS" w:cs="Comic Sans MS"/>
          <w:sz w:val="22"/>
          <w:szCs w:val="22"/>
        </w:rPr>
      </w:pPr>
      <w:r>
        <w:rPr>
          <w:rFonts w:ascii="Comic Sans MS" w:eastAsia="Comic Sans MS" w:hAnsi="Comic Sans MS" w:cs="Comic Sans MS"/>
          <w:b/>
          <w:position w:val="-1"/>
          <w:sz w:val="22"/>
          <w:szCs w:val="22"/>
        </w:rPr>
        <w:t>B</w:t>
      </w:r>
      <w:r>
        <w:rPr>
          <w:rFonts w:ascii="Comic Sans MS" w:eastAsia="Comic Sans MS" w:hAnsi="Comic Sans MS" w:cs="Comic Sans MS"/>
          <w:b/>
          <w:spacing w:val="-1"/>
          <w:position w:val="-1"/>
          <w:sz w:val="22"/>
          <w:szCs w:val="22"/>
        </w:rPr>
        <w:t>I</w:t>
      </w:r>
      <w:r>
        <w:rPr>
          <w:rFonts w:ascii="Comic Sans MS" w:eastAsia="Comic Sans MS" w:hAnsi="Comic Sans MS" w:cs="Comic Sans MS"/>
          <w:b/>
          <w:position w:val="-1"/>
          <w:sz w:val="22"/>
          <w:szCs w:val="22"/>
        </w:rPr>
        <w:t>B</w:t>
      </w:r>
      <w:r>
        <w:rPr>
          <w:rFonts w:ascii="Comic Sans MS" w:eastAsia="Comic Sans MS" w:hAnsi="Comic Sans MS" w:cs="Comic Sans MS"/>
          <w:b/>
          <w:spacing w:val="1"/>
          <w:position w:val="-1"/>
          <w:sz w:val="22"/>
          <w:szCs w:val="22"/>
        </w:rPr>
        <w:t>L</w:t>
      </w:r>
      <w:r>
        <w:rPr>
          <w:rFonts w:ascii="Comic Sans MS" w:eastAsia="Comic Sans MS" w:hAnsi="Comic Sans MS" w:cs="Comic Sans MS"/>
          <w:b/>
          <w:spacing w:val="-1"/>
          <w:position w:val="-1"/>
          <w:sz w:val="22"/>
          <w:szCs w:val="22"/>
        </w:rPr>
        <w:t>IOG</w:t>
      </w:r>
      <w:r>
        <w:rPr>
          <w:rFonts w:ascii="Comic Sans MS" w:eastAsia="Comic Sans MS" w:hAnsi="Comic Sans MS" w:cs="Comic Sans MS"/>
          <w:b/>
          <w:position w:val="-1"/>
          <w:sz w:val="22"/>
          <w:szCs w:val="22"/>
        </w:rPr>
        <w:t>R</w:t>
      </w:r>
      <w:r>
        <w:rPr>
          <w:rFonts w:ascii="Comic Sans MS" w:eastAsia="Comic Sans MS" w:hAnsi="Comic Sans MS" w:cs="Comic Sans MS"/>
          <w:b/>
          <w:spacing w:val="-1"/>
          <w:position w:val="-1"/>
          <w:sz w:val="22"/>
          <w:szCs w:val="22"/>
        </w:rPr>
        <w:t>A</w:t>
      </w:r>
      <w:r>
        <w:rPr>
          <w:rFonts w:ascii="Comic Sans MS" w:eastAsia="Comic Sans MS" w:hAnsi="Comic Sans MS" w:cs="Comic Sans MS"/>
          <w:b/>
          <w:position w:val="-1"/>
          <w:sz w:val="22"/>
          <w:szCs w:val="22"/>
        </w:rPr>
        <w:t>P</w:t>
      </w:r>
      <w:r>
        <w:rPr>
          <w:rFonts w:ascii="Comic Sans MS" w:eastAsia="Comic Sans MS" w:hAnsi="Comic Sans MS" w:cs="Comic Sans MS"/>
          <w:b/>
          <w:spacing w:val="1"/>
          <w:position w:val="-1"/>
          <w:sz w:val="22"/>
          <w:szCs w:val="22"/>
        </w:rPr>
        <w:t>H</w:t>
      </w:r>
      <w:r>
        <w:rPr>
          <w:rFonts w:ascii="Comic Sans MS" w:eastAsia="Comic Sans MS" w:hAnsi="Comic Sans MS" w:cs="Comic Sans MS"/>
          <w:b/>
          <w:position w:val="-1"/>
          <w:sz w:val="22"/>
          <w:szCs w:val="22"/>
        </w:rPr>
        <w:t>Y</w:t>
      </w:r>
    </w:p>
    <w:p w14:paraId="4A3A3718" w14:textId="77777777" w:rsidR="00CD6FA1" w:rsidRDefault="00CD6FA1">
      <w:pPr>
        <w:spacing w:before="7" w:line="260" w:lineRule="exact"/>
        <w:rPr>
          <w:sz w:val="26"/>
          <w:szCs w:val="26"/>
        </w:rPr>
      </w:pPr>
    </w:p>
    <w:p w14:paraId="366081DD" w14:textId="77777777" w:rsidR="00CD6FA1" w:rsidRDefault="003567B5">
      <w:pPr>
        <w:spacing w:line="260" w:lineRule="exact"/>
        <w:ind w:left="100"/>
        <w:rPr>
          <w:rFonts w:ascii="Comic Sans MS" w:eastAsia="Comic Sans MS" w:hAnsi="Comic Sans MS" w:cs="Comic Sans MS"/>
        </w:rPr>
      </w:pPr>
      <w:r>
        <w:rPr>
          <w:rFonts w:ascii="Comic Sans MS" w:eastAsia="Comic Sans MS" w:hAnsi="Comic Sans MS" w:cs="Comic Sans MS"/>
        </w:rPr>
        <w:t>A</w:t>
      </w:r>
      <w:r>
        <w:rPr>
          <w:rFonts w:ascii="Comic Sans MS" w:eastAsia="Comic Sans MS" w:hAnsi="Comic Sans MS" w:cs="Comic Sans MS"/>
          <w:spacing w:val="-2"/>
        </w:rPr>
        <w:t xml:space="preserve"> </w:t>
      </w:r>
      <w:r>
        <w:rPr>
          <w:rFonts w:ascii="Comic Sans MS" w:eastAsia="Comic Sans MS" w:hAnsi="Comic Sans MS" w:cs="Comic Sans MS"/>
          <w:spacing w:val="2"/>
        </w:rPr>
        <w:t>b</w:t>
      </w:r>
      <w:r>
        <w:rPr>
          <w:rFonts w:ascii="Comic Sans MS" w:eastAsia="Comic Sans MS" w:hAnsi="Comic Sans MS" w:cs="Comic Sans MS"/>
          <w:spacing w:val="-1"/>
        </w:rPr>
        <w:t>ib</w:t>
      </w:r>
      <w:r>
        <w:rPr>
          <w:rFonts w:ascii="Comic Sans MS" w:eastAsia="Comic Sans MS" w:hAnsi="Comic Sans MS" w:cs="Comic Sans MS"/>
          <w:spacing w:val="1"/>
        </w:rPr>
        <w:t>l</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g</w:t>
      </w:r>
      <w:r>
        <w:rPr>
          <w:rFonts w:ascii="Comic Sans MS" w:eastAsia="Comic Sans MS" w:hAnsi="Comic Sans MS" w:cs="Comic Sans MS"/>
          <w:spacing w:val="3"/>
        </w:rPr>
        <w:t>r</w:t>
      </w:r>
      <w:r>
        <w:rPr>
          <w:rFonts w:ascii="Comic Sans MS" w:eastAsia="Comic Sans MS" w:hAnsi="Comic Sans MS" w:cs="Comic Sans MS"/>
          <w:spacing w:val="1"/>
        </w:rPr>
        <w:t>a</w:t>
      </w:r>
      <w:r>
        <w:rPr>
          <w:rFonts w:ascii="Comic Sans MS" w:eastAsia="Comic Sans MS" w:hAnsi="Comic Sans MS" w:cs="Comic Sans MS"/>
          <w:spacing w:val="-1"/>
        </w:rPr>
        <w:t>p</w:t>
      </w:r>
      <w:r>
        <w:rPr>
          <w:rFonts w:ascii="Comic Sans MS" w:eastAsia="Comic Sans MS" w:hAnsi="Comic Sans MS" w:cs="Comic Sans MS"/>
        </w:rPr>
        <w:t>hy</w:t>
      </w:r>
      <w:r>
        <w:rPr>
          <w:rFonts w:ascii="Comic Sans MS" w:eastAsia="Comic Sans MS" w:hAnsi="Comic Sans MS" w:cs="Comic Sans MS"/>
          <w:spacing w:val="-11"/>
        </w:rPr>
        <w:t xml:space="preserve"> </w:t>
      </w:r>
      <w:r>
        <w:rPr>
          <w:rFonts w:ascii="Comic Sans MS" w:eastAsia="Comic Sans MS" w:hAnsi="Comic Sans MS" w:cs="Comic Sans MS"/>
          <w:spacing w:val="2"/>
        </w:rPr>
        <w:t>i</w:t>
      </w:r>
      <w:r>
        <w:rPr>
          <w:rFonts w:ascii="Comic Sans MS" w:eastAsia="Comic Sans MS" w:hAnsi="Comic Sans MS" w:cs="Comic Sans MS"/>
        </w:rPr>
        <w:t>s a</w:t>
      </w:r>
      <w:r>
        <w:rPr>
          <w:rFonts w:ascii="Comic Sans MS" w:eastAsia="Comic Sans MS" w:hAnsi="Comic Sans MS" w:cs="Comic Sans MS"/>
          <w:spacing w:val="-2"/>
        </w:rPr>
        <w:t xml:space="preserve"> </w:t>
      </w:r>
      <w:r>
        <w:rPr>
          <w:rFonts w:ascii="Comic Sans MS" w:eastAsia="Comic Sans MS" w:hAnsi="Comic Sans MS" w:cs="Comic Sans MS"/>
          <w:spacing w:val="1"/>
        </w:rPr>
        <w:t>l</w:t>
      </w:r>
      <w:r>
        <w:rPr>
          <w:rFonts w:ascii="Comic Sans MS" w:eastAsia="Comic Sans MS" w:hAnsi="Comic Sans MS" w:cs="Comic Sans MS"/>
          <w:spacing w:val="-1"/>
        </w:rPr>
        <w:t>is</w:t>
      </w:r>
      <w:r>
        <w:rPr>
          <w:rFonts w:ascii="Comic Sans MS" w:eastAsia="Comic Sans MS" w:hAnsi="Comic Sans MS" w:cs="Comic Sans MS"/>
        </w:rPr>
        <w:t>t</w:t>
      </w:r>
      <w:r>
        <w:rPr>
          <w:rFonts w:ascii="Comic Sans MS" w:eastAsia="Comic Sans MS" w:hAnsi="Comic Sans MS" w:cs="Comic Sans MS"/>
          <w:spacing w:val="-3"/>
        </w:rPr>
        <w:t xml:space="preserve"> </w:t>
      </w:r>
      <w:r>
        <w:rPr>
          <w:rFonts w:ascii="Comic Sans MS" w:eastAsia="Comic Sans MS" w:hAnsi="Comic Sans MS" w:cs="Comic Sans MS"/>
          <w:spacing w:val="3"/>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spacing w:val="-1"/>
        </w:rPr>
        <w:t>s</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3"/>
        </w:rPr>
        <w:t>r</w:t>
      </w:r>
      <w:r>
        <w:rPr>
          <w:rFonts w:ascii="Comic Sans MS" w:eastAsia="Comic Sans MS" w:hAnsi="Comic Sans MS" w:cs="Comic Sans MS"/>
          <w:spacing w:val="1"/>
        </w:rPr>
        <w:t>c</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7"/>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4"/>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1"/>
        </w:rPr>
        <w:t xml:space="preserve"> </w:t>
      </w:r>
      <w:r>
        <w:rPr>
          <w:rFonts w:ascii="Comic Sans MS" w:eastAsia="Comic Sans MS" w:hAnsi="Comic Sans MS" w:cs="Comic Sans MS"/>
        </w:rPr>
        <w:t>h</w:t>
      </w:r>
      <w:r>
        <w:rPr>
          <w:rFonts w:ascii="Comic Sans MS" w:eastAsia="Comic Sans MS" w:hAnsi="Comic Sans MS" w:cs="Comic Sans MS"/>
          <w:spacing w:val="1"/>
        </w:rPr>
        <w:t>a</w:t>
      </w:r>
      <w:r>
        <w:rPr>
          <w:rFonts w:ascii="Comic Sans MS" w:eastAsia="Comic Sans MS" w:hAnsi="Comic Sans MS" w:cs="Comic Sans MS"/>
          <w:spacing w:val="-1"/>
        </w:rPr>
        <w:t>v</w:t>
      </w:r>
      <w:r>
        <w:rPr>
          <w:rFonts w:ascii="Comic Sans MS" w:eastAsia="Comic Sans MS" w:hAnsi="Comic Sans MS" w:cs="Comic Sans MS"/>
        </w:rPr>
        <w:t>e</w:t>
      </w:r>
      <w:r>
        <w:rPr>
          <w:rFonts w:ascii="Comic Sans MS" w:eastAsia="Comic Sans MS" w:hAnsi="Comic Sans MS" w:cs="Comic Sans MS"/>
          <w:spacing w:val="-5"/>
        </w:rPr>
        <w:t xml:space="preserve"> </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2"/>
        </w:rPr>
        <w:t>f</w:t>
      </w:r>
      <w:r>
        <w:rPr>
          <w:rFonts w:ascii="Comic Sans MS" w:eastAsia="Comic Sans MS" w:hAnsi="Comic Sans MS" w:cs="Comic Sans MS"/>
          <w:spacing w:val="-1"/>
        </w:rPr>
        <w:t>e</w:t>
      </w:r>
      <w:r>
        <w:rPr>
          <w:rFonts w:ascii="Comic Sans MS" w:eastAsia="Comic Sans MS" w:hAnsi="Comic Sans MS" w:cs="Comic Sans MS"/>
          <w:spacing w:val="3"/>
        </w:rPr>
        <w:t>rr</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7"/>
        </w:rPr>
        <w:t xml:space="preserve"> </w:t>
      </w:r>
      <w:r>
        <w:rPr>
          <w:rFonts w:ascii="Comic Sans MS" w:eastAsia="Comic Sans MS" w:hAnsi="Comic Sans MS" w:cs="Comic Sans MS"/>
        </w:rPr>
        <w:t>to</w:t>
      </w:r>
      <w:r>
        <w:rPr>
          <w:rFonts w:ascii="Comic Sans MS" w:eastAsia="Comic Sans MS" w:hAnsi="Comic Sans MS" w:cs="Comic Sans MS"/>
          <w:spacing w:val="-1"/>
        </w:rPr>
        <w:t xml:space="preserve"> i</w:t>
      </w:r>
      <w:r>
        <w:rPr>
          <w:rFonts w:ascii="Comic Sans MS" w:eastAsia="Comic Sans MS" w:hAnsi="Comic Sans MS" w:cs="Comic Sans MS"/>
        </w:rPr>
        <w:t>n</w:t>
      </w:r>
      <w:r>
        <w:rPr>
          <w:rFonts w:ascii="Comic Sans MS" w:eastAsia="Comic Sans MS" w:hAnsi="Comic Sans MS" w:cs="Comic Sans MS"/>
          <w:spacing w:val="-3"/>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ur</w:t>
      </w:r>
      <w:r>
        <w:rPr>
          <w:rFonts w:ascii="Comic Sans MS" w:eastAsia="Comic Sans MS" w:hAnsi="Comic Sans MS" w:cs="Comic Sans MS"/>
          <w:spacing w:val="-1"/>
        </w:rPr>
        <w:t xml:space="preserve"> </w:t>
      </w:r>
      <w:r>
        <w:rPr>
          <w:rFonts w:ascii="Comic Sans MS" w:eastAsia="Comic Sans MS" w:hAnsi="Comic Sans MS" w:cs="Comic Sans MS"/>
        </w:rPr>
        <w:t>t</w:t>
      </w:r>
      <w:r>
        <w:rPr>
          <w:rFonts w:ascii="Comic Sans MS" w:eastAsia="Comic Sans MS" w:hAnsi="Comic Sans MS" w:cs="Comic Sans MS"/>
          <w:spacing w:val="-1"/>
        </w:rPr>
        <w:t>e</w:t>
      </w:r>
      <w:r>
        <w:rPr>
          <w:rFonts w:ascii="Comic Sans MS" w:eastAsia="Comic Sans MS" w:hAnsi="Comic Sans MS" w:cs="Comic Sans MS"/>
        </w:rPr>
        <w:t>xt.</w:t>
      </w:r>
      <w:r>
        <w:rPr>
          <w:rFonts w:ascii="Comic Sans MS" w:eastAsia="Comic Sans MS" w:hAnsi="Comic Sans MS" w:cs="Comic Sans MS"/>
          <w:spacing w:val="57"/>
        </w:rPr>
        <w:t xml:space="preserve"> </w:t>
      </w:r>
      <w:r>
        <w:rPr>
          <w:rFonts w:ascii="Comic Sans MS" w:eastAsia="Comic Sans MS" w:hAnsi="Comic Sans MS" w:cs="Comic Sans MS"/>
          <w:spacing w:val="-1"/>
        </w:rPr>
        <w:t>I</w:t>
      </w:r>
      <w:r>
        <w:rPr>
          <w:rFonts w:ascii="Comic Sans MS" w:eastAsia="Comic Sans MS" w:hAnsi="Comic Sans MS" w:cs="Comic Sans MS"/>
        </w:rPr>
        <w:t>t</w:t>
      </w:r>
      <w:r>
        <w:rPr>
          <w:rFonts w:ascii="Comic Sans MS" w:eastAsia="Comic Sans MS" w:hAnsi="Comic Sans MS" w:cs="Comic Sans MS"/>
          <w:spacing w:val="1"/>
        </w:rPr>
        <w:t xml:space="preserve"> </w:t>
      </w:r>
      <w:r>
        <w:rPr>
          <w:rFonts w:ascii="Comic Sans MS" w:eastAsia="Comic Sans MS" w:hAnsi="Comic Sans MS" w:cs="Comic Sans MS"/>
          <w:spacing w:val="2"/>
        </w:rPr>
        <w:t>i</w:t>
      </w:r>
      <w:r>
        <w:rPr>
          <w:rFonts w:ascii="Comic Sans MS" w:eastAsia="Comic Sans MS" w:hAnsi="Comic Sans MS" w:cs="Comic Sans MS"/>
        </w:rPr>
        <w:t>s</w:t>
      </w:r>
      <w:r>
        <w:rPr>
          <w:rFonts w:ascii="Comic Sans MS" w:eastAsia="Comic Sans MS" w:hAnsi="Comic Sans MS" w:cs="Comic Sans MS"/>
          <w:spacing w:val="-3"/>
        </w:rPr>
        <w:t xml:space="preserve"> </w:t>
      </w:r>
      <w:r>
        <w:rPr>
          <w:rFonts w:ascii="Comic Sans MS" w:eastAsia="Comic Sans MS" w:hAnsi="Comic Sans MS" w:cs="Comic Sans MS"/>
          <w:spacing w:val="-1"/>
        </w:rPr>
        <w:t>p</w:t>
      </w:r>
      <w:r>
        <w:rPr>
          <w:rFonts w:ascii="Comic Sans MS" w:eastAsia="Comic Sans MS" w:hAnsi="Comic Sans MS" w:cs="Comic Sans MS"/>
          <w:spacing w:val="3"/>
        </w:rPr>
        <w:t>l</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5"/>
        </w:rPr>
        <w:t xml:space="preserve"> </w:t>
      </w:r>
      <w:r>
        <w:rPr>
          <w:rFonts w:ascii="Comic Sans MS" w:eastAsia="Comic Sans MS" w:hAnsi="Comic Sans MS" w:cs="Comic Sans MS"/>
          <w:spacing w:val="1"/>
        </w:rPr>
        <w:t>o</w:t>
      </w:r>
      <w:r>
        <w:rPr>
          <w:rFonts w:ascii="Comic Sans MS" w:eastAsia="Comic Sans MS" w:hAnsi="Comic Sans MS" w:cs="Comic Sans MS"/>
        </w:rPr>
        <w:t>n a</w:t>
      </w:r>
      <w:r>
        <w:rPr>
          <w:rFonts w:ascii="Comic Sans MS" w:eastAsia="Comic Sans MS" w:hAnsi="Comic Sans MS" w:cs="Comic Sans MS"/>
          <w:spacing w:val="-2"/>
        </w:rPr>
        <w:t xml:space="preserve"> </w:t>
      </w:r>
      <w:r>
        <w:rPr>
          <w:rFonts w:ascii="Comic Sans MS" w:eastAsia="Comic Sans MS" w:hAnsi="Comic Sans MS" w:cs="Comic Sans MS"/>
          <w:spacing w:val="1"/>
        </w:rPr>
        <w:t>ne</w:t>
      </w:r>
      <w:r>
        <w:rPr>
          <w:rFonts w:ascii="Comic Sans MS" w:eastAsia="Comic Sans MS" w:hAnsi="Comic Sans MS" w:cs="Comic Sans MS"/>
        </w:rPr>
        <w:t>w</w:t>
      </w:r>
    </w:p>
    <w:p w14:paraId="2F62D593" w14:textId="77777777" w:rsidR="00CD6FA1" w:rsidRDefault="003567B5">
      <w:pPr>
        <w:spacing w:before="40" w:line="275" w:lineRule="auto"/>
        <w:ind w:left="100" w:right="255"/>
        <w:rPr>
          <w:rFonts w:ascii="Comic Sans MS" w:eastAsia="Comic Sans MS" w:hAnsi="Comic Sans MS" w:cs="Comic Sans MS"/>
        </w:rPr>
      </w:pPr>
      <w:r>
        <w:rPr>
          <w:rFonts w:ascii="Comic Sans MS" w:eastAsia="Comic Sans MS" w:hAnsi="Comic Sans MS" w:cs="Comic Sans MS"/>
          <w:spacing w:val="-1"/>
        </w:rPr>
        <w:t>pa</w:t>
      </w:r>
      <w:r>
        <w:rPr>
          <w:rFonts w:ascii="Comic Sans MS" w:eastAsia="Comic Sans MS" w:hAnsi="Comic Sans MS" w:cs="Comic Sans MS"/>
          <w:spacing w:val="2"/>
        </w:rPr>
        <w:t>g</w:t>
      </w:r>
      <w:r>
        <w:rPr>
          <w:rFonts w:ascii="Comic Sans MS" w:eastAsia="Comic Sans MS" w:hAnsi="Comic Sans MS" w:cs="Comic Sans MS"/>
        </w:rPr>
        <w:t>e</w:t>
      </w:r>
      <w:r>
        <w:rPr>
          <w:rFonts w:ascii="Comic Sans MS" w:eastAsia="Comic Sans MS" w:hAnsi="Comic Sans MS" w:cs="Comic Sans MS"/>
          <w:spacing w:val="-2"/>
        </w:rPr>
        <w:t xml:space="preserve"> </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2"/>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d</w:t>
      </w:r>
      <w:r>
        <w:rPr>
          <w:rFonts w:ascii="Comic Sans MS" w:eastAsia="Comic Sans MS" w:hAnsi="Comic Sans MS" w:cs="Comic Sans MS"/>
          <w:spacing w:val="-2"/>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rPr>
        <w:t>y</w:t>
      </w:r>
      <w:r>
        <w:rPr>
          <w:rFonts w:ascii="Comic Sans MS" w:eastAsia="Comic Sans MS" w:hAnsi="Comic Sans MS" w:cs="Comic Sans MS"/>
          <w:spacing w:val="3"/>
        </w:rPr>
        <w:t>o</w:t>
      </w:r>
      <w:r>
        <w:rPr>
          <w:rFonts w:ascii="Comic Sans MS" w:eastAsia="Comic Sans MS" w:hAnsi="Comic Sans MS" w:cs="Comic Sans MS"/>
        </w:rPr>
        <w:t>ur</w:t>
      </w:r>
      <w:r>
        <w:rPr>
          <w:rFonts w:ascii="Comic Sans MS" w:eastAsia="Comic Sans MS" w:hAnsi="Comic Sans MS" w:cs="Comic Sans MS"/>
          <w:spacing w:val="-1"/>
        </w:rPr>
        <w:t xml:space="preserve"> </w:t>
      </w:r>
      <w:r>
        <w:rPr>
          <w:rFonts w:ascii="Comic Sans MS" w:eastAsia="Comic Sans MS" w:hAnsi="Comic Sans MS" w:cs="Comic Sans MS"/>
          <w:spacing w:val="-2"/>
        </w:rPr>
        <w:t>d</w:t>
      </w:r>
      <w:r>
        <w:rPr>
          <w:rFonts w:ascii="Comic Sans MS" w:eastAsia="Comic Sans MS" w:hAnsi="Comic Sans MS" w:cs="Comic Sans MS"/>
          <w:spacing w:val="1"/>
        </w:rPr>
        <w:t>oc</w:t>
      </w:r>
      <w:r>
        <w:rPr>
          <w:rFonts w:ascii="Comic Sans MS" w:eastAsia="Comic Sans MS" w:hAnsi="Comic Sans MS" w:cs="Comic Sans MS"/>
        </w:rPr>
        <w:t>u</w:t>
      </w:r>
      <w:r>
        <w:rPr>
          <w:rFonts w:ascii="Comic Sans MS" w:eastAsia="Comic Sans MS" w:hAnsi="Comic Sans MS" w:cs="Comic Sans MS"/>
          <w:spacing w:val="-1"/>
        </w:rPr>
        <w:t>m</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54"/>
        </w:rPr>
        <w:t xml:space="preserve"> </w:t>
      </w:r>
      <w:r>
        <w:rPr>
          <w:rFonts w:ascii="Comic Sans MS" w:eastAsia="Comic Sans MS" w:hAnsi="Comic Sans MS" w:cs="Comic Sans MS"/>
          <w:spacing w:val="-2"/>
        </w:rPr>
        <w:t>A</w:t>
      </w:r>
      <w:r>
        <w:rPr>
          <w:rFonts w:ascii="Comic Sans MS" w:eastAsia="Comic Sans MS" w:hAnsi="Comic Sans MS" w:cs="Comic Sans MS"/>
          <w:spacing w:val="1"/>
        </w:rPr>
        <w:t>l</w:t>
      </w:r>
      <w:r>
        <w:rPr>
          <w:rFonts w:ascii="Comic Sans MS" w:eastAsia="Comic Sans MS" w:hAnsi="Comic Sans MS" w:cs="Comic Sans MS"/>
          <w:spacing w:val="-1"/>
        </w:rPr>
        <w:t>p</w:t>
      </w:r>
      <w:r>
        <w:rPr>
          <w:rFonts w:ascii="Comic Sans MS" w:eastAsia="Comic Sans MS" w:hAnsi="Comic Sans MS" w:cs="Comic Sans MS"/>
          <w:spacing w:val="2"/>
        </w:rPr>
        <w:t>h</w:t>
      </w:r>
      <w:r>
        <w:rPr>
          <w:rFonts w:ascii="Comic Sans MS" w:eastAsia="Comic Sans MS" w:hAnsi="Comic Sans MS" w:cs="Comic Sans MS"/>
          <w:spacing w:val="-1"/>
        </w:rPr>
        <w:t>a</w:t>
      </w:r>
      <w:r>
        <w:rPr>
          <w:rFonts w:ascii="Comic Sans MS" w:eastAsia="Comic Sans MS" w:hAnsi="Comic Sans MS" w:cs="Comic Sans MS"/>
          <w:spacing w:val="2"/>
        </w:rPr>
        <w:t>b</w:t>
      </w:r>
      <w:r>
        <w:rPr>
          <w:rFonts w:ascii="Comic Sans MS" w:eastAsia="Comic Sans MS" w:hAnsi="Comic Sans MS" w:cs="Comic Sans MS"/>
          <w:spacing w:val="-1"/>
        </w:rPr>
        <w:t>e</w:t>
      </w:r>
      <w:r>
        <w:rPr>
          <w:rFonts w:ascii="Comic Sans MS" w:eastAsia="Comic Sans MS" w:hAnsi="Comic Sans MS" w:cs="Comic Sans MS"/>
          <w:spacing w:val="2"/>
        </w:rPr>
        <w:t>ti</w:t>
      </w:r>
      <w:r>
        <w:rPr>
          <w:rFonts w:ascii="Comic Sans MS" w:eastAsia="Comic Sans MS" w:hAnsi="Comic Sans MS" w:cs="Comic Sans MS"/>
          <w:spacing w:val="-2"/>
        </w:rPr>
        <w:t>z</w:t>
      </w:r>
      <w:r>
        <w:rPr>
          <w:rFonts w:ascii="Comic Sans MS" w:eastAsia="Comic Sans MS" w:hAnsi="Comic Sans MS" w:cs="Comic Sans MS"/>
        </w:rPr>
        <w:t>e</w:t>
      </w:r>
      <w:r>
        <w:rPr>
          <w:rFonts w:ascii="Comic Sans MS" w:eastAsia="Comic Sans MS" w:hAnsi="Comic Sans MS" w:cs="Comic Sans MS"/>
          <w:spacing w:val="-12"/>
        </w:rPr>
        <w:t xml:space="preserve"> </w:t>
      </w:r>
      <w:r>
        <w:rPr>
          <w:rFonts w:ascii="Comic Sans MS" w:eastAsia="Comic Sans MS" w:hAnsi="Comic Sans MS" w:cs="Comic Sans MS"/>
        </w:rPr>
        <w:t>y</w:t>
      </w:r>
      <w:r>
        <w:rPr>
          <w:rFonts w:ascii="Comic Sans MS" w:eastAsia="Comic Sans MS" w:hAnsi="Comic Sans MS" w:cs="Comic Sans MS"/>
          <w:spacing w:val="3"/>
        </w:rPr>
        <w:t>o</w:t>
      </w:r>
      <w:r>
        <w:rPr>
          <w:rFonts w:ascii="Comic Sans MS" w:eastAsia="Comic Sans MS" w:hAnsi="Comic Sans MS" w:cs="Comic Sans MS"/>
          <w:spacing w:val="2"/>
        </w:rPr>
        <w:t>u</w:t>
      </w:r>
      <w:r>
        <w:rPr>
          <w:rFonts w:ascii="Comic Sans MS" w:eastAsia="Comic Sans MS" w:hAnsi="Comic Sans MS" w:cs="Comic Sans MS"/>
        </w:rPr>
        <w:t>r</w:t>
      </w:r>
      <w:r>
        <w:rPr>
          <w:rFonts w:ascii="Comic Sans MS" w:eastAsia="Comic Sans MS" w:hAnsi="Comic Sans MS" w:cs="Comic Sans MS"/>
          <w:spacing w:val="-1"/>
        </w:rPr>
        <w:t xml:space="preserve"> bib</w:t>
      </w:r>
      <w:r>
        <w:rPr>
          <w:rFonts w:ascii="Comic Sans MS" w:eastAsia="Comic Sans MS" w:hAnsi="Comic Sans MS" w:cs="Comic Sans MS"/>
          <w:spacing w:val="1"/>
        </w:rPr>
        <w:t>l</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g</w:t>
      </w:r>
      <w:r>
        <w:rPr>
          <w:rFonts w:ascii="Comic Sans MS" w:eastAsia="Comic Sans MS" w:hAnsi="Comic Sans MS" w:cs="Comic Sans MS"/>
          <w:spacing w:val="3"/>
        </w:rPr>
        <w:t>r</w:t>
      </w:r>
      <w:r>
        <w:rPr>
          <w:rFonts w:ascii="Comic Sans MS" w:eastAsia="Comic Sans MS" w:hAnsi="Comic Sans MS" w:cs="Comic Sans MS"/>
          <w:spacing w:val="-1"/>
        </w:rPr>
        <w:t>ap</w:t>
      </w:r>
      <w:r>
        <w:rPr>
          <w:rFonts w:ascii="Comic Sans MS" w:eastAsia="Comic Sans MS" w:hAnsi="Comic Sans MS" w:cs="Comic Sans MS"/>
        </w:rPr>
        <w:t>hy</w:t>
      </w:r>
      <w:r>
        <w:rPr>
          <w:rFonts w:ascii="Comic Sans MS" w:eastAsia="Comic Sans MS" w:hAnsi="Comic Sans MS" w:cs="Comic Sans MS"/>
          <w:spacing w:val="-9"/>
        </w:rPr>
        <w:t xml:space="preserve"> </w:t>
      </w:r>
      <w:r>
        <w:rPr>
          <w:rFonts w:ascii="Comic Sans MS" w:eastAsia="Comic Sans MS" w:hAnsi="Comic Sans MS" w:cs="Comic Sans MS"/>
          <w:spacing w:val="-1"/>
        </w:rPr>
        <w:t>b</w:t>
      </w:r>
      <w:r>
        <w:rPr>
          <w:rFonts w:ascii="Comic Sans MS" w:eastAsia="Comic Sans MS" w:hAnsi="Comic Sans MS" w:cs="Comic Sans MS"/>
        </w:rPr>
        <w:t>y</w:t>
      </w:r>
      <w:r>
        <w:rPr>
          <w:rFonts w:ascii="Comic Sans MS" w:eastAsia="Comic Sans MS" w:hAnsi="Comic Sans MS" w:cs="Comic Sans MS"/>
          <w:spacing w:val="-2"/>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spacing w:val="1"/>
        </w:rPr>
        <w:t>la</w:t>
      </w:r>
      <w:r>
        <w:rPr>
          <w:rFonts w:ascii="Comic Sans MS" w:eastAsia="Comic Sans MS" w:hAnsi="Comic Sans MS" w:cs="Comic Sans MS"/>
          <w:spacing w:val="-1"/>
        </w:rPr>
        <w:t>s</w:t>
      </w:r>
      <w:r>
        <w:rPr>
          <w:rFonts w:ascii="Comic Sans MS" w:eastAsia="Comic Sans MS" w:hAnsi="Comic Sans MS" w:cs="Comic Sans MS"/>
        </w:rPr>
        <w:t xml:space="preserve">t </w:t>
      </w:r>
      <w:r>
        <w:rPr>
          <w:rFonts w:ascii="Comic Sans MS" w:eastAsia="Comic Sans MS" w:hAnsi="Comic Sans MS" w:cs="Comic Sans MS"/>
          <w:spacing w:val="-1"/>
        </w:rPr>
        <w:t>n</w:t>
      </w:r>
      <w:r>
        <w:rPr>
          <w:rFonts w:ascii="Comic Sans MS" w:eastAsia="Comic Sans MS" w:hAnsi="Comic Sans MS" w:cs="Comic Sans MS"/>
          <w:spacing w:val="1"/>
        </w:rPr>
        <w:t>am</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rPr>
        <w:t xml:space="preserve">e </w:t>
      </w:r>
      <w:r>
        <w:rPr>
          <w:rFonts w:ascii="Comic Sans MS" w:eastAsia="Comic Sans MS" w:hAnsi="Comic Sans MS" w:cs="Comic Sans MS"/>
          <w:spacing w:val="-1"/>
        </w:rPr>
        <w:t>a</w:t>
      </w:r>
      <w:r>
        <w:rPr>
          <w:rFonts w:ascii="Comic Sans MS" w:eastAsia="Comic Sans MS" w:hAnsi="Comic Sans MS" w:cs="Comic Sans MS"/>
        </w:rPr>
        <w:t>uth</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rPr>
        <w:t>,</w:t>
      </w:r>
      <w:r>
        <w:rPr>
          <w:rFonts w:ascii="Comic Sans MS" w:eastAsia="Comic Sans MS" w:hAnsi="Comic Sans MS" w:cs="Comic Sans MS"/>
          <w:spacing w:val="-7"/>
        </w:rPr>
        <w:t xml:space="preserve"> </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1"/>
        </w:rPr>
        <w:t xml:space="preserve"> </w:t>
      </w:r>
      <w:r>
        <w:rPr>
          <w:rFonts w:ascii="Comic Sans MS" w:eastAsia="Comic Sans MS" w:hAnsi="Comic Sans MS" w:cs="Comic Sans MS"/>
          <w:spacing w:val="-1"/>
        </w:rPr>
        <w:t>b</w:t>
      </w:r>
      <w:r>
        <w:rPr>
          <w:rFonts w:ascii="Comic Sans MS" w:eastAsia="Comic Sans MS" w:hAnsi="Comic Sans MS" w:cs="Comic Sans MS"/>
        </w:rPr>
        <w:t>y</w:t>
      </w:r>
      <w:r>
        <w:rPr>
          <w:rFonts w:ascii="Comic Sans MS" w:eastAsia="Comic Sans MS" w:hAnsi="Comic Sans MS" w:cs="Comic Sans MS"/>
          <w:spacing w:val="-2"/>
        </w:rPr>
        <w:t xml:space="preserve"> </w:t>
      </w:r>
      <w:r>
        <w:rPr>
          <w:rFonts w:ascii="Comic Sans MS" w:eastAsia="Comic Sans MS" w:hAnsi="Comic Sans MS" w:cs="Comic Sans MS"/>
        </w:rPr>
        <w:t>the</w:t>
      </w:r>
      <w:r>
        <w:rPr>
          <w:rFonts w:ascii="Comic Sans MS" w:eastAsia="Comic Sans MS" w:hAnsi="Comic Sans MS" w:cs="Comic Sans MS"/>
          <w:spacing w:val="-4"/>
        </w:rPr>
        <w:t xml:space="preserve"> </w:t>
      </w:r>
      <w:r>
        <w:rPr>
          <w:rFonts w:ascii="Comic Sans MS" w:eastAsia="Comic Sans MS" w:hAnsi="Comic Sans MS" w:cs="Comic Sans MS"/>
        </w:rPr>
        <w:t>t</w:t>
      </w:r>
      <w:r>
        <w:rPr>
          <w:rFonts w:ascii="Comic Sans MS" w:eastAsia="Comic Sans MS" w:hAnsi="Comic Sans MS" w:cs="Comic Sans MS"/>
          <w:spacing w:val="2"/>
        </w:rPr>
        <w:t>i</w:t>
      </w:r>
      <w:r>
        <w:rPr>
          <w:rFonts w:ascii="Comic Sans MS" w:eastAsia="Comic Sans MS" w:hAnsi="Comic Sans MS" w:cs="Comic Sans MS"/>
        </w:rPr>
        <w:t>t</w:t>
      </w:r>
      <w:r>
        <w:rPr>
          <w:rFonts w:ascii="Comic Sans MS" w:eastAsia="Comic Sans MS" w:hAnsi="Comic Sans MS" w:cs="Comic Sans MS"/>
          <w:spacing w:val="1"/>
        </w:rPr>
        <w:t>l</w:t>
      </w:r>
      <w:r>
        <w:rPr>
          <w:rFonts w:ascii="Comic Sans MS" w:eastAsia="Comic Sans MS" w:hAnsi="Comic Sans MS" w:cs="Comic Sans MS"/>
        </w:rPr>
        <w:t>e</w:t>
      </w:r>
      <w:r>
        <w:rPr>
          <w:rFonts w:ascii="Comic Sans MS" w:eastAsia="Comic Sans MS" w:hAnsi="Comic Sans MS" w:cs="Comic Sans MS"/>
          <w:spacing w:val="-5"/>
        </w:rPr>
        <w:t xml:space="preserve"> </w:t>
      </w:r>
      <w:r>
        <w:rPr>
          <w:rFonts w:ascii="Comic Sans MS" w:eastAsia="Comic Sans MS" w:hAnsi="Comic Sans MS" w:cs="Comic Sans MS"/>
          <w:spacing w:val="2"/>
        </w:rPr>
        <w:t>i</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spacing w:val="1"/>
        </w:rPr>
        <w:t>n</w:t>
      </w:r>
      <w:r>
        <w:rPr>
          <w:rFonts w:ascii="Comic Sans MS" w:eastAsia="Comic Sans MS" w:hAnsi="Comic Sans MS" w:cs="Comic Sans MS"/>
        </w:rPr>
        <w:t>o</w:t>
      </w:r>
      <w:r>
        <w:rPr>
          <w:rFonts w:ascii="Comic Sans MS" w:eastAsia="Comic Sans MS" w:hAnsi="Comic Sans MS" w:cs="Comic Sans MS"/>
          <w:spacing w:val="-1"/>
        </w:rPr>
        <w:t xml:space="preserve"> a</w:t>
      </w:r>
      <w:r>
        <w:rPr>
          <w:rFonts w:ascii="Comic Sans MS" w:eastAsia="Comic Sans MS" w:hAnsi="Comic Sans MS" w:cs="Comic Sans MS"/>
        </w:rPr>
        <w:t>uth</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3"/>
        </w:rPr>
        <w:t xml:space="preserve"> </w:t>
      </w:r>
      <w:r>
        <w:rPr>
          <w:rFonts w:ascii="Comic Sans MS" w:eastAsia="Comic Sans MS" w:hAnsi="Comic Sans MS" w:cs="Comic Sans MS"/>
          <w:spacing w:val="-1"/>
        </w:rPr>
        <w:t>n</w:t>
      </w:r>
      <w:r>
        <w:rPr>
          <w:rFonts w:ascii="Comic Sans MS" w:eastAsia="Comic Sans MS" w:hAnsi="Comic Sans MS" w:cs="Comic Sans MS"/>
          <w:spacing w:val="1"/>
        </w:rPr>
        <w:t>am</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1"/>
        </w:rPr>
        <w:t>i</w:t>
      </w:r>
      <w:r>
        <w:rPr>
          <w:rFonts w:ascii="Comic Sans MS" w:eastAsia="Comic Sans MS" w:hAnsi="Comic Sans MS" w:cs="Comic Sans MS"/>
        </w:rPr>
        <w:t>s g</w:t>
      </w:r>
      <w:r>
        <w:rPr>
          <w:rFonts w:ascii="Comic Sans MS" w:eastAsia="Comic Sans MS" w:hAnsi="Comic Sans MS" w:cs="Comic Sans MS"/>
          <w:spacing w:val="-1"/>
        </w:rPr>
        <w:t>i</w:t>
      </w:r>
      <w:r>
        <w:rPr>
          <w:rFonts w:ascii="Comic Sans MS" w:eastAsia="Comic Sans MS" w:hAnsi="Comic Sans MS" w:cs="Comic Sans MS"/>
          <w:spacing w:val="2"/>
        </w:rPr>
        <w:t>v</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w:t>
      </w:r>
      <w:r>
        <w:rPr>
          <w:rFonts w:ascii="Comic Sans MS" w:eastAsia="Comic Sans MS" w:hAnsi="Comic Sans MS" w:cs="Comic Sans MS"/>
          <w:spacing w:val="56"/>
        </w:rPr>
        <w:t xml:space="preserve"> </w:t>
      </w:r>
      <w:r>
        <w:rPr>
          <w:rFonts w:ascii="Comic Sans MS" w:eastAsia="Comic Sans MS" w:hAnsi="Comic Sans MS" w:cs="Comic Sans MS"/>
          <w:spacing w:val="-1"/>
        </w:rPr>
        <w:t>I</w:t>
      </w:r>
      <w:r>
        <w:rPr>
          <w:rFonts w:ascii="Comic Sans MS" w:eastAsia="Comic Sans MS" w:hAnsi="Comic Sans MS" w:cs="Comic Sans MS"/>
          <w:spacing w:val="1"/>
        </w:rPr>
        <w:t>ncl</w:t>
      </w:r>
      <w:r>
        <w:rPr>
          <w:rFonts w:ascii="Comic Sans MS" w:eastAsia="Comic Sans MS" w:hAnsi="Comic Sans MS" w:cs="Comic Sans MS"/>
        </w:rPr>
        <w:t>u</w:t>
      </w:r>
      <w:r>
        <w:rPr>
          <w:rFonts w:ascii="Comic Sans MS" w:eastAsia="Comic Sans MS" w:hAnsi="Comic Sans MS" w:cs="Comic Sans MS"/>
          <w:spacing w:val="1"/>
        </w:rPr>
        <w:t>d</w:t>
      </w:r>
      <w:r>
        <w:rPr>
          <w:rFonts w:ascii="Comic Sans MS" w:eastAsia="Comic Sans MS" w:hAnsi="Comic Sans MS" w:cs="Comic Sans MS"/>
        </w:rPr>
        <w:t>e</w:t>
      </w:r>
      <w:r>
        <w:rPr>
          <w:rFonts w:ascii="Comic Sans MS" w:eastAsia="Comic Sans MS" w:hAnsi="Comic Sans MS" w:cs="Comic Sans MS"/>
          <w:spacing w:val="-8"/>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spacing w:val="-1"/>
        </w:rPr>
        <w:t>p</w:t>
      </w:r>
      <w:r>
        <w:rPr>
          <w:rFonts w:ascii="Comic Sans MS" w:eastAsia="Comic Sans MS" w:hAnsi="Comic Sans MS" w:cs="Comic Sans MS"/>
          <w:spacing w:val="2"/>
        </w:rPr>
        <w:t>u</w:t>
      </w:r>
      <w:r>
        <w:rPr>
          <w:rFonts w:ascii="Comic Sans MS" w:eastAsia="Comic Sans MS" w:hAnsi="Comic Sans MS" w:cs="Comic Sans MS"/>
          <w:spacing w:val="1"/>
        </w:rPr>
        <w:t>bl</w:t>
      </w:r>
      <w:r>
        <w:rPr>
          <w:rFonts w:ascii="Comic Sans MS" w:eastAsia="Comic Sans MS" w:hAnsi="Comic Sans MS" w:cs="Comic Sans MS"/>
          <w:spacing w:val="-1"/>
        </w:rPr>
        <w:t>i</w:t>
      </w:r>
      <w:r>
        <w:rPr>
          <w:rFonts w:ascii="Comic Sans MS" w:eastAsia="Comic Sans MS" w:hAnsi="Comic Sans MS" w:cs="Comic Sans MS"/>
          <w:spacing w:val="1"/>
        </w:rPr>
        <w:t>ca</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3"/>
        </w:rPr>
        <w:t>o</w:t>
      </w:r>
      <w:r>
        <w:rPr>
          <w:rFonts w:ascii="Comic Sans MS" w:eastAsia="Comic Sans MS" w:hAnsi="Comic Sans MS" w:cs="Comic Sans MS"/>
        </w:rPr>
        <w:t>n</w:t>
      </w:r>
      <w:r>
        <w:rPr>
          <w:rFonts w:ascii="Comic Sans MS" w:eastAsia="Comic Sans MS" w:hAnsi="Comic Sans MS" w:cs="Comic Sans MS"/>
          <w:spacing w:val="-11"/>
        </w:rPr>
        <w:t xml:space="preserve"> </w:t>
      </w:r>
      <w:r>
        <w:rPr>
          <w:rFonts w:ascii="Comic Sans MS" w:eastAsia="Comic Sans MS" w:hAnsi="Comic Sans MS" w:cs="Comic Sans MS"/>
          <w:spacing w:val="1"/>
        </w:rPr>
        <w:t>m</w:t>
      </w:r>
      <w:r>
        <w:rPr>
          <w:rFonts w:ascii="Comic Sans MS" w:eastAsia="Comic Sans MS" w:hAnsi="Comic Sans MS" w:cs="Comic Sans MS"/>
          <w:spacing w:val="-1"/>
        </w:rPr>
        <w:t>e</w:t>
      </w:r>
      <w:r>
        <w:rPr>
          <w:rFonts w:ascii="Comic Sans MS" w:eastAsia="Comic Sans MS" w:hAnsi="Comic Sans MS" w:cs="Comic Sans MS"/>
          <w:spacing w:val="1"/>
        </w:rPr>
        <w:t>d</w:t>
      </w:r>
      <w:r>
        <w:rPr>
          <w:rFonts w:ascii="Comic Sans MS" w:eastAsia="Comic Sans MS" w:hAnsi="Comic Sans MS" w:cs="Comic Sans MS"/>
          <w:spacing w:val="2"/>
        </w:rPr>
        <w:t>i</w:t>
      </w:r>
      <w:r>
        <w:rPr>
          <w:rFonts w:ascii="Comic Sans MS" w:eastAsia="Comic Sans MS" w:hAnsi="Comic Sans MS" w:cs="Comic Sans MS"/>
        </w:rPr>
        <w:t>um</w:t>
      </w:r>
      <w:r>
        <w:rPr>
          <w:rFonts w:ascii="Comic Sans MS" w:eastAsia="Comic Sans MS" w:hAnsi="Comic Sans MS" w:cs="Comic Sans MS"/>
          <w:spacing w:val="-5"/>
        </w:rPr>
        <w:t xml:space="preserve"> </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2"/>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d</w:t>
      </w:r>
      <w:r>
        <w:rPr>
          <w:rFonts w:ascii="Comic Sans MS" w:eastAsia="Comic Sans MS" w:hAnsi="Comic Sans MS" w:cs="Comic Sans MS"/>
          <w:spacing w:val="-2"/>
        </w:rPr>
        <w:t xml:space="preserve"> </w:t>
      </w:r>
      <w:r>
        <w:rPr>
          <w:rFonts w:ascii="Comic Sans MS" w:eastAsia="Comic Sans MS" w:hAnsi="Comic Sans MS" w:cs="Comic Sans MS"/>
          <w:spacing w:val="1"/>
        </w:rPr>
        <w:t>o</w:t>
      </w:r>
      <w:r>
        <w:rPr>
          <w:rFonts w:ascii="Comic Sans MS" w:eastAsia="Comic Sans MS" w:hAnsi="Comic Sans MS" w:cs="Comic Sans MS"/>
        </w:rPr>
        <w:t xml:space="preserve">f </w:t>
      </w:r>
      <w:r>
        <w:rPr>
          <w:rFonts w:ascii="Comic Sans MS" w:eastAsia="Comic Sans MS" w:hAnsi="Comic Sans MS" w:cs="Comic Sans MS"/>
          <w:spacing w:val="-1"/>
        </w:rPr>
        <w:t>ea</w:t>
      </w:r>
      <w:r>
        <w:rPr>
          <w:rFonts w:ascii="Comic Sans MS" w:eastAsia="Comic Sans MS" w:hAnsi="Comic Sans MS" w:cs="Comic Sans MS"/>
          <w:spacing w:val="1"/>
        </w:rPr>
        <w:t>c</w:t>
      </w:r>
      <w:r>
        <w:rPr>
          <w:rFonts w:ascii="Comic Sans MS" w:eastAsia="Comic Sans MS" w:hAnsi="Comic Sans MS" w:cs="Comic Sans MS"/>
        </w:rPr>
        <w:t>h</w:t>
      </w:r>
      <w:r>
        <w:rPr>
          <w:rFonts w:ascii="Comic Sans MS" w:eastAsia="Comic Sans MS" w:hAnsi="Comic Sans MS" w:cs="Comic Sans MS"/>
          <w:spacing w:val="-1"/>
        </w:rPr>
        <w:t xml:space="preserve"> e</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3"/>
        </w:rPr>
        <w:t>r</w:t>
      </w:r>
      <w:r>
        <w:rPr>
          <w:rFonts w:ascii="Comic Sans MS" w:eastAsia="Comic Sans MS" w:hAnsi="Comic Sans MS" w:cs="Comic Sans MS"/>
        </w:rPr>
        <w:t>y.</w:t>
      </w:r>
      <w:r>
        <w:rPr>
          <w:rFonts w:ascii="Comic Sans MS" w:eastAsia="Comic Sans MS" w:hAnsi="Comic Sans MS" w:cs="Comic Sans MS"/>
          <w:spacing w:val="56"/>
        </w:rPr>
        <w:t xml:space="preserve"> </w:t>
      </w:r>
      <w:r>
        <w:rPr>
          <w:rFonts w:ascii="Comic Sans MS" w:eastAsia="Comic Sans MS" w:hAnsi="Comic Sans MS" w:cs="Comic Sans MS"/>
          <w:spacing w:val="1"/>
        </w:rPr>
        <w:t>L</w:t>
      </w:r>
      <w:r>
        <w:rPr>
          <w:rFonts w:ascii="Comic Sans MS" w:eastAsia="Comic Sans MS" w:hAnsi="Comic Sans MS" w:cs="Comic Sans MS"/>
          <w:spacing w:val="-1"/>
        </w:rPr>
        <w:t>is</w:t>
      </w:r>
      <w:r>
        <w:rPr>
          <w:rFonts w:ascii="Comic Sans MS" w:eastAsia="Comic Sans MS" w:hAnsi="Comic Sans MS" w:cs="Comic Sans MS"/>
        </w:rPr>
        <w:t>t</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3"/>
        </w:rPr>
        <w:t xml:space="preserve"> </w:t>
      </w:r>
      <w:r>
        <w:rPr>
          <w:rFonts w:ascii="Comic Sans MS" w:eastAsia="Comic Sans MS" w:hAnsi="Comic Sans MS" w:cs="Comic Sans MS"/>
          <w:spacing w:val="-1"/>
        </w:rPr>
        <w:t>be</w:t>
      </w:r>
      <w:r>
        <w:rPr>
          <w:rFonts w:ascii="Comic Sans MS" w:eastAsia="Comic Sans MS" w:hAnsi="Comic Sans MS" w:cs="Comic Sans MS"/>
          <w:spacing w:val="1"/>
        </w:rPr>
        <w:t>l</w:t>
      </w:r>
      <w:r>
        <w:rPr>
          <w:rFonts w:ascii="Comic Sans MS" w:eastAsia="Comic Sans MS" w:hAnsi="Comic Sans MS" w:cs="Comic Sans MS"/>
          <w:spacing w:val="3"/>
        </w:rPr>
        <w:t>o</w:t>
      </w:r>
      <w:r>
        <w:rPr>
          <w:rFonts w:ascii="Comic Sans MS" w:eastAsia="Comic Sans MS" w:hAnsi="Comic Sans MS" w:cs="Comic Sans MS"/>
        </w:rPr>
        <w:t>w</w:t>
      </w:r>
      <w:r>
        <w:rPr>
          <w:rFonts w:ascii="Comic Sans MS" w:eastAsia="Comic Sans MS" w:hAnsi="Comic Sans MS" w:cs="Comic Sans MS"/>
          <w:spacing w:val="-4"/>
        </w:rPr>
        <w:t xml:space="preserve"> </w:t>
      </w:r>
      <w:r>
        <w:rPr>
          <w:rFonts w:ascii="Comic Sans MS" w:eastAsia="Comic Sans MS" w:hAnsi="Comic Sans MS" w:cs="Comic Sans MS"/>
          <w:spacing w:val="-1"/>
        </w:rPr>
        <w:t>a</w:t>
      </w:r>
      <w:r>
        <w:rPr>
          <w:rFonts w:ascii="Comic Sans MS" w:eastAsia="Comic Sans MS" w:hAnsi="Comic Sans MS" w:cs="Comic Sans MS"/>
          <w:spacing w:val="3"/>
        </w:rPr>
        <w:t>r</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spacing w:val="-1"/>
        </w:rPr>
        <w:t>s</w:t>
      </w:r>
      <w:r>
        <w:rPr>
          <w:rFonts w:ascii="Comic Sans MS" w:eastAsia="Comic Sans MS" w:hAnsi="Comic Sans MS" w:cs="Comic Sans MS"/>
          <w:spacing w:val="1"/>
        </w:rPr>
        <w:t>om</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rPr>
        <w:t>e</w:t>
      </w:r>
      <w:r>
        <w:rPr>
          <w:rFonts w:ascii="Comic Sans MS" w:eastAsia="Comic Sans MS" w:hAnsi="Comic Sans MS" w:cs="Comic Sans MS"/>
          <w:spacing w:val="-1"/>
        </w:rPr>
        <w:t xml:space="preserve"> m</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1"/>
        </w:rPr>
        <w:t>com</w:t>
      </w:r>
      <w:r>
        <w:rPr>
          <w:rFonts w:ascii="Comic Sans MS" w:eastAsia="Comic Sans MS" w:hAnsi="Comic Sans MS" w:cs="Comic Sans MS"/>
          <w:spacing w:val="-1"/>
        </w:rPr>
        <w:t>m</w:t>
      </w:r>
      <w:r>
        <w:rPr>
          <w:rFonts w:ascii="Comic Sans MS" w:eastAsia="Comic Sans MS" w:hAnsi="Comic Sans MS" w:cs="Comic Sans MS"/>
          <w:spacing w:val="1"/>
        </w:rPr>
        <w:t>o</w:t>
      </w:r>
      <w:r>
        <w:rPr>
          <w:rFonts w:ascii="Comic Sans MS" w:eastAsia="Comic Sans MS" w:hAnsi="Comic Sans MS" w:cs="Comic Sans MS"/>
        </w:rPr>
        <w:t>n</w:t>
      </w:r>
      <w:r>
        <w:rPr>
          <w:rFonts w:ascii="Comic Sans MS" w:eastAsia="Comic Sans MS" w:hAnsi="Comic Sans MS" w:cs="Comic Sans MS"/>
          <w:spacing w:val="-5"/>
        </w:rPr>
        <w:t xml:space="preserve"> </w:t>
      </w:r>
      <w:r>
        <w:rPr>
          <w:rFonts w:ascii="Comic Sans MS" w:eastAsia="Comic Sans MS" w:hAnsi="Comic Sans MS" w:cs="Comic Sans MS"/>
          <w:spacing w:val="-1"/>
        </w:rPr>
        <w:t>bib</w:t>
      </w:r>
      <w:r>
        <w:rPr>
          <w:rFonts w:ascii="Comic Sans MS" w:eastAsia="Comic Sans MS" w:hAnsi="Comic Sans MS" w:cs="Comic Sans MS"/>
          <w:spacing w:val="3"/>
        </w:rPr>
        <w:t>l</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rPr>
        <w:t>g</w:t>
      </w:r>
      <w:r>
        <w:rPr>
          <w:rFonts w:ascii="Comic Sans MS" w:eastAsia="Comic Sans MS" w:hAnsi="Comic Sans MS" w:cs="Comic Sans MS"/>
          <w:spacing w:val="3"/>
        </w:rPr>
        <w:t>r</w:t>
      </w:r>
      <w:r>
        <w:rPr>
          <w:rFonts w:ascii="Comic Sans MS" w:eastAsia="Comic Sans MS" w:hAnsi="Comic Sans MS" w:cs="Comic Sans MS"/>
          <w:spacing w:val="-1"/>
        </w:rPr>
        <w:t>ap</w:t>
      </w:r>
      <w:r>
        <w:rPr>
          <w:rFonts w:ascii="Comic Sans MS" w:eastAsia="Comic Sans MS" w:hAnsi="Comic Sans MS" w:cs="Comic Sans MS"/>
        </w:rPr>
        <w:t>h</w:t>
      </w:r>
      <w:r>
        <w:rPr>
          <w:rFonts w:ascii="Comic Sans MS" w:eastAsia="Comic Sans MS" w:hAnsi="Comic Sans MS" w:cs="Comic Sans MS"/>
          <w:spacing w:val="-1"/>
        </w:rPr>
        <w:t>i</w:t>
      </w:r>
      <w:r>
        <w:rPr>
          <w:rFonts w:ascii="Comic Sans MS" w:eastAsia="Comic Sans MS" w:hAnsi="Comic Sans MS" w:cs="Comic Sans MS"/>
          <w:spacing w:val="3"/>
        </w:rPr>
        <w:t>c</w:t>
      </w:r>
      <w:r>
        <w:rPr>
          <w:rFonts w:ascii="Comic Sans MS" w:eastAsia="Comic Sans MS" w:hAnsi="Comic Sans MS" w:cs="Comic Sans MS"/>
          <w:spacing w:val="-1"/>
        </w:rPr>
        <w:t>a</w:t>
      </w:r>
      <w:r>
        <w:rPr>
          <w:rFonts w:ascii="Comic Sans MS" w:eastAsia="Comic Sans MS" w:hAnsi="Comic Sans MS" w:cs="Comic Sans MS"/>
        </w:rPr>
        <w:t>l</w:t>
      </w:r>
      <w:r>
        <w:rPr>
          <w:rFonts w:ascii="Comic Sans MS" w:eastAsia="Comic Sans MS" w:hAnsi="Comic Sans MS" w:cs="Comic Sans MS"/>
          <w:spacing w:val="-13"/>
        </w:rPr>
        <w:t xml:space="preserve"> </w:t>
      </w:r>
      <w:r>
        <w:rPr>
          <w:rFonts w:ascii="Comic Sans MS" w:eastAsia="Comic Sans MS" w:hAnsi="Comic Sans MS" w:cs="Comic Sans MS"/>
        </w:rPr>
        <w:t>t</w:t>
      </w:r>
      <w:r>
        <w:rPr>
          <w:rFonts w:ascii="Comic Sans MS" w:eastAsia="Comic Sans MS" w:hAnsi="Comic Sans MS" w:cs="Comic Sans MS"/>
          <w:spacing w:val="2"/>
        </w:rPr>
        <w:t>y</w:t>
      </w:r>
      <w:r>
        <w:rPr>
          <w:rFonts w:ascii="Comic Sans MS" w:eastAsia="Comic Sans MS" w:hAnsi="Comic Sans MS" w:cs="Comic Sans MS"/>
          <w:spacing w:val="-1"/>
        </w:rPr>
        <w:t>p</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3"/>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spacing w:val="-1"/>
        </w:rPr>
        <w:t>s</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3"/>
        </w:rPr>
        <w:t>r</w:t>
      </w:r>
      <w:r>
        <w:rPr>
          <w:rFonts w:ascii="Comic Sans MS" w:eastAsia="Comic Sans MS" w:hAnsi="Comic Sans MS" w:cs="Comic Sans MS"/>
          <w:spacing w:val="1"/>
        </w:rPr>
        <w:t>c</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7"/>
        </w:rPr>
        <w:t xml:space="preserve"> </w:t>
      </w:r>
      <w:r>
        <w:rPr>
          <w:rFonts w:ascii="Comic Sans MS" w:eastAsia="Comic Sans MS" w:hAnsi="Comic Sans MS" w:cs="Comic Sans MS"/>
          <w:spacing w:val="2"/>
        </w:rPr>
        <w:t>b</w:t>
      </w:r>
      <w:r>
        <w:rPr>
          <w:rFonts w:ascii="Comic Sans MS" w:eastAsia="Comic Sans MS" w:hAnsi="Comic Sans MS" w:cs="Comic Sans MS"/>
          <w:spacing w:val="-1"/>
        </w:rPr>
        <w:t>a</w:t>
      </w:r>
      <w:r>
        <w:rPr>
          <w:rFonts w:ascii="Comic Sans MS" w:eastAsia="Comic Sans MS" w:hAnsi="Comic Sans MS" w:cs="Comic Sans MS"/>
          <w:spacing w:val="1"/>
        </w:rPr>
        <w:t>s</w:t>
      </w:r>
      <w:r>
        <w:rPr>
          <w:rFonts w:ascii="Comic Sans MS" w:eastAsia="Comic Sans MS" w:hAnsi="Comic Sans MS" w:cs="Comic Sans MS"/>
          <w:spacing w:val="-1"/>
        </w:rPr>
        <w:t>ed</w:t>
      </w:r>
    </w:p>
    <w:p w14:paraId="7DA83D84" w14:textId="77777777" w:rsidR="00CD6FA1" w:rsidRDefault="003567B5">
      <w:pPr>
        <w:spacing w:before="1" w:line="260" w:lineRule="exact"/>
        <w:ind w:left="100"/>
        <w:rPr>
          <w:rFonts w:ascii="Comic Sans MS" w:eastAsia="Comic Sans MS" w:hAnsi="Comic Sans MS" w:cs="Comic Sans MS"/>
        </w:rPr>
      </w:pPr>
      <w:r>
        <w:rPr>
          <w:rFonts w:ascii="Comic Sans MS" w:eastAsia="Comic Sans MS" w:hAnsi="Comic Sans MS" w:cs="Comic Sans MS"/>
          <w:spacing w:val="1"/>
          <w:position w:val="-1"/>
        </w:rPr>
        <w:t>o</w:t>
      </w:r>
      <w:r>
        <w:rPr>
          <w:rFonts w:ascii="Comic Sans MS" w:eastAsia="Comic Sans MS" w:hAnsi="Comic Sans MS" w:cs="Comic Sans MS"/>
          <w:position w:val="-1"/>
        </w:rPr>
        <w:t>n</w:t>
      </w:r>
      <w:r>
        <w:rPr>
          <w:rFonts w:ascii="Comic Sans MS" w:eastAsia="Comic Sans MS" w:hAnsi="Comic Sans MS" w:cs="Comic Sans MS"/>
          <w:spacing w:val="-3"/>
          <w:position w:val="-1"/>
        </w:rPr>
        <w:t xml:space="preserve"> </w:t>
      </w:r>
      <w:r>
        <w:rPr>
          <w:rFonts w:ascii="Comic Sans MS" w:eastAsia="Comic Sans MS" w:hAnsi="Comic Sans MS" w:cs="Comic Sans MS"/>
          <w:spacing w:val="-1"/>
          <w:position w:val="-1"/>
        </w:rPr>
        <w:t>M</w:t>
      </w:r>
      <w:r>
        <w:rPr>
          <w:rFonts w:ascii="Comic Sans MS" w:eastAsia="Comic Sans MS" w:hAnsi="Comic Sans MS" w:cs="Comic Sans MS"/>
          <w:spacing w:val="1"/>
          <w:position w:val="-1"/>
        </w:rPr>
        <w:t>L</w:t>
      </w:r>
      <w:r>
        <w:rPr>
          <w:rFonts w:ascii="Comic Sans MS" w:eastAsia="Comic Sans MS" w:hAnsi="Comic Sans MS" w:cs="Comic Sans MS"/>
          <w:position w:val="-1"/>
        </w:rPr>
        <w:t>S</w:t>
      </w:r>
      <w:r>
        <w:rPr>
          <w:rFonts w:ascii="Comic Sans MS" w:eastAsia="Comic Sans MS" w:hAnsi="Comic Sans MS" w:cs="Comic Sans MS"/>
          <w:spacing w:val="-3"/>
          <w:position w:val="-1"/>
        </w:rPr>
        <w:t xml:space="preserve"> </w:t>
      </w:r>
      <w:r>
        <w:rPr>
          <w:rFonts w:ascii="Comic Sans MS" w:eastAsia="Comic Sans MS" w:hAnsi="Comic Sans MS" w:cs="Comic Sans MS"/>
          <w:spacing w:val="1"/>
          <w:position w:val="-1"/>
        </w:rPr>
        <w:t>(</w:t>
      </w:r>
      <w:r>
        <w:rPr>
          <w:rFonts w:ascii="Comic Sans MS" w:eastAsia="Comic Sans MS" w:hAnsi="Comic Sans MS" w:cs="Comic Sans MS"/>
          <w:spacing w:val="-1"/>
          <w:position w:val="-1"/>
        </w:rPr>
        <w:t>M</w:t>
      </w:r>
      <w:r>
        <w:rPr>
          <w:rFonts w:ascii="Comic Sans MS" w:eastAsia="Comic Sans MS" w:hAnsi="Comic Sans MS" w:cs="Comic Sans MS"/>
          <w:spacing w:val="1"/>
          <w:position w:val="-1"/>
        </w:rPr>
        <w:t>od</w:t>
      </w:r>
      <w:r>
        <w:rPr>
          <w:rFonts w:ascii="Comic Sans MS" w:eastAsia="Comic Sans MS" w:hAnsi="Comic Sans MS" w:cs="Comic Sans MS"/>
          <w:spacing w:val="-1"/>
          <w:position w:val="-1"/>
        </w:rPr>
        <w:t>e</w:t>
      </w:r>
      <w:r>
        <w:rPr>
          <w:rFonts w:ascii="Comic Sans MS" w:eastAsia="Comic Sans MS" w:hAnsi="Comic Sans MS" w:cs="Comic Sans MS"/>
          <w:spacing w:val="3"/>
          <w:position w:val="-1"/>
        </w:rPr>
        <w:t>r</w:t>
      </w:r>
      <w:r>
        <w:rPr>
          <w:rFonts w:ascii="Comic Sans MS" w:eastAsia="Comic Sans MS" w:hAnsi="Comic Sans MS" w:cs="Comic Sans MS"/>
          <w:position w:val="-1"/>
        </w:rPr>
        <w:t>n</w:t>
      </w:r>
      <w:r>
        <w:rPr>
          <w:rFonts w:ascii="Comic Sans MS" w:eastAsia="Comic Sans MS" w:hAnsi="Comic Sans MS" w:cs="Comic Sans MS"/>
          <w:spacing w:val="-9"/>
          <w:position w:val="-1"/>
        </w:rPr>
        <w:t xml:space="preserve"> </w:t>
      </w:r>
      <w:r>
        <w:rPr>
          <w:rFonts w:ascii="Comic Sans MS" w:eastAsia="Comic Sans MS" w:hAnsi="Comic Sans MS" w:cs="Comic Sans MS"/>
          <w:spacing w:val="1"/>
          <w:position w:val="-1"/>
        </w:rPr>
        <w:t>La</w:t>
      </w:r>
      <w:r>
        <w:rPr>
          <w:rFonts w:ascii="Comic Sans MS" w:eastAsia="Comic Sans MS" w:hAnsi="Comic Sans MS" w:cs="Comic Sans MS"/>
          <w:spacing w:val="-1"/>
          <w:position w:val="-1"/>
        </w:rPr>
        <w:t>n</w:t>
      </w:r>
      <w:r>
        <w:rPr>
          <w:rFonts w:ascii="Comic Sans MS" w:eastAsia="Comic Sans MS" w:hAnsi="Comic Sans MS" w:cs="Comic Sans MS"/>
          <w:position w:val="-1"/>
        </w:rPr>
        <w:t>g</w:t>
      </w:r>
      <w:r>
        <w:rPr>
          <w:rFonts w:ascii="Comic Sans MS" w:eastAsia="Comic Sans MS" w:hAnsi="Comic Sans MS" w:cs="Comic Sans MS"/>
          <w:spacing w:val="2"/>
          <w:position w:val="-1"/>
        </w:rPr>
        <w:t>u</w:t>
      </w:r>
      <w:r>
        <w:rPr>
          <w:rFonts w:ascii="Comic Sans MS" w:eastAsia="Comic Sans MS" w:hAnsi="Comic Sans MS" w:cs="Comic Sans MS"/>
          <w:spacing w:val="-1"/>
          <w:position w:val="-1"/>
        </w:rPr>
        <w:t>a</w:t>
      </w:r>
      <w:r>
        <w:rPr>
          <w:rFonts w:ascii="Comic Sans MS" w:eastAsia="Comic Sans MS" w:hAnsi="Comic Sans MS" w:cs="Comic Sans MS"/>
          <w:spacing w:val="2"/>
          <w:position w:val="-1"/>
        </w:rPr>
        <w:t>g</w:t>
      </w:r>
      <w:r>
        <w:rPr>
          <w:rFonts w:ascii="Comic Sans MS" w:eastAsia="Comic Sans MS" w:hAnsi="Comic Sans MS" w:cs="Comic Sans MS"/>
          <w:position w:val="-1"/>
        </w:rPr>
        <w:t>e</w:t>
      </w:r>
      <w:r>
        <w:rPr>
          <w:rFonts w:ascii="Comic Sans MS" w:eastAsia="Comic Sans MS" w:hAnsi="Comic Sans MS" w:cs="Comic Sans MS"/>
          <w:spacing w:val="-6"/>
          <w:position w:val="-1"/>
        </w:rPr>
        <w:t xml:space="preserve"> </w:t>
      </w:r>
      <w:r>
        <w:rPr>
          <w:rFonts w:ascii="Comic Sans MS" w:eastAsia="Comic Sans MS" w:hAnsi="Comic Sans MS" w:cs="Comic Sans MS"/>
          <w:spacing w:val="-2"/>
          <w:position w:val="-1"/>
        </w:rPr>
        <w:t>A</w:t>
      </w:r>
      <w:r>
        <w:rPr>
          <w:rFonts w:ascii="Comic Sans MS" w:eastAsia="Comic Sans MS" w:hAnsi="Comic Sans MS" w:cs="Comic Sans MS"/>
          <w:spacing w:val="1"/>
          <w:position w:val="-1"/>
        </w:rPr>
        <w:t>s</w:t>
      </w:r>
      <w:r>
        <w:rPr>
          <w:rFonts w:ascii="Comic Sans MS" w:eastAsia="Comic Sans MS" w:hAnsi="Comic Sans MS" w:cs="Comic Sans MS"/>
          <w:spacing w:val="-1"/>
          <w:position w:val="-1"/>
        </w:rPr>
        <w:t>s</w:t>
      </w:r>
      <w:r>
        <w:rPr>
          <w:rFonts w:ascii="Comic Sans MS" w:eastAsia="Comic Sans MS" w:hAnsi="Comic Sans MS" w:cs="Comic Sans MS"/>
          <w:spacing w:val="1"/>
          <w:position w:val="-1"/>
        </w:rPr>
        <w:t>oc</w:t>
      </w:r>
      <w:r>
        <w:rPr>
          <w:rFonts w:ascii="Comic Sans MS" w:eastAsia="Comic Sans MS" w:hAnsi="Comic Sans MS" w:cs="Comic Sans MS"/>
          <w:spacing w:val="2"/>
          <w:position w:val="-1"/>
        </w:rPr>
        <w:t>i</w:t>
      </w:r>
      <w:r>
        <w:rPr>
          <w:rFonts w:ascii="Comic Sans MS" w:eastAsia="Comic Sans MS" w:hAnsi="Comic Sans MS" w:cs="Comic Sans MS"/>
          <w:spacing w:val="-1"/>
          <w:position w:val="-1"/>
        </w:rPr>
        <w:t>a</w:t>
      </w:r>
      <w:r>
        <w:rPr>
          <w:rFonts w:ascii="Comic Sans MS" w:eastAsia="Comic Sans MS" w:hAnsi="Comic Sans MS" w:cs="Comic Sans MS"/>
          <w:position w:val="-1"/>
        </w:rPr>
        <w:t>t</w:t>
      </w:r>
      <w:r>
        <w:rPr>
          <w:rFonts w:ascii="Comic Sans MS" w:eastAsia="Comic Sans MS" w:hAnsi="Comic Sans MS" w:cs="Comic Sans MS"/>
          <w:spacing w:val="-1"/>
          <w:position w:val="-1"/>
        </w:rPr>
        <w:t>i</w:t>
      </w:r>
      <w:r>
        <w:rPr>
          <w:rFonts w:ascii="Comic Sans MS" w:eastAsia="Comic Sans MS" w:hAnsi="Comic Sans MS" w:cs="Comic Sans MS"/>
          <w:spacing w:val="3"/>
          <w:position w:val="-1"/>
        </w:rPr>
        <w:t>o</w:t>
      </w:r>
      <w:r>
        <w:rPr>
          <w:rFonts w:ascii="Comic Sans MS" w:eastAsia="Comic Sans MS" w:hAnsi="Comic Sans MS" w:cs="Comic Sans MS"/>
          <w:spacing w:val="-1"/>
          <w:position w:val="-1"/>
        </w:rPr>
        <w:t>n</w:t>
      </w:r>
      <w:r>
        <w:rPr>
          <w:rFonts w:ascii="Comic Sans MS" w:eastAsia="Comic Sans MS" w:hAnsi="Comic Sans MS" w:cs="Comic Sans MS"/>
          <w:position w:val="-1"/>
        </w:rPr>
        <w:t>)</w:t>
      </w:r>
      <w:r>
        <w:rPr>
          <w:rFonts w:ascii="Comic Sans MS" w:eastAsia="Comic Sans MS" w:hAnsi="Comic Sans MS" w:cs="Comic Sans MS"/>
          <w:spacing w:val="-9"/>
          <w:position w:val="-1"/>
        </w:rPr>
        <w:t xml:space="preserve"> </w:t>
      </w:r>
      <w:r>
        <w:rPr>
          <w:rFonts w:ascii="Comic Sans MS" w:eastAsia="Comic Sans MS" w:hAnsi="Comic Sans MS" w:cs="Comic Sans MS"/>
          <w:spacing w:val="-1"/>
          <w:position w:val="-1"/>
        </w:rPr>
        <w:t>s</w:t>
      </w:r>
      <w:r>
        <w:rPr>
          <w:rFonts w:ascii="Comic Sans MS" w:eastAsia="Comic Sans MS" w:hAnsi="Comic Sans MS" w:cs="Comic Sans MS"/>
          <w:position w:val="-1"/>
        </w:rPr>
        <w:t>ty</w:t>
      </w:r>
      <w:r>
        <w:rPr>
          <w:rFonts w:ascii="Comic Sans MS" w:eastAsia="Comic Sans MS" w:hAnsi="Comic Sans MS" w:cs="Comic Sans MS"/>
          <w:spacing w:val="3"/>
          <w:position w:val="-1"/>
        </w:rPr>
        <w:t>l</w:t>
      </w:r>
      <w:r>
        <w:rPr>
          <w:rFonts w:ascii="Comic Sans MS" w:eastAsia="Comic Sans MS" w:hAnsi="Comic Sans MS" w:cs="Comic Sans MS"/>
          <w:spacing w:val="-1"/>
          <w:position w:val="-1"/>
        </w:rPr>
        <w:t>e</w:t>
      </w:r>
      <w:r>
        <w:rPr>
          <w:rFonts w:ascii="Comic Sans MS" w:eastAsia="Comic Sans MS" w:hAnsi="Comic Sans MS" w:cs="Comic Sans MS"/>
          <w:position w:val="-1"/>
        </w:rPr>
        <w:t>.</w:t>
      </w:r>
    </w:p>
    <w:p w14:paraId="3A4CFE58" w14:textId="77777777" w:rsidR="00CD6FA1" w:rsidRDefault="00CD6FA1">
      <w:pPr>
        <w:spacing w:before="2" w:line="260" w:lineRule="exact"/>
        <w:rPr>
          <w:sz w:val="26"/>
          <w:szCs w:val="26"/>
        </w:rPr>
      </w:pPr>
    </w:p>
    <w:p w14:paraId="36C64684" w14:textId="77777777" w:rsidR="00CD6FA1" w:rsidRDefault="003567B5">
      <w:pPr>
        <w:tabs>
          <w:tab w:val="left" w:pos="9140"/>
        </w:tabs>
        <w:spacing w:line="260" w:lineRule="exact"/>
        <w:ind w:left="100"/>
        <w:rPr>
          <w:rFonts w:ascii="Comic Sans MS" w:eastAsia="Comic Sans MS" w:hAnsi="Comic Sans MS" w:cs="Comic Sans MS"/>
        </w:rPr>
      </w:pPr>
      <w:r>
        <w:rPr>
          <w:rFonts w:ascii="Comic Sans MS" w:eastAsia="Comic Sans MS" w:hAnsi="Comic Sans MS" w:cs="Comic Sans MS"/>
          <w:b/>
          <w:spacing w:val="-1"/>
          <w:w w:val="99"/>
          <w:highlight w:val="lightGray"/>
        </w:rPr>
        <w:t>B</w:t>
      </w:r>
      <w:r>
        <w:rPr>
          <w:rFonts w:ascii="Comic Sans MS" w:eastAsia="Comic Sans MS" w:hAnsi="Comic Sans MS" w:cs="Comic Sans MS"/>
          <w:b/>
          <w:spacing w:val="2"/>
          <w:w w:val="99"/>
          <w:highlight w:val="lightGray"/>
        </w:rPr>
        <w:t>O</w:t>
      </w:r>
      <w:r>
        <w:rPr>
          <w:rFonts w:ascii="Comic Sans MS" w:eastAsia="Comic Sans MS" w:hAnsi="Comic Sans MS" w:cs="Comic Sans MS"/>
          <w:b/>
          <w:spacing w:val="-1"/>
          <w:w w:val="99"/>
          <w:highlight w:val="lightGray"/>
        </w:rPr>
        <w:t>O</w:t>
      </w:r>
      <w:r>
        <w:rPr>
          <w:rFonts w:ascii="Comic Sans MS" w:eastAsia="Comic Sans MS" w:hAnsi="Comic Sans MS" w:cs="Comic Sans MS"/>
          <w:b/>
          <w:w w:val="99"/>
          <w:highlight w:val="lightGray"/>
        </w:rPr>
        <w:t xml:space="preserve">K </w:t>
      </w:r>
      <w:r>
        <w:rPr>
          <w:rFonts w:ascii="Comic Sans MS" w:eastAsia="Comic Sans MS" w:hAnsi="Comic Sans MS" w:cs="Comic Sans MS"/>
          <w:b/>
          <w:highlight w:val="lightGray"/>
        </w:rPr>
        <w:tab/>
      </w:r>
    </w:p>
    <w:p w14:paraId="6F8C19E8" w14:textId="77777777" w:rsidR="00CD6FA1" w:rsidRDefault="003567B5">
      <w:pPr>
        <w:spacing w:line="260" w:lineRule="exact"/>
        <w:ind w:left="460"/>
        <w:rPr>
          <w:rFonts w:ascii="Comic Sans MS" w:eastAsia="Comic Sans MS" w:hAnsi="Comic Sans MS" w:cs="Comic Sans MS"/>
        </w:rPr>
      </w:pPr>
      <w:r>
        <w:rPr>
          <w:w w:val="130"/>
        </w:rPr>
        <w:t xml:space="preserve">•   </w:t>
      </w:r>
      <w:r>
        <w:rPr>
          <w:spacing w:val="8"/>
          <w:w w:val="130"/>
        </w:rPr>
        <w:t xml:space="preserve"> </w:t>
      </w:r>
      <w:r>
        <w:rPr>
          <w:rFonts w:ascii="Comic Sans MS" w:eastAsia="Comic Sans MS" w:hAnsi="Comic Sans MS" w:cs="Comic Sans MS"/>
          <w:spacing w:val="-1"/>
        </w:rPr>
        <w:t>O</w:t>
      </w:r>
      <w:r>
        <w:rPr>
          <w:rFonts w:ascii="Comic Sans MS" w:eastAsia="Comic Sans MS" w:hAnsi="Comic Sans MS" w:cs="Comic Sans MS"/>
          <w:spacing w:val="1"/>
        </w:rPr>
        <w:t>n</w:t>
      </w:r>
      <w:r>
        <w:rPr>
          <w:rFonts w:ascii="Comic Sans MS" w:eastAsia="Comic Sans MS" w:hAnsi="Comic Sans MS" w:cs="Comic Sans MS"/>
        </w:rPr>
        <w:t>e</w:t>
      </w:r>
      <w:r>
        <w:rPr>
          <w:rFonts w:ascii="Comic Sans MS" w:eastAsia="Comic Sans MS" w:hAnsi="Comic Sans MS" w:cs="Comic Sans MS"/>
          <w:spacing w:val="-5"/>
        </w:rPr>
        <w:t xml:space="preserve"> </w:t>
      </w:r>
      <w:r>
        <w:rPr>
          <w:rFonts w:ascii="Comic Sans MS" w:eastAsia="Comic Sans MS" w:hAnsi="Comic Sans MS" w:cs="Comic Sans MS"/>
          <w:spacing w:val="1"/>
        </w:rPr>
        <w:t>a</w:t>
      </w:r>
      <w:r>
        <w:rPr>
          <w:rFonts w:ascii="Comic Sans MS" w:eastAsia="Comic Sans MS" w:hAnsi="Comic Sans MS" w:cs="Comic Sans MS"/>
        </w:rPr>
        <w:t>uth</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rPr>
        <w:t>:</w:t>
      </w:r>
      <w:r>
        <w:rPr>
          <w:rFonts w:ascii="Comic Sans MS" w:eastAsia="Comic Sans MS" w:hAnsi="Comic Sans MS" w:cs="Comic Sans MS"/>
          <w:spacing w:val="-6"/>
        </w:rPr>
        <w:t xml:space="preserve"> </w:t>
      </w:r>
      <w:r>
        <w:rPr>
          <w:rFonts w:ascii="Comic Sans MS" w:eastAsia="Comic Sans MS" w:hAnsi="Comic Sans MS" w:cs="Comic Sans MS"/>
          <w:spacing w:val="-2"/>
        </w:rPr>
        <w:t>A</w:t>
      </w:r>
      <w:r>
        <w:rPr>
          <w:rFonts w:ascii="Comic Sans MS" w:eastAsia="Comic Sans MS" w:hAnsi="Comic Sans MS" w:cs="Comic Sans MS"/>
        </w:rPr>
        <w:t>uth</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4"/>
        </w:rPr>
        <w:t xml:space="preserve"> </w:t>
      </w:r>
      <w:r>
        <w:rPr>
          <w:rFonts w:ascii="Comic Sans MS" w:eastAsia="Comic Sans MS" w:hAnsi="Comic Sans MS" w:cs="Comic Sans MS"/>
          <w:spacing w:val="-1"/>
        </w:rPr>
        <w:t>(</w:t>
      </w:r>
      <w:r>
        <w:rPr>
          <w:rFonts w:ascii="Comic Sans MS" w:eastAsia="Comic Sans MS" w:hAnsi="Comic Sans MS" w:cs="Comic Sans MS"/>
          <w:spacing w:val="1"/>
        </w:rPr>
        <w:t>la</w:t>
      </w:r>
      <w:r>
        <w:rPr>
          <w:rFonts w:ascii="Comic Sans MS" w:eastAsia="Comic Sans MS" w:hAnsi="Comic Sans MS" w:cs="Comic Sans MS"/>
          <w:spacing w:val="-1"/>
        </w:rPr>
        <w:t>s</w:t>
      </w:r>
      <w:r>
        <w:rPr>
          <w:rFonts w:ascii="Comic Sans MS" w:eastAsia="Comic Sans MS" w:hAnsi="Comic Sans MS" w:cs="Comic Sans MS"/>
        </w:rPr>
        <w:t>t</w:t>
      </w:r>
      <w:r>
        <w:rPr>
          <w:rFonts w:ascii="Comic Sans MS" w:eastAsia="Comic Sans MS" w:hAnsi="Comic Sans MS" w:cs="Comic Sans MS"/>
          <w:spacing w:val="-1"/>
        </w:rPr>
        <w:t xml:space="preserve"> n</w:t>
      </w:r>
      <w:r>
        <w:rPr>
          <w:rFonts w:ascii="Comic Sans MS" w:eastAsia="Comic Sans MS" w:hAnsi="Comic Sans MS" w:cs="Comic Sans MS"/>
          <w:spacing w:val="1"/>
        </w:rPr>
        <w:t>am</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rPr>
        <w:t>f</w:t>
      </w:r>
      <w:r>
        <w:rPr>
          <w:rFonts w:ascii="Comic Sans MS" w:eastAsia="Comic Sans MS" w:hAnsi="Comic Sans MS" w:cs="Comic Sans MS"/>
          <w:spacing w:val="-1"/>
        </w:rPr>
        <w:t>i</w:t>
      </w:r>
      <w:r>
        <w:rPr>
          <w:rFonts w:ascii="Comic Sans MS" w:eastAsia="Comic Sans MS" w:hAnsi="Comic Sans MS" w:cs="Comic Sans MS"/>
          <w:spacing w:val="3"/>
        </w:rPr>
        <w:t>r</w:t>
      </w:r>
      <w:r>
        <w:rPr>
          <w:rFonts w:ascii="Comic Sans MS" w:eastAsia="Comic Sans MS" w:hAnsi="Comic Sans MS" w:cs="Comic Sans MS"/>
          <w:spacing w:val="-1"/>
        </w:rPr>
        <w:t>s</w:t>
      </w:r>
      <w:r>
        <w:rPr>
          <w:rFonts w:ascii="Comic Sans MS" w:eastAsia="Comic Sans MS" w:hAnsi="Comic Sans MS" w:cs="Comic Sans MS"/>
          <w:spacing w:val="2"/>
        </w:rPr>
        <w:t>t</w:t>
      </w:r>
      <w:r>
        <w:rPr>
          <w:rFonts w:ascii="Comic Sans MS" w:eastAsia="Comic Sans MS" w:hAnsi="Comic Sans MS" w:cs="Comic Sans MS"/>
          <w:spacing w:val="-1"/>
        </w:rPr>
        <w:t>)</w:t>
      </w:r>
      <w:r>
        <w:rPr>
          <w:rFonts w:ascii="Comic Sans MS" w:eastAsia="Comic Sans MS" w:hAnsi="Comic Sans MS" w:cs="Comic Sans MS"/>
        </w:rPr>
        <w:t>.</w:t>
      </w:r>
      <w:r>
        <w:rPr>
          <w:rFonts w:ascii="Comic Sans MS" w:eastAsia="Comic Sans MS" w:hAnsi="Comic Sans MS" w:cs="Comic Sans MS"/>
          <w:spacing w:val="55"/>
        </w:rPr>
        <w:t xml:space="preserve"> </w:t>
      </w:r>
      <w:r>
        <w:rPr>
          <w:rFonts w:ascii="Comic Sans MS" w:eastAsia="Comic Sans MS" w:hAnsi="Comic Sans MS" w:cs="Comic Sans MS"/>
          <w:spacing w:val="-1"/>
        </w:rPr>
        <w:t>T</w:t>
      </w:r>
      <w:r>
        <w:rPr>
          <w:rFonts w:ascii="Comic Sans MS" w:eastAsia="Comic Sans MS" w:hAnsi="Comic Sans MS" w:cs="Comic Sans MS"/>
          <w:spacing w:val="2"/>
        </w:rPr>
        <w:t>i</w:t>
      </w:r>
      <w:r>
        <w:rPr>
          <w:rFonts w:ascii="Comic Sans MS" w:eastAsia="Comic Sans MS" w:hAnsi="Comic Sans MS" w:cs="Comic Sans MS"/>
        </w:rPr>
        <w:t>t</w:t>
      </w:r>
      <w:r>
        <w:rPr>
          <w:rFonts w:ascii="Comic Sans MS" w:eastAsia="Comic Sans MS" w:hAnsi="Comic Sans MS" w:cs="Comic Sans MS"/>
          <w:spacing w:val="1"/>
        </w:rPr>
        <w:t>l</w:t>
      </w:r>
      <w:r>
        <w:rPr>
          <w:rFonts w:ascii="Comic Sans MS" w:eastAsia="Comic Sans MS" w:hAnsi="Comic Sans MS" w:cs="Comic Sans MS"/>
        </w:rPr>
        <w:t>e</w:t>
      </w:r>
      <w:r>
        <w:rPr>
          <w:rFonts w:ascii="Comic Sans MS" w:eastAsia="Comic Sans MS" w:hAnsi="Comic Sans MS" w:cs="Comic Sans MS"/>
          <w:spacing w:val="-5"/>
        </w:rPr>
        <w:t xml:space="preserve"> </w:t>
      </w:r>
      <w:r>
        <w:rPr>
          <w:rFonts w:ascii="Comic Sans MS" w:eastAsia="Comic Sans MS" w:hAnsi="Comic Sans MS" w:cs="Comic Sans MS"/>
          <w:spacing w:val="1"/>
        </w:rPr>
        <w:t>o</w:t>
      </w:r>
      <w:r>
        <w:rPr>
          <w:rFonts w:ascii="Comic Sans MS" w:eastAsia="Comic Sans MS" w:hAnsi="Comic Sans MS" w:cs="Comic Sans MS"/>
        </w:rPr>
        <w:t xml:space="preserve">f </w:t>
      </w:r>
      <w:r>
        <w:rPr>
          <w:rFonts w:ascii="Comic Sans MS" w:eastAsia="Comic Sans MS" w:hAnsi="Comic Sans MS" w:cs="Comic Sans MS"/>
          <w:spacing w:val="-1"/>
        </w:rPr>
        <w:t>B</w:t>
      </w:r>
      <w:r>
        <w:rPr>
          <w:rFonts w:ascii="Comic Sans MS" w:eastAsia="Comic Sans MS" w:hAnsi="Comic Sans MS" w:cs="Comic Sans MS"/>
          <w:spacing w:val="1"/>
        </w:rPr>
        <w:t>oo</w:t>
      </w:r>
      <w:r>
        <w:rPr>
          <w:rFonts w:ascii="Comic Sans MS" w:eastAsia="Comic Sans MS" w:hAnsi="Comic Sans MS" w:cs="Comic Sans MS"/>
        </w:rPr>
        <w:t>k</w:t>
      </w:r>
      <w:r>
        <w:rPr>
          <w:rFonts w:ascii="Comic Sans MS" w:eastAsia="Comic Sans MS" w:hAnsi="Comic Sans MS" w:cs="Comic Sans MS"/>
          <w:spacing w:val="-3"/>
        </w:rPr>
        <w:t xml:space="preserve"> </w:t>
      </w:r>
      <w:r>
        <w:rPr>
          <w:rFonts w:ascii="Comic Sans MS" w:eastAsia="Comic Sans MS" w:hAnsi="Comic Sans MS" w:cs="Comic Sans MS"/>
          <w:spacing w:val="-1"/>
        </w:rPr>
        <w:t>(i</w:t>
      </w:r>
      <w:r>
        <w:rPr>
          <w:rFonts w:ascii="Comic Sans MS" w:eastAsia="Comic Sans MS" w:hAnsi="Comic Sans MS" w:cs="Comic Sans MS"/>
          <w:spacing w:val="2"/>
        </w:rPr>
        <w:t>t</w:t>
      </w:r>
      <w:r>
        <w:rPr>
          <w:rFonts w:ascii="Comic Sans MS" w:eastAsia="Comic Sans MS" w:hAnsi="Comic Sans MS" w:cs="Comic Sans MS"/>
          <w:spacing w:val="-1"/>
        </w:rPr>
        <w:t>a</w:t>
      </w:r>
      <w:r>
        <w:rPr>
          <w:rFonts w:ascii="Comic Sans MS" w:eastAsia="Comic Sans MS" w:hAnsi="Comic Sans MS" w:cs="Comic Sans MS"/>
          <w:spacing w:val="1"/>
        </w:rPr>
        <w:t>l</w:t>
      </w:r>
      <w:r>
        <w:rPr>
          <w:rFonts w:ascii="Comic Sans MS" w:eastAsia="Comic Sans MS" w:hAnsi="Comic Sans MS" w:cs="Comic Sans MS"/>
          <w:spacing w:val="-1"/>
        </w:rPr>
        <w:t>i</w:t>
      </w:r>
      <w:r>
        <w:rPr>
          <w:rFonts w:ascii="Comic Sans MS" w:eastAsia="Comic Sans MS" w:hAnsi="Comic Sans MS" w:cs="Comic Sans MS"/>
          <w:spacing w:val="1"/>
        </w:rPr>
        <w:t>c</w:t>
      </w:r>
      <w:r>
        <w:rPr>
          <w:rFonts w:ascii="Comic Sans MS" w:eastAsia="Comic Sans MS" w:hAnsi="Comic Sans MS" w:cs="Comic Sans MS"/>
          <w:spacing w:val="2"/>
        </w:rPr>
        <w:t>i</w:t>
      </w:r>
      <w:r>
        <w:rPr>
          <w:rFonts w:ascii="Comic Sans MS" w:eastAsia="Comic Sans MS" w:hAnsi="Comic Sans MS" w:cs="Comic Sans MS"/>
          <w:spacing w:val="1"/>
        </w:rPr>
        <w:t>z</w:t>
      </w:r>
      <w:r>
        <w:rPr>
          <w:rFonts w:ascii="Comic Sans MS" w:eastAsia="Comic Sans MS" w:hAnsi="Comic Sans MS" w:cs="Comic Sans MS"/>
          <w:spacing w:val="-1"/>
        </w:rPr>
        <w:t>e</w:t>
      </w:r>
      <w:r>
        <w:rPr>
          <w:rFonts w:ascii="Comic Sans MS" w:eastAsia="Comic Sans MS" w:hAnsi="Comic Sans MS" w:cs="Comic Sans MS"/>
          <w:spacing w:val="1"/>
        </w:rPr>
        <w:t>d</w:t>
      </w:r>
      <w:r>
        <w:rPr>
          <w:rFonts w:ascii="Comic Sans MS" w:eastAsia="Comic Sans MS" w:hAnsi="Comic Sans MS" w:cs="Comic Sans MS"/>
          <w:spacing w:val="-1"/>
        </w:rPr>
        <w:t>)</w:t>
      </w:r>
      <w:r>
        <w:rPr>
          <w:rFonts w:ascii="Comic Sans MS" w:eastAsia="Comic Sans MS" w:hAnsi="Comic Sans MS" w:cs="Comic Sans MS"/>
        </w:rPr>
        <w:t>.</w:t>
      </w:r>
      <w:r>
        <w:rPr>
          <w:rFonts w:ascii="Comic Sans MS" w:eastAsia="Comic Sans MS" w:hAnsi="Comic Sans MS" w:cs="Comic Sans MS"/>
          <w:spacing w:val="50"/>
        </w:rPr>
        <w:t xml:space="preserve"> </w:t>
      </w:r>
      <w:r>
        <w:rPr>
          <w:rFonts w:ascii="Comic Sans MS" w:eastAsia="Comic Sans MS" w:hAnsi="Comic Sans MS" w:cs="Comic Sans MS"/>
        </w:rPr>
        <w:t>C</w:t>
      </w:r>
      <w:r>
        <w:rPr>
          <w:rFonts w:ascii="Comic Sans MS" w:eastAsia="Comic Sans MS" w:hAnsi="Comic Sans MS" w:cs="Comic Sans MS"/>
          <w:spacing w:val="-1"/>
        </w:rPr>
        <w:t>i</w:t>
      </w:r>
      <w:r>
        <w:rPr>
          <w:rFonts w:ascii="Comic Sans MS" w:eastAsia="Comic Sans MS" w:hAnsi="Comic Sans MS" w:cs="Comic Sans MS"/>
          <w:spacing w:val="2"/>
        </w:rPr>
        <w:t>t</w:t>
      </w:r>
      <w:r>
        <w:rPr>
          <w:rFonts w:ascii="Comic Sans MS" w:eastAsia="Comic Sans MS" w:hAnsi="Comic Sans MS" w:cs="Comic Sans MS"/>
        </w:rPr>
        <w:t>y:</w:t>
      </w:r>
      <w:r>
        <w:rPr>
          <w:rFonts w:ascii="Comic Sans MS" w:eastAsia="Comic Sans MS" w:hAnsi="Comic Sans MS" w:cs="Comic Sans MS"/>
          <w:spacing w:val="-3"/>
        </w:rPr>
        <w:t xml:space="preserve"> </w:t>
      </w:r>
      <w:r>
        <w:rPr>
          <w:rFonts w:ascii="Comic Sans MS" w:eastAsia="Comic Sans MS" w:hAnsi="Comic Sans MS" w:cs="Comic Sans MS"/>
        </w:rPr>
        <w:t>P</w:t>
      </w:r>
      <w:r>
        <w:rPr>
          <w:rFonts w:ascii="Comic Sans MS" w:eastAsia="Comic Sans MS" w:hAnsi="Comic Sans MS" w:cs="Comic Sans MS"/>
          <w:spacing w:val="2"/>
        </w:rPr>
        <w:t>u</w:t>
      </w:r>
      <w:r>
        <w:rPr>
          <w:rFonts w:ascii="Comic Sans MS" w:eastAsia="Comic Sans MS" w:hAnsi="Comic Sans MS" w:cs="Comic Sans MS"/>
          <w:spacing w:val="-1"/>
        </w:rPr>
        <w:t>b</w:t>
      </w:r>
      <w:r>
        <w:rPr>
          <w:rFonts w:ascii="Comic Sans MS" w:eastAsia="Comic Sans MS" w:hAnsi="Comic Sans MS" w:cs="Comic Sans MS"/>
          <w:spacing w:val="1"/>
        </w:rPr>
        <w:t>l</w:t>
      </w:r>
      <w:r>
        <w:rPr>
          <w:rFonts w:ascii="Comic Sans MS" w:eastAsia="Comic Sans MS" w:hAnsi="Comic Sans MS" w:cs="Comic Sans MS"/>
          <w:spacing w:val="2"/>
        </w:rPr>
        <w:t>i</w:t>
      </w:r>
      <w:r>
        <w:rPr>
          <w:rFonts w:ascii="Comic Sans MS" w:eastAsia="Comic Sans MS" w:hAnsi="Comic Sans MS" w:cs="Comic Sans MS"/>
          <w:spacing w:val="-1"/>
        </w:rPr>
        <w:t>s</w:t>
      </w:r>
      <w:r>
        <w:rPr>
          <w:rFonts w:ascii="Comic Sans MS" w:eastAsia="Comic Sans MS" w:hAnsi="Comic Sans MS" w:cs="Comic Sans MS"/>
          <w:spacing w:val="2"/>
        </w:rPr>
        <w:t>h</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rPr>
        <w:t>,</w:t>
      </w:r>
      <w:r>
        <w:rPr>
          <w:rFonts w:ascii="Comic Sans MS" w:eastAsia="Comic Sans MS" w:hAnsi="Comic Sans MS" w:cs="Comic Sans MS"/>
          <w:spacing w:val="-7"/>
        </w:rPr>
        <w:t xml:space="preserve"> </w:t>
      </w:r>
      <w:r>
        <w:rPr>
          <w:rFonts w:ascii="Comic Sans MS" w:eastAsia="Comic Sans MS" w:hAnsi="Comic Sans MS" w:cs="Comic Sans MS"/>
        </w:rPr>
        <w:t>D</w:t>
      </w:r>
      <w:r>
        <w:rPr>
          <w:rFonts w:ascii="Comic Sans MS" w:eastAsia="Comic Sans MS" w:hAnsi="Comic Sans MS" w:cs="Comic Sans MS"/>
          <w:spacing w:val="-1"/>
        </w:rPr>
        <w:t>a</w:t>
      </w:r>
      <w:r>
        <w:rPr>
          <w:rFonts w:ascii="Comic Sans MS" w:eastAsia="Comic Sans MS" w:hAnsi="Comic Sans MS" w:cs="Comic Sans MS"/>
        </w:rPr>
        <w:t>te</w:t>
      </w:r>
      <w:r>
        <w:rPr>
          <w:rFonts w:ascii="Comic Sans MS" w:eastAsia="Comic Sans MS" w:hAnsi="Comic Sans MS" w:cs="Comic Sans MS"/>
          <w:spacing w:val="-5"/>
        </w:rPr>
        <w:t xml:space="preserve"> </w:t>
      </w:r>
      <w:r>
        <w:rPr>
          <w:rFonts w:ascii="Comic Sans MS" w:eastAsia="Comic Sans MS" w:hAnsi="Comic Sans MS" w:cs="Comic Sans MS"/>
          <w:spacing w:val="1"/>
        </w:rPr>
        <w:t>o</w:t>
      </w:r>
      <w:r>
        <w:rPr>
          <w:rFonts w:ascii="Comic Sans MS" w:eastAsia="Comic Sans MS" w:hAnsi="Comic Sans MS" w:cs="Comic Sans MS"/>
        </w:rPr>
        <w:t>f</w:t>
      </w:r>
    </w:p>
    <w:p w14:paraId="6CCABEF5" w14:textId="77777777" w:rsidR="00CD6FA1" w:rsidRDefault="003567B5">
      <w:pPr>
        <w:spacing w:line="260" w:lineRule="exact"/>
        <w:ind w:left="820"/>
        <w:rPr>
          <w:rFonts w:ascii="Comic Sans MS" w:eastAsia="Comic Sans MS" w:hAnsi="Comic Sans MS" w:cs="Comic Sans MS"/>
        </w:rPr>
      </w:pPr>
      <w:r>
        <w:rPr>
          <w:rFonts w:ascii="Comic Sans MS" w:eastAsia="Comic Sans MS" w:hAnsi="Comic Sans MS" w:cs="Comic Sans MS"/>
          <w:spacing w:val="-1"/>
        </w:rPr>
        <w:t>P</w:t>
      </w:r>
      <w:r>
        <w:rPr>
          <w:rFonts w:ascii="Comic Sans MS" w:eastAsia="Comic Sans MS" w:hAnsi="Comic Sans MS" w:cs="Comic Sans MS"/>
        </w:rPr>
        <w:t>u</w:t>
      </w:r>
      <w:r>
        <w:rPr>
          <w:rFonts w:ascii="Comic Sans MS" w:eastAsia="Comic Sans MS" w:hAnsi="Comic Sans MS" w:cs="Comic Sans MS"/>
          <w:spacing w:val="-1"/>
        </w:rPr>
        <w:t>b</w:t>
      </w:r>
      <w:r>
        <w:rPr>
          <w:rFonts w:ascii="Comic Sans MS" w:eastAsia="Comic Sans MS" w:hAnsi="Comic Sans MS" w:cs="Comic Sans MS"/>
          <w:spacing w:val="1"/>
        </w:rPr>
        <w:t>l</w:t>
      </w:r>
      <w:r>
        <w:rPr>
          <w:rFonts w:ascii="Comic Sans MS" w:eastAsia="Comic Sans MS" w:hAnsi="Comic Sans MS" w:cs="Comic Sans MS"/>
          <w:spacing w:val="-1"/>
        </w:rPr>
        <w:t>i</w:t>
      </w:r>
      <w:r>
        <w:rPr>
          <w:rFonts w:ascii="Comic Sans MS" w:eastAsia="Comic Sans MS" w:hAnsi="Comic Sans MS" w:cs="Comic Sans MS"/>
          <w:spacing w:val="3"/>
        </w:rPr>
        <w:t>c</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3"/>
        </w:rPr>
        <w:t>o</w:t>
      </w:r>
      <w:r>
        <w:rPr>
          <w:rFonts w:ascii="Comic Sans MS" w:eastAsia="Comic Sans MS" w:hAnsi="Comic Sans MS" w:cs="Comic Sans MS"/>
          <w:spacing w:val="-1"/>
        </w:rPr>
        <w:t>n</w:t>
      </w:r>
      <w:r>
        <w:rPr>
          <w:rFonts w:ascii="Comic Sans MS" w:eastAsia="Comic Sans MS" w:hAnsi="Comic Sans MS" w:cs="Comic Sans MS"/>
        </w:rPr>
        <w:t>.</w:t>
      </w:r>
      <w:r>
        <w:rPr>
          <w:rFonts w:ascii="Comic Sans MS" w:eastAsia="Comic Sans MS" w:hAnsi="Comic Sans MS" w:cs="Comic Sans MS"/>
          <w:spacing w:val="-10"/>
        </w:rPr>
        <w:t xml:space="preserve"> </w:t>
      </w:r>
      <w:r>
        <w:rPr>
          <w:rFonts w:ascii="Comic Sans MS" w:eastAsia="Comic Sans MS" w:hAnsi="Comic Sans MS" w:cs="Comic Sans MS"/>
          <w:spacing w:val="2"/>
        </w:rPr>
        <w:t>M</w:t>
      </w:r>
      <w:r>
        <w:rPr>
          <w:rFonts w:ascii="Comic Sans MS" w:eastAsia="Comic Sans MS" w:hAnsi="Comic Sans MS" w:cs="Comic Sans MS"/>
          <w:spacing w:val="-1"/>
        </w:rPr>
        <w:t>e</w:t>
      </w:r>
      <w:r>
        <w:rPr>
          <w:rFonts w:ascii="Comic Sans MS" w:eastAsia="Comic Sans MS" w:hAnsi="Comic Sans MS" w:cs="Comic Sans MS"/>
          <w:spacing w:val="1"/>
        </w:rPr>
        <w:t>d</w:t>
      </w:r>
      <w:r>
        <w:rPr>
          <w:rFonts w:ascii="Comic Sans MS" w:eastAsia="Comic Sans MS" w:hAnsi="Comic Sans MS" w:cs="Comic Sans MS"/>
          <w:spacing w:val="-1"/>
        </w:rPr>
        <w:t>i</w:t>
      </w:r>
      <w:r>
        <w:rPr>
          <w:rFonts w:ascii="Comic Sans MS" w:eastAsia="Comic Sans MS" w:hAnsi="Comic Sans MS" w:cs="Comic Sans MS"/>
          <w:spacing w:val="2"/>
        </w:rPr>
        <w:t>u</w:t>
      </w:r>
      <w:r>
        <w:rPr>
          <w:rFonts w:ascii="Comic Sans MS" w:eastAsia="Comic Sans MS" w:hAnsi="Comic Sans MS" w:cs="Comic Sans MS"/>
          <w:spacing w:val="-1"/>
        </w:rPr>
        <w:t>m</w:t>
      </w:r>
      <w:r>
        <w:rPr>
          <w:rFonts w:ascii="Comic Sans MS" w:eastAsia="Comic Sans MS" w:hAnsi="Comic Sans MS" w:cs="Comic Sans MS"/>
        </w:rPr>
        <w:t>.</w:t>
      </w:r>
    </w:p>
    <w:p w14:paraId="390CA993" w14:textId="77777777" w:rsidR="00CD6FA1" w:rsidRDefault="003567B5">
      <w:pPr>
        <w:tabs>
          <w:tab w:val="left" w:pos="800"/>
        </w:tabs>
        <w:ind w:left="820" w:right="208" w:hanging="360"/>
        <w:rPr>
          <w:rFonts w:ascii="Comic Sans MS" w:eastAsia="Comic Sans MS" w:hAnsi="Comic Sans MS" w:cs="Comic Sans MS"/>
        </w:rPr>
      </w:pPr>
      <w:r>
        <w:rPr>
          <w:w w:val="130"/>
        </w:rPr>
        <w:t>•</w:t>
      </w:r>
      <w:r>
        <w:tab/>
      </w:r>
      <w:r>
        <w:rPr>
          <w:rFonts w:ascii="Comic Sans MS" w:eastAsia="Comic Sans MS" w:hAnsi="Comic Sans MS" w:cs="Comic Sans MS"/>
          <w:spacing w:val="1"/>
        </w:rPr>
        <w:t>T</w:t>
      </w:r>
      <w:r>
        <w:rPr>
          <w:rFonts w:ascii="Comic Sans MS" w:eastAsia="Comic Sans MS" w:hAnsi="Comic Sans MS" w:cs="Comic Sans MS"/>
          <w:spacing w:val="-2"/>
        </w:rPr>
        <w:t>w</w:t>
      </w:r>
      <w:r>
        <w:rPr>
          <w:rFonts w:ascii="Comic Sans MS" w:eastAsia="Comic Sans MS" w:hAnsi="Comic Sans MS" w:cs="Comic Sans MS"/>
        </w:rPr>
        <w:t>o</w:t>
      </w:r>
      <w:r>
        <w:rPr>
          <w:rFonts w:ascii="Comic Sans MS" w:eastAsia="Comic Sans MS" w:hAnsi="Comic Sans MS" w:cs="Comic Sans MS"/>
          <w:spacing w:val="-3"/>
        </w:rPr>
        <w:t xml:space="preserve"> </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1"/>
        </w:rPr>
        <w:t xml:space="preserve"> </w:t>
      </w:r>
      <w:r>
        <w:rPr>
          <w:rFonts w:ascii="Comic Sans MS" w:eastAsia="Comic Sans MS" w:hAnsi="Comic Sans MS" w:cs="Comic Sans MS"/>
        </w:rPr>
        <w:t>th</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1"/>
        </w:rPr>
        <w:t>a</w:t>
      </w:r>
      <w:r>
        <w:rPr>
          <w:rFonts w:ascii="Comic Sans MS" w:eastAsia="Comic Sans MS" w:hAnsi="Comic Sans MS" w:cs="Comic Sans MS"/>
        </w:rPr>
        <w:t>uth</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spacing w:val="-1"/>
        </w:rPr>
        <w:t>s</w:t>
      </w:r>
      <w:r>
        <w:rPr>
          <w:rFonts w:ascii="Comic Sans MS" w:eastAsia="Comic Sans MS" w:hAnsi="Comic Sans MS" w:cs="Comic Sans MS"/>
        </w:rPr>
        <w:t>:</w:t>
      </w:r>
      <w:r>
        <w:rPr>
          <w:rFonts w:ascii="Comic Sans MS" w:eastAsia="Comic Sans MS" w:hAnsi="Comic Sans MS" w:cs="Comic Sans MS"/>
          <w:spacing w:val="-7"/>
        </w:rPr>
        <w:t xml:space="preserve"> </w:t>
      </w:r>
      <w:r>
        <w:rPr>
          <w:rFonts w:ascii="Comic Sans MS" w:eastAsia="Comic Sans MS" w:hAnsi="Comic Sans MS" w:cs="Comic Sans MS"/>
          <w:spacing w:val="-1"/>
        </w:rPr>
        <w:t>Fi</w:t>
      </w:r>
      <w:r>
        <w:rPr>
          <w:rFonts w:ascii="Comic Sans MS" w:eastAsia="Comic Sans MS" w:hAnsi="Comic Sans MS" w:cs="Comic Sans MS"/>
          <w:spacing w:val="3"/>
        </w:rPr>
        <w:t>r</w:t>
      </w:r>
      <w:r>
        <w:rPr>
          <w:rFonts w:ascii="Comic Sans MS" w:eastAsia="Comic Sans MS" w:hAnsi="Comic Sans MS" w:cs="Comic Sans MS"/>
          <w:spacing w:val="-1"/>
        </w:rPr>
        <w:t>s</w:t>
      </w:r>
      <w:r>
        <w:rPr>
          <w:rFonts w:ascii="Comic Sans MS" w:eastAsia="Comic Sans MS" w:hAnsi="Comic Sans MS" w:cs="Comic Sans MS"/>
        </w:rPr>
        <w:t>t</w:t>
      </w:r>
      <w:r>
        <w:rPr>
          <w:rFonts w:ascii="Comic Sans MS" w:eastAsia="Comic Sans MS" w:hAnsi="Comic Sans MS" w:cs="Comic Sans MS"/>
          <w:spacing w:val="-5"/>
        </w:rPr>
        <w:t xml:space="preserve"> </w:t>
      </w:r>
      <w:r>
        <w:rPr>
          <w:rFonts w:ascii="Comic Sans MS" w:eastAsia="Comic Sans MS" w:hAnsi="Comic Sans MS" w:cs="Comic Sans MS"/>
          <w:spacing w:val="1"/>
        </w:rPr>
        <w:t>a</w:t>
      </w:r>
      <w:r>
        <w:rPr>
          <w:rFonts w:ascii="Comic Sans MS" w:eastAsia="Comic Sans MS" w:hAnsi="Comic Sans MS" w:cs="Comic Sans MS"/>
        </w:rPr>
        <w:t>uth</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3"/>
        </w:rPr>
        <w:t xml:space="preserve"> </w:t>
      </w:r>
      <w:r>
        <w:rPr>
          <w:rFonts w:ascii="Comic Sans MS" w:eastAsia="Comic Sans MS" w:hAnsi="Comic Sans MS" w:cs="Comic Sans MS"/>
        </w:rPr>
        <w:t>–</w:t>
      </w:r>
      <w:r>
        <w:rPr>
          <w:rFonts w:ascii="Comic Sans MS" w:eastAsia="Comic Sans MS" w:hAnsi="Comic Sans MS" w:cs="Comic Sans MS"/>
          <w:spacing w:val="1"/>
        </w:rPr>
        <w:t xml:space="preserve"> l</w:t>
      </w:r>
      <w:r>
        <w:rPr>
          <w:rFonts w:ascii="Comic Sans MS" w:eastAsia="Comic Sans MS" w:hAnsi="Comic Sans MS" w:cs="Comic Sans MS"/>
          <w:spacing w:val="-1"/>
        </w:rPr>
        <w:t>as</w:t>
      </w:r>
      <w:r>
        <w:rPr>
          <w:rFonts w:ascii="Comic Sans MS" w:eastAsia="Comic Sans MS" w:hAnsi="Comic Sans MS" w:cs="Comic Sans MS"/>
        </w:rPr>
        <w:t>t</w:t>
      </w:r>
      <w:r>
        <w:rPr>
          <w:rFonts w:ascii="Comic Sans MS" w:eastAsia="Comic Sans MS" w:hAnsi="Comic Sans MS" w:cs="Comic Sans MS"/>
          <w:spacing w:val="-3"/>
        </w:rPr>
        <w:t xml:space="preserve"> </w:t>
      </w:r>
      <w:r>
        <w:rPr>
          <w:rFonts w:ascii="Comic Sans MS" w:eastAsia="Comic Sans MS" w:hAnsi="Comic Sans MS" w:cs="Comic Sans MS"/>
          <w:spacing w:val="1"/>
        </w:rPr>
        <w:t>na</w:t>
      </w:r>
      <w:r>
        <w:rPr>
          <w:rFonts w:ascii="Comic Sans MS" w:eastAsia="Comic Sans MS" w:hAnsi="Comic Sans MS" w:cs="Comic Sans MS"/>
          <w:spacing w:val="-1"/>
        </w:rPr>
        <w:t>m</w:t>
      </w:r>
      <w:r>
        <w:rPr>
          <w:rFonts w:ascii="Comic Sans MS" w:eastAsia="Comic Sans MS" w:hAnsi="Comic Sans MS" w:cs="Comic Sans MS"/>
        </w:rPr>
        <w:t>e</w:t>
      </w:r>
      <w:r>
        <w:rPr>
          <w:rFonts w:ascii="Comic Sans MS" w:eastAsia="Comic Sans MS" w:hAnsi="Comic Sans MS" w:cs="Comic Sans MS"/>
          <w:spacing w:val="-3"/>
        </w:rPr>
        <w:t xml:space="preserve"> </w:t>
      </w:r>
      <w:r>
        <w:rPr>
          <w:rFonts w:ascii="Comic Sans MS" w:eastAsia="Comic Sans MS" w:hAnsi="Comic Sans MS" w:cs="Comic Sans MS"/>
        </w:rPr>
        <w:t>f</w:t>
      </w:r>
      <w:r>
        <w:rPr>
          <w:rFonts w:ascii="Comic Sans MS" w:eastAsia="Comic Sans MS" w:hAnsi="Comic Sans MS" w:cs="Comic Sans MS"/>
          <w:spacing w:val="-1"/>
        </w:rPr>
        <w:t>i</w:t>
      </w:r>
      <w:r>
        <w:rPr>
          <w:rFonts w:ascii="Comic Sans MS" w:eastAsia="Comic Sans MS" w:hAnsi="Comic Sans MS" w:cs="Comic Sans MS"/>
          <w:spacing w:val="3"/>
        </w:rPr>
        <w:t>r</w:t>
      </w:r>
      <w:r>
        <w:rPr>
          <w:rFonts w:ascii="Comic Sans MS" w:eastAsia="Comic Sans MS" w:hAnsi="Comic Sans MS" w:cs="Comic Sans MS"/>
          <w:spacing w:val="1"/>
        </w:rPr>
        <w:t>s</w:t>
      </w:r>
      <w:r>
        <w:rPr>
          <w:rFonts w:ascii="Comic Sans MS" w:eastAsia="Comic Sans MS" w:hAnsi="Comic Sans MS" w:cs="Comic Sans MS"/>
        </w:rPr>
        <w:t>t;</w:t>
      </w:r>
      <w:r>
        <w:rPr>
          <w:rFonts w:ascii="Comic Sans MS" w:eastAsia="Comic Sans MS" w:hAnsi="Comic Sans MS" w:cs="Comic Sans MS"/>
          <w:spacing w:val="-4"/>
        </w:rPr>
        <w:t xml:space="preserve"> </w:t>
      </w:r>
      <w:r>
        <w:rPr>
          <w:rFonts w:ascii="Comic Sans MS" w:eastAsia="Comic Sans MS" w:hAnsi="Comic Sans MS" w:cs="Comic Sans MS"/>
          <w:spacing w:val="1"/>
        </w:rPr>
        <w:t>o</w:t>
      </w:r>
      <w:r>
        <w:rPr>
          <w:rFonts w:ascii="Comic Sans MS" w:eastAsia="Comic Sans MS" w:hAnsi="Comic Sans MS" w:cs="Comic Sans MS"/>
        </w:rPr>
        <w:t>th</w:t>
      </w:r>
      <w:r>
        <w:rPr>
          <w:rFonts w:ascii="Comic Sans MS" w:eastAsia="Comic Sans MS" w:hAnsi="Comic Sans MS" w:cs="Comic Sans MS"/>
          <w:spacing w:val="-1"/>
        </w:rPr>
        <w:t>e</w:t>
      </w:r>
      <w:r>
        <w:rPr>
          <w:rFonts w:ascii="Comic Sans MS" w:eastAsia="Comic Sans MS" w:hAnsi="Comic Sans MS" w:cs="Comic Sans MS"/>
        </w:rPr>
        <w:t>r</w:t>
      </w:r>
      <w:r>
        <w:rPr>
          <w:rFonts w:ascii="Comic Sans MS" w:eastAsia="Comic Sans MS" w:hAnsi="Comic Sans MS" w:cs="Comic Sans MS"/>
          <w:spacing w:val="-2"/>
        </w:rPr>
        <w:t xml:space="preserve"> </w:t>
      </w:r>
      <w:r>
        <w:rPr>
          <w:rFonts w:ascii="Comic Sans MS" w:eastAsia="Comic Sans MS" w:hAnsi="Comic Sans MS" w:cs="Comic Sans MS"/>
          <w:spacing w:val="-1"/>
        </w:rPr>
        <w:t>a</w:t>
      </w:r>
      <w:r>
        <w:rPr>
          <w:rFonts w:ascii="Comic Sans MS" w:eastAsia="Comic Sans MS" w:hAnsi="Comic Sans MS" w:cs="Comic Sans MS"/>
        </w:rPr>
        <w:t>uth</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3"/>
        </w:rPr>
        <w:t xml:space="preserve"> </w:t>
      </w:r>
      <w:r>
        <w:rPr>
          <w:rFonts w:ascii="Comic Sans MS" w:eastAsia="Comic Sans MS" w:hAnsi="Comic Sans MS" w:cs="Comic Sans MS"/>
          <w:spacing w:val="-1"/>
        </w:rPr>
        <w:t>(</w:t>
      </w:r>
      <w:r>
        <w:rPr>
          <w:rFonts w:ascii="Comic Sans MS" w:eastAsia="Comic Sans MS" w:hAnsi="Comic Sans MS" w:cs="Comic Sans MS"/>
          <w:spacing w:val="1"/>
        </w:rPr>
        <w:t>s</w:t>
      </w:r>
      <w:r>
        <w:rPr>
          <w:rFonts w:ascii="Comic Sans MS" w:eastAsia="Comic Sans MS" w:hAnsi="Comic Sans MS" w:cs="Comic Sans MS"/>
        </w:rPr>
        <w:t>)</w:t>
      </w:r>
      <w:r>
        <w:rPr>
          <w:rFonts w:ascii="Comic Sans MS" w:eastAsia="Comic Sans MS" w:hAnsi="Comic Sans MS" w:cs="Comic Sans MS"/>
          <w:spacing w:val="-3"/>
        </w:rPr>
        <w:t xml:space="preserve"> </w:t>
      </w:r>
      <w:r>
        <w:rPr>
          <w:rFonts w:ascii="Comic Sans MS" w:eastAsia="Comic Sans MS" w:hAnsi="Comic Sans MS" w:cs="Comic Sans MS"/>
        </w:rPr>
        <w:t>–</w:t>
      </w:r>
      <w:r>
        <w:rPr>
          <w:rFonts w:ascii="Comic Sans MS" w:eastAsia="Comic Sans MS" w:hAnsi="Comic Sans MS" w:cs="Comic Sans MS"/>
          <w:spacing w:val="1"/>
        </w:rPr>
        <w:t xml:space="preserve"> </w:t>
      </w:r>
      <w:r>
        <w:rPr>
          <w:rFonts w:ascii="Comic Sans MS" w:eastAsia="Comic Sans MS" w:hAnsi="Comic Sans MS" w:cs="Comic Sans MS"/>
        </w:rPr>
        <w:t>f</w:t>
      </w:r>
      <w:r>
        <w:rPr>
          <w:rFonts w:ascii="Comic Sans MS" w:eastAsia="Comic Sans MS" w:hAnsi="Comic Sans MS" w:cs="Comic Sans MS"/>
          <w:spacing w:val="-1"/>
        </w:rPr>
        <w:t>i</w:t>
      </w:r>
      <w:r>
        <w:rPr>
          <w:rFonts w:ascii="Comic Sans MS" w:eastAsia="Comic Sans MS" w:hAnsi="Comic Sans MS" w:cs="Comic Sans MS"/>
          <w:spacing w:val="3"/>
        </w:rPr>
        <w:t>r</w:t>
      </w:r>
      <w:r>
        <w:rPr>
          <w:rFonts w:ascii="Comic Sans MS" w:eastAsia="Comic Sans MS" w:hAnsi="Comic Sans MS" w:cs="Comic Sans MS"/>
          <w:spacing w:val="-1"/>
        </w:rPr>
        <w:t>s</w:t>
      </w:r>
      <w:r>
        <w:rPr>
          <w:rFonts w:ascii="Comic Sans MS" w:eastAsia="Comic Sans MS" w:hAnsi="Comic Sans MS" w:cs="Comic Sans MS"/>
        </w:rPr>
        <w:t>t</w:t>
      </w:r>
      <w:r>
        <w:rPr>
          <w:rFonts w:ascii="Comic Sans MS" w:eastAsia="Comic Sans MS" w:hAnsi="Comic Sans MS" w:cs="Comic Sans MS"/>
          <w:spacing w:val="-1"/>
        </w:rPr>
        <w:t xml:space="preserve"> n</w:t>
      </w:r>
      <w:r>
        <w:rPr>
          <w:rFonts w:ascii="Comic Sans MS" w:eastAsia="Comic Sans MS" w:hAnsi="Comic Sans MS" w:cs="Comic Sans MS"/>
          <w:spacing w:val="1"/>
        </w:rPr>
        <w:t>am</w:t>
      </w:r>
      <w:r>
        <w:rPr>
          <w:rFonts w:ascii="Comic Sans MS" w:eastAsia="Comic Sans MS" w:hAnsi="Comic Sans MS" w:cs="Comic Sans MS"/>
          <w:spacing w:val="-1"/>
        </w:rPr>
        <w:t>e</w:t>
      </w:r>
      <w:r>
        <w:rPr>
          <w:rFonts w:ascii="Comic Sans MS" w:eastAsia="Comic Sans MS" w:hAnsi="Comic Sans MS" w:cs="Comic Sans MS"/>
        </w:rPr>
        <w:t>,</w:t>
      </w:r>
      <w:r>
        <w:rPr>
          <w:rFonts w:ascii="Comic Sans MS" w:eastAsia="Comic Sans MS" w:hAnsi="Comic Sans MS" w:cs="Comic Sans MS"/>
          <w:spacing w:val="-5"/>
        </w:rPr>
        <w:t xml:space="preserve"> </w:t>
      </w:r>
      <w:r>
        <w:rPr>
          <w:rFonts w:ascii="Comic Sans MS" w:eastAsia="Comic Sans MS" w:hAnsi="Comic Sans MS" w:cs="Comic Sans MS"/>
        </w:rPr>
        <w:t>t</w:t>
      </w:r>
      <w:r>
        <w:rPr>
          <w:rFonts w:ascii="Comic Sans MS" w:eastAsia="Comic Sans MS" w:hAnsi="Comic Sans MS" w:cs="Comic Sans MS"/>
          <w:spacing w:val="2"/>
        </w:rPr>
        <w:t>h</w:t>
      </w:r>
      <w:r>
        <w:rPr>
          <w:rFonts w:ascii="Comic Sans MS" w:eastAsia="Comic Sans MS" w:hAnsi="Comic Sans MS" w:cs="Comic Sans MS"/>
          <w:spacing w:val="-1"/>
        </w:rPr>
        <w:t>e</w:t>
      </w:r>
      <w:r>
        <w:rPr>
          <w:rFonts w:ascii="Comic Sans MS" w:eastAsia="Comic Sans MS" w:hAnsi="Comic Sans MS" w:cs="Comic Sans MS"/>
        </w:rPr>
        <w:t xml:space="preserve">n </w:t>
      </w:r>
      <w:r>
        <w:rPr>
          <w:rFonts w:ascii="Comic Sans MS" w:eastAsia="Comic Sans MS" w:hAnsi="Comic Sans MS" w:cs="Comic Sans MS"/>
          <w:spacing w:val="1"/>
        </w:rPr>
        <w:t>l</w:t>
      </w:r>
      <w:r>
        <w:rPr>
          <w:rFonts w:ascii="Comic Sans MS" w:eastAsia="Comic Sans MS" w:hAnsi="Comic Sans MS" w:cs="Comic Sans MS"/>
          <w:spacing w:val="-1"/>
        </w:rPr>
        <w:t>as</w:t>
      </w:r>
      <w:r>
        <w:rPr>
          <w:rFonts w:ascii="Comic Sans MS" w:eastAsia="Comic Sans MS" w:hAnsi="Comic Sans MS" w:cs="Comic Sans MS"/>
        </w:rPr>
        <w:t xml:space="preserve">t </w:t>
      </w:r>
      <w:r>
        <w:rPr>
          <w:rFonts w:ascii="Comic Sans MS" w:eastAsia="Comic Sans MS" w:hAnsi="Comic Sans MS" w:cs="Comic Sans MS"/>
          <w:spacing w:val="-1"/>
        </w:rPr>
        <w:t>n</w:t>
      </w:r>
      <w:r>
        <w:rPr>
          <w:rFonts w:ascii="Comic Sans MS" w:eastAsia="Comic Sans MS" w:hAnsi="Comic Sans MS" w:cs="Comic Sans MS"/>
          <w:spacing w:val="1"/>
        </w:rPr>
        <w:t>am</w:t>
      </w:r>
      <w:r>
        <w:rPr>
          <w:rFonts w:ascii="Comic Sans MS" w:eastAsia="Comic Sans MS" w:hAnsi="Comic Sans MS" w:cs="Comic Sans MS"/>
          <w:spacing w:val="-1"/>
        </w:rPr>
        <w:t>e.</w:t>
      </w:r>
    </w:p>
    <w:p w14:paraId="35D24DE3" w14:textId="77777777" w:rsidR="00CD6FA1" w:rsidRDefault="003567B5">
      <w:pPr>
        <w:tabs>
          <w:tab w:val="left" w:pos="800"/>
        </w:tabs>
        <w:spacing w:line="260" w:lineRule="exact"/>
        <w:ind w:left="820" w:right="590" w:hanging="360"/>
        <w:rPr>
          <w:rFonts w:ascii="Comic Sans MS" w:eastAsia="Comic Sans MS" w:hAnsi="Comic Sans MS" w:cs="Comic Sans MS"/>
        </w:rPr>
      </w:pPr>
      <w:r>
        <w:rPr>
          <w:w w:val="130"/>
        </w:rPr>
        <w:t>•</w:t>
      </w:r>
      <w:r>
        <w:tab/>
      </w:r>
      <w:r>
        <w:rPr>
          <w:rFonts w:ascii="Comic Sans MS" w:eastAsia="Comic Sans MS" w:hAnsi="Comic Sans MS" w:cs="Comic Sans MS"/>
        </w:rPr>
        <w:t>E</w:t>
      </w:r>
      <w:r>
        <w:rPr>
          <w:rFonts w:ascii="Comic Sans MS" w:eastAsia="Comic Sans MS" w:hAnsi="Comic Sans MS" w:cs="Comic Sans MS"/>
          <w:spacing w:val="-1"/>
        </w:rPr>
        <w:t>-b</w:t>
      </w:r>
      <w:r>
        <w:rPr>
          <w:rFonts w:ascii="Comic Sans MS" w:eastAsia="Comic Sans MS" w:hAnsi="Comic Sans MS" w:cs="Comic Sans MS"/>
          <w:spacing w:val="1"/>
        </w:rPr>
        <w:t>oo</w:t>
      </w:r>
      <w:r>
        <w:rPr>
          <w:rFonts w:ascii="Comic Sans MS" w:eastAsia="Comic Sans MS" w:hAnsi="Comic Sans MS" w:cs="Comic Sans MS"/>
        </w:rPr>
        <w:t>k:</w:t>
      </w:r>
      <w:r>
        <w:rPr>
          <w:rFonts w:ascii="Comic Sans MS" w:eastAsia="Comic Sans MS" w:hAnsi="Comic Sans MS" w:cs="Comic Sans MS"/>
          <w:spacing w:val="-4"/>
        </w:rPr>
        <w:t xml:space="preserve"> </w:t>
      </w:r>
      <w:r>
        <w:rPr>
          <w:rFonts w:ascii="Comic Sans MS" w:eastAsia="Comic Sans MS" w:hAnsi="Comic Sans MS" w:cs="Comic Sans MS"/>
          <w:spacing w:val="-2"/>
        </w:rPr>
        <w:t>A</w:t>
      </w:r>
      <w:r>
        <w:rPr>
          <w:rFonts w:ascii="Comic Sans MS" w:eastAsia="Comic Sans MS" w:hAnsi="Comic Sans MS" w:cs="Comic Sans MS"/>
        </w:rPr>
        <w:t>uth</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4"/>
        </w:rPr>
        <w:t xml:space="preserve"> </w:t>
      </w:r>
      <w:r>
        <w:rPr>
          <w:rFonts w:ascii="Comic Sans MS" w:eastAsia="Comic Sans MS" w:hAnsi="Comic Sans MS" w:cs="Comic Sans MS"/>
          <w:spacing w:val="-1"/>
        </w:rPr>
        <w:t>(</w:t>
      </w:r>
      <w:r>
        <w:rPr>
          <w:rFonts w:ascii="Comic Sans MS" w:eastAsia="Comic Sans MS" w:hAnsi="Comic Sans MS" w:cs="Comic Sans MS"/>
          <w:spacing w:val="1"/>
        </w:rPr>
        <w:t>la</w:t>
      </w:r>
      <w:r>
        <w:rPr>
          <w:rFonts w:ascii="Comic Sans MS" w:eastAsia="Comic Sans MS" w:hAnsi="Comic Sans MS" w:cs="Comic Sans MS"/>
          <w:spacing w:val="-1"/>
        </w:rPr>
        <w:t>s</w:t>
      </w:r>
      <w:r>
        <w:rPr>
          <w:rFonts w:ascii="Comic Sans MS" w:eastAsia="Comic Sans MS" w:hAnsi="Comic Sans MS" w:cs="Comic Sans MS"/>
        </w:rPr>
        <w:t>t</w:t>
      </w:r>
      <w:r>
        <w:rPr>
          <w:rFonts w:ascii="Comic Sans MS" w:eastAsia="Comic Sans MS" w:hAnsi="Comic Sans MS" w:cs="Comic Sans MS"/>
          <w:spacing w:val="-1"/>
        </w:rPr>
        <w:t xml:space="preserve"> n</w:t>
      </w:r>
      <w:r>
        <w:rPr>
          <w:rFonts w:ascii="Comic Sans MS" w:eastAsia="Comic Sans MS" w:hAnsi="Comic Sans MS" w:cs="Comic Sans MS"/>
          <w:spacing w:val="1"/>
        </w:rPr>
        <w:t>am</w:t>
      </w:r>
      <w:r>
        <w:rPr>
          <w:rFonts w:ascii="Comic Sans MS" w:eastAsia="Comic Sans MS" w:hAnsi="Comic Sans MS" w:cs="Comic Sans MS"/>
        </w:rPr>
        <w:t>e</w:t>
      </w:r>
      <w:r>
        <w:rPr>
          <w:rFonts w:ascii="Comic Sans MS" w:eastAsia="Comic Sans MS" w:hAnsi="Comic Sans MS" w:cs="Comic Sans MS"/>
          <w:spacing w:val="-3"/>
        </w:rPr>
        <w:t xml:space="preserve"> </w:t>
      </w:r>
      <w:r>
        <w:rPr>
          <w:rFonts w:ascii="Comic Sans MS" w:eastAsia="Comic Sans MS" w:hAnsi="Comic Sans MS" w:cs="Comic Sans MS"/>
        </w:rPr>
        <w:t>f</w:t>
      </w:r>
      <w:r>
        <w:rPr>
          <w:rFonts w:ascii="Comic Sans MS" w:eastAsia="Comic Sans MS" w:hAnsi="Comic Sans MS" w:cs="Comic Sans MS"/>
          <w:spacing w:val="-1"/>
        </w:rPr>
        <w:t>i</w:t>
      </w:r>
      <w:r>
        <w:rPr>
          <w:rFonts w:ascii="Comic Sans MS" w:eastAsia="Comic Sans MS" w:hAnsi="Comic Sans MS" w:cs="Comic Sans MS"/>
          <w:spacing w:val="3"/>
        </w:rPr>
        <w:t>r</w:t>
      </w:r>
      <w:r>
        <w:rPr>
          <w:rFonts w:ascii="Comic Sans MS" w:eastAsia="Comic Sans MS" w:hAnsi="Comic Sans MS" w:cs="Comic Sans MS"/>
          <w:spacing w:val="-1"/>
        </w:rPr>
        <w:t>s</w:t>
      </w:r>
      <w:r>
        <w:rPr>
          <w:rFonts w:ascii="Comic Sans MS" w:eastAsia="Comic Sans MS" w:hAnsi="Comic Sans MS" w:cs="Comic Sans MS"/>
        </w:rPr>
        <w:t>t</w:t>
      </w:r>
      <w:r>
        <w:rPr>
          <w:rFonts w:ascii="Comic Sans MS" w:eastAsia="Comic Sans MS" w:hAnsi="Comic Sans MS" w:cs="Comic Sans MS"/>
          <w:spacing w:val="-1"/>
        </w:rPr>
        <w:t>)</w:t>
      </w:r>
      <w:r>
        <w:rPr>
          <w:rFonts w:ascii="Comic Sans MS" w:eastAsia="Comic Sans MS" w:hAnsi="Comic Sans MS" w:cs="Comic Sans MS"/>
        </w:rPr>
        <w:t>.</w:t>
      </w:r>
      <w:r>
        <w:rPr>
          <w:rFonts w:ascii="Comic Sans MS" w:eastAsia="Comic Sans MS" w:hAnsi="Comic Sans MS" w:cs="Comic Sans MS"/>
          <w:spacing w:val="56"/>
        </w:rPr>
        <w:t xml:space="preserve"> </w:t>
      </w:r>
      <w:r>
        <w:rPr>
          <w:rFonts w:ascii="Comic Sans MS" w:eastAsia="Comic Sans MS" w:hAnsi="Comic Sans MS" w:cs="Comic Sans MS"/>
          <w:spacing w:val="1"/>
        </w:rPr>
        <w:t>T</w:t>
      </w:r>
      <w:r>
        <w:rPr>
          <w:rFonts w:ascii="Comic Sans MS" w:eastAsia="Comic Sans MS" w:hAnsi="Comic Sans MS" w:cs="Comic Sans MS"/>
          <w:spacing w:val="-1"/>
        </w:rPr>
        <w:t>i</w:t>
      </w:r>
      <w:r>
        <w:rPr>
          <w:rFonts w:ascii="Comic Sans MS" w:eastAsia="Comic Sans MS" w:hAnsi="Comic Sans MS" w:cs="Comic Sans MS"/>
        </w:rPr>
        <w:t>t</w:t>
      </w:r>
      <w:r>
        <w:rPr>
          <w:rFonts w:ascii="Comic Sans MS" w:eastAsia="Comic Sans MS" w:hAnsi="Comic Sans MS" w:cs="Comic Sans MS"/>
          <w:spacing w:val="1"/>
        </w:rPr>
        <w:t>l</w:t>
      </w:r>
      <w:r>
        <w:rPr>
          <w:rFonts w:ascii="Comic Sans MS" w:eastAsia="Comic Sans MS" w:hAnsi="Comic Sans MS" w:cs="Comic Sans MS"/>
        </w:rPr>
        <w:t>e</w:t>
      </w:r>
      <w:r>
        <w:rPr>
          <w:rFonts w:ascii="Comic Sans MS" w:eastAsia="Comic Sans MS" w:hAnsi="Comic Sans MS" w:cs="Comic Sans MS"/>
          <w:spacing w:val="-5"/>
        </w:rPr>
        <w:t xml:space="preserve"> </w:t>
      </w:r>
      <w:r>
        <w:rPr>
          <w:rFonts w:ascii="Comic Sans MS" w:eastAsia="Comic Sans MS" w:hAnsi="Comic Sans MS" w:cs="Comic Sans MS"/>
          <w:spacing w:val="1"/>
        </w:rPr>
        <w:t>o</w:t>
      </w:r>
      <w:r>
        <w:rPr>
          <w:rFonts w:ascii="Comic Sans MS" w:eastAsia="Comic Sans MS" w:hAnsi="Comic Sans MS" w:cs="Comic Sans MS"/>
        </w:rPr>
        <w:t xml:space="preserve">f </w:t>
      </w:r>
      <w:r>
        <w:rPr>
          <w:rFonts w:ascii="Comic Sans MS" w:eastAsia="Comic Sans MS" w:hAnsi="Comic Sans MS" w:cs="Comic Sans MS"/>
          <w:spacing w:val="-1"/>
        </w:rPr>
        <w:t>B</w:t>
      </w:r>
      <w:r>
        <w:rPr>
          <w:rFonts w:ascii="Comic Sans MS" w:eastAsia="Comic Sans MS" w:hAnsi="Comic Sans MS" w:cs="Comic Sans MS"/>
          <w:spacing w:val="1"/>
        </w:rPr>
        <w:t>oo</w:t>
      </w:r>
      <w:r>
        <w:rPr>
          <w:rFonts w:ascii="Comic Sans MS" w:eastAsia="Comic Sans MS" w:hAnsi="Comic Sans MS" w:cs="Comic Sans MS"/>
        </w:rPr>
        <w:t>k.</w:t>
      </w:r>
      <w:r>
        <w:rPr>
          <w:rFonts w:ascii="Comic Sans MS" w:eastAsia="Comic Sans MS" w:hAnsi="Comic Sans MS" w:cs="Comic Sans MS"/>
          <w:spacing w:val="-4"/>
        </w:rPr>
        <w:t xml:space="preserve"> </w:t>
      </w:r>
      <w:r>
        <w:rPr>
          <w:rFonts w:ascii="Comic Sans MS" w:eastAsia="Comic Sans MS" w:hAnsi="Comic Sans MS" w:cs="Comic Sans MS"/>
        </w:rPr>
        <w:t>C</w:t>
      </w:r>
      <w:r>
        <w:rPr>
          <w:rFonts w:ascii="Comic Sans MS" w:eastAsia="Comic Sans MS" w:hAnsi="Comic Sans MS" w:cs="Comic Sans MS"/>
          <w:spacing w:val="-1"/>
        </w:rPr>
        <w:t>i</w:t>
      </w:r>
      <w:r>
        <w:rPr>
          <w:rFonts w:ascii="Comic Sans MS" w:eastAsia="Comic Sans MS" w:hAnsi="Comic Sans MS" w:cs="Comic Sans MS"/>
        </w:rPr>
        <w:t>t</w:t>
      </w:r>
      <w:r>
        <w:rPr>
          <w:rFonts w:ascii="Comic Sans MS" w:eastAsia="Comic Sans MS" w:hAnsi="Comic Sans MS" w:cs="Comic Sans MS"/>
          <w:spacing w:val="2"/>
        </w:rPr>
        <w:t>y</w:t>
      </w:r>
      <w:r>
        <w:rPr>
          <w:rFonts w:ascii="Comic Sans MS" w:eastAsia="Comic Sans MS" w:hAnsi="Comic Sans MS" w:cs="Comic Sans MS"/>
        </w:rPr>
        <w:t>:</w:t>
      </w:r>
      <w:r>
        <w:rPr>
          <w:rFonts w:ascii="Comic Sans MS" w:eastAsia="Comic Sans MS" w:hAnsi="Comic Sans MS" w:cs="Comic Sans MS"/>
          <w:spacing w:val="-3"/>
        </w:rPr>
        <w:t xml:space="preserve"> </w:t>
      </w:r>
      <w:r>
        <w:rPr>
          <w:rFonts w:ascii="Comic Sans MS" w:eastAsia="Comic Sans MS" w:hAnsi="Comic Sans MS" w:cs="Comic Sans MS"/>
        </w:rPr>
        <w:t>Pu</w:t>
      </w:r>
      <w:r>
        <w:rPr>
          <w:rFonts w:ascii="Comic Sans MS" w:eastAsia="Comic Sans MS" w:hAnsi="Comic Sans MS" w:cs="Comic Sans MS"/>
          <w:spacing w:val="-1"/>
        </w:rPr>
        <w:t>b</w:t>
      </w:r>
      <w:r>
        <w:rPr>
          <w:rFonts w:ascii="Comic Sans MS" w:eastAsia="Comic Sans MS" w:hAnsi="Comic Sans MS" w:cs="Comic Sans MS"/>
          <w:spacing w:val="1"/>
        </w:rPr>
        <w:t>l</w:t>
      </w:r>
      <w:r>
        <w:rPr>
          <w:rFonts w:ascii="Comic Sans MS" w:eastAsia="Comic Sans MS" w:hAnsi="Comic Sans MS" w:cs="Comic Sans MS"/>
          <w:spacing w:val="2"/>
        </w:rPr>
        <w:t>i</w:t>
      </w:r>
      <w:r>
        <w:rPr>
          <w:rFonts w:ascii="Comic Sans MS" w:eastAsia="Comic Sans MS" w:hAnsi="Comic Sans MS" w:cs="Comic Sans MS"/>
          <w:spacing w:val="-1"/>
        </w:rPr>
        <w:t>s</w:t>
      </w:r>
      <w:r>
        <w:rPr>
          <w:rFonts w:ascii="Comic Sans MS" w:eastAsia="Comic Sans MS" w:hAnsi="Comic Sans MS" w:cs="Comic Sans MS"/>
          <w:spacing w:val="2"/>
        </w:rPr>
        <w:t>h</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rPr>
        <w:t>,</w:t>
      </w:r>
      <w:r>
        <w:rPr>
          <w:rFonts w:ascii="Comic Sans MS" w:eastAsia="Comic Sans MS" w:hAnsi="Comic Sans MS" w:cs="Comic Sans MS"/>
          <w:spacing w:val="-9"/>
        </w:rPr>
        <w:t xml:space="preserve"> </w:t>
      </w:r>
      <w:r>
        <w:rPr>
          <w:rFonts w:ascii="Comic Sans MS" w:eastAsia="Comic Sans MS" w:hAnsi="Comic Sans MS" w:cs="Comic Sans MS"/>
        </w:rPr>
        <w:t>D</w:t>
      </w:r>
      <w:r>
        <w:rPr>
          <w:rFonts w:ascii="Comic Sans MS" w:eastAsia="Comic Sans MS" w:hAnsi="Comic Sans MS" w:cs="Comic Sans MS"/>
          <w:spacing w:val="-1"/>
        </w:rPr>
        <w:t>a</w:t>
      </w:r>
      <w:r>
        <w:rPr>
          <w:rFonts w:ascii="Comic Sans MS" w:eastAsia="Comic Sans MS" w:hAnsi="Comic Sans MS" w:cs="Comic Sans MS"/>
        </w:rPr>
        <w:t>te</w:t>
      </w:r>
      <w:r>
        <w:rPr>
          <w:rFonts w:ascii="Comic Sans MS" w:eastAsia="Comic Sans MS" w:hAnsi="Comic Sans MS" w:cs="Comic Sans MS"/>
          <w:spacing w:val="-5"/>
        </w:rPr>
        <w:t xml:space="preserve"> </w:t>
      </w:r>
      <w:r>
        <w:rPr>
          <w:rFonts w:ascii="Comic Sans MS" w:eastAsia="Comic Sans MS" w:hAnsi="Comic Sans MS" w:cs="Comic Sans MS"/>
          <w:spacing w:val="1"/>
        </w:rPr>
        <w:t>o</w:t>
      </w:r>
      <w:r>
        <w:rPr>
          <w:rFonts w:ascii="Comic Sans MS" w:eastAsia="Comic Sans MS" w:hAnsi="Comic Sans MS" w:cs="Comic Sans MS"/>
        </w:rPr>
        <w:t>f Pu</w:t>
      </w:r>
      <w:r>
        <w:rPr>
          <w:rFonts w:ascii="Comic Sans MS" w:eastAsia="Comic Sans MS" w:hAnsi="Comic Sans MS" w:cs="Comic Sans MS"/>
          <w:spacing w:val="-1"/>
        </w:rPr>
        <w:t>b</w:t>
      </w:r>
      <w:r>
        <w:rPr>
          <w:rFonts w:ascii="Comic Sans MS" w:eastAsia="Comic Sans MS" w:hAnsi="Comic Sans MS" w:cs="Comic Sans MS"/>
          <w:spacing w:val="3"/>
        </w:rPr>
        <w:t>l</w:t>
      </w:r>
      <w:r>
        <w:rPr>
          <w:rFonts w:ascii="Comic Sans MS" w:eastAsia="Comic Sans MS" w:hAnsi="Comic Sans MS" w:cs="Comic Sans MS"/>
          <w:spacing w:val="-1"/>
        </w:rPr>
        <w:t>i</w:t>
      </w:r>
      <w:r>
        <w:rPr>
          <w:rFonts w:ascii="Comic Sans MS" w:eastAsia="Comic Sans MS" w:hAnsi="Comic Sans MS" w:cs="Comic Sans MS"/>
          <w:spacing w:val="1"/>
        </w:rPr>
        <w:t>c</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3"/>
        </w:rPr>
        <w:t>o</w:t>
      </w:r>
      <w:r>
        <w:rPr>
          <w:rFonts w:ascii="Comic Sans MS" w:eastAsia="Comic Sans MS" w:hAnsi="Comic Sans MS" w:cs="Comic Sans MS"/>
          <w:spacing w:val="-1"/>
        </w:rPr>
        <w:t>n</w:t>
      </w:r>
      <w:r>
        <w:rPr>
          <w:rFonts w:ascii="Comic Sans MS" w:eastAsia="Comic Sans MS" w:hAnsi="Comic Sans MS" w:cs="Comic Sans MS"/>
        </w:rPr>
        <w:t xml:space="preserve">, </w:t>
      </w:r>
      <w:r>
        <w:rPr>
          <w:rFonts w:ascii="Comic Sans MS" w:eastAsia="Comic Sans MS" w:hAnsi="Comic Sans MS" w:cs="Comic Sans MS"/>
          <w:spacing w:val="-1"/>
        </w:rPr>
        <w:t>Ti</w:t>
      </w:r>
      <w:r>
        <w:rPr>
          <w:rFonts w:ascii="Comic Sans MS" w:eastAsia="Comic Sans MS" w:hAnsi="Comic Sans MS" w:cs="Comic Sans MS"/>
        </w:rPr>
        <w:t>t</w:t>
      </w:r>
      <w:r>
        <w:rPr>
          <w:rFonts w:ascii="Comic Sans MS" w:eastAsia="Comic Sans MS" w:hAnsi="Comic Sans MS" w:cs="Comic Sans MS"/>
          <w:spacing w:val="3"/>
        </w:rPr>
        <w:t>l</w:t>
      </w:r>
      <w:r>
        <w:rPr>
          <w:rFonts w:ascii="Comic Sans MS" w:eastAsia="Comic Sans MS" w:hAnsi="Comic Sans MS" w:cs="Comic Sans MS"/>
        </w:rPr>
        <w:t>e</w:t>
      </w:r>
      <w:r>
        <w:rPr>
          <w:rFonts w:ascii="Comic Sans MS" w:eastAsia="Comic Sans MS" w:hAnsi="Comic Sans MS" w:cs="Comic Sans MS"/>
          <w:spacing w:val="-5"/>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spacing w:val="3"/>
        </w:rPr>
        <w:t>D</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1"/>
        </w:rPr>
        <w:t>a</w:t>
      </w:r>
      <w:r>
        <w:rPr>
          <w:rFonts w:ascii="Comic Sans MS" w:eastAsia="Comic Sans MS" w:hAnsi="Comic Sans MS" w:cs="Comic Sans MS"/>
          <w:spacing w:val="2"/>
        </w:rPr>
        <w:t>b</w:t>
      </w:r>
      <w:r>
        <w:rPr>
          <w:rFonts w:ascii="Comic Sans MS" w:eastAsia="Comic Sans MS" w:hAnsi="Comic Sans MS" w:cs="Comic Sans MS"/>
          <w:spacing w:val="-1"/>
        </w:rPr>
        <w:t>a</w:t>
      </w:r>
      <w:r>
        <w:rPr>
          <w:rFonts w:ascii="Comic Sans MS" w:eastAsia="Comic Sans MS" w:hAnsi="Comic Sans MS" w:cs="Comic Sans MS"/>
          <w:spacing w:val="1"/>
        </w:rPr>
        <w:t>s</w:t>
      </w:r>
      <w:r>
        <w:rPr>
          <w:rFonts w:ascii="Comic Sans MS" w:eastAsia="Comic Sans MS" w:hAnsi="Comic Sans MS" w:cs="Comic Sans MS"/>
        </w:rPr>
        <w:t>e</w:t>
      </w:r>
      <w:r>
        <w:rPr>
          <w:rFonts w:ascii="Comic Sans MS" w:eastAsia="Comic Sans MS" w:hAnsi="Comic Sans MS" w:cs="Comic Sans MS"/>
          <w:spacing w:val="-10"/>
        </w:rPr>
        <w:t xml:space="preserve"> </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1"/>
        </w:rPr>
        <w:t xml:space="preserve"> </w:t>
      </w:r>
      <w:r>
        <w:rPr>
          <w:rFonts w:ascii="Comic Sans MS" w:eastAsia="Comic Sans MS" w:hAnsi="Comic Sans MS" w:cs="Comic Sans MS"/>
          <w:spacing w:val="-1"/>
        </w:rPr>
        <w:t>We</w:t>
      </w:r>
      <w:r>
        <w:rPr>
          <w:rFonts w:ascii="Comic Sans MS" w:eastAsia="Comic Sans MS" w:hAnsi="Comic Sans MS" w:cs="Comic Sans MS"/>
          <w:spacing w:val="2"/>
        </w:rPr>
        <w:t>b</w:t>
      </w:r>
      <w:r>
        <w:rPr>
          <w:rFonts w:ascii="Comic Sans MS" w:eastAsia="Comic Sans MS" w:hAnsi="Comic Sans MS" w:cs="Comic Sans MS"/>
          <w:spacing w:val="-1"/>
        </w:rPr>
        <w:t>si</w:t>
      </w:r>
      <w:r>
        <w:rPr>
          <w:rFonts w:ascii="Comic Sans MS" w:eastAsia="Comic Sans MS" w:hAnsi="Comic Sans MS" w:cs="Comic Sans MS"/>
          <w:spacing w:val="2"/>
        </w:rPr>
        <w:t>t</w:t>
      </w:r>
      <w:r>
        <w:rPr>
          <w:rFonts w:ascii="Comic Sans MS" w:eastAsia="Comic Sans MS" w:hAnsi="Comic Sans MS" w:cs="Comic Sans MS"/>
          <w:spacing w:val="-1"/>
        </w:rPr>
        <w:t>e.</w:t>
      </w:r>
    </w:p>
    <w:p w14:paraId="6002BD01" w14:textId="77777777" w:rsidR="00CD6FA1" w:rsidRDefault="00CD6FA1">
      <w:pPr>
        <w:spacing w:before="3" w:line="280" w:lineRule="exact"/>
        <w:rPr>
          <w:sz w:val="28"/>
          <w:szCs w:val="28"/>
        </w:rPr>
      </w:pPr>
    </w:p>
    <w:p w14:paraId="6419AA66" w14:textId="77777777" w:rsidR="00CD6FA1" w:rsidRDefault="003567B5">
      <w:pPr>
        <w:tabs>
          <w:tab w:val="left" w:pos="9120"/>
        </w:tabs>
        <w:spacing w:line="260" w:lineRule="exact"/>
        <w:ind w:left="65" w:right="76"/>
        <w:jc w:val="center"/>
        <w:rPr>
          <w:rFonts w:ascii="Comic Sans MS" w:eastAsia="Comic Sans MS" w:hAnsi="Comic Sans MS" w:cs="Comic Sans MS"/>
        </w:rPr>
      </w:pPr>
      <w:r>
        <w:rPr>
          <w:rFonts w:ascii="Comic Sans MS" w:eastAsia="Comic Sans MS" w:hAnsi="Comic Sans MS" w:cs="Comic Sans MS"/>
          <w:b/>
          <w:w w:val="99"/>
          <w:highlight w:val="lightGray"/>
        </w:rPr>
        <w:t>RE</w:t>
      </w:r>
      <w:r>
        <w:rPr>
          <w:rFonts w:ascii="Comic Sans MS" w:eastAsia="Comic Sans MS" w:hAnsi="Comic Sans MS" w:cs="Comic Sans MS"/>
          <w:b/>
          <w:spacing w:val="-1"/>
          <w:w w:val="99"/>
          <w:highlight w:val="lightGray"/>
        </w:rPr>
        <w:t>F</w:t>
      </w:r>
      <w:r>
        <w:rPr>
          <w:rFonts w:ascii="Comic Sans MS" w:eastAsia="Comic Sans MS" w:hAnsi="Comic Sans MS" w:cs="Comic Sans MS"/>
          <w:b/>
          <w:w w:val="99"/>
          <w:highlight w:val="lightGray"/>
        </w:rPr>
        <w:t>ER</w:t>
      </w:r>
      <w:r>
        <w:rPr>
          <w:rFonts w:ascii="Comic Sans MS" w:eastAsia="Comic Sans MS" w:hAnsi="Comic Sans MS" w:cs="Comic Sans MS"/>
          <w:b/>
          <w:spacing w:val="3"/>
          <w:w w:val="99"/>
          <w:highlight w:val="lightGray"/>
        </w:rPr>
        <w:t>E</w:t>
      </w:r>
      <w:r>
        <w:rPr>
          <w:rFonts w:ascii="Comic Sans MS" w:eastAsia="Comic Sans MS" w:hAnsi="Comic Sans MS" w:cs="Comic Sans MS"/>
          <w:b/>
          <w:spacing w:val="1"/>
          <w:w w:val="99"/>
          <w:highlight w:val="lightGray"/>
        </w:rPr>
        <w:t>N</w:t>
      </w:r>
      <w:r>
        <w:rPr>
          <w:rFonts w:ascii="Comic Sans MS" w:eastAsia="Comic Sans MS" w:hAnsi="Comic Sans MS" w:cs="Comic Sans MS"/>
          <w:b/>
          <w:spacing w:val="-1"/>
          <w:w w:val="99"/>
          <w:highlight w:val="lightGray"/>
        </w:rPr>
        <w:t>C</w:t>
      </w:r>
      <w:r>
        <w:rPr>
          <w:rFonts w:ascii="Comic Sans MS" w:eastAsia="Comic Sans MS" w:hAnsi="Comic Sans MS" w:cs="Comic Sans MS"/>
          <w:b/>
          <w:w w:val="99"/>
          <w:highlight w:val="lightGray"/>
        </w:rPr>
        <w:t xml:space="preserve">E </w:t>
      </w:r>
      <w:r>
        <w:rPr>
          <w:rFonts w:ascii="Comic Sans MS" w:eastAsia="Comic Sans MS" w:hAnsi="Comic Sans MS" w:cs="Comic Sans MS"/>
          <w:b/>
          <w:spacing w:val="2"/>
          <w:w w:val="99"/>
          <w:highlight w:val="lightGray"/>
        </w:rPr>
        <w:t>BO</w:t>
      </w:r>
      <w:r>
        <w:rPr>
          <w:rFonts w:ascii="Comic Sans MS" w:eastAsia="Comic Sans MS" w:hAnsi="Comic Sans MS" w:cs="Comic Sans MS"/>
          <w:b/>
          <w:spacing w:val="-1"/>
          <w:w w:val="99"/>
          <w:highlight w:val="lightGray"/>
        </w:rPr>
        <w:t>O</w:t>
      </w:r>
      <w:r>
        <w:rPr>
          <w:rFonts w:ascii="Comic Sans MS" w:eastAsia="Comic Sans MS" w:hAnsi="Comic Sans MS" w:cs="Comic Sans MS"/>
          <w:b/>
          <w:w w:val="99"/>
          <w:highlight w:val="lightGray"/>
        </w:rPr>
        <w:t>K</w:t>
      </w:r>
      <w:r>
        <w:rPr>
          <w:rFonts w:ascii="Comic Sans MS" w:eastAsia="Comic Sans MS" w:hAnsi="Comic Sans MS" w:cs="Comic Sans MS"/>
          <w:b/>
          <w:spacing w:val="1"/>
          <w:w w:val="99"/>
          <w:highlight w:val="lightGray"/>
        </w:rPr>
        <w:t xml:space="preserve"> </w:t>
      </w:r>
      <w:r>
        <w:rPr>
          <w:rFonts w:ascii="Comic Sans MS" w:eastAsia="Comic Sans MS" w:hAnsi="Comic Sans MS" w:cs="Comic Sans MS"/>
          <w:b/>
          <w:spacing w:val="-1"/>
          <w:w w:val="99"/>
          <w:highlight w:val="lightGray"/>
        </w:rPr>
        <w:t>O</w:t>
      </w:r>
      <w:r>
        <w:rPr>
          <w:rFonts w:ascii="Comic Sans MS" w:eastAsia="Comic Sans MS" w:hAnsi="Comic Sans MS" w:cs="Comic Sans MS"/>
          <w:b/>
          <w:w w:val="99"/>
          <w:highlight w:val="lightGray"/>
        </w:rPr>
        <w:t>R</w:t>
      </w:r>
      <w:r>
        <w:rPr>
          <w:rFonts w:ascii="Comic Sans MS" w:eastAsia="Comic Sans MS" w:hAnsi="Comic Sans MS" w:cs="Comic Sans MS"/>
          <w:b/>
          <w:spacing w:val="2"/>
          <w:w w:val="99"/>
          <w:highlight w:val="lightGray"/>
        </w:rPr>
        <w:t xml:space="preserve"> </w:t>
      </w:r>
      <w:r>
        <w:rPr>
          <w:rFonts w:ascii="Comic Sans MS" w:eastAsia="Comic Sans MS" w:hAnsi="Comic Sans MS" w:cs="Comic Sans MS"/>
          <w:b/>
          <w:spacing w:val="3"/>
          <w:w w:val="99"/>
          <w:highlight w:val="lightGray"/>
        </w:rPr>
        <w:t>E</w:t>
      </w:r>
      <w:r>
        <w:rPr>
          <w:rFonts w:ascii="Comic Sans MS" w:eastAsia="Comic Sans MS" w:hAnsi="Comic Sans MS" w:cs="Comic Sans MS"/>
          <w:b/>
          <w:spacing w:val="-1"/>
          <w:w w:val="99"/>
          <w:highlight w:val="lightGray"/>
        </w:rPr>
        <w:t>NC</w:t>
      </w:r>
      <w:r>
        <w:rPr>
          <w:rFonts w:ascii="Comic Sans MS" w:eastAsia="Comic Sans MS" w:hAnsi="Comic Sans MS" w:cs="Comic Sans MS"/>
          <w:b/>
          <w:spacing w:val="3"/>
          <w:w w:val="99"/>
          <w:highlight w:val="lightGray"/>
        </w:rPr>
        <w:t>Y</w:t>
      </w:r>
      <w:r>
        <w:rPr>
          <w:rFonts w:ascii="Comic Sans MS" w:eastAsia="Comic Sans MS" w:hAnsi="Comic Sans MS" w:cs="Comic Sans MS"/>
          <w:b/>
          <w:spacing w:val="-1"/>
          <w:w w:val="99"/>
          <w:highlight w:val="lightGray"/>
        </w:rPr>
        <w:t>C</w:t>
      </w:r>
      <w:r>
        <w:rPr>
          <w:rFonts w:ascii="Comic Sans MS" w:eastAsia="Comic Sans MS" w:hAnsi="Comic Sans MS" w:cs="Comic Sans MS"/>
          <w:b/>
          <w:spacing w:val="1"/>
          <w:w w:val="99"/>
          <w:highlight w:val="lightGray"/>
        </w:rPr>
        <w:t>L</w:t>
      </w:r>
      <w:r>
        <w:rPr>
          <w:rFonts w:ascii="Comic Sans MS" w:eastAsia="Comic Sans MS" w:hAnsi="Comic Sans MS" w:cs="Comic Sans MS"/>
          <w:b/>
          <w:spacing w:val="2"/>
          <w:w w:val="99"/>
          <w:highlight w:val="lightGray"/>
        </w:rPr>
        <w:t>O</w:t>
      </w:r>
      <w:r>
        <w:rPr>
          <w:rFonts w:ascii="Comic Sans MS" w:eastAsia="Comic Sans MS" w:hAnsi="Comic Sans MS" w:cs="Comic Sans MS"/>
          <w:b/>
          <w:spacing w:val="-1"/>
          <w:w w:val="99"/>
          <w:highlight w:val="lightGray"/>
        </w:rPr>
        <w:t>P</w:t>
      </w:r>
      <w:r>
        <w:rPr>
          <w:rFonts w:ascii="Comic Sans MS" w:eastAsia="Comic Sans MS" w:hAnsi="Comic Sans MS" w:cs="Comic Sans MS"/>
          <w:b/>
          <w:w w:val="99"/>
          <w:highlight w:val="lightGray"/>
        </w:rPr>
        <w:t>ED</w:t>
      </w:r>
      <w:r>
        <w:rPr>
          <w:rFonts w:ascii="Comic Sans MS" w:eastAsia="Comic Sans MS" w:hAnsi="Comic Sans MS" w:cs="Comic Sans MS"/>
          <w:b/>
          <w:spacing w:val="-1"/>
          <w:w w:val="99"/>
          <w:highlight w:val="lightGray"/>
        </w:rPr>
        <w:t>IA</w:t>
      </w:r>
      <w:r>
        <w:rPr>
          <w:rFonts w:ascii="Comic Sans MS" w:eastAsia="Comic Sans MS" w:hAnsi="Comic Sans MS" w:cs="Comic Sans MS"/>
          <w:b/>
          <w:w w:val="99"/>
          <w:highlight w:val="lightGray"/>
        </w:rPr>
        <w:t xml:space="preserve"> </w:t>
      </w:r>
      <w:r>
        <w:rPr>
          <w:rFonts w:ascii="Comic Sans MS" w:eastAsia="Comic Sans MS" w:hAnsi="Comic Sans MS" w:cs="Comic Sans MS"/>
          <w:b/>
          <w:highlight w:val="lightGray"/>
        </w:rPr>
        <w:tab/>
      </w:r>
    </w:p>
    <w:p w14:paraId="47AAFF7E" w14:textId="77777777" w:rsidR="00CD6FA1" w:rsidRDefault="003567B5">
      <w:pPr>
        <w:spacing w:line="260" w:lineRule="exact"/>
        <w:ind w:left="419" w:right="521"/>
        <w:jc w:val="center"/>
        <w:rPr>
          <w:rFonts w:ascii="Comic Sans MS" w:eastAsia="Comic Sans MS" w:hAnsi="Comic Sans MS" w:cs="Comic Sans MS"/>
        </w:rPr>
      </w:pPr>
      <w:r>
        <w:rPr>
          <w:w w:val="130"/>
        </w:rPr>
        <w:t xml:space="preserve">•   </w:t>
      </w:r>
      <w:r>
        <w:rPr>
          <w:spacing w:val="8"/>
          <w:w w:val="130"/>
        </w:rPr>
        <w:t xml:space="preserve"> </w:t>
      </w:r>
      <w:r>
        <w:rPr>
          <w:rFonts w:ascii="Comic Sans MS" w:eastAsia="Comic Sans MS" w:hAnsi="Comic Sans MS" w:cs="Comic Sans MS"/>
          <w:spacing w:val="-2"/>
        </w:rPr>
        <w:t>A</w:t>
      </w:r>
      <w:r>
        <w:rPr>
          <w:rFonts w:ascii="Comic Sans MS" w:eastAsia="Comic Sans MS" w:hAnsi="Comic Sans MS" w:cs="Comic Sans MS"/>
          <w:spacing w:val="2"/>
        </w:rPr>
        <w:t>u</w:t>
      </w:r>
      <w:r>
        <w:rPr>
          <w:rFonts w:ascii="Comic Sans MS" w:eastAsia="Comic Sans MS" w:hAnsi="Comic Sans MS" w:cs="Comic Sans MS"/>
        </w:rPr>
        <w:t>th</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rPr>
        <w:t>’s</w:t>
      </w:r>
      <w:r>
        <w:rPr>
          <w:rFonts w:ascii="Comic Sans MS" w:eastAsia="Comic Sans MS" w:hAnsi="Comic Sans MS" w:cs="Comic Sans MS"/>
          <w:spacing w:val="-9"/>
        </w:rPr>
        <w:t xml:space="preserve"> </w:t>
      </w:r>
      <w:r>
        <w:rPr>
          <w:rFonts w:ascii="Comic Sans MS" w:eastAsia="Comic Sans MS" w:hAnsi="Comic Sans MS" w:cs="Comic Sans MS"/>
          <w:spacing w:val="-1"/>
        </w:rPr>
        <w:t>n</w:t>
      </w:r>
      <w:r>
        <w:rPr>
          <w:rFonts w:ascii="Comic Sans MS" w:eastAsia="Comic Sans MS" w:hAnsi="Comic Sans MS" w:cs="Comic Sans MS"/>
          <w:spacing w:val="1"/>
        </w:rPr>
        <w:t>am</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1"/>
        </w:rPr>
        <w:t>(</w:t>
      </w:r>
      <w:r>
        <w:rPr>
          <w:rFonts w:ascii="Comic Sans MS" w:eastAsia="Comic Sans MS" w:hAnsi="Comic Sans MS" w:cs="Comic Sans MS"/>
          <w:spacing w:val="-1"/>
        </w:rPr>
        <w:t>i</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spacing w:val="1"/>
        </w:rPr>
        <w:t>s</w:t>
      </w:r>
      <w:r>
        <w:rPr>
          <w:rFonts w:ascii="Comic Sans MS" w:eastAsia="Comic Sans MS" w:hAnsi="Comic Sans MS" w:cs="Comic Sans MS"/>
          <w:spacing w:val="-1"/>
        </w:rPr>
        <w:t>i</w:t>
      </w:r>
      <w:r>
        <w:rPr>
          <w:rFonts w:ascii="Comic Sans MS" w:eastAsia="Comic Sans MS" w:hAnsi="Comic Sans MS" w:cs="Comic Sans MS"/>
          <w:spacing w:val="2"/>
        </w:rPr>
        <w:t>g</w:t>
      </w:r>
      <w:r>
        <w:rPr>
          <w:rFonts w:ascii="Comic Sans MS" w:eastAsia="Comic Sans MS" w:hAnsi="Comic Sans MS" w:cs="Comic Sans MS"/>
          <w:spacing w:val="-1"/>
        </w:rPr>
        <w:t>ne</w:t>
      </w:r>
      <w:r>
        <w:rPr>
          <w:rFonts w:ascii="Comic Sans MS" w:eastAsia="Comic Sans MS" w:hAnsi="Comic Sans MS" w:cs="Comic Sans MS"/>
          <w:spacing w:val="3"/>
        </w:rPr>
        <w:t>d</w:t>
      </w:r>
      <w:r>
        <w:rPr>
          <w:rFonts w:ascii="Comic Sans MS" w:eastAsia="Comic Sans MS" w:hAnsi="Comic Sans MS" w:cs="Comic Sans MS"/>
          <w:spacing w:val="-1"/>
        </w:rPr>
        <w:t>)</w:t>
      </w:r>
      <w:r>
        <w:rPr>
          <w:rFonts w:ascii="Comic Sans MS" w:eastAsia="Comic Sans MS" w:hAnsi="Comic Sans MS" w:cs="Comic Sans MS"/>
        </w:rPr>
        <w:t>;</w:t>
      </w:r>
      <w:r>
        <w:rPr>
          <w:rFonts w:ascii="Comic Sans MS" w:eastAsia="Comic Sans MS" w:hAnsi="Comic Sans MS" w:cs="Comic Sans MS"/>
          <w:spacing w:val="-4"/>
        </w:rPr>
        <w:t xml:space="preserve"> </w:t>
      </w:r>
      <w:r>
        <w:rPr>
          <w:rFonts w:ascii="Comic Sans MS" w:eastAsia="Comic Sans MS" w:hAnsi="Comic Sans MS" w:cs="Comic Sans MS"/>
          <w:spacing w:val="-1"/>
        </w:rPr>
        <w:t>Ti</w:t>
      </w:r>
      <w:r>
        <w:rPr>
          <w:rFonts w:ascii="Comic Sans MS" w:eastAsia="Comic Sans MS" w:hAnsi="Comic Sans MS" w:cs="Comic Sans MS"/>
        </w:rPr>
        <w:t>t</w:t>
      </w:r>
      <w:r>
        <w:rPr>
          <w:rFonts w:ascii="Comic Sans MS" w:eastAsia="Comic Sans MS" w:hAnsi="Comic Sans MS" w:cs="Comic Sans MS"/>
          <w:spacing w:val="3"/>
        </w:rPr>
        <w:t>l</w:t>
      </w:r>
      <w:r>
        <w:rPr>
          <w:rFonts w:ascii="Comic Sans MS" w:eastAsia="Comic Sans MS" w:hAnsi="Comic Sans MS" w:cs="Comic Sans MS"/>
        </w:rPr>
        <w:t>e</w:t>
      </w:r>
      <w:r>
        <w:rPr>
          <w:rFonts w:ascii="Comic Sans MS" w:eastAsia="Comic Sans MS" w:hAnsi="Comic Sans MS" w:cs="Comic Sans MS"/>
          <w:spacing w:val="-5"/>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3"/>
        </w:rPr>
        <w:t>r</w:t>
      </w:r>
      <w:r>
        <w:rPr>
          <w:rFonts w:ascii="Comic Sans MS" w:eastAsia="Comic Sans MS" w:hAnsi="Comic Sans MS" w:cs="Comic Sans MS"/>
        </w:rPr>
        <w:t>y</w:t>
      </w:r>
      <w:r>
        <w:rPr>
          <w:rFonts w:ascii="Comic Sans MS" w:eastAsia="Comic Sans MS" w:hAnsi="Comic Sans MS" w:cs="Comic Sans MS"/>
          <w:spacing w:val="-5"/>
        </w:rPr>
        <w:t xml:space="preserve"> </w:t>
      </w:r>
      <w:r>
        <w:rPr>
          <w:rFonts w:ascii="Comic Sans MS" w:eastAsia="Comic Sans MS" w:hAnsi="Comic Sans MS" w:cs="Comic Sans MS"/>
          <w:spacing w:val="-1"/>
        </w:rPr>
        <w:t>(</w:t>
      </w:r>
      <w:r>
        <w:rPr>
          <w:rFonts w:ascii="Comic Sans MS" w:eastAsia="Comic Sans MS" w:hAnsi="Comic Sans MS" w:cs="Comic Sans MS"/>
          <w:spacing w:val="2"/>
        </w:rPr>
        <w:t>i</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spacing w:val="2"/>
        </w:rPr>
        <w:t>u</w:t>
      </w:r>
      <w:r>
        <w:rPr>
          <w:rFonts w:ascii="Comic Sans MS" w:eastAsia="Comic Sans MS" w:hAnsi="Comic Sans MS" w:cs="Comic Sans MS"/>
          <w:spacing w:val="-1"/>
        </w:rPr>
        <w:t>n</w:t>
      </w:r>
      <w:r>
        <w:rPr>
          <w:rFonts w:ascii="Comic Sans MS" w:eastAsia="Comic Sans MS" w:hAnsi="Comic Sans MS" w:cs="Comic Sans MS"/>
          <w:spacing w:val="1"/>
        </w:rPr>
        <w:t>s</w:t>
      </w:r>
      <w:r>
        <w:rPr>
          <w:rFonts w:ascii="Comic Sans MS" w:eastAsia="Comic Sans MS" w:hAnsi="Comic Sans MS" w:cs="Comic Sans MS"/>
          <w:spacing w:val="-1"/>
        </w:rPr>
        <w:t>i</w:t>
      </w:r>
      <w:r>
        <w:rPr>
          <w:rFonts w:ascii="Comic Sans MS" w:eastAsia="Comic Sans MS" w:hAnsi="Comic Sans MS" w:cs="Comic Sans MS"/>
        </w:rPr>
        <w:t>g</w:t>
      </w:r>
      <w:r>
        <w:rPr>
          <w:rFonts w:ascii="Comic Sans MS" w:eastAsia="Comic Sans MS" w:hAnsi="Comic Sans MS" w:cs="Comic Sans MS"/>
          <w:spacing w:val="1"/>
        </w:rPr>
        <w:t>ned</w:t>
      </w:r>
      <w:r>
        <w:rPr>
          <w:rFonts w:ascii="Comic Sans MS" w:eastAsia="Comic Sans MS" w:hAnsi="Comic Sans MS" w:cs="Comic Sans MS"/>
          <w:spacing w:val="-1"/>
        </w:rPr>
        <w:t>)</w:t>
      </w:r>
      <w:r>
        <w:rPr>
          <w:rFonts w:ascii="Comic Sans MS" w:eastAsia="Comic Sans MS" w:hAnsi="Comic Sans MS" w:cs="Comic Sans MS"/>
        </w:rPr>
        <w:t>.</w:t>
      </w:r>
      <w:r>
        <w:rPr>
          <w:rFonts w:ascii="Comic Sans MS" w:eastAsia="Comic Sans MS" w:hAnsi="Comic Sans MS" w:cs="Comic Sans MS"/>
          <w:spacing w:val="52"/>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in</w:t>
      </w:r>
      <w:r>
        <w:rPr>
          <w:rFonts w:ascii="Comic Sans MS" w:eastAsia="Comic Sans MS" w:hAnsi="Comic Sans MS" w:cs="Comic Sans MS"/>
        </w:rPr>
        <w:t>t</w:t>
      </w:r>
      <w:r>
        <w:rPr>
          <w:rFonts w:ascii="Comic Sans MS" w:eastAsia="Comic Sans MS" w:hAnsi="Comic Sans MS" w:cs="Comic Sans MS"/>
          <w:spacing w:val="-5"/>
        </w:rPr>
        <w:t xml:space="preserve"> </w:t>
      </w:r>
      <w:r>
        <w:rPr>
          <w:rFonts w:ascii="Comic Sans MS" w:eastAsia="Comic Sans MS" w:hAnsi="Comic Sans MS" w:cs="Comic Sans MS"/>
          <w:spacing w:val="1"/>
        </w:rPr>
        <w:t>So</w:t>
      </w:r>
      <w:r>
        <w:rPr>
          <w:rFonts w:ascii="Comic Sans MS" w:eastAsia="Comic Sans MS" w:hAnsi="Comic Sans MS" w:cs="Comic Sans MS"/>
        </w:rPr>
        <w:t>u</w:t>
      </w:r>
      <w:r>
        <w:rPr>
          <w:rFonts w:ascii="Comic Sans MS" w:eastAsia="Comic Sans MS" w:hAnsi="Comic Sans MS" w:cs="Comic Sans MS"/>
          <w:spacing w:val="3"/>
        </w:rPr>
        <w:t>r</w:t>
      </w:r>
      <w:r>
        <w:rPr>
          <w:rFonts w:ascii="Comic Sans MS" w:eastAsia="Comic Sans MS" w:hAnsi="Comic Sans MS" w:cs="Comic Sans MS"/>
          <w:spacing w:val="1"/>
        </w:rPr>
        <w:t>c</w:t>
      </w:r>
      <w:r>
        <w:rPr>
          <w:rFonts w:ascii="Comic Sans MS" w:eastAsia="Comic Sans MS" w:hAnsi="Comic Sans MS" w:cs="Comic Sans MS"/>
          <w:spacing w:val="-1"/>
        </w:rPr>
        <w:t>e</w:t>
      </w:r>
      <w:r>
        <w:rPr>
          <w:rFonts w:ascii="Comic Sans MS" w:eastAsia="Comic Sans MS" w:hAnsi="Comic Sans MS" w:cs="Comic Sans MS"/>
        </w:rPr>
        <w:t>.</w:t>
      </w:r>
      <w:r>
        <w:rPr>
          <w:rFonts w:ascii="Comic Sans MS" w:eastAsia="Comic Sans MS" w:hAnsi="Comic Sans MS" w:cs="Comic Sans MS"/>
          <w:spacing w:val="55"/>
        </w:rPr>
        <w:t xml:space="preserve"> </w:t>
      </w:r>
      <w:r>
        <w:rPr>
          <w:rFonts w:ascii="Comic Sans MS" w:eastAsia="Comic Sans MS" w:hAnsi="Comic Sans MS" w:cs="Comic Sans MS"/>
        </w:rPr>
        <w:t>C</w:t>
      </w:r>
      <w:r>
        <w:rPr>
          <w:rFonts w:ascii="Comic Sans MS" w:eastAsia="Comic Sans MS" w:hAnsi="Comic Sans MS" w:cs="Comic Sans MS"/>
          <w:spacing w:val="-1"/>
        </w:rPr>
        <w:t>i</w:t>
      </w:r>
      <w:r>
        <w:rPr>
          <w:rFonts w:ascii="Comic Sans MS" w:eastAsia="Comic Sans MS" w:hAnsi="Comic Sans MS" w:cs="Comic Sans MS"/>
        </w:rPr>
        <w:t>t</w:t>
      </w:r>
      <w:r>
        <w:rPr>
          <w:rFonts w:ascii="Comic Sans MS" w:eastAsia="Comic Sans MS" w:hAnsi="Comic Sans MS" w:cs="Comic Sans MS"/>
          <w:spacing w:val="-1"/>
        </w:rPr>
        <w:t>y</w:t>
      </w:r>
      <w:r>
        <w:rPr>
          <w:rFonts w:ascii="Comic Sans MS" w:eastAsia="Comic Sans MS" w:hAnsi="Comic Sans MS" w:cs="Comic Sans MS"/>
        </w:rPr>
        <w:t>:</w:t>
      </w:r>
      <w:r>
        <w:rPr>
          <w:rFonts w:ascii="Comic Sans MS" w:eastAsia="Comic Sans MS" w:hAnsi="Comic Sans MS" w:cs="Comic Sans MS"/>
          <w:spacing w:val="-3"/>
        </w:rPr>
        <w:t xml:space="preserve"> </w:t>
      </w:r>
      <w:r>
        <w:rPr>
          <w:rFonts w:ascii="Comic Sans MS" w:eastAsia="Comic Sans MS" w:hAnsi="Comic Sans MS" w:cs="Comic Sans MS"/>
          <w:spacing w:val="-1"/>
          <w:w w:val="99"/>
        </w:rPr>
        <w:t>P</w:t>
      </w:r>
      <w:r>
        <w:rPr>
          <w:rFonts w:ascii="Comic Sans MS" w:eastAsia="Comic Sans MS" w:hAnsi="Comic Sans MS" w:cs="Comic Sans MS"/>
          <w:spacing w:val="2"/>
          <w:w w:val="99"/>
        </w:rPr>
        <w:t>u</w:t>
      </w:r>
      <w:r>
        <w:rPr>
          <w:rFonts w:ascii="Comic Sans MS" w:eastAsia="Comic Sans MS" w:hAnsi="Comic Sans MS" w:cs="Comic Sans MS"/>
          <w:spacing w:val="-1"/>
          <w:w w:val="99"/>
        </w:rPr>
        <w:t>b</w:t>
      </w:r>
      <w:r>
        <w:rPr>
          <w:rFonts w:ascii="Comic Sans MS" w:eastAsia="Comic Sans MS" w:hAnsi="Comic Sans MS" w:cs="Comic Sans MS"/>
          <w:spacing w:val="1"/>
          <w:w w:val="99"/>
        </w:rPr>
        <w:t>l</w:t>
      </w:r>
      <w:r>
        <w:rPr>
          <w:rFonts w:ascii="Comic Sans MS" w:eastAsia="Comic Sans MS" w:hAnsi="Comic Sans MS" w:cs="Comic Sans MS"/>
          <w:spacing w:val="-1"/>
          <w:w w:val="99"/>
        </w:rPr>
        <w:t>is</w:t>
      </w:r>
      <w:r>
        <w:rPr>
          <w:rFonts w:ascii="Comic Sans MS" w:eastAsia="Comic Sans MS" w:hAnsi="Comic Sans MS" w:cs="Comic Sans MS"/>
          <w:spacing w:val="2"/>
          <w:w w:val="99"/>
        </w:rPr>
        <w:t>h</w:t>
      </w:r>
      <w:r>
        <w:rPr>
          <w:rFonts w:ascii="Comic Sans MS" w:eastAsia="Comic Sans MS" w:hAnsi="Comic Sans MS" w:cs="Comic Sans MS"/>
          <w:spacing w:val="-1"/>
          <w:w w:val="99"/>
        </w:rPr>
        <w:t>e</w:t>
      </w:r>
      <w:r>
        <w:rPr>
          <w:rFonts w:ascii="Comic Sans MS" w:eastAsia="Comic Sans MS" w:hAnsi="Comic Sans MS" w:cs="Comic Sans MS"/>
          <w:spacing w:val="3"/>
          <w:w w:val="99"/>
        </w:rPr>
        <w:t>r</w:t>
      </w:r>
      <w:r>
        <w:rPr>
          <w:rFonts w:ascii="Comic Sans MS" w:eastAsia="Comic Sans MS" w:hAnsi="Comic Sans MS" w:cs="Comic Sans MS"/>
          <w:w w:val="99"/>
        </w:rPr>
        <w:t>,</w:t>
      </w:r>
    </w:p>
    <w:p w14:paraId="061868F5" w14:textId="77777777" w:rsidR="00CD6FA1" w:rsidRDefault="003567B5">
      <w:pPr>
        <w:spacing w:line="260" w:lineRule="exact"/>
        <w:ind w:left="820"/>
        <w:rPr>
          <w:rFonts w:ascii="Comic Sans MS" w:eastAsia="Comic Sans MS" w:hAnsi="Comic Sans MS" w:cs="Comic Sans MS"/>
        </w:rPr>
      </w:pPr>
      <w:r>
        <w:rPr>
          <w:rFonts w:ascii="Comic Sans MS" w:eastAsia="Comic Sans MS" w:hAnsi="Comic Sans MS" w:cs="Comic Sans MS"/>
          <w:position w:val="-1"/>
        </w:rPr>
        <w:t>D</w:t>
      </w:r>
      <w:r>
        <w:rPr>
          <w:rFonts w:ascii="Comic Sans MS" w:eastAsia="Comic Sans MS" w:hAnsi="Comic Sans MS" w:cs="Comic Sans MS"/>
          <w:spacing w:val="-1"/>
          <w:position w:val="-1"/>
        </w:rPr>
        <w:t>a</w:t>
      </w:r>
      <w:r>
        <w:rPr>
          <w:rFonts w:ascii="Comic Sans MS" w:eastAsia="Comic Sans MS" w:hAnsi="Comic Sans MS" w:cs="Comic Sans MS"/>
          <w:spacing w:val="2"/>
          <w:position w:val="-1"/>
        </w:rPr>
        <w:t>t</w:t>
      </w:r>
      <w:r>
        <w:rPr>
          <w:rFonts w:ascii="Comic Sans MS" w:eastAsia="Comic Sans MS" w:hAnsi="Comic Sans MS" w:cs="Comic Sans MS"/>
          <w:position w:val="-1"/>
        </w:rPr>
        <w:t>e</w:t>
      </w:r>
      <w:r>
        <w:rPr>
          <w:rFonts w:ascii="Comic Sans MS" w:eastAsia="Comic Sans MS" w:hAnsi="Comic Sans MS" w:cs="Comic Sans MS"/>
          <w:spacing w:val="-5"/>
          <w:position w:val="-1"/>
        </w:rPr>
        <w:t xml:space="preserve"> </w:t>
      </w:r>
      <w:r>
        <w:rPr>
          <w:rFonts w:ascii="Comic Sans MS" w:eastAsia="Comic Sans MS" w:hAnsi="Comic Sans MS" w:cs="Comic Sans MS"/>
          <w:spacing w:val="1"/>
          <w:position w:val="-1"/>
        </w:rPr>
        <w:t>o</w:t>
      </w:r>
      <w:r>
        <w:rPr>
          <w:rFonts w:ascii="Comic Sans MS" w:eastAsia="Comic Sans MS" w:hAnsi="Comic Sans MS" w:cs="Comic Sans MS"/>
          <w:position w:val="-1"/>
        </w:rPr>
        <w:t>f</w:t>
      </w:r>
      <w:r>
        <w:rPr>
          <w:rFonts w:ascii="Comic Sans MS" w:eastAsia="Comic Sans MS" w:hAnsi="Comic Sans MS" w:cs="Comic Sans MS"/>
          <w:spacing w:val="-2"/>
          <w:position w:val="-1"/>
        </w:rPr>
        <w:t xml:space="preserve"> </w:t>
      </w:r>
      <w:r>
        <w:rPr>
          <w:rFonts w:ascii="Comic Sans MS" w:eastAsia="Comic Sans MS" w:hAnsi="Comic Sans MS" w:cs="Comic Sans MS"/>
          <w:position w:val="-1"/>
        </w:rPr>
        <w:t>P</w:t>
      </w:r>
      <w:r>
        <w:rPr>
          <w:rFonts w:ascii="Comic Sans MS" w:eastAsia="Comic Sans MS" w:hAnsi="Comic Sans MS" w:cs="Comic Sans MS"/>
          <w:spacing w:val="2"/>
          <w:position w:val="-1"/>
        </w:rPr>
        <w:t>u</w:t>
      </w:r>
      <w:r>
        <w:rPr>
          <w:rFonts w:ascii="Comic Sans MS" w:eastAsia="Comic Sans MS" w:hAnsi="Comic Sans MS" w:cs="Comic Sans MS"/>
          <w:spacing w:val="-1"/>
          <w:position w:val="-1"/>
        </w:rPr>
        <w:t>b</w:t>
      </w:r>
      <w:r>
        <w:rPr>
          <w:rFonts w:ascii="Comic Sans MS" w:eastAsia="Comic Sans MS" w:hAnsi="Comic Sans MS" w:cs="Comic Sans MS"/>
          <w:spacing w:val="1"/>
          <w:position w:val="-1"/>
        </w:rPr>
        <w:t>l</w:t>
      </w:r>
      <w:r>
        <w:rPr>
          <w:rFonts w:ascii="Comic Sans MS" w:eastAsia="Comic Sans MS" w:hAnsi="Comic Sans MS" w:cs="Comic Sans MS"/>
          <w:spacing w:val="-1"/>
          <w:position w:val="-1"/>
        </w:rPr>
        <w:t>i</w:t>
      </w:r>
      <w:r>
        <w:rPr>
          <w:rFonts w:ascii="Comic Sans MS" w:eastAsia="Comic Sans MS" w:hAnsi="Comic Sans MS" w:cs="Comic Sans MS"/>
          <w:spacing w:val="3"/>
          <w:position w:val="-1"/>
        </w:rPr>
        <w:t>c</w:t>
      </w:r>
      <w:r>
        <w:rPr>
          <w:rFonts w:ascii="Comic Sans MS" w:eastAsia="Comic Sans MS" w:hAnsi="Comic Sans MS" w:cs="Comic Sans MS"/>
          <w:spacing w:val="-1"/>
          <w:position w:val="-1"/>
        </w:rPr>
        <w:t>a</w:t>
      </w:r>
      <w:r>
        <w:rPr>
          <w:rFonts w:ascii="Comic Sans MS" w:eastAsia="Comic Sans MS" w:hAnsi="Comic Sans MS" w:cs="Comic Sans MS"/>
          <w:position w:val="-1"/>
        </w:rPr>
        <w:t>t</w:t>
      </w:r>
      <w:r>
        <w:rPr>
          <w:rFonts w:ascii="Comic Sans MS" w:eastAsia="Comic Sans MS" w:hAnsi="Comic Sans MS" w:cs="Comic Sans MS"/>
          <w:spacing w:val="-1"/>
          <w:position w:val="-1"/>
        </w:rPr>
        <w:t>i</w:t>
      </w:r>
      <w:r>
        <w:rPr>
          <w:rFonts w:ascii="Comic Sans MS" w:eastAsia="Comic Sans MS" w:hAnsi="Comic Sans MS" w:cs="Comic Sans MS"/>
          <w:spacing w:val="3"/>
          <w:position w:val="-1"/>
        </w:rPr>
        <w:t>o</w:t>
      </w:r>
      <w:r>
        <w:rPr>
          <w:rFonts w:ascii="Comic Sans MS" w:eastAsia="Comic Sans MS" w:hAnsi="Comic Sans MS" w:cs="Comic Sans MS"/>
          <w:spacing w:val="-1"/>
          <w:position w:val="-1"/>
        </w:rPr>
        <w:t>n</w:t>
      </w:r>
      <w:r>
        <w:rPr>
          <w:rFonts w:ascii="Comic Sans MS" w:eastAsia="Comic Sans MS" w:hAnsi="Comic Sans MS" w:cs="Comic Sans MS"/>
          <w:position w:val="-1"/>
        </w:rPr>
        <w:t>.</w:t>
      </w:r>
      <w:r>
        <w:rPr>
          <w:rFonts w:ascii="Comic Sans MS" w:eastAsia="Comic Sans MS" w:hAnsi="Comic Sans MS" w:cs="Comic Sans MS"/>
          <w:spacing w:val="51"/>
          <w:position w:val="-1"/>
        </w:rPr>
        <w:t xml:space="preserve"> </w:t>
      </w:r>
      <w:r>
        <w:rPr>
          <w:rFonts w:ascii="Comic Sans MS" w:eastAsia="Comic Sans MS" w:hAnsi="Comic Sans MS" w:cs="Comic Sans MS"/>
          <w:spacing w:val="-1"/>
          <w:position w:val="-1"/>
        </w:rPr>
        <w:t>Me</w:t>
      </w:r>
      <w:r>
        <w:rPr>
          <w:rFonts w:ascii="Comic Sans MS" w:eastAsia="Comic Sans MS" w:hAnsi="Comic Sans MS" w:cs="Comic Sans MS"/>
          <w:spacing w:val="3"/>
          <w:position w:val="-1"/>
        </w:rPr>
        <w:t>d</w:t>
      </w:r>
      <w:r>
        <w:rPr>
          <w:rFonts w:ascii="Comic Sans MS" w:eastAsia="Comic Sans MS" w:hAnsi="Comic Sans MS" w:cs="Comic Sans MS"/>
          <w:spacing w:val="2"/>
          <w:position w:val="-1"/>
        </w:rPr>
        <w:t>i</w:t>
      </w:r>
      <w:r>
        <w:rPr>
          <w:rFonts w:ascii="Comic Sans MS" w:eastAsia="Comic Sans MS" w:hAnsi="Comic Sans MS" w:cs="Comic Sans MS"/>
          <w:position w:val="-1"/>
        </w:rPr>
        <w:t>u</w:t>
      </w:r>
      <w:r>
        <w:rPr>
          <w:rFonts w:ascii="Comic Sans MS" w:eastAsia="Comic Sans MS" w:hAnsi="Comic Sans MS" w:cs="Comic Sans MS"/>
          <w:spacing w:val="-1"/>
          <w:position w:val="-1"/>
        </w:rPr>
        <w:t>m.</w:t>
      </w:r>
    </w:p>
    <w:p w14:paraId="717F2CDB" w14:textId="77777777" w:rsidR="00CD6FA1" w:rsidRDefault="00CD6FA1">
      <w:pPr>
        <w:spacing w:before="18" w:line="280" w:lineRule="exact"/>
        <w:rPr>
          <w:sz w:val="28"/>
          <w:szCs w:val="28"/>
        </w:rPr>
      </w:pPr>
    </w:p>
    <w:p w14:paraId="36E8D40E" w14:textId="77777777" w:rsidR="00CD6FA1" w:rsidRDefault="003567B5">
      <w:pPr>
        <w:spacing w:line="260" w:lineRule="exact"/>
        <w:ind w:left="100"/>
        <w:rPr>
          <w:rFonts w:ascii="Comic Sans MS" w:eastAsia="Comic Sans MS" w:hAnsi="Comic Sans MS" w:cs="Comic Sans MS"/>
        </w:rPr>
      </w:pPr>
      <w:r>
        <w:rPr>
          <w:rFonts w:ascii="Comic Sans MS" w:eastAsia="Comic Sans MS" w:hAnsi="Comic Sans MS" w:cs="Comic Sans MS"/>
          <w:b/>
          <w:spacing w:val="-1"/>
        </w:rPr>
        <w:t>M</w:t>
      </w:r>
      <w:r>
        <w:rPr>
          <w:rFonts w:ascii="Comic Sans MS" w:eastAsia="Comic Sans MS" w:hAnsi="Comic Sans MS" w:cs="Comic Sans MS"/>
          <w:b/>
          <w:spacing w:val="1"/>
        </w:rPr>
        <w:t>A</w:t>
      </w:r>
      <w:r>
        <w:rPr>
          <w:rFonts w:ascii="Comic Sans MS" w:eastAsia="Comic Sans MS" w:hAnsi="Comic Sans MS" w:cs="Comic Sans MS"/>
          <w:b/>
          <w:spacing w:val="-1"/>
        </w:rPr>
        <w:t>G</w:t>
      </w:r>
      <w:r>
        <w:rPr>
          <w:rFonts w:ascii="Comic Sans MS" w:eastAsia="Comic Sans MS" w:hAnsi="Comic Sans MS" w:cs="Comic Sans MS"/>
          <w:b/>
          <w:spacing w:val="1"/>
        </w:rPr>
        <w:t>AZ</w:t>
      </w:r>
      <w:r>
        <w:rPr>
          <w:rFonts w:ascii="Comic Sans MS" w:eastAsia="Comic Sans MS" w:hAnsi="Comic Sans MS" w:cs="Comic Sans MS"/>
          <w:b/>
          <w:spacing w:val="2"/>
        </w:rPr>
        <w:t>I</w:t>
      </w:r>
      <w:r>
        <w:rPr>
          <w:rFonts w:ascii="Comic Sans MS" w:eastAsia="Comic Sans MS" w:hAnsi="Comic Sans MS" w:cs="Comic Sans MS"/>
          <w:b/>
          <w:spacing w:val="-1"/>
        </w:rPr>
        <w:t>N</w:t>
      </w:r>
      <w:r>
        <w:rPr>
          <w:rFonts w:ascii="Comic Sans MS" w:eastAsia="Comic Sans MS" w:hAnsi="Comic Sans MS" w:cs="Comic Sans MS"/>
          <w:b/>
        </w:rPr>
        <w:t>E</w:t>
      </w:r>
      <w:r>
        <w:rPr>
          <w:rFonts w:ascii="Comic Sans MS" w:eastAsia="Comic Sans MS" w:hAnsi="Comic Sans MS" w:cs="Comic Sans MS"/>
          <w:b/>
          <w:spacing w:val="-8"/>
        </w:rPr>
        <w:t xml:space="preserve"> </w:t>
      </w:r>
      <w:r>
        <w:rPr>
          <w:rFonts w:ascii="Comic Sans MS" w:eastAsia="Comic Sans MS" w:hAnsi="Comic Sans MS" w:cs="Comic Sans MS"/>
          <w:b/>
          <w:spacing w:val="-1"/>
        </w:rPr>
        <w:t>O</w:t>
      </w:r>
      <w:r>
        <w:rPr>
          <w:rFonts w:ascii="Comic Sans MS" w:eastAsia="Comic Sans MS" w:hAnsi="Comic Sans MS" w:cs="Comic Sans MS"/>
          <w:b/>
        </w:rPr>
        <w:t>R</w:t>
      </w:r>
      <w:r>
        <w:rPr>
          <w:rFonts w:ascii="Comic Sans MS" w:eastAsia="Comic Sans MS" w:hAnsi="Comic Sans MS" w:cs="Comic Sans MS"/>
          <w:b/>
          <w:spacing w:val="-1"/>
        </w:rPr>
        <w:t xml:space="preserve"> N</w:t>
      </w:r>
      <w:r>
        <w:rPr>
          <w:rFonts w:ascii="Comic Sans MS" w:eastAsia="Comic Sans MS" w:hAnsi="Comic Sans MS" w:cs="Comic Sans MS"/>
          <w:b/>
          <w:spacing w:val="3"/>
        </w:rPr>
        <w:t>E</w:t>
      </w:r>
      <w:r>
        <w:rPr>
          <w:rFonts w:ascii="Comic Sans MS" w:eastAsia="Comic Sans MS" w:hAnsi="Comic Sans MS" w:cs="Comic Sans MS"/>
          <w:b/>
          <w:spacing w:val="-1"/>
        </w:rPr>
        <w:t>W</w:t>
      </w:r>
      <w:r>
        <w:rPr>
          <w:rFonts w:ascii="Comic Sans MS" w:eastAsia="Comic Sans MS" w:hAnsi="Comic Sans MS" w:cs="Comic Sans MS"/>
          <w:b/>
          <w:spacing w:val="1"/>
        </w:rPr>
        <w:t>S</w:t>
      </w:r>
      <w:r>
        <w:rPr>
          <w:rFonts w:ascii="Comic Sans MS" w:eastAsia="Comic Sans MS" w:hAnsi="Comic Sans MS" w:cs="Comic Sans MS"/>
          <w:b/>
          <w:spacing w:val="2"/>
        </w:rPr>
        <w:t>P</w:t>
      </w:r>
      <w:r>
        <w:rPr>
          <w:rFonts w:ascii="Comic Sans MS" w:eastAsia="Comic Sans MS" w:hAnsi="Comic Sans MS" w:cs="Comic Sans MS"/>
          <w:b/>
          <w:spacing w:val="1"/>
        </w:rPr>
        <w:t>A</w:t>
      </w:r>
      <w:r>
        <w:rPr>
          <w:rFonts w:ascii="Comic Sans MS" w:eastAsia="Comic Sans MS" w:hAnsi="Comic Sans MS" w:cs="Comic Sans MS"/>
          <w:b/>
          <w:spacing w:val="-1"/>
        </w:rPr>
        <w:t>P</w:t>
      </w:r>
      <w:r>
        <w:rPr>
          <w:rFonts w:ascii="Comic Sans MS" w:eastAsia="Comic Sans MS" w:hAnsi="Comic Sans MS" w:cs="Comic Sans MS"/>
          <w:b/>
        </w:rPr>
        <w:t>ER</w:t>
      </w:r>
    </w:p>
    <w:p w14:paraId="1D1BF8BA" w14:textId="7BD7402D" w:rsidR="00CD6FA1" w:rsidRDefault="001D2960">
      <w:pPr>
        <w:spacing w:before="2"/>
        <w:ind w:left="460"/>
        <w:rPr>
          <w:rFonts w:ascii="Comic Sans MS" w:eastAsia="Comic Sans MS" w:hAnsi="Comic Sans MS" w:cs="Comic Sans MS"/>
        </w:rPr>
      </w:pPr>
      <w:r>
        <w:rPr>
          <w:noProof/>
        </w:rPr>
        <mc:AlternateContent>
          <mc:Choice Requires="wpg">
            <w:drawing>
              <wp:anchor distT="0" distB="0" distL="114300" distR="114300" simplePos="0" relativeHeight="251675136" behindDoc="1" locked="0" layoutInCell="1" allowOverlap="1" wp14:anchorId="1421DFCE" wp14:editId="6042C047">
                <wp:simplePos x="0" y="0"/>
                <wp:positionH relativeFrom="page">
                  <wp:posOffset>895985</wp:posOffset>
                </wp:positionH>
                <wp:positionV relativeFrom="paragraph">
                  <wp:posOffset>-177165</wp:posOffset>
                </wp:positionV>
                <wp:extent cx="5768340" cy="178435"/>
                <wp:effectExtent l="635" t="0" r="3175" b="0"/>
                <wp:wrapNone/>
                <wp:docPr id="2011736614" name="Group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8340" cy="178435"/>
                          <a:chOff x="1411" y="-279"/>
                          <a:chExt cx="9084" cy="281"/>
                        </a:xfrm>
                      </wpg:grpSpPr>
                      <wps:wsp>
                        <wps:cNvPr id="1679271755" name="Freeform 144"/>
                        <wps:cNvSpPr>
                          <a:spLocks/>
                        </wps:cNvSpPr>
                        <wps:spPr bwMode="auto">
                          <a:xfrm>
                            <a:off x="1411" y="-279"/>
                            <a:ext cx="9084" cy="281"/>
                          </a:xfrm>
                          <a:custGeom>
                            <a:avLst/>
                            <a:gdLst>
                              <a:gd name="T0" fmla="+- 0 1411 1411"/>
                              <a:gd name="T1" fmla="*/ T0 w 9084"/>
                              <a:gd name="T2" fmla="+- 0 2 -279"/>
                              <a:gd name="T3" fmla="*/ 2 h 281"/>
                              <a:gd name="T4" fmla="+- 0 10495 1411"/>
                              <a:gd name="T5" fmla="*/ T4 w 9084"/>
                              <a:gd name="T6" fmla="+- 0 2 -279"/>
                              <a:gd name="T7" fmla="*/ 2 h 281"/>
                              <a:gd name="T8" fmla="+- 0 10495 1411"/>
                              <a:gd name="T9" fmla="*/ T8 w 9084"/>
                              <a:gd name="T10" fmla="+- 0 -279 -279"/>
                              <a:gd name="T11" fmla="*/ -279 h 281"/>
                              <a:gd name="T12" fmla="+- 0 1411 1411"/>
                              <a:gd name="T13" fmla="*/ T12 w 9084"/>
                              <a:gd name="T14" fmla="+- 0 -279 -279"/>
                              <a:gd name="T15" fmla="*/ -279 h 281"/>
                              <a:gd name="T16" fmla="+- 0 1411 1411"/>
                              <a:gd name="T17" fmla="*/ T16 w 9084"/>
                              <a:gd name="T18" fmla="+- 0 2 -279"/>
                              <a:gd name="T19" fmla="*/ 2 h 281"/>
                            </a:gdLst>
                            <a:ahLst/>
                            <a:cxnLst>
                              <a:cxn ang="0">
                                <a:pos x="T1" y="T3"/>
                              </a:cxn>
                              <a:cxn ang="0">
                                <a:pos x="T5" y="T7"/>
                              </a:cxn>
                              <a:cxn ang="0">
                                <a:pos x="T9" y="T11"/>
                              </a:cxn>
                              <a:cxn ang="0">
                                <a:pos x="T13" y="T15"/>
                              </a:cxn>
                              <a:cxn ang="0">
                                <a:pos x="T17" y="T19"/>
                              </a:cxn>
                            </a:cxnLst>
                            <a:rect l="0" t="0" r="r" b="b"/>
                            <a:pathLst>
                              <a:path w="9084" h="281">
                                <a:moveTo>
                                  <a:pt x="0" y="281"/>
                                </a:moveTo>
                                <a:lnTo>
                                  <a:pt x="9084" y="281"/>
                                </a:lnTo>
                                <a:lnTo>
                                  <a:pt x="9084" y="0"/>
                                </a:lnTo>
                                <a:lnTo>
                                  <a:pt x="0" y="0"/>
                                </a:lnTo>
                                <a:lnTo>
                                  <a:pt x="0" y="281"/>
                                </a:lnTo>
                                <a:close/>
                              </a:path>
                            </a:pathLst>
                          </a:custGeom>
                          <a:solidFill>
                            <a:srgbClr val="D9D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7D366E" id="Group 143" o:spid="_x0000_s1026" style="position:absolute;margin-left:70.55pt;margin-top:-13.95pt;width:454.2pt;height:14.05pt;z-index:-251641344;mso-position-horizontal-relative:page" coordorigin="1411,-279" coordsize="9084,2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">
                <v:shape id="Freeform 144" o:spid="_x0000_s1027" style="position:absolute;left:1411;top:-279;width:9084;height:281;visibility:visible;mso-wrap-style:square;v-text-anchor:top" coordsize="9084,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" path="m,281r9084,l9084,,,,,281xe" fillcolor="#d9dada" stroked="f">
                  <v:path arrowok="t" o:connecttype="custom" o:connectlocs="0,2;9084,2;9084,-279;0,-279;0,2" o:connectangles="0,0,0,0,0"/>
                </v:shape>
                <w10:wrap anchorx="page"/>
              </v:group>
            </w:pict>
          </mc:Fallback>
        </mc:AlternateContent>
      </w:r>
      <w:r w:rsidR="003567B5">
        <w:rPr>
          <w:w w:val="130"/>
        </w:rPr>
        <w:t xml:space="preserve">•   </w:t>
      </w:r>
      <w:r w:rsidR="003567B5">
        <w:rPr>
          <w:spacing w:val="8"/>
          <w:w w:val="130"/>
        </w:rPr>
        <w:t xml:space="preserve"> </w:t>
      </w:r>
      <w:r w:rsidR="003567B5">
        <w:rPr>
          <w:rFonts w:ascii="Comic Sans MS" w:eastAsia="Comic Sans MS" w:hAnsi="Comic Sans MS" w:cs="Comic Sans MS"/>
          <w:spacing w:val="-2"/>
        </w:rPr>
        <w:t>A</w:t>
      </w:r>
      <w:r w:rsidR="003567B5">
        <w:rPr>
          <w:rFonts w:ascii="Comic Sans MS" w:eastAsia="Comic Sans MS" w:hAnsi="Comic Sans MS" w:cs="Comic Sans MS"/>
          <w:spacing w:val="2"/>
        </w:rPr>
        <w:t>u</w:t>
      </w:r>
      <w:r w:rsidR="003567B5">
        <w:rPr>
          <w:rFonts w:ascii="Comic Sans MS" w:eastAsia="Comic Sans MS" w:hAnsi="Comic Sans MS" w:cs="Comic Sans MS"/>
        </w:rPr>
        <w:t>th</w:t>
      </w:r>
      <w:r w:rsidR="003567B5">
        <w:rPr>
          <w:rFonts w:ascii="Comic Sans MS" w:eastAsia="Comic Sans MS" w:hAnsi="Comic Sans MS" w:cs="Comic Sans MS"/>
          <w:spacing w:val="1"/>
        </w:rPr>
        <w:t>o</w:t>
      </w:r>
      <w:r w:rsidR="003567B5">
        <w:rPr>
          <w:rFonts w:ascii="Comic Sans MS" w:eastAsia="Comic Sans MS" w:hAnsi="Comic Sans MS" w:cs="Comic Sans MS"/>
        </w:rPr>
        <w:t>r</w:t>
      </w:r>
      <w:r w:rsidR="003567B5">
        <w:rPr>
          <w:rFonts w:ascii="Comic Sans MS" w:eastAsia="Comic Sans MS" w:hAnsi="Comic Sans MS" w:cs="Comic Sans MS"/>
          <w:spacing w:val="-4"/>
        </w:rPr>
        <w:t xml:space="preserve"> </w:t>
      </w:r>
      <w:r w:rsidR="003567B5">
        <w:rPr>
          <w:rFonts w:ascii="Comic Sans MS" w:eastAsia="Comic Sans MS" w:hAnsi="Comic Sans MS" w:cs="Comic Sans MS"/>
          <w:spacing w:val="-1"/>
        </w:rPr>
        <w:t>(</w:t>
      </w:r>
      <w:r w:rsidR="003567B5">
        <w:rPr>
          <w:rFonts w:ascii="Comic Sans MS" w:eastAsia="Comic Sans MS" w:hAnsi="Comic Sans MS" w:cs="Comic Sans MS"/>
          <w:spacing w:val="1"/>
        </w:rPr>
        <w:t>l</w:t>
      </w:r>
      <w:r w:rsidR="003567B5">
        <w:rPr>
          <w:rFonts w:ascii="Comic Sans MS" w:eastAsia="Comic Sans MS" w:hAnsi="Comic Sans MS" w:cs="Comic Sans MS"/>
          <w:spacing w:val="-1"/>
        </w:rPr>
        <w:t>as</w:t>
      </w:r>
      <w:r w:rsidR="003567B5">
        <w:rPr>
          <w:rFonts w:ascii="Comic Sans MS" w:eastAsia="Comic Sans MS" w:hAnsi="Comic Sans MS" w:cs="Comic Sans MS"/>
        </w:rPr>
        <w:t>t</w:t>
      </w:r>
      <w:r w:rsidR="003567B5">
        <w:rPr>
          <w:rFonts w:ascii="Comic Sans MS" w:eastAsia="Comic Sans MS" w:hAnsi="Comic Sans MS" w:cs="Comic Sans MS"/>
          <w:spacing w:val="-1"/>
        </w:rPr>
        <w:t xml:space="preserve"> n</w:t>
      </w:r>
      <w:r w:rsidR="003567B5">
        <w:rPr>
          <w:rFonts w:ascii="Comic Sans MS" w:eastAsia="Comic Sans MS" w:hAnsi="Comic Sans MS" w:cs="Comic Sans MS"/>
          <w:spacing w:val="1"/>
        </w:rPr>
        <w:t>am</w:t>
      </w:r>
      <w:r w:rsidR="003567B5">
        <w:rPr>
          <w:rFonts w:ascii="Comic Sans MS" w:eastAsia="Comic Sans MS" w:hAnsi="Comic Sans MS" w:cs="Comic Sans MS"/>
        </w:rPr>
        <w:t>e</w:t>
      </w:r>
      <w:r w:rsidR="003567B5">
        <w:rPr>
          <w:rFonts w:ascii="Comic Sans MS" w:eastAsia="Comic Sans MS" w:hAnsi="Comic Sans MS" w:cs="Comic Sans MS"/>
          <w:spacing w:val="-6"/>
        </w:rPr>
        <w:t xml:space="preserve"> </w:t>
      </w:r>
      <w:r w:rsidR="003567B5">
        <w:rPr>
          <w:rFonts w:ascii="Comic Sans MS" w:eastAsia="Comic Sans MS" w:hAnsi="Comic Sans MS" w:cs="Comic Sans MS"/>
          <w:spacing w:val="2"/>
        </w:rPr>
        <w:t>f</w:t>
      </w:r>
      <w:r w:rsidR="003567B5">
        <w:rPr>
          <w:rFonts w:ascii="Comic Sans MS" w:eastAsia="Comic Sans MS" w:hAnsi="Comic Sans MS" w:cs="Comic Sans MS"/>
          <w:spacing w:val="-1"/>
        </w:rPr>
        <w:t>i</w:t>
      </w:r>
      <w:r w:rsidR="003567B5">
        <w:rPr>
          <w:rFonts w:ascii="Comic Sans MS" w:eastAsia="Comic Sans MS" w:hAnsi="Comic Sans MS" w:cs="Comic Sans MS"/>
          <w:spacing w:val="3"/>
        </w:rPr>
        <w:t>r</w:t>
      </w:r>
      <w:r w:rsidR="003567B5">
        <w:rPr>
          <w:rFonts w:ascii="Comic Sans MS" w:eastAsia="Comic Sans MS" w:hAnsi="Comic Sans MS" w:cs="Comic Sans MS"/>
          <w:spacing w:val="-1"/>
        </w:rPr>
        <w:t>s</w:t>
      </w:r>
      <w:r w:rsidR="003567B5">
        <w:rPr>
          <w:rFonts w:ascii="Comic Sans MS" w:eastAsia="Comic Sans MS" w:hAnsi="Comic Sans MS" w:cs="Comic Sans MS"/>
        </w:rPr>
        <w:t>t</w:t>
      </w:r>
      <w:r w:rsidR="003567B5">
        <w:rPr>
          <w:rFonts w:ascii="Comic Sans MS" w:eastAsia="Comic Sans MS" w:hAnsi="Comic Sans MS" w:cs="Comic Sans MS"/>
          <w:spacing w:val="-1"/>
        </w:rPr>
        <w:t>)</w:t>
      </w:r>
      <w:r w:rsidR="003567B5">
        <w:rPr>
          <w:rFonts w:ascii="Comic Sans MS" w:eastAsia="Comic Sans MS" w:hAnsi="Comic Sans MS" w:cs="Comic Sans MS"/>
        </w:rPr>
        <w:t>.</w:t>
      </w:r>
      <w:r w:rsidR="003567B5">
        <w:rPr>
          <w:rFonts w:ascii="Comic Sans MS" w:eastAsia="Comic Sans MS" w:hAnsi="Comic Sans MS" w:cs="Comic Sans MS"/>
          <w:spacing w:val="56"/>
        </w:rPr>
        <w:t xml:space="preserve"> </w:t>
      </w:r>
      <w:r w:rsidR="003567B5">
        <w:rPr>
          <w:rFonts w:ascii="Comic Sans MS" w:eastAsia="Comic Sans MS" w:hAnsi="Comic Sans MS" w:cs="Comic Sans MS"/>
          <w:spacing w:val="1"/>
        </w:rPr>
        <w:t>“</w:t>
      </w:r>
      <w:r w:rsidR="003567B5">
        <w:rPr>
          <w:rFonts w:ascii="Comic Sans MS" w:eastAsia="Comic Sans MS" w:hAnsi="Comic Sans MS" w:cs="Comic Sans MS"/>
        </w:rPr>
        <w:t>N</w:t>
      </w:r>
      <w:r w:rsidR="003567B5">
        <w:rPr>
          <w:rFonts w:ascii="Comic Sans MS" w:eastAsia="Comic Sans MS" w:hAnsi="Comic Sans MS" w:cs="Comic Sans MS"/>
          <w:spacing w:val="1"/>
        </w:rPr>
        <w:t>a</w:t>
      </w:r>
      <w:r w:rsidR="003567B5">
        <w:rPr>
          <w:rFonts w:ascii="Comic Sans MS" w:eastAsia="Comic Sans MS" w:hAnsi="Comic Sans MS" w:cs="Comic Sans MS"/>
          <w:spacing w:val="-1"/>
        </w:rPr>
        <w:t>m</w:t>
      </w:r>
      <w:r w:rsidR="003567B5">
        <w:rPr>
          <w:rFonts w:ascii="Comic Sans MS" w:eastAsia="Comic Sans MS" w:hAnsi="Comic Sans MS" w:cs="Comic Sans MS"/>
        </w:rPr>
        <w:t>e</w:t>
      </w:r>
      <w:r w:rsidR="003567B5">
        <w:rPr>
          <w:rFonts w:ascii="Comic Sans MS" w:eastAsia="Comic Sans MS" w:hAnsi="Comic Sans MS" w:cs="Comic Sans MS"/>
          <w:spacing w:val="-7"/>
        </w:rPr>
        <w:t xml:space="preserve"> </w:t>
      </w:r>
      <w:r w:rsidR="003567B5">
        <w:rPr>
          <w:rFonts w:ascii="Comic Sans MS" w:eastAsia="Comic Sans MS" w:hAnsi="Comic Sans MS" w:cs="Comic Sans MS"/>
          <w:spacing w:val="1"/>
        </w:rPr>
        <w:t>o</w:t>
      </w:r>
      <w:r w:rsidR="003567B5">
        <w:rPr>
          <w:rFonts w:ascii="Comic Sans MS" w:eastAsia="Comic Sans MS" w:hAnsi="Comic Sans MS" w:cs="Comic Sans MS"/>
        </w:rPr>
        <w:t xml:space="preserve">f </w:t>
      </w:r>
      <w:r w:rsidR="003567B5">
        <w:rPr>
          <w:rFonts w:ascii="Comic Sans MS" w:eastAsia="Comic Sans MS" w:hAnsi="Comic Sans MS" w:cs="Comic Sans MS"/>
          <w:spacing w:val="-1"/>
        </w:rPr>
        <w:t>a</w:t>
      </w:r>
      <w:r w:rsidR="003567B5">
        <w:rPr>
          <w:rFonts w:ascii="Comic Sans MS" w:eastAsia="Comic Sans MS" w:hAnsi="Comic Sans MS" w:cs="Comic Sans MS"/>
          <w:spacing w:val="3"/>
        </w:rPr>
        <w:t>r</w:t>
      </w:r>
      <w:r w:rsidR="003567B5">
        <w:rPr>
          <w:rFonts w:ascii="Comic Sans MS" w:eastAsia="Comic Sans MS" w:hAnsi="Comic Sans MS" w:cs="Comic Sans MS"/>
        </w:rPr>
        <w:t>t</w:t>
      </w:r>
      <w:r w:rsidR="003567B5">
        <w:rPr>
          <w:rFonts w:ascii="Comic Sans MS" w:eastAsia="Comic Sans MS" w:hAnsi="Comic Sans MS" w:cs="Comic Sans MS"/>
          <w:spacing w:val="-1"/>
        </w:rPr>
        <w:t>i</w:t>
      </w:r>
      <w:r w:rsidR="003567B5">
        <w:rPr>
          <w:rFonts w:ascii="Comic Sans MS" w:eastAsia="Comic Sans MS" w:hAnsi="Comic Sans MS" w:cs="Comic Sans MS"/>
          <w:spacing w:val="1"/>
        </w:rPr>
        <w:t>cl</w:t>
      </w:r>
      <w:r w:rsidR="003567B5">
        <w:rPr>
          <w:rFonts w:ascii="Comic Sans MS" w:eastAsia="Comic Sans MS" w:hAnsi="Comic Sans MS" w:cs="Comic Sans MS"/>
          <w:spacing w:val="-1"/>
        </w:rPr>
        <w:t>e</w:t>
      </w:r>
      <w:r w:rsidR="003567B5">
        <w:rPr>
          <w:rFonts w:ascii="Comic Sans MS" w:eastAsia="Comic Sans MS" w:hAnsi="Comic Sans MS" w:cs="Comic Sans MS"/>
          <w:spacing w:val="1"/>
        </w:rPr>
        <w:t>.</w:t>
      </w:r>
      <w:r w:rsidR="003567B5">
        <w:rPr>
          <w:rFonts w:ascii="Comic Sans MS" w:eastAsia="Comic Sans MS" w:hAnsi="Comic Sans MS" w:cs="Comic Sans MS"/>
        </w:rPr>
        <w:t>”</w:t>
      </w:r>
      <w:r w:rsidR="003567B5">
        <w:rPr>
          <w:rFonts w:ascii="Comic Sans MS" w:eastAsia="Comic Sans MS" w:hAnsi="Comic Sans MS" w:cs="Comic Sans MS"/>
          <w:spacing w:val="54"/>
        </w:rPr>
        <w:t xml:space="preserve"> </w:t>
      </w:r>
      <w:r w:rsidR="003567B5">
        <w:rPr>
          <w:rFonts w:ascii="Comic Sans MS" w:eastAsia="Comic Sans MS" w:hAnsi="Comic Sans MS" w:cs="Comic Sans MS"/>
        </w:rPr>
        <w:t>P</w:t>
      </w:r>
      <w:r w:rsidR="003567B5">
        <w:rPr>
          <w:rFonts w:ascii="Comic Sans MS" w:eastAsia="Comic Sans MS" w:hAnsi="Comic Sans MS" w:cs="Comic Sans MS"/>
          <w:spacing w:val="3"/>
        </w:rPr>
        <w:t>r</w:t>
      </w:r>
      <w:r w:rsidR="003567B5">
        <w:rPr>
          <w:rFonts w:ascii="Comic Sans MS" w:eastAsia="Comic Sans MS" w:hAnsi="Comic Sans MS" w:cs="Comic Sans MS"/>
          <w:spacing w:val="-1"/>
        </w:rPr>
        <w:t>in</w:t>
      </w:r>
      <w:r w:rsidR="003567B5">
        <w:rPr>
          <w:rFonts w:ascii="Comic Sans MS" w:eastAsia="Comic Sans MS" w:hAnsi="Comic Sans MS" w:cs="Comic Sans MS"/>
        </w:rPr>
        <w:t>t</w:t>
      </w:r>
      <w:r w:rsidR="003567B5">
        <w:rPr>
          <w:rFonts w:ascii="Comic Sans MS" w:eastAsia="Comic Sans MS" w:hAnsi="Comic Sans MS" w:cs="Comic Sans MS"/>
          <w:spacing w:val="-5"/>
        </w:rPr>
        <w:t xml:space="preserve"> </w:t>
      </w:r>
      <w:r w:rsidR="003567B5">
        <w:rPr>
          <w:rFonts w:ascii="Comic Sans MS" w:eastAsia="Comic Sans MS" w:hAnsi="Comic Sans MS" w:cs="Comic Sans MS"/>
          <w:spacing w:val="1"/>
        </w:rPr>
        <w:t>so</w:t>
      </w:r>
      <w:r w:rsidR="003567B5">
        <w:rPr>
          <w:rFonts w:ascii="Comic Sans MS" w:eastAsia="Comic Sans MS" w:hAnsi="Comic Sans MS" w:cs="Comic Sans MS"/>
        </w:rPr>
        <w:t>u</w:t>
      </w:r>
      <w:r w:rsidR="003567B5">
        <w:rPr>
          <w:rFonts w:ascii="Comic Sans MS" w:eastAsia="Comic Sans MS" w:hAnsi="Comic Sans MS" w:cs="Comic Sans MS"/>
          <w:spacing w:val="3"/>
        </w:rPr>
        <w:t>r</w:t>
      </w:r>
      <w:r w:rsidR="003567B5">
        <w:rPr>
          <w:rFonts w:ascii="Comic Sans MS" w:eastAsia="Comic Sans MS" w:hAnsi="Comic Sans MS" w:cs="Comic Sans MS"/>
          <w:spacing w:val="1"/>
        </w:rPr>
        <w:t>c</w:t>
      </w:r>
      <w:r w:rsidR="003567B5">
        <w:rPr>
          <w:rFonts w:ascii="Comic Sans MS" w:eastAsia="Comic Sans MS" w:hAnsi="Comic Sans MS" w:cs="Comic Sans MS"/>
        </w:rPr>
        <w:t>e</w:t>
      </w:r>
      <w:r w:rsidR="003567B5">
        <w:rPr>
          <w:rFonts w:ascii="Comic Sans MS" w:eastAsia="Comic Sans MS" w:hAnsi="Comic Sans MS" w:cs="Comic Sans MS"/>
          <w:spacing w:val="-7"/>
        </w:rPr>
        <w:t xml:space="preserve"> </w:t>
      </w:r>
      <w:r w:rsidR="003567B5">
        <w:rPr>
          <w:rFonts w:ascii="Comic Sans MS" w:eastAsia="Comic Sans MS" w:hAnsi="Comic Sans MS" w:cs="Comic Sans MS"/>
          <w:spacing w:val="-1"/>
        </w:rPr>
        <w:t>(i</w:t>
      </w:r>
      <w:r w:rsidR="003567B5">
        <w:rPr>
          <w:rFonts w:ascii="Comic Sans MS" w:eastAsia="Comic Sans MS" w:hAnsi="Comic Sans MS" w:cs="Comic Sans MS"/>
        </w:rPr>
        <w:t>t</w:t>
      </w:r>
      <w:r w:rsidR="003567B5">
        <w:rPr>
          <w:rFonts w:ascii="Comic Sans MS" w:eastAsia="Comic Sans MS" w:hAnsi="Comic Sans MS" w:cs="Comic Sans MS"/>
          <w:spacing w:val="-1"/>
        </w:rPr>
        <w:t>a</w:t>
      </w:r>
      <w:r w:rsidR="003567B5">
        <w:rPr>
          <w:rFonts w:ascii="Comic Sans MS" w:eastAsia="Comic Sans MS" w:hAnsi="Comic Sans MS" w:cs="Comic Sans MS"/>
          <w:spacing w:val="3"/>
        </w:rPr>
        <w:t>l</w:t>
      </w:r>
      <w:r w:rsidR="003567B5">
        <w:rPr>
          <w:rFonts w:ascii="Comic Sans MS" w:eastAsia="Comic Sans MS" w:hAnsi="Comic Sans MS" w:cs="Comic Sans MS"/>
          <w:spacing w:val="-1"/>
        </w:rPr>
        <w:t>i</w:t>
      </w:r>
      <w:r w:rsidR="003567B5">
        <w:rPr>
          <w:rFonts w:ascii="Comic Sans MS" w:eastAsia="Comic Sans MS" w:hAnsi="Comic Sans MS" w:cs="Comic Sans MS"/>
          <w:spacing w:val="1"/>
        </w:rPr>
        <w:t>c</w:t>
      </w:r>
      <w:r w:rsidR="003567B5">
        <w:rPr>
          <w:rFonts w:ascii="Comic Sans MS" w:eastAsia="Comic Sans MS" w:hAnsi="Comic Sans MS" w:cs="Comic Sans MS"/>
          <w:spacing w:val="2"/>
        </w:rPr>
        <w:t>i</w:t>
      </w:r>
      <w:r w:rsidR="003567B5">
        <w:rPr>
          <w:rFonts w:ascii="Comic Sans MS" w:eastAsia="Comic Sans MS" w:hAnsi="Comic Sans MS" w:cs="Comic Sans MS"/>
          <w:spacing w:val="-2"/>
        </w:rPr>
        <w:t>z</w:t>
      </w:r>
      <w:r w:rsidR="003567B5">
        <w:rPr>
          <w:rFonts w:ascii="Comic Sans MS" w:eastAsia="Comic Sans MS" w:hAnsi="Comic Sans MS" w:cs="Comic Sans MS"/>
          <w:spacing w:val="-1"/>
        </w:rPr>
        <w:t>e</w:t>
      </w:r>
      <w:r w:rsidR="003567B5">
        <w:rPr>
          <w:rFonts w:ascii="Comic Sans MS" w:eastAsia="Comic Sans MS" w:hAnsi="Comic Sans MS" w:cs="Comic Sans MS"/>
          <w:spacing w:val="3"/>
        </w:rPr>
        <w:t>d</w:t>
      </w:r>
      <w:r w:rsidR="003567B5">
        <w:rPr>
          <w:rFonts w:ascii="Comic Sans MS" w:eastAsia="Comic Sans MS" w:hAnsi="Comic Sans MS" w:cs="Comic Sans MS"/>
        </w:rPr>
        <w:t>)</w:t>
      </w:r>
      <w:r w:rsidR="003567B5">
        <w:rPr>
          <w:rFonts w:ascii="Comic Sans MS" w:eastAsia="Comic Sans MS" w:hAnsi="Comic Sans MS" w:cs="Comic Sans MS"/>
          <w:spacing w:val="-11"/>
        </w:rPr>
        <w:t xml:space="preserve"> </w:t>
      </w:r>
      <w:r w:rsidR="003567B5">
        <w:rPr>
          <w:rFonts w:ascii="Comic Sans MS" w:eastAsia="Comic Sans MS" w:hAnsi="Comic Sans MS" w:cs="Comic Sans MS"/>
        </w:rPr>
        <w:t>D</w:t>
      </w:r>
      <w:r w:rsidR="003567B5">
        <w:rPr>
          <w:rFonts w:ascii="Comic Sans MS" w:eastAsia="Comic Sans MS" w:hAnsi="Comic Sans MS" w:cs="Comic Sans MS"/>
          <w:spacing w:val="1"/>
        </w:rPr>
        <w:t>a</w:t>
      </w:r>
      <w:r w:rsidR="003567B5">
        <w:rPr>
          <w:rFonts w:ascii="Comic Sans MS" w:eastAsia="Comic Sans MS" w:hAnsi="Comic Sans MS" w:cs="Comic Sans MS"/>
        </w:rPr>
        <w:t>te</w:t>
      </w:r>
      <w:r w:rsidR="003567B5">
        <w:rPr>
          <w:rFonts w:ascii="Comic Sans MS" w:eastAsia="Comic Sans MS" w:hAnsi="Comic Sans MS" w:cs="Comic Sans MS"/>
          <w:spacing w:val="-3"/>
        </w:rPr>
        <w:t xml:space="preserve"> </w:t>
      </w:r>
      <w:r w:rsidR="003567B5">
        <w:rPr>
          <w:rFonts w:ascii="Comic Sans MS" w:eastAsia="Comic Sans MS" w:hAnsi="Comic Sans MS" w:cs="Comic Sans MS"/>
          <w:spacing w:val="-1"/>
        </w:rPr>
        <w:t>p</w:t>
      </w:r>
      <w:r w:rsidR="003567B5">
        <w:rPr>
          <w:rFonts w:ascii="Comic Sans MS" w:eastAsia="Comic Sans MS" w:hAnsi="Comic Sans MS" w:cs="Comic Sans MS"/>
          <w:spacing w:val="3"/>
        </w:rPr>
        <w:t>r</w:t>
      </w:r>
      <w:r w:rsidR="003567B5">
        <w:rPr>
          <w:rFonts w:ascii="Comic Sans MS" w:eastAsia="Comic Sans MS" w:hAnsi="Comic Sans MS" w:cs="Comic Sans MS"/>
          <w:spacing w:val="-1"/>
        </w:rPr>
        <w:t>in</w:t>
      </w:r>
      <w:r w:rsidR="003567B5">
        <w:rPr>
          <w:rFonts w:ascii="Comic Sans MS" w:eastAsia="Comic Sans MS" w:hAnsi="Comic Sans MS" w:cs="Comic Sans MS"/>
          <w:spacing w:val="2"/>
        </w:rPr>
        <w:t>t</w:t>
      </w:r>
      <w:r w:rsidR="003567B5">
        <w:rPr>
          <w:rFonts w:ascii="Comic Sans MS" w:eastAsia="Comic Sans MS" w:hAnsi="Comic Sans MS" w:cs="Comic Sans MS"/>
          <w:spacing w:val="-1"/>
        </w:rPr>
        <w:t>e</w:t>
      </w:r>
      <w:r w:rsidR="003567B5">
        <w:rPr>
          <w:rFonts w:ascii="Comic Sans MS" w:eastAsia="Comic Sans MS" w:hAnsi="Comic Sans MS" w:cs="Comic Sans MS"/>
          <w:spacing w:val="1"/>
        </w:rPr>
        <w:t>d</w:t>
      </w:r>
      <w:r w:rsidR="003567B5">
        <w:rPr>
          <w:rFonts w:ascii="Comic Sans MS" w:eastAsia="Comic Sans MS" w:hAnsi="Comic Sans MS" w:cs="Comic Sans MS"/>
        </w:rPr>
        <w:t>:</w:t>
      </w:r>
      <w:r w:rsidR="003567B5">
        <w:rPr>
          <w:rFonts w:ascii="Comic Sans MS" w:eastAsia="Comic Sans MS" w:hAnsi="Comic Sans MS" w:cs="Comic Sans MS"/>
          <w:spacing w:val="-6"/>
        </w:rPr>
        <w:t xml:space="preserve"> </w:t>
      </w:r>
      <w:r w:rsidR="003567B5">
        <w:rPr>
          <w:rFonts w:ascii="Comic Sans MS" w:eastAsia="Comic Sans MS" w:hAnsi="Comic Sans MS" w:cs="Comic Sans MS"/>
          <w:spacing w:val="3"/>
        </w:rPr>
        <w:t>p</w:t>
      </w:r>
      <w:r w:rsidR="003567B5">
        <w:rPr>
          <w:rFonts w:ascii="Comic Sans MS" w:eastAsia="Comic Sans MS" w:hAnsi="Comic Sans MS" w:cs="Comic Sans MS"/>
          <w:spacing w:val="-1"/>
        </w:rPr>
        <w:t>a</w:t>
      </w:r>
      <w:r w:rsidR="003567B5">
        <w:rPr>
          <w:rFonts w:ascii="Comic Sans MS" w:eastAsia="Comic Sans MS" w:hAnsi="Comic Sans MS" w:cs="Comic Sans MS"/>
        </w:rPr>
        <w:t>ge</w:t>
      </w:r>
    </w:p>
    <w:p w14:paraId="5521B0AA" w14:textId="77777777" w:rsidR="00CD6FA1" w:rsidRDefault="003567B5">
      <w:pPr>
        <w:spacing w:line="260" w:lineRule="exact"/>
        <w:ind w:left="820"/>
        <w:rPr>
          <w:rFonts w:ascii="Comic Sans MS" w:eastAsia="Comic Sans MS" w:hAnsi="Comic Sans MS" w:cs="Comic Sans MS"/>
        </w:rPr>
      </w:pPr>
      <w:r>
        <w:rPr>
          <w:rFonts w:ascii="Comic Sans MS" w:eastAsia="Comic Sans MS" w:hAnsi="Comic Sans MS" w:cs="Comic Sans MS"/>
          <w:spacing w:val="-1"/>
          <w:position w:val="-1"/>
        </w:rPr>
        <w:t>(</w:t>
      </w:r>
      <w:r>
        <w:rPr>
          <w:rFonts w:ascii="Comic Sans MS" w:eastAsia="Comic Sans MS" w:hAnsi="Comic Sans MS" w:cs="Comic Sans MS"/>
          <w:spacing w:val="1"/>
          <w:position w:val="-1"/>
        </w:rPr>
        <w:t>s</w:t>
      </w:r>
      <w:r>
        <w:rPr>
          <w:rFonts w:ascii="Comic Sans MS" w:eastAsia="Comic Sans MS" w:hAnsi="Comic Sans MS" w:cs="Comic Sans MS"/>
          <w:spacing w:val="-1"/>
          <w:position w:val="-1"/>
        </w:rPr>
        <w:t>)</w:t>
      </w:r>
      <w:r>
        <w:rPr>
          <w:rFonts w:ascii="Comic Sans MS" w:eastAsia="Comic Sans MS" w:hAnsi="Comic Sans MS" w:cs="Comic Sans MS"/>
          <w:position w:val="-1"/>
        </w:rPr>
        <w:t>.</w:t>
      </w:r>
      <w:r>
        <w:rPr>
          <w:rFonts w:ascii="Comic Sans MS" w:eastAsia="Comic Sans MS" w:hAnsi="Comic Sans MS" w:cs="Comic Sans MS"/>
          <w:spacing w:val="59"/>
          <w:position w:val="-1"/>
        </w:rPr>
        <w:t xml:space="preserve"> </w:t>
      </w:r>
      <w:r>
        <w:rPr>
          <w:rFonts w:ascii="Comic Sans MS" w:eastAsia="Comic Sans MS" w:hAnsi="Comic Sans MS" w:cs="Comic Sans MS"/>
          <w:spacing w:val="-1"/>
          <w:position w:val="-1"/>
        </w:rPr>
        <w:t>Me</w:t>
      </w:r>
      <w:r>
        <w:rPr>
          <w:rFonts w:ascii="Comic Sans MS" w:eastAsia="Comic Sans MS" w:hAnsi="Comic Sans MS" w:cs="Comic Sans MS"/>
          <w:spacing w:val="3"/>
          <w:position w:val="-1"/>
        </w:rPr>
        <w:t>d</w:t>
      </w:r>
      <w:r>
        <w:rPr>
          <w:rFonts w:ascii="Comic Sans MS" w:eastAsia="Comic Sans MS" w:hAnsi="Comic Sans MS" w:cs="Comic Sans MS"/>
          <w:spacing w:val="-1"/>
          <w:position w:val="-1"/>
        </w:rPr>
        <w:t>i</w:t>
      </w:r>
      <w:r>
        <w:rPr>
          <w:rFonts w:ascii="Comic Sans MS" w:eastAsia="Comic Sans MS" w:hAnsi="Comic Sans MS" w:cs="Comic Sans MS"/>
          <w:spacing w:val="2"/>
          <w:position w:val="-1"/>
        </w:rPr>
        <w:t>u</w:t>
      </w:r>
      <w:r>
        <w:rPr>
          <w:rFonts w:ascii="Comic Sans MS" w:eastAsia="Comic Sans MS" w:hAnsi="Comic Sans MS" w:cs="Comic Sans MS"/>
          <w:spacing w:val="-1"/>
          <w:position w:val="-1"/>
        </w:rPr>
        <w:t>m.</w:t>
      </w:r>
    </w:p>
    <w:p w14:paraId="08835356" w14:textId="77777777" w:rsidR="00CD6FA1" w:rsidRDefault="00CD6FA1">
      <w:pPr>
        <w:spacing w:before="18" w:line="280" w:lineRule="exact"/>
        <w:rPr>
          <w:sz w:val="28"/>
          <w:szCs w:val="28"/>
        </w:rPr>
      </w:pPr>
    </w:p>
    <w:p w14:paraId="3120BB19" w14:textId="77777777" w:rsidR="00CD6FA1" w:rsidRDefault="003567B5">
      <w:pPr>
        <w:tabs>
          <w:tab w:val="left" w:pos="9140"/>
        </w:tabs>
        <w:spacing w:line="260" w:lineRule="exact"/>
        <w:ind w:left="100"/>
        <w:rPr>
          <w:rFonts w:ascii="Comic Sans MS" w:eastAsia="Comic Sans MS" w:hAnsi="Comic Sans MS" w:cs="Comic Sans MS"/>
        </w:rPr>
      </w:pPr>
      <w:r>
        <w:rPr>
          <w:rFonts w:ascii="Comic Sans MS" w:eastAsia="Comic Sans MS" w:hAnsi="Comic Sans MS" w:cs="Comic Sans MS"/>
          <w:b/>
          <w:spacing w:val="-1"/>
          <w:w w:val="99"/>
          <w:highlight w:val="lightGray"/>
        </w:rPr>
        <w:t>GO</w:t>
      </w:r>
      <w:r>
        <w:rPr>
          <w:rFonts w:ascii="Comic Sans MS" w:eastAsia="Comic Sans MS" w:hAnsi="Comic Sans MS" w:cs="Comic Sans MS"/>
          <w:b/>
          <w:w w:val="99"/>
          <w:highlight w:val="lightGray"/>
        </w:rPr>
        <w:t>V</w:t>
      </w:r>
      <w:r>
        <w:rPr>
          <w:rFonts w:ascii="Comic Sans MS" w:eastAsia="Comic Sans MS" w:hAnsi="Comic Sans MS" w:cs="Comic Sans MS"/>
          <w:b/>
          <w:spacing w:val="3"/>
          <w:w w:val="99"/>
          <w:highlight w:val="lightGray"/>
        </w:rPr>
        <w:t>E</w:t>
      </w:r>
      <w:r>
        <w:rPr>
          <w:rFonts w:ascii="Comic Sans MS" w:eastAsia="Comic Sans MS" w:hAnsi="Comic Sans MS" w:cs="Comic Sans MS"/>
          <w:b/>
          <w:spacing w:val="2"/>
          <w:w w:val="99"/>
          <w:highlight w:val="lightGray"/>
        </w:rPr>
        <w:t>R</w:t>
      </w:r>
      <w:r>
        <w:rPr>
          <w:rFonts w:ascii="Comic Sans MS" w:eastAsia="Comic Sans MS" w:hAnsi="Comic Sans MS" w:cs="Comic Sans MS"/>
          <w:b/>
          <w:spacing w:val="-1"/>
          <w:w w:val="99"/>
          <w:highlight w:val="lightGray"/>
        </w:rPr>
        <w:t>NM</w:t>
      </w:r>
      <w:r>
        <w:rPr>
          <w:rFonts w:ascii="Comic Sans MS" w:eastAsia="Comic Sans MS" w:hAnsi="Comic Sans MS" w:cs="Comic Sans MS"/>
          <w:b/>
          <w:spacing w:val="3"/>
          <w:w w:val="99"/>
          <w:highlight w:val="lightGray"/>
        </w:rPr>
        <w:t>E</w:t>
      </w:r>
      <w:r>
        <w:rPr>
          <w:rFonts w:ascii="Comic Sans MS" w:eastAsia="Comic Sans MS" w:hAnsi="Comic Sans MS" w:cs="Comic Sans MS"/>
          <w:b/>
          <w:spacing w:val="-1"/>
          <w:w w:val="99"/>
          <w:highlight w:val="lightGray"/>
        </w:rPr>
        <w:t>N</w:t>
      </w:r>
      <w:r>
        <w:rPr>
          <w:rFonts w:ascii="Comic Sans MS" w:eastAsia="Comic Sans MS" w:hAnsi="Comic Sans MS" w:cs="Comic Sans MS"/>
          <w:b/>
          <w:w w:val="99"/>
          <w:highlight w:val="lightGray"/>
        </w:rPr>
        <w:t>T</w:t>
      </w:r>
      <w:r>
        <w:rPr>
          <w:rFonts w:ascii="Comic Sans MS" w:eastAsia="Comic Sans MS" w:hAnsi="Comic Sans MS" w:cs="Comic Sans MS"/>
          <w:b/>
          <w:spacing w:val="1"/>
          <w:w w:val="99"/>
          <w:highlight w:val="lightGray"/>
        </w:rPr>
        <w:t xml:space="preserve"> </w:t>
      </w:r>
      <w:r>
        <w:rPr>
          <w:rFonts w:ascii="Comic Sans MS" w:eastAsia="Comic Sans MS" w:hAnsi="Comic Sans MS" w:cs="Comic Sans MS"/>
          <w:b/>
          <w:spacing w:val="3"/>
          <w:w w:val="99"/>
          <w:highlight w:val="lightGray"/>
        </w:rPr>
        <w:t>D</w:t>
      </w:r>
      <w:r>
        <w:rPr>
          <w:rFonts w:ascii="Comic Sans MS" w:eastAsia="Comic Sans MS" w:hAnsi="Comic Sans MS" w:cs="Comic Sans MS"/>
          <w:b/>
          <w:spacing w:val="-1"/>
          <w:w w:val="99"/>
          <w:highlight w:val="lightGray"/>
        </w:rPr>
        <w:t>O</w:t>
      </w:r>
      <w:r>
        <w:rPr>
          <w:rFonts w:ascii="Comic Sans MS" w:eastAsia="Comic Sans MS" w:hAnsi="Comic Sans MS" w:cs="Comic Sans MS"/>
          <w:b/>
          <w:spacing w:val="1"/>
          <w:w w:val="99"/>
          <w:highlight w:val="lightGray"/>
        </w:rPr>
        <w:t>C</w:t>
      </w:r>
      <w:r>
        <w:rPr>
          <w:rFonts w:ascii="Comic Sans MS" w:eastAsia="Comic Sans MS" w:hAnsi="Comic Sans MS" w:cs="Comic Sans MS"/>
          <w:b/>
          <w:w w:val="99"/>
          <w:highlight w:val="lightGray"/>
        </w:rPr>
        <w:t>U</w:t>
      </w:r>
      <w:r>
        <w:rPr>
          <w:rFonts w:ascii="Comic Sans MS" w:eastAsia="Comic Sans MS" w:hAnsi="Comic Sans MS" w:cs="Comic Sans MS"/>
          <w:b/>
          <w:spacing w:val="-1"/>
          <w:w w:val="99"/>
          <w:highlight w:val="lightGray"/>
        </w:rPr>
        <w:t>M</w:t>
      </w:r>
      <w:r>
        <w:rPr>
          <w:rFonts w:ascii="Comic Sans MS" w:eastAsia="Comic Sans MS" w:hAnsi="Comic Sans MS" w:cs="Comic Sans MS"/>
          <w:b/>
          <w:spacing w:val="3"/>
          <w:w w:val="99"/>
          <w:highlight w:val="lightGray"/>
        </w:rPr>
        <w:t>E</w:t>
      </w:r>
      <w:r>
        <w:rPr>
          <w:rFonts w:ascii="Comic Sans MS" w:eastAsia="Comic Sans MS" w:hAnsi="Comic Sans MS" w:cs="Comic Sans MS"/>
          <w:b/>
          <w:spacing w:val="-1"/>
          <w:w w:val="99"/>
          <w:highlight w:val="lightGray"/>
        </w:rPr>
        <w:t>N</w:t>
      </w:r>
      <w:r>
        <w:rPr>
          <w:rFonts w:ascii="Comic Sans MS" w:eastAsia="Comic Sans MS" w:hAnsi="Comic Sans MS" w:cs="Comic Sans MS"/>
          <w:b/>
          <w:w w:val="99"/>
          <w:highlight w:val="lightGray"/>
        </w:rPr>
        <w:t xml:space="preserve">T </w:t>
      </w:r>
      <w:r>
        <w:rPr>
          <w:rFonts w:ascii="Comic Sans MS" w:eastAsia="Comic Sans MS" w:hAnsi="Comic Sans MS" w:cs="Comic Sans MS"/>
          <w:b/>
          <w:highlight w:val="lightGray"/>
        </w:rPr>
        <w:tab/>
      </w:r>
    </w:p>
    <w:p w14:paraId="4FB6720B" w14:textId="77777777" w:rsidR="00CD6FA1" w:rsidRDefault="003567B5">
      <w:pPr>
        <w:tabs>
          <w:tab w:val="left" w:pos="800"/>
        </w:tabs>
        <w:ind w:left="820" w:right="487" w:hanging="360"/>
        <w:rPr>
          <w:rFonts w:ascii="Comic Sans MS" w:eastAsia="Comic Sans MS" w:hAnsi="Comic Sans MS" w:cs="Comic Sans MS"/>
        </w:rPr>
      </w:pPr>
      <w:r>
        <w:rPr>
          <w:w w:val="130"/>
        </w:rPr>
        <w:t>•</w:t>
      </w:r>
      <w:r>
        <w:tab/>
      </w:r>
      <w:r>
        <w:rPr>
          <w:rFonts w:ascii="Comic Sans MS" w:eastAsia="Comic Sans MS" w:hAnsi="Comic Sans MS" w:cs="Comic Sans MS"/>
        </w:rPr>
        <w:t>P</w:t>
      </w:r>
      <w:r>
        <w:rPr>
          <w:rFonts w:ascii="Comic Sans MS" w:eastAsia="Comic Sans MS" w:hAnsi="Comic Sans MS" w:cs="Comic Sans MS"/>
          <w:spacing w:val="3"/>
        </w:rPr>
        <w:t>r</w:t>
      </w:r>
      <w:r>
        <w:rPr>
          <w:rFonts w:ascii="Comic Sans MS" w:eastAsia="Comic Sans MS" w:hAnsi="Comic Sans MS" w:cs="Comic Sans MS"/>
          <w:spacing w:val="-1"/>
        </w:rPr>
        <w:t>in</w:t>
      </w:r>
      <w:r>
        <w:rPr>
          <w:rFonts w:ascii="Comic Sans MS" w:eastAsia="Comic Sans MS" w:hAnsi="Comic Sans MS" w:cs="Comic Sans MS"/>
        </w:rPr>
        <w:t>t:</w:t>
      </w:r>
      <w:r>
        <w:rPr>
          <w:rFonts w:ascii="Comic Sans MS" w:eastAsia="Comic Sans MS" w:hAnsi="Comic Sans MS" w:cs="Comic Sans MS"/>
          <w:spacing w:val="-4"/>
        </w:rPr>
        <w:t xml:space="preserve"> </w:t>
      </w:r>
      <w:r>
        <w:rPr>
          <w:rFonts w:ascii="Comic Sans MS" w:eastAsia="Comic Sans MS" w:hAnsi="Comic Sans MS" w:cs="Comic Sans MS"/>
        </w:rPr>
        <w:t>C</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3"/>
        </w:rPr>
        <w:t>r</w:t>
      </w:r>
      <w:r>
        <w:rPr>
          <w:rFonts w:ascii="Comic Sans MS" w:eastAsia="Comic Sans MS" w:hAnsi="Comic Sans MS" w:cs="Comic Sans MS"/>
        </w:rPr>
        <w:t>y</w:t>
      </w:r>
      <w:r>
        <w:rPr>
          <w:rFonts w:ascii="Comic Sans MS" w:eastAsia="Comic Sans MS" w:hAnsi="Comic Sans MS" w:cs="Comic Sans MS"/>
          <w:spacing w:val="-7"/>
        </w:rPr>
        <w:t xml:space="preserve"> </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1"/>
        </w:rPr>
        <w:t xml:space="preserve"> </w:t>
      </w:r>
      <w:r>
        <w:rPr>
          <w:rFonts w:ascii="Comic Sans MS" w:eastAsia="Comic Sans MS" w:hAnsi="Comic Sans MS" w:cs="Comic Sans MS"/>
          <w:spacing w:val="-3"/>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vin</w:t>
      </w:r>
      <w:r>
        <w:rPr>
          <w:rFonts w:ascii="Comic Sans MS" w:eastAsia="Comic Sans MS" w:hAnsi="Comic Sans MS" w:cs="Comic Sans MS"/>
          <w:spacing w:val="1"/>
        </w:rPr>
        <w:t>c</w:t>
      </w:r>
      <w:r>
        <w:rPr>
          <w:rFonts w:ascii="Comic Sans MS" w:eastAsia="Comic Sans MS" w:hAnsi="Comic Sans MS" w:cs="Comic Sans MS"/>
          <w:spacing w:val="-1"/>
        </w:rPr>
        <w:t>e</w:t>
      </w:r>
      <w:r>
        <w:rPr>
          <w:rFonts w:ascii="Comic Sans MS" w:eastAsia="Comic Sans MS" w:hAnsi="Comic Sans MS" w:cs="Comic Sans MS"/>
        </w:rPr>
        <w:t>.</w:t>
      </w:r>
      <w:r>
        <w:rPr>
          <w:rFonts w:ascii="Comic Sans MS" w:eastAsia="Comic Sans MS" w:hAnsi="Comic Sans MS" w:cs="Comic Sans MS"/>
          <w:spacing w:val="55"/>
        </w:rPr>
        <w:t xml:space="preserve"> </w:t>
      </w:r>
      <w:r>
        <w:rPr>
          <w:rFonts w:ascii="Comic Sans MS" w:eastAsia="Comic Sans MS" w:hAnsi="Comic Sans MS" w:cs="Comic Sans MS"/>
        </w:rPr>
        <w:t>N</w:t>
      </w:r>
      <w:r>
        <w:rPr>
          <w:rFonts w:ascii="Comic Sans MS" w:eastAsia="Comic Sans MS" w:hAnsi="Comic Sans MS" w:cs="Comic Sans MS"/>
          <w:spacing w:val="1"/>
        </w:rPr>
        <w:t>a</w:t>
      </w:r>
      <w:r>
        <w:rPr>
          <w:rFonts w:ascii="Comic Sans MS" w:eastAsia="Comic Sans MS" w:hAnsi="Comic Sans MS" w:cs="Comic Sans MS"/>
          <w:spacing w:val="-1"/>
        </w:rPr>
        <w:t>m</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1"/>
        </w:rPr>
        <w:t>o</w:t>
      </w:r>
      <w:r>
        <w:rPr>
          <w:rFonts w:ascii="Comic Sans MS" w:eastAsia="Comic Sans MS" w:hAnsi="Comic Sans MS" w:cs="Comic Sans MS"/>
        </w:rPr>
        <w:t xml:space="preserve">f </w:t>
      </w:r>
      <w:r>
        <w:rPr>
          <w:rFonts w:ascii="Comic Sans MS" w:eastAsia="Comic Sans MS" w:hAnsi="Comic Sans MS" w:cs="Comic Sans MS"/>
          <w:spacing w:val="-1"/>
        </w:rPr>
        <w:t>G</w:t>
      </w:r>
      <w:r>
        <w:rPr>
          <w:rFonts w:ascii="Comic Sans MS" w:eastAsia="Comic Sans MS" w:hAnsi="Comic Sans MS" w:cs="Comic Sans MS"/>
          <w:spacing w:val="1"/>
        </w:rPr>
        <w:t>o</w:t>
      </w:r>
      <w:r>
        <w:rPr>
          <w:rFonts w:ascii="Comic Sans MS" w:eastAsia="Comic Sans MS" w:hAnsi="Comic Sans MS" w:cs="Comic Sans MS"/>
          <w:spacing w:val="2"/>
        </w:rPr>
        <w:t>v</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n</w:t>
      </w:r>
      <w:r>
        <w:rPr>
          <w:rFonts w:ascii="Comic Sans MS" w:eastAsia="Comic Sans MS" w:hAnsi="Comic Sans MS" w:cs="Comic Sans MS"/>
          <w:spacing w:val="1"/>
        </w:rPr>
        <w:t>me</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8"/>
        </w:rPr>
        <w:t xml:space="preserve"> </w:t>
      </w:r>
      <w:r>
        <w:rPr>
          <w:rFonts w:ascii="Comic Sans MS" w:eastAsia="Comic Sans MS" w:hAnsi="Comic Sans MS" w:cs="Comic Sans MS"/>
          <w:spacing w:val="-2"/>
        </w:rPr>
        <w:t>A</w:t>
      </w:r>
      <w:r>
        <w:rPr>
          <w:rFonts w:ascii="Comic Sans MS" w:eastAsia="Comic Sans MS" w:hAnsi="Comic Sans MS" w:cs="Comic Sans MS"/>
          <w:spacing w:val="2"/>
        </w:rPr>
        <w:t>g</w:t>
      </w:r>
      <w:r>
        <w:rPr>
          <w:rFonts w:ascii="Comic Sans MS" w:eastAsia="Comic Sans MS" w:hAnsi="Comic Sans MS" w:cs="Comic Sans MS"/>
          <w:spacing w:val="-1"/>
        </w:rPr>
        <w:t>en</w:t>
      </w:r>
      <w:r>
        <w:rPr>
          <w:rFonts w:ascii="Comic Sans MS" w:eastAsia="Comic Sans MS" w:hAnsi="Comic Sans MS" w:cs="Comic Sans MS"/>
          <w:spacing w:val="1"/>
        </w:rPr>
        <w:t>c</w:t>
      </w:r>
      <w:r>
        <w:rPr>
          <w:rFonts w:ascii="Comic Sans MS" w:eastAsia="Comic Sans MS" w:hAnsi="Comic Sans MS" w:cs="Comic Sans MS"/>
        </w:rPr>
        <w:t>y.</w:t>
      </w:r>
      <w:r>
        <w:rPr>
          <w:rFonts w:ascii="Comic Sans MS" w:eastAsia="Comic Sans MS" w:hAnsi="Comic Sans MS" w:cs="Comic Sans MS"/>
          <w:spacing w:val="56"/>
        </w:rPr>
        <w:t xml:space="preserve"> </w:t>
      </w:r>
      <w:r>
        <w:rPr>
          <w:rFonts w:ascii="Comic Sans MS" w:eastAsia="Comic Sans MS" w:hAnsi="Comic Sans MS" w:cs="Comic Sans MS"/>
          <w:spacing w:val="-1"/>
        </w:rPr>
        <w:t>Ti</w:t>
      </w:r>
      <w:r>
        <w:rPr>
          <w:rFonts w:ascii="Comic Sans MS" w:eastAsia="Comic Sans MS" w:hAnsi="Comic Sans MS" w:cs="Comic Sans MS"/>
        </w:rPr>
        <w:t>t</w:t>
      </w:r>
      <w:r>
        <w:rPr>
          <w:rFonts w:ascii="Comic Sans MS" w:eastAsia="Comic Sans MS" w:hAnsi="Comic Sans MS" w:cs="Comic Sans MS"/>
          <w:spacing w:val="3"/>
        </w:rPr>
        <w:t>l</w:t>
      </w:r>
      <w:r>
        <w:rPr>
          <w:rFonts w:ascii="Comic Sans MS" w:eastAsia="Comic Sans MS" w:hAnsi="Comic Sans MS" w:cs="Comic Sans MS"/>
          <w:spacing w:val="-1"/>
        </w:rPr>
        <w:t>e</w:t>
      </w:r>
      <w:r>
        <w:rPr>
          <w:rFonts w:ascii="Comic Sans MS" w:eastAsia="Comic Sans MS" w:hAnsi="Comic Sans MS" w:cs="Comic Sans MS"/>
        </w:rPr>
        <w:t>.</w:t>
      </w:r>
      <w:r>
        <w:rPr>
          <w:rFonts w:ascii="Comic Sans MS" w:eastAsia="Comic Sans MS" w:hAnsi="Comic Sans MS" w:cs="Comic Sans MS"/>
          <w:spacing w:val="57"/>
        </w:rPr>
        <w:t xml:space="preserve"> </w:t>
      </w:r>
      <w:r>
        <w:rPr>
          <w:rFonts w:ascii="Comic Sans MS" w:eastAsia="Comic Sans MS" w:hAnsi="Comic Sans MS" w:cs="Comic Sans MS"/>
        </w:rPr>
        <w:t>P</w:t>
      </w:r>
      <w:r>
        <w:rPr>
          <w:rFonts w:ascii="Comic Sans MS" w:eastAsia="Comic Sans MS" w:hAnsi="Comic Sans MS" w:cs="Comic Sans MS"/>
          <w:spacing w:val="1"/>
        </w:rPr>
        <w:t>l</w:t>
      </w:r>
      <w:r>
        <w:rPr>
          <w:rFonts w:ascii="Comic Sans MS" w:eastAsia="Comic Sans MS" w:hAnsi="Comic Sans MS" w:cs="Comic Sans MS"/>
          <w:spacing w:val="-1"/>
        </w:rPr>
        <w:t>a</w:t>
      </w:r>
      <w:r>
        <w:rPr>
          <w:rFonts w:ascii="Comic Sans MS" w:eastAsia="Comic Sans MS" w:hAnsi="Comic Sans MS" w:cs="Comic Sans MS"/>
          <w:spacing w:val="3"/>
        </w:rPr>
        <w:t>c</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rPr>
        <w:t>P</w:t>
      </w:r>
      <w:r>
        <w:rPr>
          <w:rFonts w:ascii="Comic Sans MS" w:eastAsia="Comic Sans MS" w:hAnsi="Comic Sans MS" w:cs="Comic Sans MS"/>
          <w:spacing w:val="2"/>
        </w:rPr>
        <w:t>u</w:t>
      </w:r>
      <w:r>
        <w:rPr>
          <w:rFonts w:ascii="Comic Sans MS" w:eastAsia="Comic Sans MS" w:hAnsi="Comic Sans MS" w:cs="Comic Sans MS"/>
          <w:spacing w:val="-1"/>
        </w:rPr>
        <w:t>b</w:t>
      </w:r>
      <w:r>
        <w:rPr>
          <w:rFonts w:ascii="Comic Sans MS" w:eastAsia="Comic Sans MS" w:hAnsi="Comic Sans MS" w:cs="Comic Sans MS"/>
          <w:spacing w:val="1"/>
        </w:rPr>
        <w:t>l</w:t>
      </w:r>
      <w:r>
        <w:rPr>
          <w:rFonts w:ascii="Comic Sans MS" w:eastAsia="Comic Sans MS" w:hAnsi="Comic Sans MS" w:cs="Comic Sans MS"/>
          <w:spacing w:val="2"/>
        </w:rPr>
        <w:t>i</w:t>
      </w:r>
      <w:r>
        <w:rPr>
          <w:rFonts w:ascii="Comic Sans MS" w:eastAsia="Comic Sans MS" w:hAnsi="Comic Sans MS" w:cs="Comic Sans MS"/>
          <w:spacing w:val="1"/>
        </w:rPr>
        <w:t>c</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3"/>
        </w:rPr>
        <w:t>o</w:t>
      </w:r>
      <w:r>
        <w:rPr>
          <w:rFonts w:ascii="Comic Sans MS" w:eastAsia="Comic Sans MS" w:hAnsi="Comic Sans MS" w:cs="Comic Sans MS"/>
          <w:spacing w:val="-1"/>
        </w:rPr>
        <w:t>n</w:t>
      </w:r>
      <w:r>
        <w:rPr>
          <w:rFonts w:ascii="Comic Sans MS" w:eastAsia="Comic Sans MS" w:hAnsi="Comic Sans MS" w:cs="Comic Sans MS"/>
        </w:rPr>
        <w:t>: Pu</w:t>
      </w:r>
      <w:r>
        <w:rPr>
          <w:rFonts w:ascii="Comic Sans MS" w:eastAsia="Comic Sans MS" w:hAnsi="Comic Sans MS" w:cs="Comic Sans MS"/>
          <w:spacing w:val="-1"/>
        </w:rPr>
        <w:t>b</w:t>
      </w:r>
      <w:r>
        <w:rPr>
          <w:rFonts w:ascii="Comic Sans MS" w:eastAsia="Comic Sans MS" w:hAnsi="Comic Sans MS" w:cs="Comic Sans MS"/>
          <w:spacing w:val="1"/>
        </w:rPr>
        <w:t>l</w:t>
      </w:r>
      <w:r>
        <w:rPr>
          <w:rFonts w:ascii="Comic Sans MS" w:eastAsia="Comic Sans MS" w:hAnsi="Comic Sans MS" w:cs="Comic Sans MS"/>
          <w:spacing w:val="2"/>
        </w:rPr>
        <w:t>i</w:t>
      </w:r>
      <w:r>
        <w:rPr>
          <w:rFonts w:ascii="Comic Sans MS" w:eastAsia="Comic Sans MS" w:hAnsi="Comic Sans MS" w:cs="Comic Sans MS"/>
          <w:spacing w:val="-1"/>
        </w:rPr>
        <w:t>s</w:t>
      </w:r>
      <w:r>
        <w:rPr>
          <w:rFonts w:ascii="Comic Sans MS" w:eastAsia="Comic Sans MS" w:hAnsi="Comic Sans MS" w:cs="Comic Sans MS"/>
          <w:spacing w:val="2"/>
        </w:rPr>
        <w:t>h</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rPr>
        <w:t>,</w:t>
      </w:r>
      <w:r>
        <w:rPr>
          <w:rFonts w:ascii="Comic Sans MS" w:eastAsia="Comic Sans MS" w:hAnsi="Comic Sans MS" w:cs="Comic Sans MS"/>
          <w:spacing w:val="-9"/>
        </w:rPr>
        <w:t xml:space="preserve"> </w:t>
      </w:r>
      <w:r>
        <w:rPr>
          <w:rFonts w:ascii="Comic Sans MS" w:eastAsia="Comic Sans MS" w:hAnsi="Comic Sans MS" w:cs="Comic Sans MS"/>
          <w:spacing w:val="-2"/>
        </w:rPr>
        <w:t>Y</w:t>
      </w:r>
      <w:r>
        <w:rPr>
          <w:rFonts w:ascii="Comic Sans MS" w:eastAsia="Comic Sans MS" w:hAnsi="Comic Sans MS" w:cs="Comic Sans MS"/>
          <w:spacing w:val="1"/>
        </w:rPr>
        <w:t>e</w:t>
      </w:r>
      <w:r>
        <w:rPr>
          <w:rFonts w:ascii="Comic Sans MS" w:eastAsia="Comic Sans MS" w:hAnsi="Comic Sans MS" w:cs="Comic Sans MS"/>
          <w:spacing w:val="-1"/>
        </w:rPr>
        <w:t>a</w:t>
      </w:r>
      <w:r>
        <w:rPr>
          <w:rFonts w:ascii="Comic Sans MS" w:eastAsia="Comic Sans MS" w:hAnsi="Comic Sans MS" w:cs="Comic Sans MS"/>
          <w:spacing w:val="3"/>
        </w:rPr>
        <w:t>r</w:t>
      </w:r>
      <w:r>
        <w:rPr>
          <w:rFonts w:ascii="Comic Sans MS" w:eastAsia="Comic Sans MS" w:hAnsi="Comic Sans MS" w:cs="Comic Sans MS"/>
        </w:rPr>
        <w:t>.</w:t>
      </w:r>
      <w:r>
        <w:rPr>
          <w:rFonts w:ascii="Comic Sans MS" w:eastAsia="Comic Sans MS" w:hAnsi="Comic Sans MS" w:cs="Comic Sans MS"/>
          <w:spacing w:val="57"/>
        </w:rPr>
        <w:t xml:space="preserve"> </w:t>
      </w:r>
      <w:r>
        <w:rPr>
          <w:rFonts w:ascii="Comic Sans MS" w:eastAsia="Comic Sans MS" w:hAnsi="Comic Sans MS" w:cs="Comic Sans MS"/>
          <w:spacing w:val="-1"/>
        </w:rPr>
        <w:t>Me</w:t>
      </w:r>
      <w:r>
        <w:rPr>
          <w:rFonts w:ascii="Comic Sans MS" w:eastAsia="Comic Sans MS" w:hAnsi="Comic Sans MS" w:cs="Comic Sans MS"/>
          <w:spacing w:val="1"/>
        </w:rPr>
        <w:t>d</w:t>
      </w:r>
      <w:r>
        <w:rPr>
          <w:rFonts w:ascii="Comic Sans MS" w:eastAsia="Comic Sans MS" w:hAnsi="Comic Sans MS" w:cs="Comic Sans MS"/>
          <w:spacing w:val="-1"/>
        </w:rPr>
        <w:t>i</w:t>
      </w:r>
      <w:r>
        <w:rPr>
          <w:rFonts w:ascii="Comic Sans MS" w:eastAsia="Comic Sans MS" w:hAnsi="Comic Sans MS" w:cs="Comic Sans MS"/>
          <w:spacing w:val="2"/>
        </w:rPr>
        <w:t>u</w:t>
      </w:r>
      <w:r>
        <w:rPr>
          <w:rFonts w:ascii="Comic Sans MS" w:eastAsia="Comic Sans MS" w:hAnsi="Comic Sans MS" w:cs="Comic Sans MS"/>
          <w:spacing w:val="-1"/>
        </w:rPr>
        <w:t>m.</w:t>
      </w:r>
    </w:p>
    <w:p w14:paraId="2541E02C" w14:textId="77777777" w:rsidR="00CD6FA1" w:rsidRDefault="003567B5">
      <w:pPr>
        <w:ind w:left="460"/>
        <w:rPr>
          <w:rFonts w:ascii="Comic Sans MS" w:eastAsia="Comic Sans MS" w:hAnsi="Comic Sans MS" w:cs="Comic Sans MS"/>
        </w:rPr>
      </w:pPr>
      <w:r>
        <w:rPr>
          <w:w w:val="130"/>
        </w:rPr>
        <w:t xml:space="preserve">•   </w:t>
      </w:r>
      <w:r>
        <w:rPr>
          <w:spacing w:val="8"/>
          <w:w w:val="130"/>
        </w:rPr>
        <w:t xml:space="preserve"> </w:t>
      </w:r>
      <w:r>
        <w:rPr>
          <w:rFonts w:ascii="Comic Sans MS" w:eastAsia="Comic Sans MS" w:hAnsi="Comic Sans MS" w:cs="Comic Sans MS"/>
          <w:spacing w:val="-1"/>
        </w:rPr>
        <w:t>In</w:t>
      </w:r>
      <w:r>
        <w:rPr>
          <w:rFonts w:ascii="Comic Sans MS" w:eastAsia="Comic Sans MS" w:hAnsi="Comic Sans MS" w:cs="Comic Sans MS"/>
          <w:spacing w:val="2"/>
        </w:rPr>
        <w:t>t</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n</w:t>
      </w:r>
      <w:r>
        <w:rPr>
          <w:rFonts w:ascii="Comic Sans MS" w:eastAsia="Comic Sans MS" w:hAnsi="Comic Sans MS" w:cs="Comic Sans MS"/>
          <w:spacing w:val="1"/>
        </w:rPr>
        <w:t>e</w:t>
      </w:r>
      <w:r>
        <w:rPr>
          <w:rFonts w:ascii="Comic Sans MS" w:eastAsia="Comic Sans MS" w:hAnsi="Comic Sans MS" w:cs="Comic Sans MS"/>
        </w:rPr>
        <w:t>t:</w:t>
      </w:r>
      <w:r>
        <w:rPr>
          <w:rFonts w:ascii="Comic Sans MS" w:eastAsia="Comic Sans MS" w:hAnsi="Comic Sans MS" w:cs="Comic Sans MS"/>
          <w:spacing w:val="-8"/>
        </w:rPr>
        <w:t xml:space="preserve"> </w:t>
      </w:r>
      <w:r>
        <w:rPr>
          <w:rFonts w:ascii="Comic Sans MS" w:eastAsia="Comic Sans MS" w:hAnsi="Comic Sans MS" w:cs="Comic Sans MS"/>
        </w:rPr>
        <w:t>C</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3"/>
        </w:rPr>
        <w:t>r</w:t>
      </w:r>
      <w:r>
        <w:rPr>
          <w:rFonts w:ascii="Comic Sans MS" w:eastAsia="Comic Sans MS" w:hAnsi="Comic Sans MS" w:cs="Comic Sans MS"/>
        </w:rPr>
        <w:t>y</w:t>
      </w:r>
      <w:r>
        <w:rPr>
          <w:rFonts w:ascii="Comic Sans MS" w:eastAsia="Comic Sans MS" w:hAnsi="Comic Sans MS" w:cs="Comic Sans MS"/>
          <w:spacing w:val="-7"/>
        </w:rPr>
        <w:t xml:space="preserve"> </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1"/>
        </w:rPr>
        <w:t xml:space="preserve"> </w:t>
      </w:r>
      <w:r>
        <w:rPr>
          <w:rFonts w:ascii="Comic Sans MS" w:eastAsia="Comic Sans MS" w:hAnsi="Comic Sans MS" w:cs="Comic Sans MS"/>
          <w:spacing w:val="-3"/>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vin</w:t>
      </w:r>
      <w:r>
        <w:rPr>
          <w:rFonts w:ascii="Comic Sans MS" w:eastAsia="Comic Sans MS" w:hAnsi="Comic Sans MS" w:cs="Comic Sans MS"/>
          <w:spacing w:val="1"/>
        </w:rPr>
        <w:t>c</w:t>
      </w:r>
      <w:r>
        <w:rPr>
          <w:rFonts w:ascii="Comic Sans MS" w:eastAsia="Comic Sans MS" w:hAnsi="Comic Sans MS" w:cs="Comic Sans MS"/>
          <w:spacing w:val="-1"/>
        </w:rPr>
        <w:t>e</w:t>
      </w:r>
      <w:r>
        <w:rPr>
          <w:rFonts w:ascii="Comic Sans MS" w:eastAsia="Comic Sans MS" w:hAnsi="Comic Sans MS" w:cs="Comic Sans MS"/>
        </w:rPr>
        <w:t>.</w:t>
      </w:r>
      <w:r>
        <w:rPr>
          <w:rFonts w:ascii="Comic Sans MS" w:eastAsia="Comic Sans MS" w:hAnsi="Comic Sans MS" w:cs="Comic Sans MS"/>
          <w:spacing w:val="53"/>
        </w:rPr>
        <w:t xml:space="preserve"> </w:t>
      </w:r>
      <w:r>
        <w:rPr>
          <w:rFonts w:ascii="Comic Sans MS" w:eastAsia="Comic Sans MS" w:hAnsi="Comic Sans MS" w:cs="Comic Sans MS"/>
          <w:spacing w:val="2"/>
        </w:rPr>
        <w:t>N</w:t>
      </w:r>
      <w:r>
        <w:rPr>
          <w:rFonts w:ascii="Comic Sans MS" w:eastAsia="Comic Sans MS" w:hAnsi="Comic Sans MS" w:cs="Comic Sans MS"/>
          <w:spacing w:val="-1"/>
        </w:rPr>
        <w:t>a</w:t>
      </w:r>
      <w:r>
        <w:rPr>
          <w:rFonts w:ascii="Comic Sans MS" w:eastAsia="Comic Sans MS" w:hAnsi="Comic Sans MS" w:cs="Comic Sans MS"/>
          <w:spacing w:val="1"/>
        </w:rPr>
        <w:t>m</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1"/>
        </w:rPr>
        <w:t>o</w:t>
      </w:r>
      <w:r>
        <w:rPr>
          <w:rFonts w:ascii="Comic Sans MS" w:eastAsia="Comic Sans MS" w:hAnsi="Comic Sans MS" w:cs="Comic Sans MS"/>
        </w:rPr>
        <w:t xml:space="preserve">f </w:t>
      </w:r>
      <w:r>
        <w:rPr>
          <w:rFonts w:ascii="Comic Sans MS" w:eastAsia="Comic Sans MS" w:hAnsi="Comic Sans MS" w:cs="Comic Sans MS"/>
          <w:spacing w:val="-1"/>
        </w:rPr>
        <w:t>G</w:t>
      </w:r>
      <w:r>
        <w:rPr>
          <w:rFonts w:ascii="Comic Sans MS" w:eastAsia="Comic Sans MS" w:hAnsi="Comic Sans MS" w:cs="Comic Sans MS"/>
          <w:spacing w:val="1"/>
        </w:rPr>
        <w:t>o</w:t>
      </w:r>
      <w:r>
        <w:rPr>
          <w:rFonts w:ascii="Comic Sans MS" w:eastAsia="Comic Sans MS" w:hAnsi="Comic Sans MS" w:cs="Comic Sans MS"/>
          <w:spacing w:val="2"/>
        </w:rPr>
        <w:t>v</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n</w:t>
      </w:r>
      <w:r>
        <w:rPr>
          <w:rFonts w:ascii="Comic Sans MS" w:eastAsia="Comic Sans MS" w:hAnsi="Comic Sans MS" w:cs="Comic Sans MS"/>
          <w:spacing w:val="1"/>
        </w:rPr>
        <w:t>m</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8"/>
        </w:rPr>
        <w:t xml:space="preserve"> </w:t>
      </w:r>
      <w:r>
        <w:rPr>
          <w:rFonts w:ascii="Comic Sans MS" w:eastAsia="Comic Sans MS" w:hAnsi="Comic Sans MS" w:cs="Comic Sans MS"/>
          <w:spacing w:val="-2"/>
        </w:rPr>
        <w:t>A</w:t>
      </w:r>
      <w:r>
        <w:rPr>
          <w:rFonts w:ascii="Comic Sans MS" w:eastAsia="Comic Sans MS" w:hAnsi="Comic Sans MS" w:cs="Comic Sans MS"/>
          <w:spacing w:val="2"/>
        </w:rPr>
        <w:t>g</w:t>
      </w:r>
      <w:r>
        <w:rPr>
          <w:rFonts w:ascii="Comic Sans MS" w:eastAsia="Comic Sans MS" w:hAnsi="Comic Sans MS" w:cs="Comic Sans MS"/>
          <w:spacing w:val="-1"/>
        </w:rPr>
        <w:t>en</w:t>
      </w:r>
      <w:r>
        <w:rPr>
          <w:rFonts w:ascii="Comic Sans MS" w:eastAsia="Comic Sans MS" w:hAnsi="Comic Sans MS" w:cs="Comic Sans MS"/>
          <w:spacing w:val="3"/>
        </w:rPr>
        <w:t>c</w:t>
      </w:r>
      <w:r>
        <w:rPr>
          <w:rFonts w:ascii="Comic Sans MS" w:eastAsia="Comic Sans MS" w:hAnsi="Comic Sans MS" w:cs="Comic Sans MS"/>
        </w:rPr>
        <w:t>y.</w:t>
      </w:r>
      <w:r>
        <w:rPr>
          <w:rFonts w:ascii="Comic Sans MS" w:eastAsia="Comic Sans MS" w:hAnsi="Comic Sans MS" w:cs="Comic Sans MS"/>
          <w:spacing w:val="54"/>
        </w:rPr>
        <w:t xml:space="preserve"> </w:t>
      </w:r>
      <w:r>
        <w:rPr>
          <w:rFonts w:ascii="Comic Sans MS" w:eastAsia="Comic Sans MS" w:hAnsi="Comic Sans MS" w:cs="Comic Sans MS"/>
          <w:spacing w:val="1"/>
        </w:rPr>
        <w:t>“</w:t>
      </w:r>
      <w:r>
        <w:rPr>
          <w:rFonts w:ascii="Comic Sans MS" w:eastAsia="Comic Sans MS" w:hAnsi="Comic Sans MS" w:cs="Comic Sans MS"/>
          <w:spacing w:val="-1"/>
        </w:rPr>
        <w:t>Ti</w:t>
      </w:r>
      <w:r>
        <w:rPr>
          <w:rFonts w:ascii="Comic Sans MS" w:eastAsia="Comic Sans MS" w:hAnsi="Comic Sans MS" w:cs="Comic Sans MS"/>
        </w:rPr>
        <w:t>t</w:t>
      </w:r>
      <w:r>
        <w:rPr>
          <w:rFonts w:ascii="Comic Sans MS" w:eastAsia="Comic Sans MS" w:hAnsi="Comic Sans MS" w:cs="Comic Sans MS"/>
          <w:spacing w:val="3"/>
        </w:rPr>
        <w:t>l</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rPr>
        <w:t>D</w:t>
      </w:r>
      <w:r>
        <w:rPr>
          <w:rFonts w:ascii="Comic Sans MS" w:eastAsia="Comic Sans MS" w:hAnsi="Comic Sans MS" w:cs="Comic Sans MS"/>
          <w:spacing w:val="1"/>
        </w:rPr>
        <w:t>oc</w:t>
      </w:r>
      <w:r>
        <w:rPr>
          <w:rFonts w:ascii="Comic Sans MS" w:eastAsia="Comic Sans MS" w:hAnsi="Comic Sans MS" w:cs="Comic Sans MS"/>
          <w:spacing w:val="2"/>
        </w:rPr>
        <w:t>u</w:t>
      </w:r>
      <w:r>
        <w:rPr>
          <w:rFonts w:ascii="Comic Sans MS" w:eastAsia="Comic Sans MS" w:hAnsi="Comic Sans MS" w:cs="Comic Sans MS"/>
          <w:spacing w:val="1"/>
        </w:rPr>
        <w:t>m</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1"/>
        </w:rPr>
        <w:t>.”</w:t>
      </w:r>
    </w:p>
    <w:p w14:paraId="6B41B918" w14:textId="77777777" w:rsidR="00CD6FA1" w:rsidRDefault="003567B5">
      <w:pPr>
        <w:spacing w:line="260" w:lineRule="exact"/>
        <w:ind w:left="820"/>
        <w:rPr>
          <w:rFonts w:ascii="Comic Sans MS" w:eastAsia="Comic Sans MS" w:hAnsi="Comic Sans MS" w:cs="Comic Sans MS"/>
        </w:rPr>
      </w:pPr>
      <w:r>
        <w:rPr>
          <w:rFonts w:ascii="Comic Sans MS" w:eastAsia="Comic Sans MS" w:hAnsi="Comic Sans MS" w:cs="Comic Sans MS"/>
        </w:rPr>
        <w:t>N</w:t>
      </w:r>
      <w:r>
        <w:rPr>
          <w:rFonts w:ascii="Comic Sans MS" w:eastAsia="Comic Sans MS" w:hAnsi="Comic Sans MS" w:cs="Comic Sans MS"/>
          <w:spacing w:val="1"/>
        </w:rPr>
        <w:t>a</w:t>
      </w:r>
      <w:r>
        <w:rPr>
          <w:rFonts w:ascii="Comic Sans MS" w:eastAsia="Comic Sans MS" w:hAnsi="Comic Sans MS" w:cs="Comic Sans MS"/>
          <w:spacing w:val="-1"/>
        </w:rPr>
        <w:t>m</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3"/>
        </w:rPr>
        <w:t>o</w:t>
      </w:r>
      <w:r>
        <w:rPr>
          <w:rFonts w:ascii="Comic Sans MS" w:eastAsia="Comic Sans MS" w:hAnsi="Comic Sans MS" w:cs="Comic Sans MS"/>
        </w:rPr>
        <w:t xml:space="preserve">f </w:t>
      </w:r>
      <w:r>
        <w:rPr>
          <w:rFonts w:ascii="Comic Sans MS" w:eastAsia="Comic Sans MS" w:hAnsi="Comic Sans MS" w:cs="Comic Sans MS"/>
          <w:spacing w:val="-1"/>
        </w:rPr>
        <w:t>We</w:t>
      </w:r>
      <w:r>
        <w:rPr>
          <w:rFonts w:ascii="Comic Sans MS" w:eastAsia="Comic Sans MS" w:hAnsi="Comic Sans MS" w:cs="Comic Sans MS"/>
          <w:spacing w:val="2"/>
        </w:rPr>
        <w:t>b</w:t>
      </w:r>
      <w:r>
        <w:rPr>
          <w:rFonts w:ascii="Comic Sans MS" w:eastAsia="Comic Sans MS" w:hAnsi="Comic Sans MS" w:cs="Comic Sans MS"/>
          <w:spacing w:val="-1"/>
        </w:rPr>
        <w:t>si</w:t>
      </w:r>
      <w:r>
        <w:rPr>
          <w:rFonts w:ascii="Comic Sans MS" w:eastAsia="Comic Sans MS" w:hAnsi="Comic Sans MS" w:cs="Comic Sans MS"/>
          <w:spacing w:val="2"/>
        </w:rPr>
        <w:t>t</w:t>
      </w:r>
      <w:r>
        <w:rPr>
          <w:rFonts w:ascii="Comic Sans MS" w:eastAsia="Comic Sans MS" w:hAnsi="Comic Sans MS" w:cs="Comic Sans MS"/>
          <w:spacing w:val="-1"/>
        </w:rPr>
        <w:t>e</w:t>
      </w:r>
      <w:r>
        <w:rPr>
          <w:rFonts w:ascii="Comic Sans MS" w:eastAsia="Comic Sans MS" w:hAnsi="Comic Sans MS" w:cs="Comic Sans MS"/>
        </w:rPr>
        <w:t>.</w:t>
      </w:r>
      <w:r>
        <w:rPr>
          <w:rFonts w:ascii="Comic Sans MS" w:eastAsia="Comic Sans MS" w:hAnsi="Comic Sans MS" w:cs="Comic Sans MS"/>
          <w:spacing w:val="53"/>
        </w:rPr>
        <w:t xml:space="preserve"> </w:t>
      </w:r>
      <w:r>
        <w:rPr>
          <w:rFonts w:ascii="Comic Sans MS" w:eastAsia="Comic Sans MS" w:hAnsi="Comic Sans MS" w:cs="Comic Sans MS"/>
          <w:spacing w:val="2"/>
        </w:rPr>
        <w:t>N</w:t>
      </w:r>
      <w:r>
        <w:rPr>
          <w:rFonts w:ascii="Comic Sans MS" w:eastAsia="Comic Sans MS" w:hAnsi="Comic Sans MS" w:cs="Comic Sans MS"/>
          <w:spacing w:val="-1"/>
        </w:rPr>
        <w:t>a</w:t>
      </w:r>
      <w:r>
        <w:rPr>
          <w:rFonts w:ascii="Comic Sans MS" w:eastAsia="Comic Sans MS" w:hAnsi="Comic Sans MS" w:cs="Comic Sans MS"/>
          <w:spacing w:val="1"/>
        </w:rPr>
        <w:t>m</w:t>
      </w:r>
      <w:r>
        <w:rPr>
          <w:rFonts w:ascii="Comic Sans MS" w:eastAsia="Comic Sans MS" w:hAnsi="Comic Sans MS" w:cs="Comic Sans MS"/>
        </w:rPr>
        <w:t>e</w:t>
      </w:r>
      <w:r>
        <w:rPr>
          <w:rFonts w:ascii="Comic Sans MS" w:eastAsia="Comic Sans MS" w:hAnsi="Comic Sans MS" w:cs="Comic Sans MS"/>
          <w:spacing w:val="-3"/>
        </w:rPr>
        <w:t xml:space="preserve"> </w:t>
      </w:r>
      <w:r>
        <w:rPr>
          <w:rFonts w:ascii="Comic Sans MS" w:eastAsia="Comic Sans MS" w:hAnsi="Comic Sans MS" w:cs="Comic Sans MS"/>
          <w:spacing w:val="1"/>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spacing w:val="-1"/>
        </w:rPr>
        <w:t>i</w:t>
      </w:r>
      <w:r>
        <w:rPr>
          <w:rFonts w:ascii="Comic Sans MS" w:eastAsia="Comic Sans MS" w:hAnsi="Comic Sans MS" w:cs="Comic Sans MS"/>
          <w:spacing w:val="1"/>
        </w:rPr>
        <w:t>n</w:t>
      </w:r>
      <w:r>
        <w:rPr>
          <w:rFonts w:ascii="Comic Sans MS" w:eastAsia="Comic Sans MS" w:hAnsi="Comic Sans MS" w:cs="Comic Sans MS"/>
          <w:spacing w:val="-1"/>
        </w:rPr>
        <w:t>s</w:t>
      </w:r>
      <w:r>
        <w:rPr>
          <w:rFonts w:ascii="Comic Sans MS" w:eastAsia="Comic Sans MS" w:hAnsi="Comic Sans MS" w:cs="Comic Sans MS"/>
        </w:rPr>
        <w:t>t</w:t>
      </w:r>
      <w:r>
        <w:rPr>
          <w:rFonts w:ascii="Comic Sans MS" w:eastAsia="Comic Sans MS" w:hAnsi="Comic Sans MS" w:cs="Comic Sans MS"/>
          <w:spacing w:val="2"/>
        </w:rPr>
        <w:t>i</w:t>
      </w:r>
      <w:r>
        <w:rPr>
          <w:rFonts w:ascii="Comic Sans MS" w:eastAsia="Comic Sans MS" w:hAnsi="Comic Sans MS" w:cs="Comic Sans MS"/>
        </w:rPr>
        <w:t>tu</w:t>
      </w:r>
      <w:r>
        <w:rPr>
          <w:rFonts w:ascii="Comic Sans MS" w:eastAsia="Comic Sans MS" w:hAnsi="Comic Sans MS" w:cs="Comic Sans MS"/>
          <w:spacing w:val="2"/>
        </w:rPr>
        <w:t>t</w:t>
      </w:r>
      <w:r>
        <w:rPr>
          <w:rFonts w:ascii="Comic Sans MS" w:eastAsia="Comic Sans MS" w:hAnsi="Comic Sans MS" w:cs="Comic Sans MS"/>
          <w:spacing w:val="-1"/>
        </w:rPr>
        <w:t>i</w:t>
      </w:r>
      <w:r>
        <w:rPr>
          <w:rFonts w:ascii="Comic Sans MS" w:eastAsia="Comic Sans MS" w:hAnsi="Comic Sans MS" w:cs="Comic Sans MS"/>
          <w:spacing w:val="1"/>
        </w:rPr>
        <w:t>on</w:t>
      </w:r>
      <w:r>
        <w:rPr>
          <w:rFonts w:ascii="Comic Sans MS" w:eastAsia="Comic Sans MS" w:hAnsi="Comic Sans MS" w:cs="Comic Sans MS"/>
          <w:spacing w:val="-1"/>
        </w:rPr>
        <w:t>/</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rPr>
        <w:t>g</w:t>
      </w:r>
      <w:r>
        <w:rPr>
          <w:rFonts w:ascii="Comic Sans MS" w:eastAsia="Comic Sans MS" w:hAnsi="Comic Sans MS" w:cs="Comic Sans MS"/>
          <w:spacing w:val="-1"/>
        </w:rPr>
        <w:t>an</w:t>
      </w:r>
      <w:r>
        <w:rPr>
          <w:rFonts w:ascii="Comic Sans MS" w:eastAsia="Comic Sans MS" w:hAnsi="Comic Sans MS" w:cs="Comic Sans MS"/>
          <w:spacing w:val="2"/>
        </w:rPr>
        <w:t>i</w:t>
      </w:r>
      <w:r>
        <w:rPr>
          <w:rFonts w:ascii="Comic Sans MS" w:eastAsia="Comic Sans MS" w:hAnsi="Comic Sans MS" w:cs="Comic Sans MS"/>
          <w:spacing w:val="1"/>
        </w:rPr>
        <w:t>z</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3"/>
        </w:rPr>
        <w:t>o</w:t>
      </w:r>
      <w:r>
        <w:rPr>
          <w:rFonts w:ascii="Comic Sans MS" w:eastAsia="Comic Sans MS" w:hAnsi="Comic Sans MS" w:cs="Comic Sans MS"/>
        </w:rPr>
        <w:t>n</w:t>
      </w:r>
      <w:r>
        <w:rPr>
          <w:rFonts w:ascii="Comic Sans MS" w:eastAsia="Comic Sans MS" w:hAnsi="Comic Sans MS" w:cs="Comic Sans MS"/>
          <w:spacing w:val="-23"/>
        </w:rPr>
        <w:t xml:space="preserve"> </w:t>
      </w:r>
      <w:r>
        <w:rPr>
          <w:rFonts w:ascii="Comic Sans MS" w:eastAsia="Comic Sans MS" w:hAnsi="Comic Sans MS" w:cs="Comic Sans MS"/>
          <w:spacing w:val="1"/>
        </w:rPr>
        <w:t>a</w:t>
      </w:r>
      <w:r>
        <w:rPr>
          <w:rFonts w:ascii="Comic Sans MS" w:eastAsia="Comic Sans MS" w:hAnsi="Comic Sans MS" w:cs="Comic Sans MS"/>
        </w:rPr>
        <w:t>ff</w:t>
      </w:r>
      <w:r>
        <w:rPr>
          <w:rFonts w:ascii="Comic Sans MS" w:eastAsia="Comic Sans MS" w:hAnsi="Comic Sans MS" w:cs="Comic Sans MS"/>
          <w:spacing w:val="-1"/>
        </w:rPr>
        <w:t>i</w:t>
      </w:r>
      <w:r>
        <w:rPr>
          <w:rFonts w:ascii="Comic Sans MS" w:eastAsia="Comic Sans MS" w:hAnsi="Comic Sans MS" w:cs="Comic Sans MS"/>
          <w:spacing w:val="1"/>
        </w:rPr>
        <w:t>l</w:t>
      </w:r>
      <w:r>
        <w:rPr>
          <w:rFonts w:ascii="Comic Sans MS" w:eastAsia="Comic Sans MS" w:hAnsi="Comic Sans MS" w:cs="Comic Sans MS"/>
          <w:spacing w:val="2"/>
        </w:rPr>
        <w:t>i</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6"/>
        </w:rPr>
        <w:t xml:space="preserve"> </w:t>
      </w:r>
      <w:r>
        <w:rPr>
          <w:rFonts w:ascii="Comic Sans MS" w:eastAsia="Comic Sans MS" w:hAnsi="Comic Sans MS" w:cs="Comic Sans MS"/>
          <w:spacing w:val="-2"/>
        </w:rPr>
        <w:t>w</w:t>
      </w:r>
      <w:r>
        <w:rPr>
          <w:rFonts w:ascii="Comic Sans MS" w:eastAsia="Comic Sans MS" w:hAnsi="Comic Sans MS" w:cs="Comic Sans MS"/>
          <w:spacing w:val="2"/>
        </w:rPr>
        <w:t>i</w:t>
      </w:r>
      <w:r>
        <w:rPr>
          <w:rFonts w:ascii="Comic Sans MS" w:eastAsia="Comic Sans MS" w:hAnsi="Comic Sans MS" w:cs="Comic Sans MS"/>
        </w:rPr>
        <w:t>th</w:t>
      </w:r>
      <w:r>
        <w:rPr>
          <w:rFonts w:ascii="Comic Sans MS" w:eastAsia="Comic Sans MS" w:hAnsi="Comic Sans MS" w:cs="Comic Sans MS"/>
          <w:spacing w:val="-4"/>
        </w:rPr>
        <w:t xml:space="preserve"> </w:t>
      </w:r>
      <w:r>
        <w:rPr>
          <w:rFonts w:ascii="Comic Sans MS" w:eastAsia="Comic Sans MS" w:hAnsi="Comic Sans MS" w:cs="Comic Sans MS"/>
          <w:spacing w:val="-1"/>
        </w:rPr>
        <w:t>s</w:t>
      </w:r>
      <w:r>
        <w:rPr>
          <w:rFonts w:ascii="Comic Sans MS" w:eastAsia="Comic Sans MS" w:hAnsi="Comic Sans MS" w:cs="Comic Sans MS"/>
          <w:spacing w:val="2"/>
        </w:rPr>
        <w:t>i</w:t>
      </w:r>
      <w:r>
        <w:rPr>
          <w:rFonts w:ascii="Comic Sans MS" w:eastAsia="Comic Sans MS" w:hAnsi="Comic Sans MS" w:cs="Comic Sans MS"/>
        </w:rPr>
        <w:t>t</w:t>
      </w:r>
      <w:r>
        <w:rPr>
          <w:rFonts w:ascii="Comic Sans MS" w:eastAsia="Comic Sans MS" w:hAnsi="Comic Sans MS" w:cs="Comic Sans MS"/>
          <w:spacing w:val="-1"/>
        </w:rPr>
        <w:t>e</w:t>
      </w:r>
      <w:r>
        <w:rPr>
          <w:rFonts w:ascii="Comic Sans MS" w:eastAsia="Comic Sans MS" w:hAnsi="Comic Sans MS" w:cs="Comic Sans MS"/>
        </w:rPr>
        <w:t>,</w:t>
      </w:r>
      <w:r>
        <w:rPr>
          <w:rFonts w:ascii="Comic Sans MS" w:eastAsia="Comic Sans MS" w:hAnsi="Comic Sans MS" w:cs="Comic Sans MS"/>
          <w:spacing w:val="-4"/>
        </w:rPr>
        <w:t xml:space="preserve"> </w:t>
      </w:r>
      <w:r>
        <w:rPr>
          <w:rFonts w:ascii="Comic Sans MS" w:eastAsia="Comic Sans MS" w:hAnsi="Comic Sans MS" w:cs="Comic Sans MS"/>
          <w:spacing w:val="1"/>
        </w:rPr>
        <w:t>do</w:t>
      </w:r>
      <w:r>
        <w:rPr>
          <w:rFonts w:ascii="Comic Sans MS" w:eastAsia="Comic Sans MS" w:hAnsi="Comic Sans MS" w:cs="Comic Sans MS"/>
          <w:spacing w:val="3"/>
        </w:rPr>
        <w:t>c</w:t>
      </w:r>
      <w:r>
        <w:rPr>
          <w:rFonts w:ascii="Comic Sans MS" w:eastAsia="Comic Sans MS" w:hAnsi="Comic Sans MS" w:cs="Comic Sans MS"/>
        </w:rPr>
        <w:t>u</w:t>
      </w:r>
      <w:r>
        <w:rPr>
          <w:rFonts w:ascii="Comic Sans MS" w:eastAsia="Comic Sans MS" w:hAnsi="Comic Sans MS" w:cs="Comic Sans MS"/>
          <w:spacing w:val="1"/>
        </w:rPr>
        <w:t>m</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9"/>
        </w:rPr>
        <w:t xml:space="preserve"> </w:t>
      </w:r>
      <w:r>
        <w:rPr>
          <w:rFonts w:ascii="Comic Sans MS" w:eastAsia="Comic Sans MS" w:hAnsi="Comic Sans MS" w:cs="Comic Sans MS"/>
          <w:spacing w:val="1"/>
        </w:rPr>
        <w:t>d</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spacing w:val="-1"/>
        </w:rPr>
        <w:t>e.</w:t>
      </w:r>
    </w:p>
    <w:p w14:paraId="5366C800" w14:textId="77777777" w:rsidR="00CD6FA1" w:rsidRDefault="003567B5">
      <w:pPr>
        <w:spacing w:before="2" w:line="260" w:lineRule="exact"/>
        <w:ind w:left="820"/>
        <w:rPr>
          <w:rFonts w:ascii="Comic Sans MS" w:eastAsia="Comic Sans MS" w:hAnsi="Comic Sans MS" w:cs="Comic Sans MS"/>
        </w:rPr>
      </w:pPr>
      <w:r>
        <w:rPr>
          <w:rFonts w:ascii="Comic Sans MS" w:eastAsia="Comic Sans MS" w:hAnsi="Comic Sans MS" w:cs="Comic Sans MS"/>
          <w:spacing w:val="-1"/>
          <w:position w:val="-1"/>
        </w:rPr>
        <w:t>Me</w:t>
      </w:r>
      <w:r>
        <w:rPr>
          <w:rFonts w:ascii="Comic Sans MS" w:eastAsia="Comic Sans MS" w:hAnsi="Comic Sans MS" w:cs="Comic Sans MS"/>
          <w:spacing w:val="3"/>
          <w:position w:val="-1"/>
        </w:rPr>
        <w:t>d</w:t>
      </w:r>
      <w:r>
        <w:rPr>
          <w:rFonts w:ascii="Comic Sans MS" w:eastAsia="Comic Sans MS" w:hAnsi="Comic Sans MS" w:cs="Comic Sans MS"/>
          <w:spacing w:val="-1"/>
          <w:position w:val="-1"/>
        </w:rPr>
        <w:t>i</w:t>
      </w:r>
      <w:r>
        <w:rPr>
          <w:rFonts w:ascii="Comic Sans MS" w:eastAsia="Comic Sans MS" w:hAnsi="Comic Sans MS" w:cs="Comic Sans MS"/>
          <w:spacing w:val="2"/>
          <w:position w:val="-1"/>
        </w:rPr>
        <w:t>u</w:t>
      </w:r>
      <w:r>
        <w:rPr>
          <w:rFonts w:ascii="Comic Sans MS" w:eastAsia="Comic Sans MS" w:hAnsi="Comic Sans MS" w:cs="Comic Sans MS"/>
          <w:spacing w:val="-1"/>
          <w:position w:val="-1"/>
        </w:rPr>
        <w:t>m</w:t>
      </w:r>
      <w:r>
        <w:rPr>
          <w:rFonts w:ascii="Comic Sans MS" w:eastAsia="Comic Sans MS" w:hAnsi="Comic Sans MS" w:cs="Comic Sans MS"/>
          <w:position w:val="-1"/>
        </w:rPr>
        <w:t>.</w:t>
      </w:r>
      <w:r>
        <w:rPr>
          <w:rFonts w:ascii="Comic Sans MS" w:eastAsia="Comic Sans MS" w:hAnsi="Comic Sans MS" w:cs="Comic Sans MS"/>
          <w:spacing w:val="54"/>
          <w:position w:val="-1"/>
        </w:rPr>
        <w:t xml:space="preserve"> </w:t>
      </w:r>
      <w:r>
        <w:rPr>
          <w:rFonts w:ascii="Comic Sans MS" w:eastAsia="Comic Sans MS" w:hAnsi="Comic Sans MS" w:cs="Comic Sans MS"/>
          <w:position w:val="-1"/>
        </w:rPr>
        <w:t>D</w:t>
      </w:r>
      <w:r>
        <w:rPr>
          <w:rFonts w:ascii="Comic Sans MS" w:eastAsia="Comic Sans MS" w:hAnsi="Comic Sans MS" w:cs="Comic Sans MS"/>
          <w:spacing w:val="-1"/>
          <w:position w:val="-1"/>
        </w:rPr>
        <w:t>a</w:t>
      </w:r>
      <w:r>
        <w:rPr>
          <w:rFonts w:ascii="Comic Sans MS" w:eastAsia="Comic Sans MS" w:hAnsi="Comic Sans MS" w:cs="Comic Sans MS"/>
          <w:spacing w:val="2"/>
          <w:position w:val="-1"/>
        </w:rPr>
        <w:t>t</w:t>
      </w:r>
      <w:r>
        <w:rPr>
          <w:rFonts w:ascii="Comic Sans MS" w:eastAsia="Comic Sans MS" w:hAnsi="Comic Sans MS" w:cs="Comic Sans MS"/>
          <w:position w:val="-1"/>
        </w:rPr>
        <w:t>e</w:t>
      </w:r>
      <w:r>
        <w:rPr>
          <w:rFonts w:ascii="Comic Sans MS" w:eastAsia="Comic Sans MS" w:hAnsi="Comic Sans MS" w:cs="Comic Sans MS"/>
          <w:spacing w:val="-5"/>
          <w:position w:val="-1"/>
        </w:rPr>
        <w:t xml:space="preserve"> </w:t>
      </w:r>
      <w:r>
        <w:rPr>
          <w:rFonts w:ascii="Comic Sans MS" w:eastAsia="Comic Sans MS" w:hAnsi="Comic Sans MS" w:cs="Comic Sans MS"/>
          <w:position w:val="-1"/>
        </w:rPr>
        <w:t>y</w:t>
      </w:r>
      <w:r>
        <w:rPr>
          <w:rFonts w:ascii="Comic Sans MS" w:eastAsia="Comic Sans MS" w:hAnsi="Comic Sans MS" w:cs="Comic Sans MS"/>
          <w:spacing w:val="1"/>
          <w:position w:val="-1"/>
        </w:rPr>
        <w:t>o</w:t>
      </w:r>
      <w:r>
        <w:rPr>
          <w:rFonts w:ascii="Comic Sans MS" w:eastAsia="Comic Sans MS" w:hAnsi="Comic Sans MS" w:cs="Comic Sans MS"/>
          <w:position w:val="-1"/>
        </w:rPr>
        <w:t>u</w:t>
      </w:r>
      <w:r>
        <w:rPr>
          <w:rFonts w:ascii="Comic Sans MS" w:eastAsia="Comic Sans MS" w:hAnsi="Comic Sans MS" w:cs="Comic Sans MS"/>
          <w:spacing w:val="-1"/>
          <w:position w:val="-1"/>
        </w:rPr>
        <w:t xml:space="preserve"> a</w:t>
      </w:r>
      <w:r>
        <w:rPr>
          <w:rFonts w:ascii="Comic Sans MS" w:eastAsia="Comic Sans MS" w:hAnsi="Comic Sans MS" w:cs="Comic Sans MS"/>
          <w:spacing w:val="1"/>
          <w:position w:val="-1"/>
        </w:rPr>
        <w:t>cce</w:t>
      </w:r>
      <w:r>
        <w:rPr>
          <w:rFonts w:ascii="Comic Sans MS" w:eastAsia="Comic Sans MS" w:hAnsi="Comic Sans MS" w:cs="Comic Sans MS"/>
          <w:spacing w:val="-1"/>
          <w:position w:val="-1"/>
        </w:rPr>
        <w:t>s</w:t>
      </w:r>
      <w:r>
        <w:rPr>
          <w:rFonts w:ascii="Comic Sans MS" w:eastAsia="Comic Sans MS" w:hAnsi="Comic Sans MS" w:cs="Comic Sans MS"/>
          <w:spacing w:val="1"/>
          <w:position w:val="-1"/>
        </w:rPr>
        <w:t>s</w:t>
      </w:r>
      <w:r>
        <w:rPr>
          <w:rFonts w:ascii="Comic Sans MS" w:eastAsia="Comic Sans MS" w:hAnsi="Comic Sans MS" w:cs="Comic Sans MS"/>
          <w:spacing w:val="-1"/>
          <w:position w:val="-1"/>
        </w:rPr>
        <w:t>e</w:t>
      </w:r>
      <w:r>
        <w:rPr>
          <w:rFonts w:ascii="Comic Sans MS" w:eastAsia="Comic Sans MS" w:hAnsi="Comic Sans MS" w:cs="Comic Sans MS"/>
          <w:position w:val="-1"/>
        </w:rPr>
        <w:t>d</w:t>
      </w:r>
      <w:r>
        <w:rPr>
          <w:rFonts w:ascii="Comic Sans MS" w:eastAsia="Comic Sans MS" w:hAnsi="Comic Sans MS" w:cs="Comic Sans MS"/>
          <w:spacing w:val="-7"/>
          <w:position w:val="-1"/>
        </w:rPr>
        <w:t xml:space="preserve"> </w:t>
      </w:r>
      <w:r>
        <w:rPr>
          <w:rFonts w:ascii="Comic Sans MS" w:eastAsia="Comic Sans MS" w:hAnsi="Comic Sans MS" w:cs="Comic Sans MS"/>
          <w:spacing w:val="-1"/>
          <w:position w:val="-1"/>
        </w:rPr>
        <w:t>i</w:t>
      </w:r>
      <w:r>
        <w:rPr>
          <w:rFonts w:ascii="Comic Sans MS" w:eastAsia="Comic Sans MS" w:hAnsi="Comic Sans MS" w:cs="Comic Sans MS"/>
          <w:position w:val="-1"/>
        </w:rPr>
        <w:t>t.</w:t>
      </w:r>
    </w:p>
    <w:p w14:paraId="291392A0" w14:textId="77777777" w:rsidR="00CD6FA1" w:rsidRDefault="00CD6FA1">
      <w:pPr>
        <w:spacing w:before="17" w:line="280" w:lineRule="exact"/>
        <w:rPr>
          <w:sz w:val="28"/>
          <w:szCs w:val="28"/>
        </w:rPr>
      </w:pPr>
    </w:p>
    <w:p w14:paraId="6EECC9CE" w14:textId="77777777" w:rsidR="00CD6FA1" w:rsidRDefault="003567B5">
      <w:pPr>
        <w:tabs>
          <w:tab w:val="left" w:pos="9140"/>
        </w:tabs>
        <w:spacing w:line="260" w:lineRule="exact"/>
        <w:ind w:left="100"/>
        <w:rPr>
          <w:rFonts w:ascii="Comic Sans MS" w:eastAsia="Comic Sans MS" w:hAnsi="Comic Sans MS" w:cs="Comic Sans MS"/>
        </w:rPr>
      </w:pPr>
      <w:r>
        <w:rPr>
          <w:rFonts w:ascii="Comic Sans MS" w:eastAsia="Comic Sans MS" w:hAnsi="Comic Sans MS" w:cs="Comic Sans MS"/>
          <w:b/>
          <w:spacing w:val="-1"/>
          <w:w w:val="99"/>
          <w:highlight w:val="lightGray"/>
        </w:rPr>
        <w:t>W</w:t>
      </w:r>
      <w:r>
        <w:rPr>
          <w:rFonts w:ascii="Comic Sans MS" w:eastAsia="Comic Sans MS" w:hAnsi="Comic Sans MS" w:cs="Comic Sans MS"/>
          <w:b/>
          <w:w w:val="99"/>
          <w:highlight w:val="lightGray"/>
        </w:rPr>
        <w:t>E</w:t>
      </w:r>
      <w:r>
        <w:rPr>
          <w:rFonts w:ascii="Comic Sans MS" w:eastAsia="Comic Sans MS" w:hAnsi="Comic Sans MS" w:cs="Comic Sans MS"/>
          <w:b/>
          <w:spacing w:val="-1"/>
          <w:w w:val="99"/>
          <w:highlight w:val="lightGray"/>
        </w:rPr>
        <w:t>B</w:t>
      </w:r>
      <w:r>
        <w:rPr>
          <w:rFonts w:ascii="Comic Sans MS" w:eastAsia="Comic Sans MS" w:hAnsi="Comic Sans MS" w:cs="Comic Sans MS"/>
          <w:b/>
          <w:spacing w:val="4"/>
          <w:w w:val="99"/>
          <w:highlight w:val="lightGray"/>
        </w:rPr>
        <w:t>S</w:t>
      </w:r>
      <w:r>
        <w:rPr>
          <w:rFonts w:ascii="Comic Sans MS" w:eastAsia="Comic Sans MS" w:hAnsi="Comic Sans MS" w:cs="Comic Sans MS"/>
          <w:b/>
          <w:spacing w:val="-1"/>
          <w:w w:val="99"/>
          <w:highlight w:val="lightGray"/>
        </w:rPr>
        <w:t>I</w:t>
      </w:r>
      <w:r>
        <w:rPr>
          <w:rFonts w:ascii="Comic Sans MS" w:eastAsia="Comic Sans MS" w:hAnsi="Comic Sans MS" w:cs="Comic Sans MS"/>
          <w:b/>
          <w:spacing w:val="1"/>
          <w:w w:val="99"/>
          <w:highlight w:val="lightGray"/>
        </w:rPr>
        <w:t>T</w:t>
      </w:r>
      <w:r>
        <w:rPr>
          <w:rFonts w:ascii="Comic Sans MS" w:eastAsia="Comic Sans MS" w:hAnsi="Comic Sans MS" w:cs="Comic Sans MS"/>
          <w:b/>
          <w:w w:val="99"/>
          <w:highlight w:val="lightGray"/>
        </w:rPr>
        <w:t xml:space="preserve">E </w:t>
      </w:r>
      <w:r>
        <w:rPr>
          <w:rFonts w:ascii="Comic Sans MS" w:eastAsia="Comic Sans MS" w:hAnsi="Comic Sans MS" w:cs="Comic Sans MS"/>
          <w:b/>
          <w:highlight w:val="lightGray"/>
        </w:rPr>
        <w:tab/>
      </w:r>
    </w:p>
    <w:p w14:paraId="0D06E132" w14:textId="77777777" w:rsidR="00CD6FA1" w:rsidRDefault="003567B5">
      <w:pPr>
        <w:tabs>
          <w:tab w:val="left" w:pos="800"/>
        </w:tabs>
        <w:ind w:left="820" w:right="122" w:hanging="360"/>
        <w:rPr>
          <w:rFonts w:ascii="Comic Sans MS" w:eastAsia="Comic Sans MS" w:hAnsi="Comic Sans MS" w:cs="Comic Sans MS"/>
        </w:rPr>
      </w:pPr>
      <w:r>
        <w:rPr>
          <w:w w:val="130"/>
        </w:rPr>
        <w:t>•</w:t>
      </w:r>
      <w:r>
        <w:tab/>
      </w:r>
      <w:r>
        <w:rPr>
          <w:rFonts w:ascii="Comic Sans MS" w:eastAsia="Comic Sans MS" w:hAnsi="Comic Sans MS" w:cs="Comic Sans MS"/>
        </w:rPr>
        <w:t>E</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3"/>
        </w:rPr>
        <w:t>r</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spacing w:val="-1"/>
        </w:rPr>
        <w:t>W</w:t>
      </w:r>
      <w:r>
        <w:rPr>
          <w:rFonts w:ascii="Comic Sans MS" w:eastAsia="Comic Sans MS" w:hAnsi="Comic Sans MS" w:cs="Comic Sans MS"/>
          <w:spacing w:val="1"/>
        </w:rPr>
        <w:t>e</w:t>
      </w:r>
      <w:r>
        <w:rPr>
          <w:rFonts w:ascii="Comic Sans MS" w:eastAsia="Comic Sans MS" w:hAnsi="Comic Sans MS" w:cs="Comic Sans MS"/>
          <w:spacing w:val="-1"/>
        </w:rPr>
        <w:t>b</w:t>
      </w:r>
      <w:r>
        <w:rPr>
          <w:rFonts w:ascii="Comic Sans MS" w:eastAsia="Comic Sans MS" w:hAnsi="Comic Sans MS" w:cs="Comic Sans MS"/>
          <w:spacing w:val="1"/>
        </w:rPr>
        <w:t>s</w:t>
      </w:r>
      <w:r>
        <w:rPr>
          <w:rFonts w:ascii="Comic Sans MS" w:eastAsia="Comic Sans MS" w:hAnsi="Comic Sans MS" w:cs="Comic Sans MS"/>
          <w:spacing w:val="-1"/>
        </w:rPr>
        <w:t>i</w:t>
      </w:r>
      <w:r>
        <w:rPr>
          <w:rFonts w:ascii="Comic Sans MS" w:eastAsia="Comic Sans MS" w:hAnsi="Comic Sans MS" w:cs="Comic Sans MS"/>
        </w:rPr>
        <w:t>t</w:t>
      </w:r>
      <w:r>
        <w:rPr>
          <w:rFonts w:ascii="Comic Sans MS" w:eastAsia="Comic Sans MS" w:hAnsi="Comic Sans MS" w:cs="Comic Sans MS"/>
          <w:spacing w:val="-1"/>
        </w:rPr>
        <w:t>e</w:t>
      </w:r>
      <w:r>
        <w:rPr>
          <w:rFonts w:ascii="Comic Sans MS" w:eastAsia="Comic Sans MS" w:hAnsi="Comic Sans MS" w:cs="Comic Sans MS"/>
        </w:rPr>
        <w:t>:</w:t>
      </w:r>
      <w:r>
        <w:rPr>
          <w:rFonts w:ascii="Comic Sans MS" w:eastAsia="Comic Sans MS" w:hAnsi="Comic Sans MS" w:cs="Comic Sans MS"/>
          <w:spacing w:val="-6"/>
        </w:rPr>
        <w:t xml:space="preserve"> </w:t>
      </w:r>
      <w:r>
        <w:rPr>
          <w:rFonts w:ascii="Comic Sans MS" w:eastAsia="Comic Sans MS" w:hAnsi="Comic Sans MS" w:cs="Comic Sans MS"/>
          <w:spacing w:val="1"/>
        </w:rPr>
        <w:t>A</w:t>
      </w:r>
      <w:r>
        <w:rPr>
          <w:rFonts w:ascii="Comic Sans MS" w:eastAsia="Comic Sans MS" w:hAnsi="Comic Sans MS" w:cs="Comic Sans MS"/>
        </w:rPr>
        <w:t>uth</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4"/>
        </w:rPr>
        <w:t xml:space="preserve"> </w:t>
      </w:r>
      <w:r>
        <w:rPr>
          <w:rFonts w:ascii="Comic Sans MS" w:eastAsia="Comic Sans MS" w:hAnsi="Comic Sans MS" w:cs="Comic Sans MS"/>
          <w:spacing w:val="1"/>
        </w:rPr>
        <w:t>L</w:t>
      </w:r>
      <w:r>
        <w:rPr>
          <w:rFonts w:ascii="Comic Sans MS" w:eastAsia="Comic Sans MS" w:hAnsi="Comic Sans MS" w:cs="Comic Sans MS"/>
          <w:spacing w:val="-1"/>
        </w:rPr>
        <w:t>as</w:t>
      </w:r>
      <w:r>
        <w:rPr>
          <w:rFonts w:ascii="Comic Sans MS" w:eastAsia="Comic Sans MS" w:hAnsi="Comic Sans MS" w:cs="Comic Sans MS"/>
        </w:rPr>
        <w:t>t</w:t>
      </w:r>
      <w:r>
        <w:rPr>
          <w:rFonts w:ascii="Comic Sans MS" w:eastAsia="Comic Sans MS" w:hAnsi="Comic Sans MS" w:cs="Comic Sans MS"/>
          <w:spacing w:val="-1"/>
        </w:rPr>
        <w:t xml:space="preserve"> </w:t>
      </w:r>
      <w:r>
        <w:rPr>
          <w:rFonts w:ascii="Comic Sans MS" w:eastAsia="Comic Sans MS" w:hAnsi="Comic Sans MS" w:cs="Comic Sans MS"/>
          <w:spacing w:val="1"/>
        </w:rPr>
        <w:t>n</w:t>
      </w:r>
      <w:r>
        <w:rPr>
          <w:rFonts w:ascii="Comic Sans MS" w:eastAsia="Comic Sans MS" w:hAnsi="Comic Sans MS" w:cs="Comic Sans MS"/>
          <w:spacing w:val="-1"/>
        </w:rPr>
        <w:t>a</w:t>
      </w:r>
      <w:r>
        <w:rPr>
          <w:rFonts w:ascii="Comic Sans MS" w:eastAsia="Comic Sans MS" w:hAnsi="Comic Sans MS" w:cs="Comic Sans MS"/>
          <w:spacing w:val="1"/>
        </w:rPr>
        <w:t>m</w:t>
      </w:r>
      <w:r>
        <w:rPr>
          <w:rFonts w:ascii="Comic Sans MS" w:eastAsia="Comic Sans MS" w:hAnsi="Comic Sans MS" w:cs="Comic Sans MS"/>
          <w:spacing w:val="-1"/>
        </w:rPr>
        <w:t>e</w:t>
      </w:r>
      <w:r>
        <w:rPr>
          <w:rFonts w:ascii="Comic Sans MS" w:eastAsia="Comic Sans MS" w:hAnsi="Comic Sans MS" w:cs="Comic Sans MS"/>
        </w:rPr>
        <w:t>,</w:t>
      </w:r>
      <w:r>
        <w:rPr>
          <w:rFonts w:ascii="Comic Sans MS" w:eastAsia="Comic Sans MS" w:hAnsi="Comic Sans MS" w:cs="Comic Sans MS"/>
          <w:spacing w:val="-2"/>
        </w:rPr>
        <w:t xml:space="preserve"> </w:t>
      </w:r>
      <w:r>
        <w:rPr>
          <w:rFonts w:ascii="Comic Sans MS" w:eastAsia="Comic Sans MS" w:hAnsi="Comic Sans MS" w:cs="Comic Sans MS"/>
          <w:spacing w:val="-1"/>
        </w:rPr>
        <w:t>Fi</w:t>
      </w:r>
      <w:r>
        <w:rPr>
          <w:rFonts w:ascii="Comic Sans MS" w:eastAsia="Comic Sans MS" w:hAnsi="Comic Sans MS" w:cs="Comic Sans MS"/>
          <w:spacing w:val="3"/>
        </w:rPr>
        <w:t>r</w:t>
      </w:r>
      <w:r>
        <w:rPr>
          <w:rFonts w:ascii="Comic Sans MS" w:eastAsia="Comic Sans MS" w:hAnsi="Comic Sans MS" w:cs="Comic Sans MS"/>
          <w:spacing w:val="-1"/>
        </w:rPr>
        <w:t>s</w:t>
      </w:r>
      <w:r>
        <w:rPr>
          <w:rFonts w:ascii="Comic Sans MS" w:eastAsia="Comic Sans MS" w:hAnsi="Comic Sans MS" w:cs="Comic Sans MS"/>
        </w:rPr>
        <w:t>t</w:t>
      </w:r>
      <w:r>
        <w:rPr>
          <w:rFonts w:ascii="Comic Sans MS" w:eastAsia="Comic Sans MS" w:hAnsi="Comic Sans MS" w:cs="Comic Sans MS"/>
          <w:spacing w:val="-5"/>
        </w:rPr>
        <w:t xml:space="preserve"> </w:t>
      </w:r>
      <w:r>
        <w:rPr>
          <w:rFonts w:ascii="Comic Sans MS" w:eastAsia="Comic Sans MS" w:hAnsi="Comic Sans MS" w:cs="Comic Sans MS"/>
          <w:spacing w:val="1"/>
        </w:rPr>
        <w:t>na</w:t>
      </w:r>
      <w:r>
        <w:rPr>
          <w:rFonts w:ascii="Comic Sans MS" w:eastAsia="Comic Sans MS" w:hAnsi="Comic Sans MS" w:cs="Comic Sans MS"/>
          <w:spacing w:val="-1"/>
        </w:rPr>
        <w:t>m</w:t>
      </w:r>
      <w:r>
        <w:rPr>
          <w:rFonts w:ascii="Comic Sans MS" w:eastAsia="Comic Sans MS" w:hAnsi="Comic Sans MS" w:cs="Comic Sans MS"/>
        </w:rPr>
        <w:t>e</w:t>
      </w:r>
      <w:r>
        <w:rPr>
          <w:rFonts w:ascii="Comic Sans MS" w:eastAsia="Comic Sans MS" w:hAnsi="Comic Sans MS" w:cs="Comic Sans MS"/>
          <w:spacing w:val="-3"/>
        </w:rPr>
        <w:t xml:space="preserve"> </w:t>
      </w:r>
      <w:r>
        <w:rPr>
          <w:rFonts w:ascii="Comic Sans MS" w:eastAsia="Comic Sans MS" w:hAnsi="Comic Sans MS" w:cs="Comic Sans MS"/>
          <w:spacing w:val="-1"/>
        </w:rPr>
        <w:t>(</w:t>
      </w:r>
      <w:r>
        <w:rPr>
          <w:rFonts w:ascii="Comic Sans MS" w:eastAsia="Comic Sans MS" w:hAnsi="Comic Sans MS" w:cs="Comic Sans MS"/>
          <w:spacing w:val="2"/>
        </w:rPr>
        <w:t>i</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spacing w:val="1"/>
        </w:rPr>
        <w:t>a</w:t>
      </w:r>
      <w:r>
        <w:rPr>
          <w:rFonts w:ascii="Comic Sans MS" w:eastAsia="Comic Sans MS" w:hAnsi="Comic Sans MS" w:cs="Comic Sans MS"/>
          <w:spacing w:val="-1"/>
        </w:rPr>
        <w:t>v</w:t>
      </w:r>
      <w:r>
        <w:rPr>
          <w:rFonts w:ascii="Comic Sans MS" w:eastAsia="Comic Sans MS" w:hAnsi="Comic Sans MS" w:cs="Comic Sans MS"/>
          <w:spacing w:val="1"/>
        </w:rPr>
        <w:t>a</w:t>
      </w:r>
      <w:r>
        <w:rPr>
          <w:rFonts w:ascii="Comic Sans MS" w:eastAsia="Comic Sans MS" w:hAnsi="Comic Sans MS" w:cs="Comic Sans MS"/>
          <w:spacing w:val="-1"/>
        </w:rPr>
        <w:t>i</w:t>
      </w:r>
      <w:r>
        <w:rPr>
          <w:rFonts w:ascii="Comic Sans MS" w:eastAsia="Comic Sans MS" w:hAnsi="Comic Sans MS" w:cs="Comic Sans MS"/>
          <w:spacing w:val="1"/>
        </w:rPr>
        <w:t>l</w:t>
      </w:r>
      <w:r>
        <w:rPr>
          <w:rFonts w:ascii="Comic Sans MS" w:eastAsia="Comic Sans MS" w:hAnsi="Comic Sans MS" w:cs="Comic Sans MS"/>
          <w:spacing w:val="-1"/>
        </w:rPr>
        <w:t>ab</w:t>
      </w:r>
      <w:r>
        <w:rPr>
          <w:rFonts w:ascii="Comic Sans MS" w:eastAsia="Comic Sans MS" w:hAnsi="Comic Sans MS" w:cs="Comic Sans MS"/>
          <w:spacing w:val="3"/>
        </w:rPr>
        <w:t>l</w:t>
      </w:r>
      <w:r>
        <w:rPr>
          <w:rFonts w:ascii="Comic Sans MS" w:eastAsia="Comic Sans MS" w:hAnsi="Comic Sans MS" w:cs="Comic Sans MS"/>
          <w:spacing w:val="-1"/>
        </w:rPr>
        <w:t>e)</w:t>
      </w:r>
      <w:r>
        <w:rPr>
          <w:rFonts w:ascii="Comic Sans MS" w:eastAsia="Comic Sans MS" w:hAnsi="Comic Sans MS" w:cs="Comic Sans MS"/>
        </w:rPr>
        <w:t>.</w:t>
      </w:r>
      <w:r>
        <w:rPr>
          <w:rFonts w:ascii="Comic Sans MS" w:eastAsia="Comic Sans MS" w:hAnsi="Comic Sans MS" w:cs="Comic Sans MS"/>
          <w:spacing w:val="52"/>
        </w:rPr>
        <w:t xml:space="preserve"> </w:t>
      </w:r>
      <w:r>
        <w:rPr>
          <w:rFonts w:ascii="Comic Sans MS" w:eastAsia="Comic Sans MS" w:hAnsi="Comic Sans MS" w:cs="Comic Sans MS"/>
          <w:spacing w:val="2"/>
        </w:rPr>
        <w:t>N</w:t>
      </w:r>
      <w:r>
        <w:rPr>
          <w:rFonts w:ascii="Comic Sans MS" w:eastAsia="Comic Sans MS" w:hAnsi="Comic Sans MS" w:cs="Comic Sans MS"/>
          <w:spacing w:val="1"/>
        </w:rPr>
        <w:t>a</w:t>
      </w:r>
      <w:r>
        <w:rPr>
          <w:rFonts w:ascii="Comic Sans MS" w:eastAsia="Comic Sans MS" w:hAnsi="Comic Sans MS" w:cs="Comic Sans MS"/>
          <w:spacing w:val="-1"/>
        </w:rPr>
        <w:t>m</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3"/>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spacing w:val="1"/>
        </w:rPr>
        <w:t>S</w:t>
      </w:r>
      <w:r>
        <w:rPr>
          <w:rFonts w:ascii="Comic Sans MS" w:eastAsia="Comic Sans MS" w:hAnsi="Comic Sans MS" w:cs="Comic Sans MS"/>
          <w:spacing w:val="-1"/>
        </w:rPr>
        <w:t>i</w:t>
      </w:r>
      <w:r>
        <w:rPr>
          <w:rFonts w:ascii="Comic Sans MS" w:eastAsia="Comic Sans MS" w:hAnsi="Comic Sans MS" w:cs="Comic Sans MS"/>
          <w:spacing w:val="2"/>
        </w:rPr>
        <w:t>t</w:t>
      </w:r>
      <w:r>
        <w:rPr>
          <w:rFonts w:ascii="Comic Sans MS" w:eastAsia="Comic Sans MS" w:hAnsi="Comic Sans MS" w:cs="Comic Sans MS"/>
          <w:spacing w:val="-1"/>
        </w:rPr>
        <w:t>e</w:t>
      </w:r>
      <w:r>
        <w:rPr>
          <w:rFonts w:ascii="Comic Sans MS" w:eastAsia="Comic Sans MS" w:hAnsi="Comic Sans MS" w:cs="Comic Sans MS"/>
        </w:rPr>
        <w:t>.</w:t>
      </w:r>
      <w:r>
        <w:rPr>
          <w:rFonts w:ascii="Comic Sans MS" w:eastAsia="Comic Sans MS" w:hAnsi="Comic Sans MS" w:cs="Comic Sans MS"/>
          <w:spacing w:val="57"/>
        </w:rPr>
        <w:t xml:space="preserve"> </w:t>
      </w:r>
      <w:r>
        <w:rPr>
          <w:rFonts w:ascii="Comic Sans MS" w:eastAsia="Comic Sans MS" w:hAnsi="Comic Sans MS" w:cs="Comic Sans MS"/>
        </w:rPr>
        <w:t>N</w:t>
      </w:r>
      <w:r>
        <w:rPr>
          <w:rFonts w:ascii="Comic Sans MS" w:eastAsia="Comic Sans MS" w:hAnsi="Comic Sans MS" w:cs="Comic Sans MS"/>
          <w:spacing w:val="1"/>
        </w:rPr>
        <w:t>a</w:t>
      </w:r>
      <w:r>
        <w:rPr>
          <w:rFonts w:ascii="Comic Sans MS" w:eastAsia="Comic Sans MS" w:hAnsi="Comic Sans MS" w:cs="Comic Sans MS"/>
          <w:spacing w:val="-1"/>
        </w:rPr>
        <w:t>m</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3"/>
        </w:rPr>
        <w:t>o</w:t>
      </w:r>
      <w:r>
        <w:rPr>
          <w:rFonts w:ascii="Comic Sans MS" w:eastAsia="Comic Sans MS" w:hAnsi="Comic Sans MS" w:cs="Comic Sans MS"/>
        </w:rPr>
        <w:t xml:space="preserve">f </w:t>
      </w:r>
      <w:r>
        <w:rPr>
          <w:rFonts w:ascii="Comic Sans MS" w:eastAsia="Comic Sans MS" w:hAnsi="Comic Sans MS" w:cs="Comic Sans MS"/>
          <w:spacing w:val="-1"/>
        </w:rPr>
        <w:t>i</w:t>
      </w:r>
      <w:r>
        <w:rPr>
          <w:rFonts w:ascii="Comic Sans MS" w:eastAsia="Comic Sans MS" w:hAnsi="Comic Sans MS" w:cs="Comic Sans MS"/>
          <w:spacing w:val="1"/>
        </w:rPr>
        <w:t>n</w:t>
      </w:r>
      <w:r>
        <w:rPr>
          <w:rFonts w:ascii="Comic Sans MS" w:eastAsia="Comic Sans MS" w:hAnsi="Comic Sans MS" w:cs="Comic Sans MS"/>
          <w:spacing w:val="-1"/>
        </w:rPr>
        <w:t>s</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2"/>
        </w:rPr>
        <w:t>t</w:t>
      </w:r>
      <w:r>
        <w:rPr>
          <w:rFonts w:ascii="Comic Sans MS" w:eastAsia="Comic Sans MS" w:hAnsi="Comic Sans MS" w:cs="Comic Sans MS"/>
        </w:rPr>
        <w:t>ut</w:t>
      </w:r>
      <w:r>
        <w:rPr>
          <w:rFonts w:ascii="Comic Sans MS" w:eastAsia="Comic Sans MS" w:hAnsi="Comic Sans MS" w:cs="Comic Sans MS"/>
          <w:spacing w:val="-1"/>
        </w:rPr>
        <w:t>i</w:t>
      </w:r>
      <w:r>
        <w:rPr>
          <w:rFonts w:ascii="Comic Sans MS" w:eastAsia="Comic Sans MS" w:hAnsi="Comic Sans MS" w:cs="Comic Sans MS"/>
          <w:spacing w:val="3"/>
        </w:rPr>
        <w:t>o</w:t>
      </w:r>
      <w:r>
        <w:rPr>
          <w:rFonts w:ascii="Comic Sans MS" w:eastAsia="Comic Sans MS" w:hAnsi="Comic Sans MS" w:cs="Comic Sans MS"/>
          <w:spacing w:val="1"/>
        </w:rPr>
        <w:t>n</w:t>
      </w:r>
      <w:r>
        <w:rPr>
          <w:rFonts w:ascii="Comic Sans MS" w:eastAsia="Comic Sans MS" w:hAnsi="Comic Sans MS" w:cs="Comic Sans MS"/>
          <w:spacing w:val="-1"/>
        </w:rPr>
        <w:t>/</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rPr>
        <w:t>g</w:t>
      </w:r>
      <w:r>
        <w:rPr>
          <w:rFonts w:ascii="Comic Sans MS" w:eastAsia="Comic Sans MS" w:hAnsi="Comic Sans MS" w:cs="Comic Sans MS"/>
          <w:spacing w:val="-1"/>
        </w:rPr>
        <w:t>an</w:t>
      </w:r>
      <w:r>
        <w:rPr>
          <w:rFonts w:ascii="Comic Sans MS" w:eastAsia="Comic Sans MS" w:hAnsi="Comic Sans MS" w:cs="Comic Sans MS"/>
          <w:spacing w:val="2"/>
        </w:rPr>
        <w:t>i</w:t>
      </w:r>
      <w:r>
        <w:rPr>
          <w:rFonts w:ascii="Comic Sans MS" w:eastAsia="Comic Sans MS" w:hAnsi="Comic Sans MS" w:cs="Comic Sans MS"/>
          <w:spacing w:val="1"/>
        </w:rPr>
        <w:t>z</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3"/>
        </w:rPr>
        <w:t>o</w:t>
      </w:r>
      <w:r>
        <w:rPr>
          <w:rFonts w:ascii="Comic Sans MS" w:eastAsia="Comic Sans MS" w:hAnsi="Comic Sans MS" w:cs="Comic Sans MS"/>
        </w:rPr>
        <w:t>n</w:t>
      </w:r>
      <w:r>
        <w:rPr>
          <w:rFonts w:ascii="Comic Sans MS" w:eastAsia="Comic Sans MS" w:hAnsi="Comic Sans MS" w:cs="Comic Sans MS"/>
          <w:spacing w:val="-23"/>
        </w:rPr>
        <w:t xml:space="preserve"> </w:t>
      </w:r>
      <w:r>
        <w:rPr>
          <w:rFonts w:ascii="Comic Sans MS" w:eastAsia="Comic Sans MS" w:hAnsi="Comic Sans MS" w:cs="Comic Sans MS"/>
          <w:spacing w:val="1"/>
        </w:rPr>
        <w:t>a</w:t>
      </w:r>
      <w:r>
        <w:rPr>
          <w:rFonts w:ascii="Comic Sans MS" w:eastAsia="Comic Sans MS" w:hAnsi="Comic Sans MS" w:cs="Comic Sans MS"/>
        </w:rPr>
        <w:t>ff</w:t>
      </w:r>
      <w:r>
        <w:rPr>
          <w:rFonts w:ascii="Comic Sans MS" w:eastAsia="Comic Sans MS" w:hAnsi="Comic Sans MS" w:cs="Comic Sans MS"/>
          <w:spacing w:val="-1"/>
        </w:rPr>
        <w:t>i</w:t>
      </w:r>
      <w:r>
        <w:rPr>
          <w:rFonts w:ascii="Comic Sans MS" w:eastAsia="Comic Sans MS" w:hAnsi="Comic Sans MS" w:cs="Comic Sans MS"/>
          <w:spacing w:val="1"/>
        </w:rPr>
        <w:t>l</w:t>
      </w:r>
      <w:r>
        <w:rPr>
          <w:rFonts w:ascii="Comic Sans MS" w:eastAsia="Comic Sans MS" w:hAnsi="Comic Sans MS" w:cs="Comic Sans MS"/>
          <w:spacing w:val="2"/>
        </w:rPr>
        <w:t>i</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6"/>
        </w:rPr>
        <w:t xml:space="preserve"> </w:t>
      </w:r>
      <w:r>
        <w:rPr>
          <w:rFonts w:ascii="Comic Sans MS" w:eastAsia="Comic Sans MS" w:hAnsi="Comic Sans MS" w:cs="Comic Sans MS"/>
          <w:spacing w:val="-2"/>
        </w:rPr>
        <w:t>w</w:t>
      </w:r>
      <w:r>
        <w:rPr>
          <w:rFonts w:ascii="Comic Sans MS" w:eastAsia="Comic Sans MS" w:hAnsi="Comic Sans MS" w:cs="Comic Sans MS"/>
          <w:spacing w:val="-1"/>
        </w:rPr>
        <w:t>i</w:t>
      </w:r>
      <w:r>
        <w:rPr>
          <w:rFonts w:ascii="Comic Sans MS" w:eastAsia="Comic Sans MS" w:hAnsi="Comic Sans MS" w:cs="Comic Sans MS"/>
        </w:rPr>
        <w:t>th</w:t>
      </w:r>
      <w:r>
        <w:rPr>
          <w:rFonts w:ascii="Comic Sans MS" w:eastAsia="Comic Sans MS" w:hAnsi="Comic Sans MS" w:cs="Comic Sans MS"/>
          <w:spacing w:val="-1"/>
        </w:rPr>
        <w:t xml:space="preserve"> s</w:t>
      </w:r>
      <w:r>
        <w:rPr>
          <w:rFonts w:ascii="Comic Sans MS" w:eastAsia="Comic Sans MS" w:hAnsi="Comic Sans MS" w:cs="Comic Sans MS"/>
          <w:spacing w:val="2"/>
        </w:rPr>
        <w:t>i</w:t>
      </w:r>
      <w:r>
        <w:rPr>
          <w:rFonts w:ascii="Comic Sans MS" w:eastAsia="Comic Sans MS" w:hAnsi="Comic Sans MS" w:cs="Comic Sans MS"/>
        </w:rPr>
        <w:t>te</w:t>
      </w:r>
      <w:r>
        <w:rPr>
          <w:rFonts w:ascii="Comic Sans MS" w:eastAsia="Comic Sans MS" w:hAnsi="Comic Sans MS" w:cs="Comic Sans MS"/>
          <w:spacing w:val="-2"/>
        </w:rPr>
        <w:t xml:space="preserve"> </w:t>
      </w:r>
      <w:r>
        <w:rPr>
          <w:rFonts w:ascii="Comic Sans MS" w:eastAsia="Comic Sans MS" w:hAnsi="Comic Sans MS" w:cs="Comic Sans MS"/>
          <w:spacing w:val="-1"/>
        </w:rPr>
        <w:t>(</w:t>
      </w:r>
      <w:r>
        <w:rPr>
          <w:rFonts w:ascii="Comic Sans MS" w:eastAsia="Comic Sans MS" w:hAnsi="Comic Sans MS" w:cs="Comic Sans MS"/>
          <w:spacing w:val="1"/>
        </w:rPr>
        <w:t>s</w:t>
      </w:r>
      <w:r>
        <w:rPr>
          <w:rFonts w:ascii="Comic Sans MS" w:eastAsia="Comic Sans MS" w:hAnsi="Comic Sans MS" w:cs="Comic Sans MS"/>
          <w:spacing w:val="-1"/>
        </w:rPr>
        <w:t>p</w:t>
      </w:r>
      <w:r>
        <w:rPr>
          <w:rFonts w:ascii="Comic Sans MS" w:eastAsia="Comic Sans MS" w:hAnsi="Comic Sans MS" w:cs="Comic Sans MS"/>
          <w:spacing w:val="1"/>
        </w:rPr>
        <w:t>on</w:t>
      </w:r>
      <w:r>
        <w:rPr>
          <w:rFonts w:ascii="Comic Sans MS" w:eastAsia="Comic Sans MS" w:hAnsi="Comic Sans MS" w:cs="Comic Sans MS"/>
          <w:spacing w:val="-1"/>
        </w:rPr>
        <w:t>s</w:t>
      </w:r>
      <w:r>
        <w:rPr>
          <w:rFonts w:ascii="Comic Sans MS" w:eastAsia="Comic Sans MS" w:hAnsi="Comic Sans MS" w:cs="Comic Sans MS"/>
          <w:spacing w:val="3"/>
        </w:rPr>
        <w:t>o</w:t>
      </w:r>
      <w:r>
        <w:rPr>
          <w:rFonts w:ascii="Comic Sans MS" w:eastAsia="Comic Sans MS" w:hAnsi="Comic Sans MS" w:cs="Comic Sans MS"/>
        </w:rPr>
        <w:t>r</w:t>
      </w:r>
      <w:r>
        <w:rPr>
          <w:rFonts w:ascii="Comic Sans MS" w:eastAsia="Comic Sans MS" w:hAnsi="Comic Sans MS" w:cs="Comic Sans MS"/>
          <w:spacing w:val="-5"/>
        </w:rPr>
        <w:t xml:space="preserve"> </w:t>
      </w:r>
      <w:r>
        <w:rPr>
          <w:rFonts w:ascii="Comic Sans MS" w:eastAsia="Comic Sans MS" w:hAnsi="Comic Sans MS" w:cs="Comic Sans MS"/>
          <w:spacing w:val="-2"/>
        </w:rPr>
        <w:t>o</w:t>
      </w:r>
      <w:r>
        <w:rPr>
          <w:rFonts w:ascii="Comic Sans MS" w:eastAsia="Comic Sans MS" w:hAnsi="Comic Sans MS" w:cs="Comic Sans MS"/>
        </w:rPr>
        <w:t>r</w:t>
      </w:r>
      <w:r>
        <w:rPr>
          <w:rFonts w:ascii="Comic Sans MS" w:eastAsia="Comic Sans MS" w:hAnsi="Comic Sans MS" w:cs="Comic Sans MS"/>
          <w:spacing w:val="1"/>
        </w:rPr>
        <w:t xml:space="preserve"> </w:t>
      </w:r>
      <w:r>
        <w:rPr>
          <w:rFonts w:ascii="Comic Sans MS" w:eastAsia="Comic Sans MS" w:hAnsi="Comic Sans MS" w:cs="Comic Sans MS"/>
          <w:spacing w:val="-1"/>
        </w:rPr>
        <w:t>p</w:t>
      </w:r>
      <w:r>
        <w:rPr>
          <w:rFonts w:ascii="Comic Sans MS" w:eastAsia="Comic Sans MS" w:hAnsi="Comic Sans MS" w:cs="Comic Sans MS"/>
        </w:rPr>
        <w:t>u</w:t>
      </w:r>
      <w:r>
        <w:rPr>
          <w:rFonts w:ascii="Comic Sans MS" w:eastAsia="Comic Sans MS" w:hAnsi="Comic Sans MS" w:cs="Comic Sans MS"/>
          <w:spacing w:val="-1"/>
        </w:rPr>
        <w:t>b</w:t>
      </w:r>
      <w:r>
        <w:rPr>
          <w:rFonts w:ascii="Comic Sans MS" w:eastAsia="Comic Sans MS" w:hAnsi="Comic Sans MS" w:cs="Comic Sans MS"/>
          <w:spacing w:val="1"/>
        </w:rPr>
        <w:t>l</w:t>
      </w:r>
      <w:r>
        <w:rPr>
          <w:rFonts w:ascii="Comic Sans MS" w:eastAsia="Comic Sans MS" w:hAnsi="Comic Sans MS" w:cs="Comic Sans MS"/>
          <w:spacing w:val="-1"/>
        </w:rPr>
        <w:t>i</w:t>
      </w:r>
      <w:r>
        <w:rPr>
          <w:rFonts w:ascii="Comic Sans MS" w:eastAsia="Comic Sans MS" w:hAnsi="Comic Sans MS" w:cs="Comic Sans MS"/>
        </w:rPr>
        <w:t>s</w:t>
      </w:r>
      <w:r>
        <w:rPr>
          <w:rFonts w:ascii="Comic Sans MS" w:eastAsia="Comic Sans MS" w:hAnsi="Comic Sans MS" w:cs="Comic Sans MS"/>
          <w:spacing w:val="2"/>
        </w:rPr>
        <w:t>h</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w:t>
      </w:r>
      <w:r>
        <w:rPr>
          <w:rFonts w:ascii="Comic Sans MS" w:eastAsia="Comic Sans MS" w:hAnsi="Comic Sans MS" w:cs="Comic Sans MS"/>
        </w:rPr>
        <w:t>,</w:t>
      </w:r>
      <w:r>
        <w:rPr>
          <w:rFonts w:ascii="Comic Sans MS" w:eastAsia="Comic Sans MS" w:hAnsi="Comic Sans MS" w:cs="Comic Sans MS"/>
          <w:spacing w:val="-10"/>
        </w:rPr>
        <w:t xml:space="preserve"> </w:t>
      </w:r>
      <w:r>
        <w:rPr>
          <w:rFonts w:ascii="Comic Sans MS" w:eastAsia="Comic Sans MS" w:hAnsi="Comic Sans MS" w:cs="Comic Sans MS"/>
          <w:spacing w:val="1"/>
        </w:rPr>
        <w:t>d</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rPr>
        <w:t>e</w:t>
      </w:r>
      <w:r>
        <w:rPr>
          <w:rFonts w:ascii="Comic Sans MS" w:eastAsia="Comic Sans MS" w:hAnsi="Comic Sans MS" w:cs="Comic Sans MS"/>
          <w:spacing w:val="-5"/>
        </w:rPr>
        <w:t xml:space="preserve"> </w:t>
      </w:r>
      <w:r>
        <w:rPr>
          <w:rFonts w:ascii="Comic Sans MS" w:eastAsia="Comic Sans MS" w:hAnsi="Comic Sans MS" w:cs="Comic Sans MS"/>
          <w:spacing w:val="1"/>
        </w:rPr>
        <w:t>s</w:t>
      </w:r>
      <w:r>
        <w:rPr>
          <w:rFonts w:ascii="Comic Sans MS" w:eastAsia="Comic Sans MS" w:hAnsi="Comic Sans MS" w:cs="Comic Sans MS"/>
          <w:spacing w:val="-1"/>
        </w:rPr>
        <w:t>i</w:t>
      </w:r>
      <w:r>
        <w:rPr>
          <w:rFonts w:ascii="Comic Sans MS" w:eastAsia="Comic Sans MS" w:hAnsi="Comic Sans MS" w:cs="Comic Sans MS"/>
        </w:rPr>
        <w:t>te</w:t>
      </w:r>
      <w:r>
        <w:rPr>
          <w:rFonts w:ascii="Comic Sans MS" w:eastAsia="Comic Sans MS" w:hAnsi="Comic Sans MS" w:cs="Comic Sans MS"/>
          <w:spacing w:val="-2"/>
        </w:rPr>
        <w:t xml:space="preserve"> </w:t>
      </w:r>
      <w:r>
        <w:rPr>
          <w:rFonts w:ascii="Comic Sans MS" w:eastAsia="Comic Sans MS" w:hAnsi="Comic Sans MS" w:cs="Comic Sans MS"/>
          <w:spacing w:val="1"/>
        </w:rPr>
        <w:t>w</w:t>
      </w:r>
      <w:r>
        <w:rPr>
          <w:rFonts w:ascii="Comic Sans MS" w:eastAsia="Comic Sans MS" w:hAnsi="Comic Sans MS" w:cs="Comic Sans MS"/>
          <w:spacing w:val="-1"/>
        </w:rPr>
        <w:t>a</w:t>
      </w:r>
      <w:r>
        <w:rPr>
          <w:rFonts w:ascii="Comic Sans MS" w:eastAsia="Comic Sans MS" w:hAnsi="Comic Sans MS" w:cs="Comic Sans MS"/>
        </w:rPr>
        <w:t>s</w:t>
      </w:r>
      <w:r>
        <w:rPr>
          <w:rFonts w:ascii="Comic Sans MS" w:eastAsia="Comic Sans MS" w:hAnsi="Comic Sans MS" w:cs="Comic Sans MS"/>
          <w:spacing w:val="-3"/>
        </w:rPr>
        <w:t xml:space="preserve"> </w:t>
      </w:r>
      <w:r>
        <w:rPr>
          <w:rFonts w:ascii="Comic Sans MS" w:eastAsia="Comic Sans MS" w:hAnsi="Comic Sans MS" w:cs="Comic Sans MS"/>
          <w:spacing w:val="1"/>
        </w:rPr>
        <w:t>c</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1"/>
        </w:rPr>
        <w:t>ed (i</w:t>
      </w:r>
      <w:r>
        <w:rPr>
          <w:rFonts w:ascii="Comic Sans MS" w:eastAsia="Comic Sans MS" w:hAnsi="Comic Sans MS" w:cs="Comic Sans MS"/>
        </w:rPr>
        <w:t xml:space="preserve">f </w:t>
      </w:r>
      <w:r>
        <w:rPr>
          <w:rFonts w:ascii="Comic Sans MS" w:eastAsia="Comic Sans MS" w:hAnsi="Comic Sans MS" w:cs="Comic Sans MS"/>
          <w:spacing w:val="-1"/>
        </w:rPr>
        <w:t>a</w:t>
      </w:r>
      <w:r>
        <w:rPr>
          <w:rFonts w:ascii="Comic Sans MS" w:eastAsia="Comic Sans MS" w:hAnsi="Comic Sans MS" w:cs="Comic Sans MS"/>
          <w:spacing w:val="2"/>
        </w:rPr>
        <w:t>v</w:t>
      </w:r>
      <w:r>
        <w:rPr>
          <w:rFonts w:ascii="Comic Sans MS" w:eastAsia="Comic Sans MS" w:hAnsi="Comic Sans MS" w:cs="Comic Sans MS"/>
          <w:spacing w:val="-1"/>
        </w:rPr>
        <w:t>ai</w:t>
      </w:r>
      <w:r>
        <w:rPr>
          <w:rFonts w:ascii="Comic Sans MS" w:eastAsia="Comic Sans MS" w:hAnsi="Comic Sans MS" w:cs="Comic Sans MS"/>
          <w:spacing w:val="3"/>
        </w:rPr>
        <w:t>l</w:t>
      </w:r>
      <w:r>
        <w:rPr>
          <w:rFonts w:ascii="Comic Sans MS" w:eastAsia="Comic Sans MS" w:hAnsi="Comic Sans MS" w:cs="Comic Sans MS"/>
          <w:spacing w:val="-1"/>
        </w:rPr>
        <w:t>ab</w:t>
      </w:r>
      <w:r>
        <w:rPr>
          <w:rFonts w:ascii="Comic Sans MS" w:eastAsia="Comic Sans MS" w:hAnsi="Comic Sans MS" w:cs="Comic Sans MS"/>
          <w:spacing w:val="3"/>
        </w:rPr>
        <w:t>l</w:t>
      </w:r>
      <w:r>
        <w:rPr>
          <w:rFonts w:ascii="Comic Sans MS" w:eastAsia="Comic Sans MS" w:hAnsi="Comic Sans MS" w:cs="Comic Sans MS"/>
        </w:rPr>
        <w:t>e</w:t>
      </w:r>
      <w:r>
        <w:rPr>
          <w:rFonts w:ascii="Comic Sans MS" w:eastAsia="Comic Sans MS" w:hAnsi="Comic Sans MS" w:cs="Comic Sans MS"/>
          <w:spacing w:val="-9"/>
        </w:rPr>
        <w:t xml:space="preserve"> </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1"/>
        </w:rPr>
        <w:t xml:space="preserve"> </w:t>
      </w:r>
      <w:r>
        <w:rPr>
          <w:rFonts w:ascii="Comic Sans MS" w:eastAsia="Comic Sans MS" w:hAnsi="Comic Sans MS" w:cs="Comic Sans MS"/>
          <w:spacing w:val="-1"/>
        </w:rPr>
        <w:t>n</w:t>
      </w:r>
      <w:r>
        <w:rPr>
          <w:rFonts w:ascii="Comic Sans MS" w:eastAsia="Comic Sans MS" w:hAnsi="Comic Sans MS" w:cs="Comic Sans MS"/>
          <w:spacing w:val="1"/>
        </w:rPr>
        <w:t>.d</w:t>
      </w:r>
      <w:r>
        <w:rPr>
          <w:rFonts w:ascii="Comic Sans MS" w:eastAsia="Comic Sans MS" w:hAnsi="Comic Sans MS" w:cs="Comic Sans MS"/>
        </w:rPr>
        <w:t>.</w:t>
      </w:r>
      <w:r>
        <w:rPr>
          <w:rFonts w:ascii="Comic Sans MS" w:eastAsia="Comic Sans MS" w:hAnsi="Comic Sans MS" w:cs="Comic Sans MS"/>
          <w:spacing w:val="-2"/>
        </w:rPr>
        <w:t xml:space="preserve"> </w:t>
      </w:r>
      <w:r>
        <w:rPr>
          <w:rFonts w:ascii="Comic Sans MS" w:eastAsia="Comic Sans MS" w:hAnsi="Comic Sans MS" w:cs="Comic Sans MS"/>
          <w:spacing w:val="-1"/>
        </w:rPr>
        <w:t>[n</w:t>
      </w:r>
      <w:r>
        <w:rPr>
          <w:rFonts w:ascii="Comic Sans MS" w:eastAsia="Comic Sans MS" w:hAnsi="Comic Sans MS" w:cs="Comic Sans MS"/>
        </w:rPr>
        <w:t>o</w:t>
      </w:r>
      <w:r>
        <w:rPr>
          <w:rFonts w:ascii="Comic Sans MS" w:eastAsia="Comic Sans MS" w:hAnsi="Comic Sans MS" w:cs="Comic Sans MS"/>
          <w:spacing w:val="-2"/>
        </w:rPr>
        <w:t xml:space="preserve"> </w:t>
      </w:r>
      <w:r>
        <w:rPr>
          <w:rFonts w:ascii="Comic Sans MS" w:eastAsia="Comic Sans MS" w:hAnsi="Comic Sans MS" w:cs="Comic Sans MS"/>
          <w:spacing w:val="1"/>
        </w:rPr>
        <w:t>d</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spacing w:val="-1"/>
        </w:rPr>
        <w:t>e</w:t>
      </w:r>
      <w:r>
        <w:rPr>
          <w:rFonts w:ascii="Comic Sans MS" w:eastAsia="Comic Sans MS" w:hAnsi="Comic Sans MS" w:cs="Comic Sans MS"/>
          <w:spacing w:val="2"/>
        </w:rPr>
        <w:t>]</w:t>
      </w:r>
      <w:r>
        <w:rPr>
          <w:rFonts w:ascii="Comic Sans MS" w:eastAsia="Comic Sans MS" w:hAnsi="Comic Sans MS" w:cs="Comic Sans MS"/>
          <w:spacing w:val="-1"/>
        </w:rPr>
        <w:t>)</w:t>
      </w:r>
      <w:r>
        <w:rPr>
          <w:rFonts w:ascii="Comic Sans MS" w:eastAsia="Comic Sans MS" w:hAnsi="Comic Sans MS" w:cs="Comic Sans MS"/>
        </w:rPr>
        <w:t>.</w:t>
      </w:r>
      <w:r>
        <w:rPr>
          <w:rFonts w:ascii="Comic Sans MS" w:eastAsia="Comic Sans MS" w:hAnsi="Comic Sans MS" w:cs="Comic Sans MS"/>
          <w:spacing w:val="55"/>
        </w:rPr>
        <w:t xml:space="preserve"> </w:t>
      </w:r>
      <w:r>
        <w:rPr>
          <w:rFonts w:ascii="Comic Sans MS" w:eastAsia="Comic Sans MS" w:hAnsi="Comic Sans MS" w:cs="Comic Sans MS"/>
          <w:spacing w:val="-1"/>
        </w:rPr>
        <w:t>Me</w:t>
      </w:r>
      <w:r>
        <w:rPr>
          <w:rFonts w:ascii="Comic Sans MS" w:eastAsia="Comic Sans MS" w:hAnsi="Comic Sans MS" w:cs="Comic Sans MS"/>
          <w:spacing w:val="3"/>
        </w:rPr>
        <w:t>d</w:t>
      </w:r>
      <w:r>
        <w:rPr>
          <w:rFonts w:ascii="Comic Sans MS" w:eastAsia="Comic Sans MS" w:hAnsi="Comic Sans MS" w:cs="Comic Sans MS"/>
          <w:spacing w:val="-1"/>
        </w:rPr>
        <w:t>i</w:t>
      </w:r>
      <w:r>
        <w:rPr>
          <w:rFonts w:ascii="Comic Sans MS" w:eastAsia="Comic Sans MS" w:hAnsi="Comic Sans MS" w:cs="Comic Sans MS"/>
          <w:spacing w:val="2"/>
        </w:rPr>
        <w:t>u</w:t>
      </w:r>
      <w:r>
        <w:rPr>
          <w:rFonts w:ascii="Comic Sans MS" w:eastAsia="Comic Sans MS" w:hAnsi="Comic Sans MS" w:cs="Comic Sans MS"/>
          <w:spacing w:val="-1"/>
        </w:rPr>
        <w:t>m</w:t>
      </w:r>
      <w:r>
        <w:rPr>
          <w:rFonts w:ascii="Comic Sans MS" w:eastAsia="Comic Sans MS" w:hAnsi="Comic Sans MS" w:cs="Comic Sans MS"/>
        </w:rPr>
        <w:t>.</w:t>
      </w:r>
      <w:r>
        <w:rPr>
          <w:rFonts w:ascii="Comic Sans MS" w:eastAsia="Comic Sans MS" w:hAnsi="Comic Sans MS" w:cs="Comic Sans MS"/>
          <w:spacing w:val="54"/>
        </w:rPr>
        <w:t xml:space="preserve"> </w:t>
      </w:r>
      <w:r>
        <w:rPr>
          <w:rFonts w:ascii="Comic Sans MS" w:eastAsia="Comic Sans MS" w:hAnsi="Comic Sans MS" w:cs="Comic Sans MS"/>
        </w:rPr>
        <w:t>D</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rPr>
        <w:t>e</w:t>
      </w:r>
      <w:r>
        <w:rPr>
          <w:rFonts w:ascii="Comic Sans MS" w:eastAsia="Comic Sans MS" w:hAnsi="Comic Sans MS" w:cs="Comic Sans MS"/>
          <w:spacing w:val="-5"/>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1"/>
        </w:rPr>
        <w:t xml:space="preserve"> a</w:t>
      </w:r>
      <w:r>
        <w:rPr>
          <w:rFonts w:ascii="Comic Sans MS" w:eastAsia="Comic Sans MS" w:hAnsi="Comic Sans MS" w:cs="Comic Sans MS"/>
          <w:spacing w:val="3"/>
        </w:rPr>
        <w:t>c</w:t>
      </w:r>
      <w:r>
        <w:rPr>
          <w:rFonts w:ascii="Comic Sans MS" w:eastAsia="Comic Sans MS" w:hAnsi="Comic Sans MS" w:cs="Comic Sans MS"/>
          <w:spacing w:val="1"/>
        </w:rPr>
        <w:t>c</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spacing w:val="-1"/>
        </w:rPr>
        <w:t>se</w:t>
      </w:r>
      <w:r>
        <w:rPr>
          <w:rFonts w:ascii="Comic Sans MS" w:eastAsia="Comic Sans MS" w:hAnsi="Comic Sans MS" w:cs="Comic Sans MS"/>
        </w:rPr>
        <w:t>d</w:t>
      </w:r>
      <w:r>
        <w:rPr>
          <w:rFonts w:ascii="Comic Sans MS" w:eastAsia="Comic Sans MS" w:hAnsi="Comic Sans MS" w:cs="Comic Sans MS"/>
          <w:spacing w:val="-7"/>
        </w:rPr>
        <w:t xml:space="preserve"> </w:t>
      </w:r>
      <w:r>
        <w:rPr>
          <w:rFonts w:ascii="Comic Sans MS" w:eastAsia="Comic Sans MS" w:hAnsi="Comic Sans MS" w:cs="Comic Sans MS"/>
          <w:spacing w:val="2"/>
        </w:rPr>
        <w:t>i</w:t>
      </w:r>
      <w:r>
        <w:rPr>
          <w:rFonts w:ascii="Comic Sans MS" w:eastAsia="Comic Sans MS" w:hAnsi="Comic Sans MS" w:cs="Comic Sans MS"/>
        </w:rPr>
        <w:t>t.</w:t>
      </w:r>
    </w:p>
    <w:p w14:paraId="5BF9EA4B" w14:textId="77777777" w:rsidR="00CD6FA1" w:rsidRDefault="003567B5">
      <w:pPr>
        <w:ind w:left="460"/>
        <w:rPr>
          <w:rFonts w:ascii="Comic Sans MS" w:eastAsia="Comic Sans MS" w:hAnsi="Comic Sans MS" w:cs="Comic Sans MS"/>
        </w:rPr>
      </w:pPr>
      <w:r>
        <w:rPr>
          <w:w w:val="130"/>
        </w:rPr>
        <w:t xml:space="preserve">•   </w:t>
      </w:r>
      <w:r>
        <w:rPr>
          <w:spacing w:val="8"/>
          <w:w w:val="130"/>
        </w:rPr>
        <w:t xml:space="preserve"> </w:t>
      </w:r>
      <w:r>
        <w:rPr>
          <w:rFonts w:ascii="Comic Sans MS" w:eastAsia="Comic Sans MS" w:hAnsi="Comic Sans MS" w:cs="Comic Sans MS"/>
        </w:rPr>
        <w:t>P</w:t>
      </w:r>
      <w:r>
        <w:rPr>
          <w:rFonts w:ascii="Comic Sans MS" w:eastAsia="Comic Sans MS" w:hAnsi="Comic Sans MS" w:cs="Comic Sans MS"/>
          <w:spacing w:val="-1"/>
        </w:rPr>
        <w:t>a</w:t>
      </w:r>
      <w:r>
        <w:rPr>
          <w:rFonts w:ascii="Comic Sans MS" w:eastAsia="Comic Sans MS" w:hAnsi="Comic Sans MS" w:cs="Comic Sans MS"/>
          <w:spacing w:val="2"/>
        </w:rPr>
        <w:t>g</w:t>
      </w:r>
      <w:r>
        <w:rPr>
          <w:rFonts w:ascii="Comic Sans MS" w:eastAsia="Comic Sans MS" w:hAnsi="Comic Sans MS" w:cs="Comic Sans MS"/>
          <w:spacing w:val="1"/>
        </w:rPr>
        <w:t>e</w:t>
      </w:r>
      <w:r>
        <w:rPr>
          <w:rFonts w:ascii="Comic Sans MS" w:eastAsia="Comic Sans MS" w:hAnsi="Comic Sans MS" w:cs="Comic Sans MS"/>
          <w:spacing w:val="-1"/>
        </w:rPr>
        <w:t>/</w:t>
      </w:r>
      <w:r>
        <w:rPr>
          <w:rFonts w:ascii="Comic Sans MS" w:eastAsia="Comic Sans MS" w:hAnsi="Comic Sans MS" w:cs="Comic Sans MS"/>
        </w:rPr>
        <w:t>D</w:t>
      </w:r>
      <w:r>
        <w:rPr>
          <w:rFonts w:ascii="Comic Sans MS" w:eastAsia="Comic Sans MS" w:hAnsi="Comic Sans MS" w:cs="Comic Sans MS"/>
          <w:spacing w:val="1"/>
        </w:rPr>
        <w:t>oc</w:t>
      </w:r>
      <w:r>
        <w:rPr>
          <w:rFonts w:ascii="Comic Sans MS" w:eastAsia="Comic Sans MS" w:hAnsi="Comic Sans MS" w:cs="Comic Sans MS"/>
        </w:rPr>
        <w:t>u</w:t>
      </w:r>
      <w:r>
        <w:rPr>
          <w:rFonts w:ascii="Comic Sans MS" w:eastAsia="Comic Sans MS" w:hAnsi="Comic Sans MS" w:cs="Comic Sans MS"/>
          <w:spacing w:val="1"/>
        </w:rPr>
        <w:t>me</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14"/>
        </w:rPr>
        <w:t xml:space="preserve"> </w:t>
      </w:r>
      <w:r>
        <w:rPr>
          <w:rFonts w:ascii="Comic Sans MS" w:eastAsia="Comic Sans MS" w:hAnsi="Comic Sans MS" w:cs="Comic Sans MS"/>
          <w:spacing w:val="1"/>
        </w:rPr>
        <w:t>o</w:t>
      </w:r>
      <w:r>
        <w:rPr>
          <w:rFonts w:ascii="Comic Sans MS" w:eastAsia="Comic Sans MS" w:hAnsi="Comic Sans MS" w:cs="Comic Sans MS"/>
        </w:rPr>
        <w:t>n a</w:t>
      </w:r>
      <w:r>
        <w:rPr>
          <w:rFonts w:ascii="Comic Sans MS" w:eastAsia="Comic Sans MS" w:hAnsi="Comic Sans MS" w:cs="Comic Sans MS"/>
          <w:spacing w:val="1"/>
        </w:rPr>
        <w:t xml:space="preserve"> </w:t>
      </w:r>
      <w:r>
        <w:rPr>
          <w:rFonts w:ascii="Comic Sans MS" w:eastAsia="Comic Sans MS" w:hAnsi="Comic Sans MS" w:cs="Comic Sans MS"/>
          <w:spacing w:val="-1"/>
        </w:rPr>
        <w:t>W</w:t>
      </w:r>
      <w:r>
        <w:rPr>
          <w:rFonts w:ascii="Comic Sans MS" w:eastAsia="Comic Sans MS" w:hAnsi="Comic Sans MS" w:cs="Comic Sans MS"/>
          <w:spacing w:val="1"/>
        </w:rPr>
        <w:t>e</w:t>
      </w:r>
      <w:r>
        <w:rPr>
          <w:rFonts w:ascii="Comic Sans MS" w:eastAsia="Comic Sans MS" w:hAnsi="Comic Sans MS" w:cs="Comic Sans MS"/>
          <w:spacing w:val="2"/>
        </w:rPr>
        <w:t>b</w:t>
      </w:r>
      <w:r>
        <w:rPr>
          <w:rFonts w:ascii="Comic Sans MS" w:eastAsia="Comic Sans MS" w:hAnsi="Comic Sans MS" w:cs="Comic Sans MS"/>
          <w:spacing w:val="-1"/>
        </w:rPr>
        <w:t>si</w:t>
      </w:r>
      <w:r>
        <w:rPr>
          <w:rFonts w:ascii="Comic Sans MS" w:eastAsia="Comic Sans MS" w:hAnsi="Comic Sans MS" w:cs="Comic Sans MS"/>
          <w:spacing w:val="2"/>
        </w:rPr>
        <w:t>t</w:t>
      </w:r>
      <w:r>
        <w:rPr>
          <w:rFonts w:ascii="Comic Sans MS" w:eastAsia="Comic Sans MS" w:hAnsi="Comic Sans MS" w:cs="Comic Sans MS"/>
          <w:spacing w:val="-1"/>
        </w:rPr>
        <w:t>e</w:t>
      </w:r>
      <w:r>
        <w:rPr>
          <w:rFonts w:ascii="Comic Sans MS" w:eastAsia="Comic Sans MS" w:hAnsi="Comic Sans MS" w:cs="Comic Sans MS"/>
        </w:rPr>
        <w:t>:</w:t>
      </w:r>
      <w:r>
        <w:rPr>
          <w:rFonts w:ascii="Comic Sans MS" w:eastAsia="Comic Sans MS" w:hAnsi="Comic Sans MS" w:cs="Comic Sans MS"/>
          <w:spacing w:val="-6"/>
        </w:rPr>
        <w:t xml:space="preserve"> </w:t>
      </w:r>
      <w:r>
        <w:rPr>
          <w:rFonts w:ascii="Comic Sans MS" w:eastAsia="Comic Sans MS" w:hAnsi="Comic Sans MS" w:cs="Comic Sans MS"/>
          <w:spacing w:val="-2"/>
        </w:rPr>
        <w:t>A</w:t>
      </w:r>
      <w:r>
        <w:rPr>
          <w:rFonts w:ascii="Comic Sans MS" w:eastAsia="Comic Sans MS" w:hAnsi="Comic Sans MS" w:cs="Comic Sans MS"/>
        </w:rPr>
        <w:t>uth</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4"/>
        </w:rPr>
        <w:t xml:space="preserve"> </w:t>
      </w:r>
      <w:r>
        <w:rPr>
          <w:rFonts w:ascii="Comic Sans MS" w:eastAsia="Comic Sans MS" w:hAnsi="Comic Sans MS" w:cs="Comic Sans MS"/>
        </w:rPr>
        <w:t>(</w:t>
      </w:r>
      <w:r>
        <w:rPr>
          <w:rFonts w:ascii="Comic Sans MS" w:eastAsia="Comic Sans MS" w:hAnsi="Comic Sans MS" w:cs="Comic Sans MS"/>
          <w:spacing w:val="-1"/>
        </w:rPr>
        <w:t>i</w:t>
      </w:r>
      <w:r>
        <w:rPr>
          <w:rFonts w:ascii="Comic Sans MS" w:eastAsia="Comic Sans MS" w:hAnsi="Comic Sans MS" w:cs="Comic Sans MS"/>
        </w:rPr>
        <w:t xml:space="preserve">f </w:t>
      </w:r>
      <w:r>
        <w:rPr>
          <w:rFonts w:ascii="Comic Sans MS" w:eastAsia="Comic Sans MS" w:hAnsi="Comic Sans MS" w:cs="Comic Sans MS"/>
          <w:spacing w:val="-1"/>
        </w:rPr>
        <w:t>a</w:t>
      </w:r>
      <w:r>
        <w:rPr>
          <w:rFonts w:ascii="Comic Sans MS" w:eastAsia="Comic Sans MS" w:hAnsi="Comic Sans MS" w:cs="Comic Sans MS"/>
          <w:spacing w:val="2"/>
        </w:rPr>
        <w:t>v</w:t>
      </w:r>
      <w:r>
        <w:rPr>
          <w:rFonts w:ascii="Comic Sans MS" w:eastAsia="Comic Sans MS" w:hAnsi="Comic Sans MS" w:cs="Comic Sans MS"/>
          <w:spacing w:val="-1"/>
        </w:rPr>
        <w:t>ai</w:t>
      </w:r>
      <w:r>
        <w:rPr>
          <w:rFonts w:ascii="Comic Sans MS" w:eastAsia="Comic Sans MS" w:hAnsi="Comic Sans MS" w:cs="Comic Sans MS"/>
          <w:spacing w:val="3"/>
        </w:rPr>
        <w:t>l</w:t>
      </w:r>
      <w:r>
        <w:rPr>
          <w:rFonts w:ascii="Comic Sans MS" w:eastAsia="Comic Sans MS" w:hAnsi="Comic Sans MS" w:cs="Comic Sans MS"/>
          <w:spacing w:val="-1"/>
        </w:rPr>
        <w:t>ab</w:t>
      </w:r>
      <w:r>
        <w:rPr>
          <w:rFonts w:ascii="Comic Sans MS" w:eastAsia="Comic Sans MS" w:hAnsi="Comic Sans MS" w:cs="Comic Sans MS"/>
          <w:spacing w:val="3"/>
        </w:rPr>
        <w:t>l</w:t>
      </w:r>
      <w:r>
        <w:rPr>
          <w:rFonts w:ascii="Comic Sans MS" w:eastAsia="Comic Sans MS" w:hAnsi="Comic Sans MS" w:cs="Comic Sans MS"/>
          <w:spacing w:val="-1"/>
        </w:rPr>
        <w:t>e)</w:t>
      </w:r>
      <w:r>
        <w:rPr>
          <w:rFonts w:ascii="Comic Sans MS" w:eastAsia="Comic Sans MS" w:hAnsi="Comic Sans MS" w:cs="Comic Sans MS"/>
        </w:rPr>
        <w:t>.</w:t>
      </w:r>
      <w:r>
        <w:rPr>
          <w:rFonts w:ascii="Comic Sans MS" w:eastAsia="Comic Sans MS" w:hAnsi="Comic Sans MS" w:cs="Comic Sans MS"/>
          <w:spacing w:val="54"/>
        </w:rPr>
        <w:t xml:space="preserve"> </w:t>
      </w:r>
      <w:r>
        <w:rPr>
          <w:rFonts w:ascii="Comic Sans MS" w:eastAsia="Comic Sans MS" w:hAnsi="Comic Sans MS" w:cs="Comic Sans MS"/>
          <w:spacing w:val="1"/>
        </w:rPr>
        <w:t>“</w:t>
      </w:r>
      <w:r>
        <w:rPr>
          <w:rFonts w:ascii="Comic Sans MS" w:eastAsia="Comic Sans MS" w:hAnsi="Comic Sans MS" w:cs="Comic Sans MS"/>
          <w:spacing w:val="-1"/>
        </w:rPr>
        <w:t>Ti</w:t>
      </w:r>
      <w:r>
        <w:rPr>
          <w:rFonts w:ascii="Comic Sans MS" w:eastAsia="Comic Sans MS" w:hAnsi="Comic Sans MS" w:cs="Comic Sans MS"/>
        </w:rPr>
        <w:t>t</w:t>
      </w:r>
      <w:r>
        <w:rPr>
          <w:rFonts w:ascii="Comic Sans MS" w:eastAsia="Comic Sans MS" w:hAnsi="Comic Sans MS" w:cs="Comic Sans MS"/>
          <w:spacing w:val="1"/>
        </w:rPr>
        <w:t>l</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1"/>
        </w:rPr>
        <w:t>o</w:t>
      </w:r>
      <w:r>
        <w:rPr>
          <w:rFonts w:ascii="Comic Sans MS" w:eastAsia="Comic Sans MS" w:hAnsi="Comic Sans MS" w:cs="Comic Sans MS"/>
        </w:rPr>
        <w:t>f P</w:t>
      </w:r>
      <w:r>
        <w:rPr>
          <w:rFonts w:ascii="Comic Sans MS" w:eastAsia="Comic Sans MS" w:hAnsi="Comic Sans MS" w:cs="Comic Sans MS"/>
          <w:spacing w:val="1"/>
        </w:rPr>
        <w:t>a</w:t>
      </w:r>
      <w:r>
        <w:rPr>
          <w:rFonts w:ascii="Comic Sans MS" w:eastAsia="Comic Sans MS" w:hAnsi="Comic Sans MS" w:cs="Comic Sans MS"/>
        </w:rPr>
        <w:t>g</w:t>
      </w:r>
      <w:r>
        <w:rPr>
          <w:rFonts w:ascii="Comic Sans MS" w:eastAsia="Comic Sans MS" w:hAnsi="Comic Sans MS" w:cs="Comic Sans MS"/>
          <w:spacing w:val="-1"/>
        </w:rPr>
        <w:t>e</w:t>
      </w:r>
      <w:r>
        <w:rPr>
          <w:rFonts w:ascii="Comic Sans MS" w:eastAsia="Comic Sans MS" w:hAnsi="Comic Sans MS" w:cs="Comic Sans MS"/>
          <w:spacing w:val="1"/>
        </w:rPr>
        <w:t>.</w:t>
      </w:r>
      <w:r>
        <w:rPr>
          <w:rFonts w:ascii="Comic Sans MS" w:eastAsia="Comic Sans MS" w:hAnsi="Comic Sans MS" w:cs="Comic Sans MS"/>
        </w:rPr>
        <w:t>”</w:t>
      </w:r>
      <w:r>
        <w:rPr>
          <w:rFonts w:ascii="Comic Sans MS" w:eastAsia="Comic Sans MS" w:hAnsi="Comic Sans MS" w:cs="Comic Sans MS"/>
          <w:spacing w:val="56"/>
        </w:rPr>
        <w:t xml:space="preserve"> </w:t>
      </w:r>
      <w:r>
        <w:rPr>
          <w:rFonts w:ascii="Comic Sans MS" w:eastAsia="Comic Sans MS" w:hAnsi="Comic Sans MS" w:cs="Comic Sans MS"/>
          <w:spacing w:val="2"/>
        </w:rPr>
        <w:t>N</w:t>
      </w:r>
      <w:r>
        <w:rPr>
          <w:rFonts w:ascii="Comic Sans MS" w:eastAsia="Comic Sans MS" w:hAnsi="Comic Sans MS" w:cs="Comic Sans MS"/>
          <w:spacing w:val="-1"/>
        </w:rPr>
        <w:t>a</w:t>
      </w:r>
      <w:r>
        <w:rPr>
          <w:rFonts w:ascii="Comic Sans MS" w:eastAsia="Comic Sans MS" w:hAnsi="Comic Sans MS" w:cs="Comic Sans MS"/>
          <w:spacing w:val="1"/>
        </w:rPr>
        <w:t>m</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1"/>
        </w:rPr>
        <w:t>o</w:t>
      </w:r>
      <w:r>
        <w:rPr>
          <w:rFonts w:ascii="Comic Sans MS" w:eastAsia="Comic Sans MS" w:hAnsi="Comic Sans MS" w:cs="Comic Sans MS"/>
        </w:rPr>
        <w:t xml:space="preserve">f </w:t>
      </w:r>
      <w:r>
        <w:rPr>
          <w:rFonts w:ascii="Comic Sans MS" w:eastAsia="Comic Sans MS" w:hAnsi="Comic Sans MS" w:cs="Comic Sans MS"/>
          <w:spacing w:val="1"/>
        </w:rPr>
        <w:t>S</w:t>
      </w:r>
      <w:r>
        <w:rPr>
          <w:rFonts w:ascii="Comic Sans MS" w:eastAsia="Comic Sans MS" w:hAnsi="Comic Sans MS" w:cs="Comic Sans MS"/>
          <w:spacing w:val="-1"/>
        </w:rPr>
        <w:t>i</w:t>
      </w:r>
      <w:r>
        <w:rPr>
          <w:rFonts w:ascii="Comic Sans MS" w:eastAsia="Comic Sans MS" w:hAnsi="Comic Sans MS" w:cs="Comic Sans MS"/>
        </w:rPr>
        <w:t>t</w:t>
      </w:r>
      <w:r>
        <w:rPr>
          <w:rFonts w:ascii="Comic Sans MS" w:eastAsia="Comic Sans MS" w:hAnsi="Comic Sans MS" w:cs="Comic Sans MS"/>
          <w:spacing w:val="-1"/>
        </w:rPr>
        <w:t>e.</w:t>
      </w:r>
    </w:p>
    <w:p w14:paraId="1D9E22C1" w14:textId="77777777" w:rsidR="00CD6FA1" w:rsidRDefault="003567B5">
      <w:pPr>
        <w:spacing w:line="260" w:lineRule="exact"/>
        <w:ind w:left="820"/>
        <w:rPr>
          <w:rFonts w:ascii="Comic Sans MS" w:eastAsia="Comic Sans MS" w:hAnsi="Comic Sans MS" w:cs="Comic Sans MS"/>
        </w:rPr>
      </w:pPr>
      <w:r>
        <w:rPr>
          <w:rFonts w:ascii="Comic Sans MS" w:eastAsia="Comic Sans MS" w:hAnsi="Comic Sans MS" w:cs="Comic Sans MS"/>
        </w:rPr>
        <w:t>N</w:t>
      </w:r>
      <w:r>
        <w:rPr>
          <w:rFonts w:ascii="Comic Sans MS" w:eastAsia="Comic Sans MS" w:hAnsi="Comic Sans MS" w:cs="Comic Sans MS"/>
          <w:spacing w:val="1"/>
        </w:rPr>
        <w:t>a</w:t>
      </w:r>
      <w:r>
        <w:rPr>
          <w:rFonts w:ascii="Comic Sans MS" w:eastAsia="Comic Sans MS" w:hAnsi="Comic Sans MS" w:cs="Comic Sans MS"/>
          <w:spacing w:val="-1"/>
        </w:rPr>
        <w:t>m</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3"/>
        </w:rPr>
        <w:t>o</w:t>
      </w:r>
      <w:r>
        <w:rPr>
          <w:rFonts w:ascii="Comic Sans MS" w:eastAsia="Comic Sans MS" w:hAnsi="Comic Sans MS" w:cs="Comic Sans MS"/>
        </w:rPr>
        <w:t>f</w:t>
      </w:r>
      <w:r>
        <w:rPr>
          <w:rFonts w:ascii="Comic Sans MS" w:eastAsia="Comic Sans MS" w:hAnsi="Comic Sans MS" w:cs="Comic Sans MS"/>
          <w:spacing w:val="-2"/>
        </w:rPr>
        <w:t xml:space="preserve"> </w:t>
      </w:r>
      <w:r>
        <w:rPr>
          <w:rFonts w:ascii="Comic Sans MS" w:eastAsia="Comic Sans MS" w:hAnsi="Comic Sans MS" w:cs="Comic Sans MS"/>
          <w:spacing w:val="-1"/>
        </w:rPr>
        <w:t>i</w:t>
      </w:r>
      <w:r>
        <w:rPr>
          <w:rFonts w:ascii="Comic Sans MS" w:eastAsia="Comic Sans MS" w:hAnsi="Comic Sans MS" w:cs="Comic Sans MS"/>
          <w:spacing w:val="1"/>
        </w:rPr>
        <w:t>n</w:t>
      </w:r>
      <w:r>
        <w:rPr>
          <w:rFonts w:ascii="Comic Sans MS" w:eastAsia="Comic Sans MS" w:hAnsi="Comic Sans MS" w:cs="Comic Sans MS"/>
          <w:spacing w:val="-1"/>
        </w:rPr>
        <w:t>s</w:t>
      </w:r>
      <w:r>
        <w:rPr>
          <w:rFonts w:ascii="Comic Sans MS" w:eastAsia="Comic Sans MS" w:hAnsi="Comic Sans MS" w:cs="Comic Sans MS"/>
          <w:spacing w:val="2"/>
        </w:rPr>
        <w:t>t</w:t>
      </w:r>
      <w:r>
        <w:rPr>
          <w:rFonts w:ascii="Comic Sans MS" w:eastAsia="Comic Sans MS" w:hAnsi="Comic Sans MS" w:cs="Comic Sans MS"/>
          <w:spacing w:val="-1"/>
        </w:rPr>
        <w:t>i</w:t>
      </w:r>
      <w:r>
        <w:rPr>
          <w:rFonts w:ascii="Comic Sans MS" w:eastAsia="Comic Sans MS" w:hAnsi="Comic Sans MS" w:cs="Comic Sans MS"/>
        </w:rPr>
        <w:t>t</w:t>
      </w:r>
      <w:r>
        <w:rPr>
          <w:rFonts w:ascii="Comic Sans MS" w:eastAsia="Comic Sans MS" w:hAnsi="Comic Sans MS" w:cs="Comic Sans MS"/>
          <w:spacing w:val="2"/>
        </w:rPr>
        <w:t>u</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1"/>
        </w:rPr>
        <w:t>on</w:t>
      </w:r>
      <w:r>
        <w:rPr>
          <w:rFonts w:ascii="Comic Sans MS" w:eastAsia="Comic Sans MS" w:hAnsi="Comic Sans MS" w:cs="Comic Sans MS"/>
          <w:spacing w:val="-1"/>
        </w:rPr>
        <w:t>/</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rPr>
        <w:t>g</w:t>
      </w:r>
      <w:r>
        <w:rPr>
          <w:rFonts w:ascii="Comic Sans MS" w:eastAsia="Comic Sans MS" w:hAnsi="Comic Sans MS" w:cs="Comic Sans MS"/>
          <w:spacing w:val="-1"/>
        </w:rPr>
        <w:t>a</w:t>
      </w:r>
      <w:r>
        <w:rPr>
          <w:rFonts w:ascii="Comic Sans MS" w:eastAsia="Comic Sans MS" w:hAnsi="Comic Sans MS" w:cs="Comic Sans MS"/>
          <w:spacing w:val="1"/>
        </w:rPr>
        <w:t>n</w:t>
      </w:r>
      <w:r>
        <w:rPr>
          <w:rFonts w:ascii="Comic Sans MS" w:eastAsia="Comic Sans MS" w:hAnsi="Comic Sans MS" w:cs="Comic Sans MS"/>
          <w:spacing w:val="-1"/>
        </w:rPr>
        <w:t>i</w:t>
      </w:r>
      <w:r>
        <w:rPr>
          <w:rFonts w:ascii="Comic Sans MS" w:eastAsia="Comic Sans MS" w:hAnsi="Comic Sans MS" w:cs="Comic Sans MS"/>
          <w:spacing w:val="1"/>
        </w:rPr>
        <w:t>z</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3"/>
        </w:rPr>
        <w:t>o</w:t>
      </w:r>
      <w:r>
        <w:rPr>
          <w:rFonts w:ascii="Comic Sans MS" w:eastAsia="Comic Sans MS" w:hAnsi="Comic Sans MS" w:cs="Comic Sans MS"/>
        </w:rPr>
        <w:t>n</w:t>
      </w:r>
      <w:r>
        <w:rPr>
          <w:rFonts w:ascii="Comic Sans MS" w:eastAsia="Comic Sans MS" w:hAnsi="Comic Sans MS" w:cs="Comic Sans MS"/>
          <w:spacing w:val="-23"/>
        </w:rPr>
        <w:t xml:space="preserve"> </w:t>
      </w:r>
      <w:r>
        <w:rPr>
          <w:rFonts w:ascii="Comic Sans MS" w:eastAsia="Comic Sans MS" w:hAnsi="Comic Sans MS" w:cs="Comic Sans MS"/>
          <w:spacing w:val="1"/>
        </w:rPr>
        <w:t>a</w:t>
      </w:r>
      <w:r>
        <w:rPr>
          <w:rFonts w:ascii="Comic Sans MS" w:eastAsia="Comic Sans MS" w:hAnsi="Comic Sans MS" w:cs="Comic Sans MS"/>
        </w:rPr>
        <w:t>f</w:t>
      </w:r>
      <w:r>
        <w:rPr>
          <w:rFonts w:ascii="Comic Sans MS" w:eastAsia="Comic Sans MS" w:hAnsi="Comic Sans MS" w:cs="Comic Sans MS"/>
          <w:spacing w:val="2"/>
        </w:rPr>
        <w:t>f</w:t>
      </w:r>
      <w:r>
        <w:rPr>
          <w:rFonts w:ascii="Comic Sans MS" w:eastAsia="Comic Sans MS" w:hAnsi="Comic Sans MS" w:cs="Comic Sans MS"/>
          <w:spacing w:val="-1"/>
        </w:rPr>
        <w:t>i</w:t>
      </w:r>
      <w:r>
        <w:rPr>
          <w:rFonts w:ascii="Comic Sans MS" w:eastAsia="Comic Sans MS" w:hAnsi="Comic Sans MS" w:cs="Comic Sans MS"/>
          <w:spacing w:val="1"/>
        </w:rPr>
        <w:t>l</w:t>
      </w:r>
      <w:r>
        <w:rPr>
          <w:rFonts w:ascii="Comic Sans MS" w:eastAsia="Comic Sans MS" w:hAnsi="Comic Sans MS" w:cs="Comic Sans MS"/>
          <w:spacing w:val="-1"/>
        </w:rPr>
        <w:t>i</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6"/>
        </w:rPr>
        <w:t xml:space="preserve"> </w:t>
      </w:r>
      <w:r>
        <w:rPr>
          <w:rFonts w:ascii="Comic Sans MS" w:eastAsia="Comic Sans MS" w:hAnsi="Comic Sans MS" w:cs="Comic Sans MS"/>
          <w:spacing w:val="1"/>
        </w:rPr>
        <w:t>w</w:t>
      </w:r>
      <w:r>
        <w:rPr>
          <w:rFonts w:ascii="Comic Sans MS" w:eastAsia="Comic Sans MS" w:hAnsi="Comic Sans MS" w:cs="Comic Sans MS"/>
          <w:spacing w:val="-1"/>
        </w:rPr>
        <w:t>i</w:t>
      </w:r>
      <w:r>
        <w:rPr>
          <w:rFonts w:ascii="Comic Sans MS" w:eastAsia="Comic Sans MS" w:hAnsi="Comic Sans MS" w:cs="Comic Sans MS"/>
        </w:rPr>
        <w:t>th</w:t>
      </w:r>
      <w:r>
        <w:rPr>
          <w:rFonts w:ascii="Comic Sans MS" w:eastAsia="Comic Sans MS" w:hAnsi="Comic Sans MS" w:cs="Comic Sans MS"/>
          <w:spacing w:val="-4"/>
        </w:rPr>
        <w:t xml:space="preserve"> </w:t>
      </w:r>
      <w:r>
        <w:rPr>
          <w:rFonts w:ascii="Comic Sans MS" w:eastAsia="Comic Sans MS" w:hAnsi="Comic Sans MS" w:cs="Comic Sans MS"/>
          <w:spacing w:val="1"/>
        </w:rPr>
        <w:t>s</w:t>
      </w:r>
      <w:r>
        <w:rPr>
          <w:rFonts w:ascii="Comic Sans MS" w:eastAsia="Comic Sans MS" w:hAnsi="Comic Sans MS" w:cs="Comic Sans MS"/>
          <w:spacing w:val="-1"/>
        </w:rPr>
        <w:t>i</w:t>
      </w:r>
      <w:r>
        <w:rPr>
          <w:rFonts w:ascii="Comic Sans MS" w:eastAsia="Comic Sans MS" w:hAnsi="Comic Sans MS" w:cs="Comic Sans MS"/>
          <w:spacing w:val="2"/>
        </w:rPr>
        <w:t>t</w:t>
      </w:r>
      <w:r>
        <w:rPr>
          <w:rFonts w:ascii="Comic Sans MS" w:eastAsia="Comic Sans MS" w:hAnsi="Comic Sans MS" w:cs="Comic Sans MS"/>
        </w:rPr>
        <w:t>e</w:t>
      </w:r>
      <w:r>
        <w:rPr>
          <w:rFonts w:ascii="Comic Sans MS" w:eastAsia="Comic Sans MS" w:hAnsi="Comic Sans MS" w:cs="Comic Sans MS"/>
          <w:spacing w:val="-5"/>
        </w:rPr>
        <w:t xml:space="preserve"> </w:t>
      </w:r>
      <w:r>
        <w:rPr>
          <w:rFonts w:ascii="Comic Sans MS" w:eastAsia="Comic Sans MS" w:hAnsi="Comic Sans MS" w:cs="Comic Sans MS"/>
          <w:spacing w:val="1"/>
        </w:rPr>
        <w:t>(</w:t>
      </w:r>
      <w:r>
        <w:rPr>
          <w:rFonts w:ascii="Comic Sans MS" w:eastAsia="Comic Sans MS" w:hAnsi="Comic Sans MS" w:cs="Comic Sans MS"/>
          <w:spacing w:val="-1"/>
        </w:rPr>
        <w:t>sp</w:t>
      </w:r>
      <w:r>
        <w:rPr>
          <w:rFonts w:ascii="Comic Sans MS" w:eastAsia="Comic Sans MS" w:hAnsi="Comic Sans MS" w:cs="Comic Sans MS"/>
          <w:spacing w:val="3"/>
        </w:rPr>
        <w:t>o</w:t>
      </w:r>
      <w:r>
        <w:rPr>
          <w:rFonts w:ascii="Comic Sans MS" w:eastAsia="Comic Sans MS" w:hAnsi="Comic Sans MS" w:cs="Comic Sans MS"/>
          <w:spacing w:val="-1"/>
        </w:rPr>
        <w:t>ns</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5"/>
        </w:rPr>
        <w:t xml:space="preserve"> </w:t>
      </w:r>
      <w:r>
        <w:rPr>
          <w:rFonts w:ascii="Comic Sans MS" w:eastAsia="Comic Sans MS" w:hAnsi="Comic Sans MS" w:cs="Comic Sans MS"/>
          <w:spacing w:val="1"/>
        </w:rPr>
        <w:t>o</w:t>
      </w:r>
      <w:r>
        <w:rPr>
          <w:rFonts w:ascii="Comic Sans MS" w:eastAsia="Comic Sans MS" w:hAnsi="Comic Sans MS" w:cs="Comic Sans MS"/>
        </w:rPr>
        <w:t>r</w:t>
      </w:r>
      <w:r>
        <w:rPr>
          <w:rFonts w:ascii="Comic Sans MS" w:eastAsia="Comic Sans MS" w:hAnsi="Comic Sans MS" w:cs="Comic Sans MS"/>
          <w:spacing w:val="1"/>
        </w:rPr>
        <w:t xml:space="preserve"> </w:t>
      </w:r>
      <w:r>
        <w:rPr>
          <w:rFonts w:ascii="Comic Sans MS" w:eastAsia="Comic Sans MS" w:hAnsi="Comic Sans MS" w:cs="Comic Sans MS"/>
          <w:spacing w:val="-1"/>
        </w:rPr>
        <w:t>p</w:t>
      </w:r>
      <w:r>
        <w:rPr>
          <w:rFonts w:ascii="Comic Sans MS" w:eastAsia="Comic Sans MS" w:hAnsi="Comic Sans MS" w:cs="Comic Sans MS"/>
        </w:rPr>
        <w:t>u</w:t>
      </w:r>
      <w:r>
        <w:rPr>
          <w:rFonts w:ascii="Comic Sans MS" w:eastAsia="Comic Sans MS" w:hAnsi="Comic Sans MS" w:cs="Comic Sans MS"/>
          <w:spacing w:val="-1"/>
        </w:rPr>
        <w:t>b</w:t>
      </w:r>
      <w:r>
        <w:rPr>
          <w:rFonts w:ascii="Comic Sans MS" w:eastAsia="Comic Sans MS" w:hAnsi="Comic Sans MS" w:cs="Comic Sans MS"/>
          <w:spacing w:val="1"/>
        </w:rPr>
        <w:t>l</w:t>
      </w:r>
      <w:r>
        <w:rPr>
          <w:rFonts w:ascii="Comic Sans MS" w:eastAsia="Comic Sans MS" w:hAnsi="Comic Sans MS" w:cs="Comic Sans MS"/>
          <w:spacing w:val="-1"/>
        </w:rPr>
        <w:t>is</w:t>
      </w:r>
      <w:r>
        <w:rPr>
          <w:rFonts w:ascii="Comic Sans MS" w:eastAsia="Comic Sans MS" w:hAnsi="Comic Sans MS" w:cs="Comic Sans MS"/>
          <w:spacing w:val="2"/>
        </w:rPr>
        <w:t>h</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w:t>
      </w:r>
      <w:r>
        <w:rPr>
          <w:rFonts w:ascii="Comic Sans MS" w:eastAsia="Comic Sans MS" w:hAnsi="Comic Sans MS" w:cs="Comic Sans MS"/>
        </w:rPr>
        <w:t>,</w:t>
      </w:r>
      <w:r>
        <w:rPr>
          <w:rFonts w:ascii="Comic Sans MS" w:eastAsia="Comic Sans MS" w:hAnsi="Comic Sans MS" w:cs="Comic Sans MS"/>
          <w:spacing w:val="-8"/>
        </w:rPr>
        <w:t xml:space="preserve"> </w:t>
      </w:r>
      <w:r>
        <w:rPr>
          <w:rFonts w:ascii="Comic Sans MS" w:eastAsia="Comic Sans MS" w:hAnsi="Comic Sans MS" w:cs="Comic Sans MS"/>
        </w:rPr>
        <w:t>D</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rPr>
        <w:t>e</w:t>
      </w:r>
      <w:r>
        <w:rPr>
          <w:rFonts w:ascii="Comic Sans MS" w:eastAsia="Comic Sans MS" w:hAnsi="Comic Sans MS" w:cs="Comic Sans MS"/>
          <w:spacing w:val="-5"/>
        </w:rPr>
        <w:t xml:space="preserve"> </w:t>
      </w:r>
      <w:r>
        <w:rPr>
          <w:rFonts w:ascii="Comic Sans MS" w:eastAsia="Comic Sans MS" w:hAnsi="Comic Sans MS" w:cs="Comic Sans MS"/>
          <w:spacing w:val="1"/>
        </w:rPr>
        <w:t>(</w:t>
      </w:r>
      <w:r>
        <w:rPr>
          <w:rFonts w:ascii="Comic Sans MS" w:eastAsia="Comic Sans MS" w:hAnsi="Comic Sans MS" w:cs="Comic Sans MS"/>
          <w:spacing w:val="-1"/>
        </w:rPr>
        <w:t>i</w:t>
      </w:r>
      <w:r>
        <w:rPr>
          <w:rFonts w:ascii="Comic Sans MS" w:eastAsia="Comic Sans MS" w:hAnsi="Comic Sans MS" w:cs="Comic Sans MS"/>
        </w:rPr>
        <w:t>f</w:t>
      </w:r>
    </w:p>
    <w:p w14:paraId="56A801FB" w14:textId="77777777" w:rsidR="00CD6FA1" w:rsidRDefault="003567B5">
      <w:pPr>
        <w:spacing w:before="2" w:line="260" w:lineRule="exact"/>
        <w:ind w:left="820"/>
        <w:rPr>
          <w:rFonts w:ascii="Comic Sans MS" w:eastAsia="Comic Sans MS" w:hAnsi="Comic Sans MS" w:cs="Comic Sans MS"/>
        </w:rPr>
      </w:pPr>
      <w:r>
        <w:rPr>
          <w:rFonts w:ascii="Comic Sans MS" w:eastAsia="Comic Sans MS" w:hAnsi="Comic Sans MS" w:cs="Comic Sans MS"/>
          <w:spacing w:val="-1"/>
          <w:position w:val="-1"/>
        </w:rPr>
        <w:t>a</w:t>
      </w:r>
      <w:r>
        <w:rPr>
          <w:rFonts w:ascii="Comic Sans MS" w:eastAsia="Comic Sans MS" w:hAnsi="Comic Sans MS" w:cs="Comic Sans MS"/>
          <w:spacing w:val="2"/>
          <w:position w:val="-1"/>
        </w:rPr>
        <w:t>v</w:t>
      </w:r>
      <w:r>
        <w:rPr>
          <w:rFonts w:ascii="Comic Sans MS" w:eastAsia="Comic Sans MS" w:hAnsi="Comic Sans MS" w:cs="Comic Sans MS"/>
          <w:spacing w:val="-1"/>
          <w:position w:val="-1"/>
        </w:rPr>
        <w:t>ai</w:t>
      </w:r>
      <w:r>
        <w:rPr>
          <w:rFonts w:ascii="Comic Sans MS" w:eastAsia="Comic Sans MS" w:hAnsi="Comic Sans MS" w:cs="Comic Sans MS"/>
          <w:spacing w:val="3"/>
          <w:position w:val="-1"/>
        </w:rPr>
        <w:t>l</w:t>
      </w:r>
      <w:r>
        <w:rPr>
          <w:rFonts w:ascii="Comic Sans MS" w:eastAsia="Comic Sans MS" w:hAnsi="Comic Sans MS" w:cs="Comic Sans MS"/>
          <w:spacing w:val="-1"/>
          <w:position w:val="-1"/>
        </w:rPr>
        <w:t>ab</w:t>
      </w:r>
      <w:r>
        <w:rPr>
          <w:rFonts w:ascii="Comic Sans MS" w:eastAsia="Comic Sans MS" w:hAnsi="Comic Sans MS" w:cs="Comic Sans MS"/>
          <w:spacing w:val="3"/>
          <w:position w:val="-1"/>
        </w:rPr>
        <w:t>l</w:t>
      </w:r>
      <w:r>
        <w:rPr>
          <w:rFonts w:ascii="Comic Sans MS" w:eastAsia="Comic Sans MS" w:hAnsi="Comic Sans MS" w:cs="Comic Sans MS"/>
          <w:spacing w:val="-1"/>
          <w:position w:val="-1"/>
        </w:rPr>
        <w:t>e)</w:t>
      </w:r>
      <w:r>
        <w:rPr>
          <w:rFonts w:ascii="Comic Sans MS" w:eastAsia="Comic Sans MS" w:hAnsi="Comic Sans MS" w:cs="Comic Sans MS"/>
          <w:position w:val="-1"/>
        </w:rPr>
        <w:t>.</w:t>
      </w:r>
      <w:r>
        <w:rPr>
          <w:rFonts w:ascii="Comic Sans MS" w:eastAsia="Comic Sans MS" w:hAnsi="Comic Sans MS" w:cs="Comic Sans MS"/>
          <w:spacing w:val="52"/>
          <w:position w:val="-1"/>
        </w:rPr>
        <w:t xml:space="preserve"> </w:t>
      </w:r>
      <w:r>
        <w:rPr>
          <w:rFonts w:ascii="Comic Sans MS" w:eastAsia="Comic Sans MS" w:hAnsi="Comic Sans MS" w:cs="Comic Sans MS"/>
          <w:spacing w:val="2"/>
          <w:position w:val="-1"/>
        </w:rPr>
        <w:t>M</w:t>
      </w:r>
      <w:r>
        <w:rPr>
          <w:rFonts w:ascii="Comic Sans MS" w:eastAsia="Comic Sans MS" w:hAnsi="Comic Sans MS" w:cs="Comic Sans MS"/>
          <w:spacing w:val="-1"/>
          <w:position w:val="-1"/>
        </w:rPr>
        <w:t>e</w:t>
      </w:r>
      <w:r>
        <w:rPr>
          <w:rFonts w:ascii="Comic Sans MS" w:eastAsia="Comic Sans MS" w:hAnsi="Comic Sans MS" w:cs="Comic Sans MS"/>
          <w:spacing w:val="1"/>
          <w:position w:val="-1"/>
        </w:rPr>
        <w:t>d</w:t>
      </w:r>
      <w:r>
        <w:rPr>
          <w:rFonts w:ascii="Comic Sans MS" w:eastAsia="Comic Sans MS" w:hAnsi="Comic Sans MS" w:cs="Comic Sans MS"/>
          <w:spacing w:val="2"/>
          <w:position w:val="-1"/>
        </w:rPr>
        <w:t>i</w:t>
      </w:r>
      <w:r>
        <w:rPr>
          <w:rFonts w:ascii="Comic Sans MS" w:eastAsia="Comic Sans MS" w:hAnsi="Comic Sans MS" w:cs="Comic Sans MS"/>
          <w:position w:val="-1"/>
        </w:rPr>
        <w:t>u</w:t>
      </w:r>
      <w:r>
        <w:rPr>
          <w:rFonts w:ascii="Comic Sans MS" w:eastAsia="Comic Sans MS" w:hAnsi="Comic Sans MS" w:cs="Comic Sans MS"/>
          <w:spacing w:val="-1"/>
          <w:position w:val="-1"/>
        </w:rPr>
        <w:t>m</w:t>
      </w:r>
      <w:r>
        <w:rPr>
          <w:rFonts w:ascii="Comic Sans MS" w:eastAsia="Comic Sans MS" w:hAnsi="Comic Sans MS" w:cs="Comic Sans MS"/>
          <w:position w:val="-1"/>
        </w:rPr>
        <w:t>.</w:t>
      </w:r>
      <w:r>
        <w:rPr>
          <w:rFonts w:ascii="Comic Sans MS" w:eastAsia="Comic Sans MS" w:hAnsi="Comic Sans MS" w:cs="Comic Sans MS"/>
          <w:spacing w:val="54"/>
          <w:position w:val="-1"/>
        </w:rPr>
        <w:t xml:space="preserve"> </w:t>
      </w:r>
      <w:r>
        <w:rPr>
          <w:rFonts w:ascii="Comic Sans MS" w:eastAsia="Comic Sans MS" w:hAnsi="Comic Sans MS" w:cs="Comic Sans MS"/>
          <w:spacing w:val="3"/>
          <w:position w:val="-1"/>
        </w:rPr>
        <w:t>D</w:t>
      </w:r>
      <w:r>
        <w:rPr>
          <w:rFonts w:ascii="Comic Sans MS" w:eastAsia="Comic Sans MS" w:hAnsi="Comic Sans MS" w:cs="Comic Sans MS"/>
          <w:spacing w:val="-1"/>
          <w:position w:val="-1"/>
        </w:rPr>
        <w:t>a</w:t>
      </w:r>
      <w:r>
        <w:rPr>
          <w:rFonts w:ascii="Comic Sans MS" w:eastAsia="Comic Sans MS" w:hAnsi="Comic Sans MS" w:cs="Comic Sans MS"/>
          <w:spacing w:val="2"/>
          <w:position w:val="-1"/>
        </w:rPr>
        <w:t>t</w:t>
      </w:r>
      <w:r>
        <w:rPr>
          <w:rFonts w:ascii="Comic Sans MS" w:eastAsia="Comic Sans MS" w:hAnsi="Comic Sans MS" w:cs="Comic Sans MS"/>
          <w:position w:val="-1"/>
        </w:rPr>
        <w:t>e</w:t>
      </w:r>
      <w:r>
        <w:rPr>
          <w:rFonts w:ascii="Comic Sans MS" w:eastAsia="Comic Sans MS" w:hAnsi="Comic Sans MS" w:cs="Comic Sans MS"/>
          <w:spacing w:val="-5"/>
          <w:position w:val="-1"/>
        </w:rPr>
        <w:t xml:space="preserve"> </w:t>
      </w:r>
      <w:r>
        <w:rPr>
          <w:rFonts w:ascii="Comic Sans MS" w:eastAsia="Comic Sans MS" w:hAnsi="Comic Sans MS" w:cs="Comic Sans MS"/>
          <w:position w:val="-1"/>
        </w:rPr>
        <w:t>y</w:t>
      </w:r>
      <w:r>
        <w:rPr>
          <w:rFonts w:ascii="Comic Sans MS" w:eastAsia="Comic Sans MS" w:hAnsi="Comic Sans MS" w:cs="Comic Sans MS"/>
          <w:spacing w:val="1"/>
          <w:position w:val="-1"/>
        </w:rPr>
        <w:t>o</w:t>
      </w:r>
      <w:r>
        <w:rPr>
          <w:rFonts w:ascii="Comic Sans MS" w:eastAsia="Comic Sans MS" w:hAnsi="Comic Sans MS" w:cs="Comic Sans MS"/>
          <w:position w:val="-1"/>
        </w:rPr>
        <w:t>u</w:t>
      </w:r>
      <w:r>
        <w:rPr>
          <w:rFonts w:ascii="Comic Sans MS" w:eastAsia="Comic Sans MS" w:hAnsi="Comic Sans MS" w:cs="Comic Sans MS"/>
          <w:spacing w:val="-3"/>
          <w:position w:val="-1"/>
        </w:rPr>
        <w:t xml:space="preserve"> </w:t>
      </w:r>
      <w:r>
        <w:rPr>
          <w:rFonts w:ascii="Comic Sans MS" w:eastAsia="Comic Sans MS" w:hAnsi="Comic Sans MS" w:cs="Comic Sans MS"/>
          <w:spacing w:val="-1"/>
          <w:position w:val="-1"/>
        </w:rPr>
        <w:t>a</w:t>
      </w:r>
      <w:r>
        <w:rPr>
          <w:rFonts w:ascii="Comic Sans MS" w:eastAsia="Comic Sans MS" w:hAnsi="Comic Sans MS" w:cs="Comic Sans MS"/>
          <w:spacing w:val="1"/>
          <w:position w:val="-1"/>
        </w:rPr>
        <w:t>cces</w:t>
      </w:r>
      <w:r>
        <w:rPr>
          <w:rFonts w:ascii="Comic Sans MS" w:eastAsia="Comic Sans MS" w:hAnsi="Comic Sans MS" w:cs="Comic Sans MS"/>
          <w:spacing w:val="-1"/>
          <w:position w:val="-1"/>
        </w:rPr>
        <w:t>se</w:t>
      </w:r>
      <w:r>
        <w:rPr>
          <w:rFonts w:ascii="Comic Sans MS" w:eastAsia="Comic Sans MS" w:hAnsi="Comic Sans MS" w:cs="Comic Sans MS"/>
          <w:position w:val="-1"/>
        </w:rPr>
        <w:t>d</w:t>
      </w:r>
      <w:r>
        <w:rPr>
          <w:rFonts w:ascii="Comic Sans MS" w:eastAsia="Comic Sans MS" w:hAnsi="Comic Sans MS" w:cs="Comic Sans MS"/>
          <w:spacing w:val="-7"/>
          <w:position w:val="-1"/>
        </w:rPr>
        <w:t xml:space="preserve"> </w:t>
      </w:r>
      <w:r>
        <w:rPr>
          <w:rFonts w:ascii="Comic Sans MS" w:eastAsia="Comic Sans MS" w:hAnsi="Comic Sans MS" w:cs="Comic Sans MS"/>
          <w:spacing w:val="2"/>
          <w:position w:val="-1"/>
        </w:rPr>
        <w:t>i</w:t>
      </w:r>
      <w:r>
        <w:rPr>
          <w:rFonts w:ascii="Comic Sans MS" w:eastAsia="Comic Sans MS" w:hAnsi="Comic Sans MS" w:cs="Comic Sans MS"/>
          <w:position w:val="-1"/>
        </w:rPr>
        <w:t>t.</w:t>
      </w:r>
    </w:p>
    <w:p w14:paraId="0660D90C" w14:textId="77777777" w:rsidR="00CD6FA1" w:rsidRDefault="00CD6FA1">
      <w:pPr>
        <w:spacing w:before="17" w:line="280" w:lineRule="exact"/>
        <w:rPr>
          <w:sz w:val="28"/>
          <w:szCs w:val="28"/>
        </w:rPr>
      </w:pPr>
    </w:p>
    <w:p w14:paraId="4C735330" w14:textId="77777777" w:rsidR="00CD6FA1" w:rsidRDefault="003567B5">
      <w:pPr>
        <w:tabs>
          <w:tab w:val="left" w:pos="9140"/>
        </w:tabs>
        <w:spacing w:line="260" w:lineRule="exact"/>
        <w:ind w:left="100"/>
        <w:rPr>
          <w:rFonts w:ascii="Comic Sans MS" w:eastAsia="Comic Sans MS" w:hAnsi="Comic Sans MS" w:cs="Comic Sans MS"/>
        </w:rPr>
      </w:pPr>
      <w:r>
        <w:rPr>
          <w:rFonts w:ascii="Comic Sans MS" w:eastAsia="Comic Sans MS" w:hAnsi="Comic Sans MS" w:cs="Comic Sans MS"/>
          <w:b/>
          <w:spacing w:val="-1"/>
          <w:w w:val="99"/>
          <w:highlight w:val="lightGray"/>
        </w:rPr>
        <w:t>ON</w:t>
      </w:r>
      <w:r>
        <w:rPr>
          <w:rFonts w:ascii="Comic Sans MS" w:eastAsia="Comic Sans MS" w:hAnsi="Comic Sans MS" w:cs="Comic Sans MS"/>
          <w:b/>
          <w:spacing w:val="1"/>
          <w:w w:val="99"/>
          <w:highlight w:val="lightGray"/>
        </w:rPr>
        <w:t>-</w:t>
      </w:r>
      <w:r>
        <w:rPr>
          <w:rFonts w:ascii="Comic Sans MS" w:eastAsia="Comic Sans MS" w:hAnsi="Comic Sans MS" w:cs="Comic Sans MS"/>
          <w:b/>
          <w:spacing w:val="3"/>
          <w:w w:val="99"/>
          <w:highlight w:val="lightGray"/>
        </w:rPr>
        <w:t>L</w:t>
      </w:r>
      <w:r>
        <w:rPr>
          <w:rFonts w:ascii="Comic Sans MS" w:eastAsia="Comic Sans MS" w:hAnsi="Comic Sans MS" w:cs="Comic Sans MS"/>
          <w:b/>
          <w:spacing w:val="-1"/>
          <w:w w:val="99"/>
          <w:highlight w:val="lightGray"/>
        </w:rPr>
        <w:t>IN</w:t>
      </w:r>
      <w:r>
        <w:rPr>
          <w:rFonts w:ascii="Comic Sans MS" w:eastAsia="Comic Sans MS" w:hAnsi="Comic Sans MS" w:cs="Comic Sans MS"/>
          <w:b/>
          <w:w w:val="99"/>
          <w:highlight w:val="lightGray"/>
        </w:rPr>
        <w:t>E</w:t>
      </w:r>
      <w:r>
        <w:rPr>
          <w:rFonts w:ascii="Comic Sans MS" w:eastAsia="Comic Sans MS" w:hAnsi="Comic Sans MS" w:cs="Comic Sans MS"/>
          <w:b/>
          <w:spacing w:val="3"/>
          <w:w w:val="99"/>
          <w:highlight w:val="lightGray"/>
        </w:rPr>
        <w:t xml:space="preserve"> </w:t>
      </w:r>
      <w:r>
        <w:rPr>
          <w:rFonts w:ascii="Comic Sans MS" w:eastAsia="Comic Sans MS" w:hAnsi="Comic Sans MS" w:cs="Comic Sans MS"/>
          <w:b/>
          <w:spacing w:val="1"/>
          <w:w w:val="99"/>
          <w:highlight w:val="lightGray"/>
        </w:rPr>
        <w:t>A</w:t>
      </w:r>
      <w:r>
        <w:rPr>
          <w:rFonts w:ascii="Comic Sans MS" w:eastAsia="Comic Sans MS" w:hAnsi="Comic Sans MS" w:cs="Comic Sans MS"/>
          <w:b/>
          <w:w w:val="99"/>
          <w:highlight w:val="lightGray"/>
        </w:rPr>
        <w:t>R</w:t>
      </w:r>
      <w:r>
        <w:rPr>
          <w:rFonts w:ascii="Comic Sans MS" w:eastAsia="Comic Sans MS" w:hAnsi="Comic Sans MS" w:cs="Comic Sans MS"/>
          <w:b/>
          <w:spacing w:val="1"/>
          <w:w w:val="99"/>
          <w:highlight w:val="lightGray"/>
        </w:rPr>
        <w:t>T</w:t>
      </w:r>
      <w:r>
        <w:rPr>
          <w:rFonts w:ascii="Comic Sans MS" w:eastAsia="Comic Sans MS" w:hAnsi="Comic Sans MS" w:cs="Comic Sans MS"/>
          <w:b/>
          <w:spacing w:val="2"/>
          <w:w w:val="99"/>
          <w:highlight w:val="lightGray"/>
        </w:rPr>
        <w:t>I</w:t>
      </w:r>
      <w:r>
        <w:rPr>
          <w:rFonts w:ascii="Comic Sans MS" w:eastAsia="Comic Sans MS" w:hAnsi="Comic Sans MS" w:cs="Comic Sans MS"/>
          <w:b/>
          <w:spacing w:val="-1"/>
          <w:w w:val="99"/>
          <w:highlight w:val="lightGray"/>
        </w:rPr>
        <w:t>C</w:t>
      </w:r>
      <w:r>
        <w:rPr>
          <w:rFonts w:ascii="Comic Sans MS" w:eastAsia="Comic Sans MS" w:hAnsi="Comic Sans MS" w:cs="Comic Sans MS"/>
          <w:b/>
          <w:spacing w:val="1"/>
          <w:w w:val="99"/>
          <w:highlight w:val="lightGray"/>
        </w:rPr>
        <w:t>L</w:t>
      </w:r>
      <w:r>
        <w:rPr>
          <w:rFonts w:ascii="Comic Sans MS" w:eastAsia="Comic Sans MS" w:hAnsi="Comic Sans MS" w:cs="Comic Sans MS"/>
          <w:b/>
          <w:w w:val="99"/>
          <w:highlight w:val="lightGray"/>
        </w:rPr>
        <w:t xml:space="preserve">E </w:t>
      </w:r>
      <w:r>
        <w:rPr>
          <w:rFonts w:ascii="Comic Sans MS" w:eastAsia="Comic Sans MS" w:hAnsi="Comic Sans MS" w:cs="Comic Sans MS"/>
          <w:b/>
          <w:highlight w:val="lightGray"/>
        </w:rPr>
        <w:tab/>
      </w:r>
    </w:p>
    <w:p w14:paraId="7F4B2A41" w14:textId="77777777" w:rsidR="00CD6FA1" w:rsidRDefault="003567B5">
      <w:pPr>
        <w:spacing w:line="260" w:lineRule="exact"/>
        <w:ind w:left="100"/>
        <w:rPr>
          <w:rFonts w:ascii="Comic Sans MS" w:eastAsia="Comic Sans MS" w:hAnsi="Comic Sans MS" w:cs="Comic Sans MS"/>
        </w:rPr>
      </w:pPr>
      <w:r>
        <w:rPr>
          <w:rFonts w:ascii="Comic Sans MS" w:eastAsia="Comic Sans MS" w:hAnsi="Comic Sans MS" w:cs="Comic Sans MS"/>
          <w:spacing w:val="-2"/>
        </w:rPr>
        <w:t>A</w:t>
      </w:r>
      <w:r>
        <w:rPr>
          <w:rFonts w:ascii="Comic Sans MS" w:eastAsia="Comic Sans MS" w:hAnsi="Comic Sans MS" w:cs="Comic Sans MS"/>
          <w:spacing w:val="2"/>
        </w:rPr>
        <w:t>u</w:t>
      </w:r>
      <w:r>
        <w:rPr>
          <w:rFonts w:ascii="Comic Sans MS" w:eastAsia="Comic Sans MS" w:hAnsi="Comic Sans MS" w:cs="Comic Sans MS"/>
        </w:rPr>
        <w:t>th</w:t>
      </w:r>
      <w:r>
        <w:rPr>
          <w:rFonts w:ascii="Comic Sans MS" w:eastAsia="Comic Sans MS" w:hAnsi="Comic Sans MS" w:cs="Comic Sans MS"/>
          <w:spacing w:val="1"/>
        </w:rPr>
        <w:t>o</w:t>
      </w:r>
      <w:r>
        <w:rPr>
          <w:rFonts w:ascii="Comic Sans MS" w:eastAsia="Comic Sans MS" w:hAnsi="Comic Sans MS" w:cs="Comic Sans MS"/>
          <w:spacing w:val="3"/>
        </w:rPr>
        <w:t>r</w:t>
      </w:r>
      <w:r>
        <w:rPr>
          <w:rFonts w:ascii="Comic Sans MS" w:eastAsia="Comic Sans MS" w:hAnsi="Comic Sans MS" w:cs="Comic Sans MS"/>
        </w:rPr>
        <w:t>.</w:t>
      </w:r>
      <w:r>
        <w:rPr>
          <w:rFonts w:ascii="Comic Sans MS" w:eastAsia="Comic Sans MS" w:hAnsi="Comic Sans MS" w:cs="Comic Sans MS"/>
          <w:spacing w:val="54"/>
        </w:rPr>
        <w:t xml:space="preserve"> </w:t>
      </w:r>
      <w:r>
        <w:rPr>
          <w:rFonts w:ascii="Comic Sans MS" w:eastAsia="Comic Sans MS" w:hAnsi="Comic Sans MS" w:cs="Comic Sans MS"/>
          <w:spacing w:val="1"/>
        </w:rPr>
        <w:t>“</w:t>
      </w:r>
      <w:r>
        <w:rPr>
          <w:rFonts w:ascii="Comic Sans MS" w:eastAsia="Comic Sans MS" w:hAnsi="Comic Sans MS" w:cs="Comic Sans MS"/>
          <w:spacing w:val="-1"/>
        </w:rPr>
        <w:t>Ti</w:t>
      </w:r>
      <w:r>
        <w:rPr>
          <w:rFonts w:ascii="Comic Sans MS" w:eastAsia="Comic Sans MS" w:hAnsi="Comic Sans MS" w:cs="Comic Sans MS"/>
        </w:rPr>
        <w:t>t</w:t>
      </w:r>
      <w:r>
        <w:rPr>
          <w:rFonts w:ascii="Comic Sans MS" w:eastAsia="Comic Sans MS" w:hAnsi="Comic Sans MS" w:cs="Comic Sans MS"/>
          <w:spacing w:val="1"/>
        </w:rPr>
        <w:t>l</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1"/>
        </w:rPr>
        <w:t>o</w:t>
      </w:r>
      <w:r>
        <w:rPr>
          <w:rFonts w:ascii="Comic Sans MS" w:eastAsia="Comic Sans MS" w:hAnsi="Comic Sans MS" w:cs="Comic Sans MS"/>
        </w:rPr>
        <w:t xml:space="preserve">f </w:t>
      </w:r>
      <w:r>
        <w:rPr>
          <w:rFonts w:ascii="Comic Sans MS" w:eastAsia="Comic Sans MS" w:hAnsi="Comic Sans MS" w:cs="Comic Sans MS"/>
          <w:spacing w:val="-2"/>
        </w:rPr>
        <w:t>A</w:t>
      </w:r>
      <w:r>
        <w:rPr>
          <w:rFonts w:ascii="Comic Sans MS" w:eastAsia="Comic Sans MS" w:hAnsi="Comic Sans MS" w:cs="Comic Sans MS"/>
          <w:spacing w:val="3"/>
        </w:rPr>
        <w:t>r</w:t>
      </w:r>
      <w:r>
        <w:rPr>
          <w:rFonts w:ascii="Comic Sans MS" w:eastAsia="Comic Sans MS" w:hAnsi="Comic Sans MS" w:cs="Comic Sans MS"/>
        </w:rPr>
        <w:t>t</w:t>
      </w:r>
      <w:r>
        <w:rPr>
          <w:rFonts w:ascii="Comic Sans MS" w:eastAsia="Comic Sans MS" w:hAnsi="Comic Sans MS" w:cs="Comic Sans MS"/>
          <w:spacing w:val="-1"/>
        </w:rPr>
        <w:t>i</w:t>
      </w:r>
      <w:r>
        <w:rPr>
          <w:rFonts w:ascii="Comic Sans MS" w:eastAsia="Comic Sans MS" w:hAnsi="Comic Sans MS" w:cs="Comic Sans MS"/>
          <w:spacing w:val="1"/>
        </w:rPr>
        <w:t>cl</w:t>
      </w:r>
      <w:r>
        <w:rPr>
          <w:rFonts w:ascii="Comic Sans MS" w:eastAsia="Comic Sans MS" w:hAnsi="Comic Sans MS" w:cs="Comic Sans MS"/>
          <w:spacing w:val="-1"/>
        </w:rPr>
        <w:t>e</w:t>
      </w:r>
      <w:r>
        <w:rPr>
          <w:rFonts w:ascii="Comic Sans MS" w:eastAsia="Comic Sans MS" w:hAnsi="Comic Sans MS" w:cs="Comic Sans MS"/>
          <w:spacing w:val="1"/>
        </w:rPr>
        <w:t>.</w:t>
      </w:r>
      <w:r>
        <w:rPr>
          <w:rFonts w:ascii="Comic Sans MS" w:eastAsia="Comic Sans MS" w:hAnsi="Comic Sans MS" w:cs="Comic Sans MS"/>
        </w:rPr>
        <w:t>”</w:t>
      </w:r>
      <w:r>
        <w:rPr>
          <w:rFonts w:ascii="Comic Sans MS" w:eastAsia="Comic Sans MS" w:hAnsi="Comic Sans MS" w:cs="Comic Sans MS"/>
          <w:spacing w:val="54"/>
        </w:rPr>
        <w:t xml:space="preserve"> </w:t>
      </w:r>
      <w:r>
        <w:rPr>
          <w:rFonts w:ascii="Comic Sans MS" w:eastAsia="Comic Sans MS" w:hAnsi="Comic Sans MS" w:cs="Comic Sans MS"/>
        </w:rPr>
        <w:t>N</w:t>
      </w:r>
      <w:r>
        <w:rPr>
          <w:rFonts w:ascii="Comic Sans MS" w:eastAsia="Comic Sans MS" w:hAnsi="Comic Sans MS" w:cs="Comic Sans MS"/>
          <w:spacing w:val="-1"/>
        </w:rPr>
        <w:t>a</w:t>
      </w:r>
      <w:r>
        <w:rPr>
          <w:rFonts w:ascii="Comic Sans MS" w:eastAsia="Comic Sans MS" w:hAnsi="Comic Sans MS" w:cs="Comic Sans MS"/>
          <w:spacing w:val="1"/>
        </w:rPr>
        <w:t>m</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1"/>
        </w:rPr>
        <w:t>o</w:t>
      </w:r>
      <w:r>
        <w:rPr>
          <w:rFonts w:ascii="Comic Sans MS" w:eastAsia="Comic Sans MS" w:hAnsi="Comic Sans MS" w:cs="Comic Sans MS"/>
        </w:rPr>
        <w:t xml:space="preserve">f </w:t>
      </w:r>
      <w:r>
        <w:rPr>
          <w:rFonts w:ascii="Comic Sans MS" w:eastAsia="Comic Sans MS" w:hAnsi="Comic Sans MS" w:cs="Comic Sans MS"/>
          <w:spacing w:val="-1"/>
        </w:rPr>
        <w:t>M</w:t>
      </w:r>
      <w:r>
        <w:rPr>
          <w:rFonts w:ascii="Comic Sans MS" w:eastAsia="Comic Sans MS" w:hAnsi="Comic Sans MS" w:cs="Comic Sans MS"/>
          <w:spacing w:val="1"/>
        </w:rPr>
        <w:t>a</w:t>
      </w:r>
      <w:r>
        <w:rPr>
          <w:rFonts w:ascii="Comic Sans MS" w:eastAsia="Comic Sans MS" w:hAnsi="Comic Sans MS" w:cs="Comic Sans MS"/>
        </w:rPr>
        <w:t>g</w:t>
      </w:r>
      <w:r>
        <w:rPr>
          <w:rFonts w:ascii="Comic Sans MS" w:eastAsia="Comic Sans MS" w:hAnsi="Comic Sans MS" w:cs="Comic Sans MS"/>
          <w:spacing w:val="1"/>
        </w:rPr>
        <w:t>a</w:t>
      </w:r>
      <w:r>
        <w:rPr>
          <w:rFonts w:ascii="Comic Sans MS" w:eastAsia="Comic Sans MS" w:hAnsi="Comic Sans MS" w:cs="Comic Sans MS"/>
          <w:spacing w:val="-2"/>
        </w:rPr>
        <w:t>z</w:t>
      </w:r>
      <w:r>
        <w:rPr>
          <w:rFonts w:ascii="Comic Sans MS" w:eastAsia="Comic Sans MS" w:hAnsi="Comic Sans MS" w:cs="Comic Sans MS"/>
          <w:spacing w:val="2"/>
        </w:rPr>
        <w:t>i</w:t>
      </w:r>
      <w:r>
        <w:rPr>
          <w:rFonts w:ascii="Comic Sans MS" w:eastAsia="Comic Sans MS" w:hAnsi="Comic Sans MS" w:cs="Comic Sans MS"/>
          <w:spacing w:val="1"/>
        </w:rPr>
        <w:t>n</w:t>
      </w:r>
      <w:r>
        <w:rPr>
          <w:rFonts w:ascii="Comic Sans MS" w:eastAsia="Comic Sans MS" w:hAnsi="Comic Sans MS" w:cs="Comic Sans MS"/>
          <w:spacing w:val="-1"/>
        </w:rPr>
        <w:t>e</w:t>
      </w:r>
      <w:r>
        <w:rPr>
          <w:rFonts w:ascii="Comic Sans MS" w:eastAsia="Comic Sans MS" w:hAnsi="Comic Sans MS" w:cs="Comic Sans MS"/>
        </w:rPr>
        <w:t>.</w:t>
      </w:r>
      <w:r>
        <w:rPr>
          <w:rFonts w:ascii="Comic Sans MS" w:eastAsia="Comic Sans MS" w:hAnsi="Comic Sans MS" w:cs="Comic Sans MS"/>
          <w:spacing w:val="52"/>
        </w:rPr>
        <w:t xml:space="preserve"> </w:t>
      </w:r>
      <w:r>
        <w:rPr>
          <w:rFonts w:ascii="Comic Sans MS" w:eastAsia="Comic Sans MS" w:hAnsi="Comic Sans MS" w:cs="Comic Sans MS"/>
        </w:rPr>
        <w:t>N</w:t>
      </w:r>
      <w:r>
        <w:rPr>
          <w:rFonts w:ascii="Comic Sans MS" w:eastAsia="Comic Sans MS" w:hAnsi="Comic Sans MS" w:cs="Comic Sans MS"/>
          <w:spacing w:val="1"/>
        </w:rPr>
        <w:t>a</w:t>
      </w:r>
      <w:r>
        <w:rPr>
          <w:rFonts w:ascii="Comic Sans MS" w:eastAsia="Comic Sans MS" w:hAnsi="Comic Sans MS" w:cs="Comic Sans MS"/>
          <w:spacing w:val="-1"/>
        </w:rPr>
        <w:t>m</w:t>
      </w:r>
      <w:r>
        <w:rPr>
          <w:rFonts w:ascii="Comic Sans MS" w:eastAsia="Comic Sans MS" w:hAnsi="Comic Sans MS" w:cs="Comic Sans MS"/>
        </w:rPr>
        <w:t>e</w:t>
      </w:r>
      <w:r>
        <w:rPr>
          <w:rFonts w:ascii="Comic Sans MS" w:eastAsia="Comic Sans MS" w:hAnsi="Comic Sans MS" w:cs="Comic Sans MS"/>
          <w:spacing w:val="-6"/>
        </w:rPr>
        <w:t xml:space="preserve"> </w:t>
      </w:r>
      <w:r>
        <w:rPr>
          <w:rFonts w:ascii="Comic Sans MS" w:eastAsia="Comic Sans MS" w:hAnsi="Comic Sans MS" w:cs="Comic Sans MS"/>
          <w:spacing w:val="1"/>
        </w:rPr>
        <w:t>o</w:t>
      </w:r>
      <w:r>
        <w:rPr>
          <w:rFonts w:ascii="Comic Sans MS" w:eastAsia="Comic Sans MS" w:hAnsi="Comic Sans MS" w:cs="Comic Sans MS"/>
        </w:rPr>
        <w:t>f P</w:t>
      </w:r>
      <w:r>
        <w:rPr>
          <w:rFonts w:ascii="Comic Sans MS" w:eastAsia="Comic Sans MS" w:hAnsi="Comic Sans MS" w:cs="Comic Sans MS"/>
          <w:spacing w:val="2"/>
        </w:rPr>
        <w:t>u</w:t>
      </w:r>
      <w:r>
        <w:rPr>
          <w:rFonts w:ascii="Comic Sans MS" w:eastAsia="Comic Sans MS" w:hAnsi="Comic Sans MS" w:cs="Comic Sans MS"/>
          <w:spacing w:val="-1"/>
        </w:rPr>
        <w:t>b</w:t>
      </w:r>
      <w:r>
        <w:rPr>
          <w:rFonts w:ascii="Comic Sans MS" w:eastAsia="Comic Sans MS" w:hAnsi="Comic Sans MS" w:cs="Comic Sans MS"/>
          <w:spacing w:val="1"/>
        </w:rPr>
        <w:t>l</w:t>
      </w:r>
      <w:r>
        <w:rPr>
          <w:rFonts w:ascii="Comic Sans MS" w:eastAsia="Comic Sans MS" w:hAnsi="Comic Sans MS" w:cs="Comic Sans MS"/>
          <w:spacing w:val="-1"/>
        </w:rPr>
        <w:t>is</w:t>
      </w:r>
      <w:r>
        <w:rPr>
          <w:rFonts w:ascii="Comic Sans MS" w:eastAsia="Comic Sans MS" w:hAnsi="Comic Sans MS" w:cs="Comic Sans MS"/>
          <w:spacing w:val="2"/>
        </w:rPr>
        <w:t>h</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rPr>
        <w:t>,</w:t>
      </w:r>
      <w:r>
        <w:rPr>
          <w:rFonts w:ascii="Comic Sans MS" w:eastAsia="Comic Sans MS" w:hAnsi="Comic Sans MS" w:cs="Comic Sans MS"/>
          <w:spacing w:val="-9"/>
        </w:rPr>
        <w:t xml:space="preserve"> </w:t>
      </w:r>
      <w:r>
        <w:rPr>
          <w:rFonts w:ascii="Comic Sans MS" w:eastAsia="Comic Sans MS" w:hAnsi="Comic Sans MS" w:cs="Comic Sans MS"/>
        </w:rPr>
        <w:t>D</w:t>
      </w:r>
      <w:r>
        <w:rPr>
          <w:rFonts w:ascii="Comic Sans MS" w:eastAsia="Comic Sans MS" w:hAnsi="Comic Sans MS" w:cs="Comic Sans MS"/>
          <w:spacing w:val="-1"/>
        </w:rPr>
        <w:t>a</w:t>
      </w:r>
      <w:r>
        <w:rPr>
          <w:rFonts w:ascii="Comic Sans MS" w:eastAsia="Comic Sans MS" w:hAnsi="Comic Sans MS" w:cs="Comic Sans MS"/>
        </w:rPr>
        <w:t>y</w:t>
      </w:r>
      <w:r>
        <w:rPr>
          <w:rFonts w:ascii="Comic Sans MS" w:eastAsia="Comic Sans MS" w:hAnsi="Comic Sans MS" w:cs="Comic Sans MS"/>
          <w:spacing w:val="-2"/>
        </w:rPr>
        <w:t xml:space="preserve"> </w:t>
      </w:r>
      <w:r>
        <w:rPr>
          <w:rFonts w:ascii="Comic Sans MS" w:eastAsia="Comic Sans MS" w:hAnsi="Comic Sans MS" w:cs="Comic Sans MS"/>
          <w:spacing w:val="-1"/>
        </w:rPr>
        <w:t>M</w:t>
      </w:r>
      <w:r>
        <w:rPr>
          <w:rFonts w:ascii="Comic Sans MS" w:eastAsia="Comic Sans MS" w:hAnsi="Comic Sans MS" w:cs="Comic Sans MS"/>
          <w:spacing w:val="1"/>
        </w:rPr>
        <w:t>on</w:t>
      </w:r>
      <w:r>
        <w:rPr>
          <w:rFonts w:ascii="Comic Sans MS" w:eastAsia="Comic Sans MS" w:hAnsi="Comic Sans MS" w:cs="Comic Sans MS"/>
          <w:spacing w:val="2"/>
        </w:rPr>
        <w:t>t</w:t>
      </w:r>
      <w:r>
        <w:rPr>
          <w:rFonts w:ascii="Comic Sans MS" w:eastAsia="Comic Sans MS" w:hAnsi="Comic Sans MS" w:cs="Comic Sans MS"/>
        </w:rPr>
        <w:t>h</w:t>
      </w:r>
      <w:r>
        <w:rPr>
          <w:rFonts w:ascii="Comic Sans MS" w:eastAsia="Comic Sans MS" w:hAnsi="Comic Sans MS" w:cs="Comic Sans MS"/>
          <w:spacing w:val="-6"/>
        </w:rPr>
        <w:t xml:space="preserve"> </w:t>
      </w:r>
      <w:r>
        <w:rPr>
          <w:rFonts w:ascii="Comic Sans MS" w:eastAsia="Comic Sans MS" w:hAnsi="Comic Sans MS" w:cs="Comic Sans MS"/>
          <w:spacing w:val="1"/>
        </w:rPr>
        <w:t>Y</w:t>
      </w:r>
      <w:r>
        <w:rPr>
          <w:rFonts w:ascii="Comic Sans MS" w:eastAsia="Comic Sans MS" w:hAnsi="Comic Sans MS" w:cs="Comic Sans MS"/>
          <w:spacing w:val="-1"/>
        </w:rPr>
        <w:t>ea</w:t>
      </w:r>
      <w:r>
        <w:rPr>
          <w:rFonts w:ascii="Comic Sans MS" w:eastAsia="Comic Sans MS" w:hAnsi="Comic Sans MS" w:cs="Comic Sans MS"/>
          <w:spacing w:val="3"/>
        </w:rPr>
        <w:t>r</w:t>
      </w:r>
      <w:r>
        <w:rPr>
          <w:rFonts w:ascii="Comic Sans MS" w:eastAsia="Comic Sans MS" w:hAnsi="Comic Sans MS" w:cs="Comic Sans MS"/>
        </w:rPr>
        <w:t>:</w:t>
      </w:r>
      <w:r>
        <w:rPr>
          <w:rFonts w:ascii="Comic Sans MS" w:eastAsia="Comic Sans MS" w:hAnsi="Comic Sans MS" w:cs="Comic Sans MS"/>
          <w:spacing w:val="-4"/>
        </w:rPr>
        <w:t xml:space="preserve"> </w:t>
      </w:r>
      <w:r>
        <w:rPr>
          <w:rFonts w:ascii="Comic Sans MS" w:eastAsia="Comic Sans MS" w:hAnsi="Comic Sans MS" w:cs="Comic Sans MS"/>
        </w:rPr>
        <w:t>P</w:t>
      </w:r>
      <w:r>
        <w:rPr>
          <w:rFonts w:ascii="Comic Sans MS" w:eastAsia="Comic Sans MS" w:hAnsi="Comic Sans MS" w:cs="Comic Sans MS"/>
          <w:spacing w:val="-1"/>
        </w:rPr>
        <w:t>a</w:t>
      </w:r>
      <w:r>
        <w:rPr>
          <w:rFonts w:ascii="Comic Sans MS" w:eastAsia="Comic Sans MS" w:hAnsi="Comic Sans MS" w:cs="Comic Sans MS"/>
          <w:spacing w:val="2"/>
        </w:rPr>
        <w:t>g</w:t>
      </w:r>
      <w:r>
        <w:rPr>
          <w:rFonts w:ascii="Comic Sans MS" w:eastAsia="Comic Sans MS" w:hAnsi="Comic Sans MS" w:cs="Comic Sans MS"/>
          <w:spacing w:val="1"/>
        </w:rPr>
        <w:t>e</w:t>
      </w:r>
      <w:r>
        <w:rPr>
          <w:rFonts w:ascii="Comic Sans MS" w:eastAsia="Comic Sans MS" w:hAnsi="Comic Sans MS" w:cs="Comic Sans MS"/>
        </w:rPr>
        <w:t>s</w:t>
      </w:r>
      <w:r>
        <w:rPr>
          <w:rFonts w:ascii="Comic Sans MS" w:eastAsia="Comic Sans MS" w:hAnsi="Comic Sans MS" w:cs="Comic Sans MS"/>
          <w:spacing w:val="-6"/>
        </w:rPr>
        <w:t xml:space="preserve"> </w:t>
      </w:r>
      <w:r>
        <w:rPr>
          <w:rFonts w:ascii="Comic Sans MS" w:eastAsia="Comic Sans MS" w:hAnsi="Comic Sans MS" w:cs="Comic Sans MS"/>
          <w:spacing w:val="-1"/>
        </w:rPr>
        <w:t>(</w:t>
      </w:r>
      <w:r>
        <w:rPr>
          <w:rFonts w:ascii="Comic Sans MS" w:eastAsia="Comic Sans MS" w:hAnsi="Comic Sans MS" w:cs="Comic Sans MS"/>
          <w:spacing w:val="1"/>
        </w:rPr>
        <w:t>o</w:t>
      </w:r>
      <w:r>
        <w:rPr>
          <w:rFonts w:ascii="Comic Sans MS" w:eastAsia="Comic Sans MS" w:hAnsi="Comic Sans MS" w:cs="Comic Sans MS"/>
        </w:rPr>
        <w:t>r</w:t>
      </w:r>
    </w:p>
    <w:p w14:paraId="01A10D4F" w14:textId="77777777" w:rsidR="00CD6FA1" w:rsidRDefault="003567B5">
      <w:pPr>
        <w:spacing w:before="42"/>
        <w:ind w:left="100"/>
        <w:rPr>
          <w:rFonts w:ascii="Comic Sans MS" w:eastAsia="Comic Sans MS" w:hAnsi="Comic Sans MS" w:cs="Comic Sans MS"/>
        </w:rPr>
        <w:sectPr w:rsidR="00CD6FA1">
          <w:headerReference w:type="default" r:id="rId42"/>
          <w:footerReference w:type="default" r:id="rId43"/>
          <w:pgSz w:w="11920" w:h="16840"/>
          <w:pgMar w:top="1560" w:right="1300" w:bottom="280" w:left="1340" w:header="0" w:footer="1017" w:gutter="0"/>
          <w:pgNumType w:start="19"/>
          <w:cols w:space="720"/>
        </w:sectPr>
      </w:pPr>
      <w:r>
        <w:rPr>
          <w:rFonts w:ascii="Comic Sans MS" w:eastAsia="Comic Sans MS" w:hAnsi="Comic Sans MS" w:cs="Comic Sans MS"/>
          <w:spacing w:val="-1"/>
        </w:rPr>
        <w:t>n</w:t>
      </w:r>
      <w:r>
        <w:rPr>
          <w:rFonts w:ascii="Comic Sans MS" w:eastAsia="Comic Sans MS" w:hAnsi="Comic Sans MS" w:cs="Comic Sans MS"/>
          <w:spacing w:val="1"/>
        </w:rPr>
        <w:t>.</w:t>
      </w:r>
      <w:r>
        <w:rPr>
          <w:rFonts w:ascii="Comic Sans MS" w:eastAsia="Comic Sans MS" w:hAnsi="Comic Sans MS" w:cs="Comic Sans MS"/>
          <w:spacing w:val="-1"/>
        </w:rPr>
        <w:t>p</w:t>
      </w:r>
      <w:r>
        <w:rPr>
          <w:rFonts w:ascii="Comic Sans MS" w:eastAsia="Comic Sans MS" w:hAnsi="Comic Sans MS" w:cs="Comic Sans MS"/>
        </w:rPr>
        <w:t>.</w:t>
      </w:r>
      <w:r>
        <w:rPr>
          <w:rFonts w:ascii="Comic Sans MS" w:eastAsia="Comic Sans MS" w:hAnsi="Comic Sans MS" w:cs="Comic Sans MS"/>
          <w:spacing w:val="-2"/>
        </w:rPr>
        <w:t xml:space="preserve"> </w:t>
      </w:r>
      <w:r>
        <w:rPr>
          <w:rFonts w:ascii="Comic Sans MS" w:eastAsia="Comic Sans MS" w:hAnsi="Comic Sans MS" w:cs="Comic Sans MS"/>
          <w:spacing w:val="2"/>
        </w:rPr>
        <w:t>[</w:t>
      </w:r>
      <w:r>
        <w:rPr>
          <w:rFonts w:ascii="Comic Sans MS" w:eastAsia="Comic Sans MS" w:hAnsi="Comic Sans MS" w:cs="Comic Sans MS"/>
          <w:spacing w:val="-1"/>
        </w:rPr>
        <w:t>n</w:t>
      </w:r>
      <w:r>
        <w:rPr>
          <w:rFonts w:ascii="Comic Sans MS" w:eastAsia="Comic Sans MS" w:hAnsi="Comic Sans MS" w:cs="Comic Sans MS"/>
        </w:rPr>
        <w:t>o</w:t>
      </w:r>
      <w:r>
        <w:rPr>
          <w:rFonts w:ascii="Comic Sans MS" w:eastAsia="Comic Sans MS" w:hAnsi="Comic Sans MS" w:cs="Comic Sans MS"/>
          <w:spacing w:val="-2"/>
        </w:rPr>
        <w:t xml:space="preserve"> </w:t>
      </w:r>
      <w:r>
        <w:rPr>
          <w:rFonts w:ascii="Comic Sans MS" w:eastAsia="Comic Sans MS" w:hAnsi="Comic Sans MS" w:cs="Comic Sans MS"/>
          <w:spacing w:val="1"/>
        </w:rPr>
        <w:t>p</w:t>
      </w:r>
      <w:r>
        <w:rPr>
          <w:rFonts w:ascii="Comic Sans MS" w:eastAsia="Comic Sans MS" w:hAnsi="Comic Sans MS" w:cs="Comic Sans MS"/>
          <w:spacing w:val="-1"/>
        </w:rPr>
        <w:t>a</w:t>
      </w:r>
      <w:r>
        <w:rPr>
          <w:rFonts w:ascii="Comic Sans MS" w:eastAsia="Comic Sans MS" w:hAnsi="Comic Sans MS" w:cs="Comic Sans MS"/>
        </w:rPr>
        <w:t>ge</w:t>
      </w:r>
      <w:r>
        <w:rPr>
          <w:rFonts w:ascii="Comic Sans MS" w:eastAsia="Comic Sans MS" w:hAnsi="Comic Sans MS" w:cs="Comic Sans MS"/>
          <w:spacing w:val="-2"/>
        </w:rPr>
        <w:t xml:space="preserve"> </w:t>
      </w:r>
      <w:r>
        <w:rPr>
          <w:rFonts w:ascii="Comic Sans MS" w:eastAsia="Comic Sans MS" w:hAnsi="Comic Sans MS" w:cs="Comic Sans MS"/>
          <w:spacing w:val="-1"/>
        </w:rPr>
        <w:t>n</w:t>
      </w:r>
      <w:r>
        <w:rPr>
          <w:rFonts w:ascii="Comic Sans MS" w:eastAsia="Comic Sans MS" w:hAnsi="Comic Sans MS" w:cs="Comic Sans MS"/>
          <w:spacing w:val="2"/>
        </w:rPr>
        <w:t>u</w:t>
      </w:r>
      <w:r>
        <w:rPr>
          <w:rFonts w:ascii="Comic Sans MS" w:eastAsia="Comic Sans MS" w:hAnsi="Comic Sans MS" w:cs="Comic Sans MS"/>
          <w:spacing w:val="-1"/>
        </w:rPr>
        <w:t>m</w:t>
      </w:r>
      <w:r>
        <w:rPr>
          <w:rFonts w:ascii="Comic Sans MS" w:eastAsia="Comic Sans MS" w:hAnsi="Comic Sans MS" w:cs="Comic Sans MS"/>
          <w:spacing w:val="2"/>
        </w:rPr>
        <w:t>b</w:t>
      </w:r>
      <w:r>
        <w:rPr>
          <w:rFonts w:ascii="Comic Sans MS" w:eastAsia="Comic Sans MS" w:hAnsi="Comic Sans MS" w:cs="Comic Sans MS"/>
          <w:spacing w:val="-1"/>
        </w:rPr>
        <w:t>e</w:t>
      </w:r>
      <w:r>
        <w:rPr>
          <w:rFonts w:ascii="Comic Sans MS" w:eastAsia="Comic Sans MS" w:hAnsi="Comic Sans MS" w:cs="Comic Sans MS"/>
          <w:spacing w:val="3"/>
        </w:rPr>
        <w:t>r</w:t>
      </w:r>
      <w:r>
        <w:rPr>
          <w:rFonts w:ascii="Comic Sans MS" w:eastAsia="Comic Sans MS" w:hAnsi="Comic Sans MS" w:cs="Comic Sans MS"/>
          <w:spacing w:val="-1"/>
        </w:rPr>
        <w:t>])</w:t>
      </w:r>
      <w:r>
        <w:rPr>
          <w:rFonts w:ascii="Comic Sans MS" w:eastAsia="Comic Sans MS" w:hAnsi="Comic Sans MS" w:cs="Comic Sans MS"/>
        </w:rPr>
        <w:t>.</w:t>
      </w:r>
      <w:r>
        <w:rPr>
          <w:rFonts w:ascii="Comic Sans MS" w:eastAsia="Comic Sans MS" w:hAnsi="Comic Sans MS" w:cs="Comic Sans MS"/>
          <w:spacing w:val="53"/>
        </w:rPr>
        <w:t xml:space="preserve"> </w:t>
      </w:r>
      <w:r>
        <w:rPr>
          <w:rFonts w:ascii="Comic Sans MS" w:eastAsia="Comic Sans MS" w:hAnsi="Comic Sans MS" w:cs="Comic Sans MS"/>
          <w:spacing w:val="2"/>
        </w:rPr>
        <w:t>M</w:t>
      </w:r>
      <w:r>
        <w:rPr>
          <w:rFonts w:ascii="Comic Sans MS" w:eastAsia="Comic Sans MS" w:hAnsi="Comic Sans MS" w:cs="Comic Sans MS"/>
          <w:spacing w:val="-1"/>
        </w:rPr>
        <w:t>e</w:t>
      </w:r>
      <w:r>
        <w:rPr>
          <w:rFonts w:ascii="Comic Sans MS" w:eastAsia="Comic Sans MS" w:hAnsi="Comic Sans MS" w:cs="Comic Sans MS"/>
          <w:spacing w:val="1"/>
        </w:rPr>
        <w:t>d</w:t>
      </w:r>
      <w:r>
        <w:rPr>
          <w:rFonts w:ascii="Comic Sans MS" w:eastAsia="Comic Sans MS" w:hAnsi="Comic Sans MS" w:cs="Comic Sans MS"/>
          <w:spacing w:val="-1"/>
        </w:rPr>
        <w:t>i</w:t>
      </w:r>
      <w:r>
        <w:rPr>
          <w:rFonts w:ascii="Comic Sans MS" w:eastAsia="Comic Sans MS" w:hAnsi="Comic Sans MS" w:cs="Comic Sans MS"/>
          <w:spacing w:val="2"/>
        </w:rPr>
        <w:t>u</w:t>
      </w:r>
      <w:r>
        <w:rPr>
          <w:rFonts w:ascii="Comic Sans MS" w:eastAsia="Comic Sans MS" w:hAnsi="Comic Sans MS" w:cs="Comic Sans MS"/>
          <w:spacing w:val="-1"/>
        </w:rPr>
        <w:t>m</w:t>
      </w:r>
      <w:r>
        <w:rPr>
          <w:rFonts w:ascii="Comic Sans MS" w:eastAsia="Comic Sans MS" w:hAnsi="Comic Sans MS" w:cs="Comic Sans MS"/>
        </w:rPr>
        <w:t>.</w:t>
      </w:r>
      <w:r>
        <w:rPr>
          <w:rFonts w:ascii="Comic Sans MS" w:eastAsia="Comic Sans MS" w:hAnsi="Comic Sans MS" w:cs="Comic Sans MS"/>
          <w:spacing w:val="54"/>
        </w:rPr>
        <w:t xml:space="preserve"> </w:t>
      </w:r>
      <w:r>
        <w:rPr>
          <w:rFonts w:ascii="Comic Sans MS" w:eastAsia="Comic Sans MS" w:hAnsi="Comic Sans MS" w:cs="Comic Sans MS"/>
        </w:rPr>
        <w:t>D</w:t>
      </w:r>
      <w:r>
        <w:rPr>
          <w:rFonts w:ascii="Comic Sans MS" w:eastAsia="Comic Sans MS" w:hAnsi="Comic Sans MS" w:cs="Comic Sans MS"/>
          <w:spacing w:val="1"/>
        </w:rPr>
        <w:t>a</w:t>
      </w:r>
      <w:r>
        <w:rPr>
          <w:rFonts w:ascii="Comic Sans MS" w:eastAsia="Comic Sans MS" w:hAnsi="Comic Sans MS" w:cs="Comic Sans MS"/>
        </w:rPr>
        <w:t>te</w:t>
      </w:r>
      <w:r>
        <w:rPr>
          <w:rFonts w:ascii="Comic Sans MS" w:eastAsia="Comic Sans MS" w:hAnsi="Comic Sans MS" w:cs="Comic Sans MS"/>
          <w:spacing w:val="-3"/>
        </w:rPr>
        <w:t xml:space="preserve"> </w:t>
      </w:r>
      <w:r>
        <w:rPr>
          <w:rFonts w:ascii="Comic Sans MS" w:eastAsia="Comic Sans MS" w:hAnsi="Comic Sans MS" w:cs="Comic Sans MS"/>
        </w:rPr>
        <w:t>y</w:t>
      </w:r>
      <w:r>
        <w:rPr>
          <w:rFonts w:ascii="Comic Sans MS" w:eastAsia="Comic Sans MS" w:hAnsi="Comic Sans MS" w:cs="Comic Sans MS"/>
          <w:spacing w:val="1"/>
        </w:rPr>
        <w:t>o</w:t>
      </w:r>
      <w:r>
        <w:rPr>
          <w:rFonts w:ascii="Comic Sans MS" w:eastAsia="Comic Sans MS" w:hAnsi="Comic Sans MS" w:cs="Comic Sans MS"/>
        </w:rPr>
        <w:t>u</w:t>
      </w:r>
      <w:r>
        <w:rPr>
          <w:rFonts w:ascii="Comic Sans MS" w:eastAsia="Comic Sans MS" w:hAnsi="Comic Sans MS" w:cs="Comic Sans MS"/>
          <w:spacing w:val="-3"/>
        </w:rPr>
        <w:t xml:space="preserve"> </w:t>
      </w:r>
      <w:r>
        <w:rPr>
          <w:rFonts w:ascii="Comic Sans MS" w:eastAsia="Comic Sans MS" w:hAnsi="Comic Sans MS" w:cs="Comic Sans MS"/>
          <w:spacing w:val="-1"/>
        </w:rPr>
        <w:t>a</w:t>
      </w:r>
      <w:r>
        <w:rPr>
          <w:rFonts w:ascii="Comic Sans MS" w:eastAsia="Comic Sans MS" w:hAnsi="Comic Sans MS" w:cs="Comic Sans MS"/>
          <w:spacing w:val="1"/>
        </w:rPr>
        <w:t>c</w:t>
      </w:r>
      <w:r>
        <w:rPr>
          <w:rFonts w:ascii="Comic Sans MS" w:eastAsia="Comic Sans MS" w:hAnsi="Comic Sans MS" w:cs="Comic Sans MS"/>
          <w:spacing w:val="3"/>
        </w:rPr>
        <w:t>c</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spacing w:val="-1"/>
        </w:rPr>
        <w:t>se</w:t>
      </w:r>
      <w:r>
        <w:rPr>
          <w:rFonts w:ascii="Comic Sans MS" w:eastAsia="Comic Sans MS" w:hAnsi="Comic Sans MS" w:cs="Comic Sans MS"/>
        </w:rPr>
        <w:t>d</w:t>
      </w:r>
      <w:r>
        <w:rPr>
          <w:rFonts w:ascii="Comic Sans MS" w:eastAsia="Comic Sans MS" w:hAnsi="Comic Sans MS" w:cs="Comic Sans MS"/>
          <w:spacing w:val="-5"/>
        </w:rPr>
        <w:t xml:space="preserve"> </w:t>
      </w:r>
      <w:r>
        <w:rPr>
          <w:rFonts w:ascii="Comic Sans MS" w:eastAsia="Comic Sans MS" w:hAnsi="Comic Sans MS" w:cs="Comic Sans MS"/>
          <w:spacing w:val="-1"/>
        </w:rPr>
        <w:t>i</w:t>
      </w:r>
      <w:r>
        <w:rPr>
          <w:rFonts w:ascii="Comic Sans MS" w:eastAsia="Comic Sans MS" w:hAnsi="Comic Sans MS" w:cs="Comic Sans MS"/>
        </w:rPr>
        <w:t>t.</w:t>
      </w:r>
    </w:p>
    <w:p w14:paraId="1A882F66" w14:textId="50DAEF18" w:rsidR="00CD6FA1" w:rsidRDefault="00BD10EC">
      <w:pPr>
        <w:spacing w:line="200" w:lineRule="exact"/>
      </w:pPr>
      <w:r>
        <w:rPr>
          <w:noProof/>
        </w:rPr>
        <w:lastRenderedPageBreak/>
        <w:drawing>
          <wp:anchor distT="0" distB="0" distL="114300" distR="114300" simplePos="0" relativeHeight="251712000" behindDoc="1" locked="0" layoutInCell="1" allowOverlap="1" wp14:anchorId="7293A14C" wp14:editId="2086840B">
            <wp:simplePos x="0" y="0"/>
            <wp:positionH relativeFrom="column">
              <wp:posOffset>4892675</wp:posOffset>
            </wp:positionH>
            <wp:positionV relativeFrom="paragraph">
              <wp:posOffset>-390525</wp:posOffset>
            </wp:positionV>
            <wp:extent cx="939800" cy="704850"/>
            <wp:effectExtent l="0" t="0" r="0" b="0"/>
            <wp:wrapThrough wrapText="bothSides">
              <wp:wrapPolygon edited="0">
                <wp:start x="0" y="0"/>
                <wp:lineTo x="0" y="21016"/>
                <wp:lineTo x="21016" y="21016"/>
                <wp:lineTo x="21016" y="0"/>
                <wp:lineTo x="0" y="0"/>
              </wp:wrapPolygon>
            </wp:wrapThrough>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b.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39800" cy="704850"/>
                    </a:xfrm>
                    <a:prstGeom prst="rect">
                      <a:avLst/>
                    </a:prstGeom>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82304" behindDoc="1" locked="0" layoutInCell="1" allowOverlap="1" wp14:anchorId="23A30758" wp14:editId="5061BEA0">
                <wp:simplePos x="0" y="0"/>
                <wp:positionH relativeFrom="page">
                  <wp:posOffset>304165</wp:posOffset>
                </wp:positionH>
                <wp:positionV relativeFrom="page">
                  <wp:posOffset>290195</wp:posOffset>
                </wp:positionV>
                <wp:extent cx="6951980" cy="10111740"/>
                <wp:effectExtent l="8890" t="4445" r="1905" b="8890"/>
                <wp:wrapNone/>
                <wp:docPr id="613190944" name="Group 1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111740"/>
                          <a:chOff x="479" y="457"/>
                          <a:chExt cx="10948" cy="15924"/>
                        </a:xfrm>
                      </wpg:grpSpPr>
                      <wps:wsp>
                        <wps:cNvPr id="1509053036" name="Freeform 142"/>
                        <wps:cNvSpPr>
                          <a:spLocks/>
                        </wps:cNvSpPr>
                        <wps:spPr bwMode="auto">
                          <a:xfrm>
                            <a:off x="523" y="502"/>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5845268" name="Freeform 141"/>
                        <wps:cNvSpPr>
                          <a:spLocks/>
                        </wps:cNvSpPr>
                        <wps:spPr bwMode="auto">
                          <a:xfrm>
                            <a:off x="502"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66907028" name="Freeform 140"/>
                        <wps:cNvSpPr>
                          <a:spLocks/>
                        </wps:cNvSpPr>
                        <wps:spPr bwMode="auto">
                          <a:xfrm>
                            <a:off x="11405"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8397382" name="Freeform 139"/>
                        <wps:cNvSpPr>
                          <a:spLocks/>
                        </wps:cNvSpPr>
                        <wps:spPr bwMode="auto">
                          <a:xfrm>
                            <a:off x="523" y="16337"/>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32AFBD" id="Group 138" o:spid="_x0000_s1026" style="position:absolute;margin-left:23.95pt;margin-top:22.85pt;width:547.4pt;height:796.2pt;z-index:-251634176;mso-position-horizontal-relative:page;mso-position-vertical-relative:page" coordorigin="479,457" coordsize="10948,1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">
                <v:shape id="Freeform 142" o:spid="_x0000_s1027" style="position:absolute;left:523;top:502;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" path="m,l10860,e" filled="f" strokeweight="2.26pt">
                  <v:path arrowok="t" o:connecttype="custom" o:connectlocs="0,0;10860,0" o:connectangles="0,0"/>
                </v:shape>
                <v:shape id="Freeform 141" o:spid="_x0000_s1028" style="position:absolute;left:502;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" path="m,l,15878e" filled="f" strokeweight="2.26pt">
                  <v:path arrowok="t" o:connecttype="custom" o:connectlocs="0,480;0,16358" o:connectangles="0,0"/>
                </v:shape>
                <v:shape id="Freeform 140" o:spid="_x0000_s1029" style="position:absolute;left:11405;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" path="m,l,15878e" filled="f" strokeweight="2.26pt">
                  <v:path arrowok="t" o:connecttype="custom" o:connectlocs="0,480;0,16358" o:connectangles="0,0"/>
                </v:shape>
                <v:shape id="Freeform 139" o:spid="_x0000_s1030" style="position:absolute;left:523;top:16337;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" path="m,l10860,e" filled="f" strokeweight="2.26pt">
                  <v:path arrowok="t" o:connecttype="custom" o:connectlocs="0,0;10860,0" o:connectangles="0,0"/>
                </v:shape>
                <w10:wrap anchorx="page" anchory="page"/>
              </v:group>
            </w:pict>
          </mc:Fallback>
        </mc:AlternateContent>
      </w:r>
      <w:r w:rsidR="001D2960">
        <w:rPr>
          <w:noProof/>
        </w:rPr>
        <w:drawing>
          <wp:anchor distT="0" distB="0" distL="114300" distR="114300" simplePos="0" relativeHeight="251681280" behindDoc="1" locked="0" layoutInCell="1" allowOverlap="1" wp14:anchorId="405D8659" wp14:editId="476F918F">
            <wp:simplePos x="0" y="0"/>
            <wp:positionH relativeFrom="page">
              <wp:posOffset>2329180</wp:posOffset>
            </wp:positionH>
            <wp:positionV relativeFrom="page">
              <wp:posOffset>820420</wp:posOffset>
            </wp:positionV>
            <wp:extent cx="3112135" cy="521335"/>
            <wp:effectExtent l="0" t="0" r="0" b="0"/>
            <wp:wrapNone/>
            <wp:docPr id="13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12135" cy="521335"/>
                    </a:xfrm>
                    <a:prstGeom prst="rect">
                      <a:avLst/>
                    </a:prstGeom>
                    <a:noFill/>
                  </pic:spPr>
                </pic:pic>
              </a:graphicData>
            </a:graphic>
            <wp14:sizeRelH relativeFrom="page">
              <wp14:pctWidth>0</wp14:pctWidth>
            </wp14:sizeRelH>
            <wp14:sizeRelV relativeFrom="page">
              <wp14:pctHeight>0</wp14:pctHeight>
            </wp14:sizeRelV>
          </wp:anchor>
        </w:drawing>
      </w:r>
      <w:r w:rsidR="001D2960">
        <w:rPr>
          <w:noProof/>
        </w:rPr>
        <w:drawing>
          <wp:anchor distT="0" distB="0" distL="114300" distR="114300" simplePos="0" relativeHeight="251680256" behindDoc="1" locked="0" layoutInCell="1" allowOverlap="1" wp14:anchorId="5EF7D3D4" wp14:editId="38E0A53F">
            <wp:simplePos x="0" y="0"/>
            <wp:positionH relativeFrom="page">
              <wp:posOffset>1386205</wp:posOffset>
            </wp:positionH>
            <wp:positionV relativeFrom="page">
              <wp:posOffset>771525</wp:posOffset>
            </wp:positionV>
            <wp:extent cx="578485" cy="545465"/>
            <wp:effectExtent l="0" t="0" r="0" b="6985"/>
            <wp:wrapNone/>
            <wp:docPr id="13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8485" cy="545465"/>
                    </a:xfrm>
                    <a:prstGeom prst="rect">
                      <a:avLst/>
                    </a:prstGeom>
                    <a:noFill/>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79232" behindDoc="1" locked="0" layoutInCell="1" allowOverlap="1" wp14:anchorId="64866180" wp14:editId="1CE02801">
                <wp:simplePos x="0" y="0"/>
                <wp:positionH relativeFrom="page">
                  <wp:posOffset>769620</wp:posOffset>
                </wp:positionH>
                <wp:positionV relativeFrom="page">
                  <wp:posOffset>563880</wp:posOffset>
                </wp:positionV>
                <wp:extent cx="6021070" cy="988695"/>
                <wp:effectExtent l="7620" t="1905" r="635" b="0"/>
                <wp:wrapNone/>
                <wp:docPr id="1794403809" name="Group 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21070" cy="988695"/>
                          <a:chOff x="1212" y="888"/>
                          <a:chExt cx="9482" cy="1557"/>
                        </a:xfrm>
                      </wpg:grpSpPr>
                      <wps:wsp>
                        <wps:cNvPr id="1471621926" name="Freeform 134"/>
                        <wps:cNvSpPr>
                          <a:spLocks/>
                        </wps:cNvSpPr>
                        <wps:spPr bwMode="auto">
                          <a:xfrm>
                            <a:off x="1273" y="919"/>
                            <a:ext cx="0" cy="89"/>
                          </a:xfrm>
                          <a:custGeom>
                            <a:avLst/>
                            <a:gdLst>
                              <a:gd name="T0" fmla="+- 0 919 919"/>
                              <a:gd name="T1" fmla="*/ 919 h 89"/>
                              <a:gd name="T2" fmla="+- 0 1008 919"/>
                              <a:gd name="T3" fmla="*/ 1008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4931849" name="Freeform 133"/>
                        <wps:cNvSpPr>
                          <a:spLocks/>
                        </wps:cNvSpPr>
                        <wps:spPr bwMode="auto">
                          <a:xfrm>
                            <a:off x="1243" y="949"/>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3957703" name="Freeform 132"/>
                        <wps:cNvSpPr>
                          <a:spLocks/>
                        </wps:cNvSpPr>
                        <wps:spPr bwMode="auto">
                          <a:xfrm>
                            <a:off x="1332" y="949"/>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3567721" name="Freeform 131"/>
                        <wps:cNvSpPr>
                          <a:spLocks/>
                        </wps:cNvSpPr>
                        <wps:spPr bwMode="auto">
                          <a:xfrm>
                            <a:off x="1332" y="1001"/>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991308" name="Freeform 130"/>
                        <wps:cNvSpPr>
                          <a:spLocks/>
                        </wps:cNvSpPr>
                        <wps:spPr bwMode="auto">
                          <a:xfrm>
                            <a:off x="10633" y="919"/>
                            <a:ext cx="0" cy="89"/>
                          </a:xfrm>
                          <a:custGeom>
                            <a:avLst/>
                            <a:gdLst>
                              <a:gd name="T0" fmla="+- 0 919 919"/>
                              <a:gd name="T1" fmla="*/ 919 h 89"/>
                              <a:gd name="T2" fmla="+- 0 1008 919"/>
                              <a:gd name="T3" fmla="*/ 1008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1157505" name="Freeform 129"/>
                        <wps:cNvSpPr>
                          <a:spLocks/>
                        </wps:cNvSpPr>
                        <wps:spPr bwMode="auto">
                          <a:xfrm>
                            <a:off x="10574" y="949"/>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4133330" name="Freeform 128"/>
                        <wps:cNvSpPr>
                          <a:spLocks/>
                        </wps:cNvSpPr>
                        <wps:spPr bwMode="auto">
                          <a:xfrm>
                            <a:off x="1273" y="1008"/>
                            <a:ext cx="0" cy="514"/>
                          </a:xfrm>
                          <a:custGeom>
                            <a:avLst/>
                            <a:gdLst>
                              <a:gd name="T0" fmla="+- 0 1008 1008"/>
                              <a:gd name="T1" fmla="*/ 1008 h 514"/>
                              <a:gd name="T2" fmla="+- 0 1522 1008"/>
                              <a:gd name="T3" fmla="*/ 1522 h 514"/>
                            </a:gdLst>
                            <a:ahLst/>
                            <a:cxnLst>
                              <a:cxn ang="0">
                                <a:pos x="0" y="T1"/>
                              </a:cxn>
                              <a:cxn ang="0">
                                <a:pos x="0" y="T3"/>
                              </a:cxn>
                            </a:cxnLst>
                            <a:rect l="0" t="0" r="r" b="b"/>
                            <a:pathLst>
                              <a:path h="514">
                                <a:moveTo>
                                  <a:pt x="0" y="0"/>
                                </a:moveTo>
                                <a:lnTo>
                                  <a:pt x="0" y="5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8112103" name="Freeform 127"/>
                        <wps:cNvSpPr>
                          <a:spLocks/>
                        </wps:cNvSpPr>
                        <wps:spPr bwMode="auto">
                          <a:xfrm>
                            <a:off x="10633" y="1008"/>
                            <a:ext cx="0" cy="514"/>
                          </a:xfrm>
                          <a:custGeom>
                            <a:avLst/>
                            <a:gdLst>
                              <a:gd name="T0" fmla="+- 0 1008 1008"/>
                              <a:gd name="T1" fmla="*/ 1008 h 514"/>
                              <a:gd name="T2" fmla="+- 0 1522 1008"/>
                              <a:gd name="T3" fmla="*/ 1522 h 514"/>
                            </a:gdLst>
                            <a:ahLst/>
                            <a:cxnLst>
                              <a:cxn ang="0">
                                <a:pos x="0" y="T1"/>
                              </a:cxn>
                              <a:cxn ang="0">
                                <a:pos x="0" y="T3"/>
                              </a:cxn>
                            </a:cxnLst>
                            <a:rect l="0" t="0" r="r" b="b"/>
                            <a:pathLst>
                              <a:path h="514">
                                <a:moveTo>
                                  <a:pt x="0" y="0"/>
                                </a:moveTo>
                                <a:lnTo>
                                  <a:pt x="0" y="5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59636684" name="Freeform 126"/>
                        <wps:cNvSpPr>
                          <a:spLocks/>
                        </wps:cNvSpPr>
                        <wps:spPr bwMode="auto">
                          <a:xfrm>
                            <a:off x="1273" y="1522"/>
                            <a:ext cx="0" cy="490"/>
                          </a:xfrm>
                          <a:custGeom>
                            <a:avLst/>
                            <a:gdLst>
                              <a:gd name="T0" fmla="+- 0 1522 1522"/>
                              <a:gd name="T1" fmla="*/ 1522 h 490"/>
                              <a:gd name="T2" fmla="+- 0 2011 1522"/>
                              <a:gd name="T3" fmla="*/ 2011 h 490"/>
                            </a:gdLst>
                            <a:ahLst/>
                            <a:cxnLst>
                              <a:cxn ang="0">
                                <a:pos x="0" y="T1"/>
                              </a:cxn>
                              <a:cxn ang="0">
                                <a:pos x="0" y="T3"/>
                              </a:cxn>
                            </a:cxnLst>
                            <a:rect l="0" t="0" r="r" b="b"/>
                            <a:pathLst>
                              <a:path h="490">
                                <a:moveTo>
                                  <a:pt x="0" y="0"/>
                                </a:moveTo>
                                <a:lnTo>
                                  <a:pt x="0" y="4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8430447" name="Freeform 125"/>
                        <wps:cNvSpPr>
                          <a:spLocks/>
                        </wps:cNvSpPr>
                        <wps:spPr bwMode="auto">
                          <a:xfrm>
                            <a:off x="10633" y="1522"/>
                            <a:ext cx="0" cy="490"/>
                          </a:xfrm>
                          <a:custGeom>
                            <a:avLst/>
                            <a:gdLst>
                              <a:gd name="T0" fmla="+- 0 1522 1522"/>
                              <a:gd name="T1" fmla="*/ 1522 h 490"/>
                              <a:gd name="T2" fmla="+- 0 2011 1522"/>
                              <a:gd name="T3" fmla="*/ 2011 h 490"/>
                            </a:gdLst>
                            <a:ahLst/>
                            <a:cxnLst>
                              <a:cxn ang="0">
                                <a:pos x="0" y="T1"/>
                              </a:cxn>
                              <a:cxn ang="0">
                                <a:pos x="0" y="T3"/>
                              </a:cxn>
                            </a:cxnLst>
                            <a:rect l="0" t="0" r="r" b="b"/>
                            <a:pathLst>
                              <a:path h="490">
                                <a:moveTo>
                                  <a:pt x="0" y="0"/>
                                </a:moveTo>
                                <a:lnTo>
                                  <a:pt x="0" y="4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1530814" name="Freeform 124"/>
                        <wps:cNvSpPr>
                          <a:spLocks/>
                        </wps:cNvSpPr>
                        <wps:spPr bwMode="auto">
                          <a:xfrm>
                            <a:off x="1273" y="2326"/>
                            <a:ext cx="0" cy="89"/>
                          </a:xfrm>
                          <a:custGeom>
                            <a:avLst/>
                            <a:gdLst>
                              <a:gd name="T0" fmla="+- 0 2326 2326"/>
                              <a:gd name="T1" fmla="*/ 2326 h 89"/>
                              <a:gd name="T2" fmla="+- 0 2414 2326"/>
                              <a:gd name="T3" fmla="*/ 2414 h 89"/>
                            </a:gdLst>
                            <a:ahLst/>
                            <a:cxnLst>
                              <a:cxn ang="0">
                                <a:pos x="0" y="T1"/>
                              </a:cxn>
                              <a:cxn ang="0">
                                <a:pos x="0" y="T3"/>
                              </a:cxn>
                            </a:cxnLst>
                            <a:rect l="0" t="0" r="r" b="b"/>
                            <a:pathLst>
                              <a:path h="89">
                                <a:moveTo>
                                  <a:pt x="0" y="0"/>
                                </a:moveTo>
                                <a:lnTo>
                                  <a:pt x="0" y="88"/>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3043272" name="Freeform 123"/>
                        <wps:cNvSpPr>
                          <a:spLocks/>
                        </wps:cNvSpPr>
                        <wps:spPr bwMode="auto">
                          <a:xfrm>
                            <a:off x="1243" y="2384"/>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8890798" name="Freeform 122"/>
                        <wps:cNvSpPr>
                          <a:spLocks/>
                        </wps:cNvSpPr>
                        <wps:spPr bwMode="auto">
                          <a:xfrm>
                            <a:off x="1332" y="2384"/>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1919978" name="Freeform 121"/>
                        <wps:cNvSpPr>
                          <a:spLocks/>
                        </wps:cNvSpPr>
                        <wps:spPr bwMode="auto">
                          <a:xfrm>
                            <a:off x="1332" y="2333"/>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1381946" name="Freeform 120"/>
                        <wps:cNvSpPr>
                          <a:spLocks/>
                        </wps:cNvSpPr>
                        <wps:spPr bwMode="auto">
                          <a:xfrm>
                            <a:off x="10633" y="2326"/>
                            <a:ext cx="0" cy="89"/>
                          </a:xfrm>
                          <a:custGeom>
                            <a:avLst/>
                            <a:gdLst>
                              <a:gd name="T0" fmla="+- 0 2326 2326"/>
                              <a:gd name="T1" fmla="*/ 2326 h 89"/>
                              <a:gd name="T2" fmla="+- 0 2414 2326"/>
                              <a:gd name="T3" fmla="*/ 2414 h 89"/>
                            </a:gdLst>
                            <a:ahLst/>
                            <a:cxnLst>
                              <a:cxn ang="0">
                                <a:pos x="0" y="T1"/>
                              </a:cxn>
                              <a:cxn ang="0">
                                <a:pos x="0" y="T3"/>
                              </a:cxn>
                            </a:cxnLst>
                            <a:rect l="0" t="0" r="r" b="b"/>
                            <a:pathLst>
                              <a:path h="89">
                                <a:moveTo>
                                  <a:pt x="0" y="0"/>
                                </a:moveTo>
                                <a:lnTo>
                                  <a:pt x="0" y="88"/>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822460" name="Freeform 119"/>
                        <wps:cNvSpPr>
                          <a:spLocks/>
                        </wps:cNvSpPr>
                        <wps:spPr bwMode="auto">
                          <a:xfrm>
                            <a:off x="10574" y="2384"/>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1142877" name="Freeform 118"/>
                        <wps:cNvSpPr>
                          <a:spLocks/>
                        </wps:cNvSpPr>
                        <wps:spPr bwMode="auto">
                          <a:xfrm>
                            <a:off x="1273" y="2011"/>
                            <a:ext cx="0" cy="314"/>
                          </a:xfrm>
                          <a:custGeom>
                            <a:avLst/>
                            <a:gdLst>
                              <a:gd name="T0" fmla="+- 0 2011 2011"/>
                              <a:gd name="T1" fmla="*/ 2011 h 314"/>
                              <a:gd name="T2" fmla="+- 0 2326 2011"/>
                              <a:gd name="T3" fmla="*/ 2326 h 314"/>
                            </a:gdLst>
                            <a:ahLst/>
                            <a:cxnLst>
                              <a:cxn ang="0">
                                <a:pos x="0" y="T1"/>
                              </a:cxn>
                              <a:cxn ang="0">
                                <a:pos x="0" y="T3"/>
                              </a:cxn>
                            </a:cxnLst>
                            <a:rect l="0" t="0" r="r" b="b"/>
                            <a:pathLst>
                              <a:path h="314">
                                <a:moveTo>
                                  <a:pt x="0" y="0"/>
                                </a:moveTo>
                                <a:lnTo>
                                  <a:pt x="0" y="315"/>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3506727" name="Freeform 117"/>
                        <wps:cNvSpPr>
                          <a:spLocks/>
                        </wps:cNvSpPr>
                        <wps:spPr bwMode="auto">
                          <a:xfrm>
                            <a:off x="1325" y="994"/>
                            <a:ext cx="0" cy="1346"/>
                          </a:xfrm>
                          <a:custGeom>
                            <a:avLst/>
                            <a:gdLst>
                              <a:gd name="T0" fmla="+- 0 994 994"/>
                              <a:gd name="T1" fmla="*/ 994 h 1346"/>
                              <a:gd name="T2" fmla="+- 0 2340 994"/>
                              <a:gd name="T3" fmla="*/ 2340 h 1346"/>
                            </a:gdLst>
                            <a:ahLst/>
                            <a:cxnLst>
                              <a:cxn ang="0">
                                <a:pos x="0" y="T1"/>
                              </a:cxn>
                              <a:cxn ang="0">
                                <a:pos x="0" y="T3"/>
                              </a:cxn>
                            </a:cxnLst>
                            <a:rect l="0" t="0" r="r" b="b"/>
                            <a:pathLst>
                              <a:path h="1346">
                                <a:moveTo>
                                  <a:pt x="0" y="0"/>
                                </a:moveTo>
                                <a:lnTo>
                                  <a:pt x="0" y="1346"/>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0727097" name="Freeform 116"/>
                        <wps:cNvSpPr>
                          <a:spLocks/>
                        </wps:cNvSpPr>
                        <wps:spPr bwMode="auto">
                          <a:xfrm>
                            <a:off x="10633" y="2011"/>
                            <a:ext cx="0" cy="314"/>
                          </a:xfrm>
                          <a:custGeom>
                            <a:avLst/>
                            <a:gdLst>
                              <a:gd name="T0" fmla="+- 0 2011 2011"/>
                              <a:gd name="T1" fmla="*/ 2011 h 314"/>
                              <a:gd name="T2" fmla="+- 0 2326 2011"/>
                              <a:gd name="T3" fmla="*/ 2326 h 314"/>
                            </a:gdLst>
                            <a:ahLst/>
                            <a:cxnLst>
                              <a:cxn ang="0">
                                <a:pos x="0" y="T1"/>
                              </a:cxn>
                              <a:cxn ang="0">
                                <a:pos x="0" y="T3"/>
                              </a:cxn>
                            </a:cxnLst>
                            <a:rect l="0" t="0" r="r" b="b"/>
                            <a:pathLst>
                              <a:path h="314">
                                <a:moveTo>
                                  <a:pt x="0" y="0"/>
                                </a:moveTo>
                                <a:lnTo>
                                  <a:pt x="0" y="315"/>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5285232" name="Freeform 115"/>
                        <wps:cNvSpPr>
                          <a:spLocks/>
                        </wps:cNvSpPr>
                        <wps:spPr bwMode="auto">
                          <a:xfrm>
                            <a:off x="10582" y="994"/>
                            <a:ext cx="0" cy="1346"/>
                          </a:xfrm>
                          <a:custGeom>
                            <a:avLst/>
                            <a:gdLst>
                              <a:gd name="T0" fmla="+- 0 994 994"/>
                              <a:gd name="T1" fmla="*/ 994 h 1346"/>
                              <a:gd name="T2" fmla="+- 0 2340 994"/>
                              <a:gd name="T3" fmla="*/ 2340 h 1346"/>
                            </a:gdLst>
                            <a:ahLst/>
                            <a:cxnLst>
                              <a:cxn ang="0">
                                <a:pos x="0" y="T1"/>
                              </a:cxn>
                              <a:cxn ang="0">
                                <a:pos x="0" y="T3"/>
                              </a:cxn>
                            </a:cxnLst>
                            <a:rect l="0" t="0" r="r" b="b"/>
                            <a:pathLst>
                              <a:path h="1346">
                                <a:moveTo>
                                  <a:pt x="0" y="0"/>
                                </a:moveTo>
                                <a:lnTo>
                                  <a:pt x="0" y="1346"/>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2C002C" id="Group 114" o:spid="_x0000_s1026" style="position:absolute;margin-left:60.6pt;margin-top:44.4pt;width:474.1pt;height:77.85pt;z-index:-251637248;mso-position-horizontal-relative:page;mso-position-vertical-relative:page" coordorigin="1212,888" coordsize="9482,1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">
                <v:shape id="Freeform 134" o:spid="_x0000_s1027" style="position:absolute;left:1273;top:919;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" path="m,l,89e" filled="f" strokeweight="3.1pt">
                  <v:path arrowok="t" o:connecttype="custom" o:connectlocs="0,919;0,1008" o:connectangles="0,0"/>
                </v:shape>
                <v:shape id="Freeform 133" o:spid="_x0000_s1028" style="position:absolute;left:1243;top:949;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" path="m,l89,e" filled="f" strokeweight="3.1pt">
                  <v:path arrowok="t" o:connecttype="custom" o:connectlocs="0,0;89,0" o:connectangles="0,0"/>
                </v:shape>
                <v:shape id="Freeform 132" o:spid="_x0000_s1029" style="position:absolute;left:1332;top:949;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" path="m,l9242,e" filled="f" strokeweight="3.1pt">
                  <v:path arrowok="t" o:connecttype="custom" o:connectlocs="0,0;9242,0" o:connectangles="0,0"/>
                </v:shape>
                <v:shape id="Freeform 131" o:spid="_x0000_s1030" style="position:absolute;left:1332;top:1001;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" path="m,l9242,e" filled="f" strokeweight=".82pt">
                  <v:path arrowok="t" o:connecttype="custom" o:connectlocs="0,0;9242,0" o:connectangles="0,0"/>
                </v:shape>
                <v:shape id="Freeform 130" o:spid="_x0000_s1031" style="position:absolute;left:10633;top:919;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" path="m,l,89e" filled="f" strokeweight="3.1pt">
                  <v:path arrowok="t" o:connecttype="custom" o:connectlocs="0,919;0,1008" o:connectangles="0,0"/>
                </v:shape>
                <v:shape id="Freeform 129" o:spid="_x0000_s1032" style="position:absolute;left:10574;top:949;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" path="m,l89,e" filled="f" strokeweight="3.1pt">
                  <v:path arrowok="t" o:connecttype="custom" o:connectlocs="0,0;89,0" o:connectangles="0,0"/>
                </v:shape>
                <v:shape id="Freeform 128" o:spid="_x0000_s1033" style="position:absolute;left:1273;top:1008;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" path="m,l,514e" filled="f" strokeweight="3.1pt">
                  <v:path arrowok="t" o:connecttype="custom" o:connectlocs="0,1008;0,1522" o:connectangles="0,0"/>
                </v:shape>
                <v:shape id="Freeform 127" o:spid="_x0000_s1034" style="position:absolute;left:10633;top:1008;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" path="m,l,514e" filled="f" strokeweight="3.1pt">
                  <v:path arrowok="t" o:connecttype="custom" o:connectlocs="0,1008;0,1522" o:connectangles="0,0"/>
                </v:shape>
                <v:shape id="Freeform 126" o:spid="_x0000_s1035" style="position:absolute;left:1273;top:152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" path="m,l,489e" filled="f" strokeweight="3.1pt">
                  <v:path arrowok="t" o:connecttype="custom" o:connectlocs="0,1522;0,2011" o:connectangles="0,0"/>
                </v:shape>
                <v:shape id="Freeform 125" o:spid="_x0000_s1036" style="position:absolute;left:10633;top:152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" path="m,l,489e" filled="f" strokeweight="3.1pt">
                  <v:path arrowok="t" o:connecttype="custom" o:connectlocs="0,1522;0,2011" o:connectangles="0,0"/>
                </v:shape>
                <v:shape id="Freeform 124" o:spid="_x0000_s1037" style="position:absolute;left:1273;top:232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" path="m,l,88e" filled="f" strokeweight="3.1pt">
                  <v:path arrowok="t" o:connecttype="custom" o:connectlocs="0,2326;0,2414" o:connectangles="0,0"/>
                </v:shape>
                <v:shape id="Freeform 123" o:spid="_x0000_s1038" style="position:absolute;left:1243;top:2384;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" path="m,l89,e" filled="f" strokeweight="3.1pt">
                  <v:path arrowok="t" o:connecttype="custom" o:connectlocs="0,0;89,0" o:connectangles="0,0"/>
                </v:shape>
                <v:shape id="Freeform 122" o:spid="_x0000_s1039" style="position:absolute;left:1332;top:2384;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" path="m,l9242,e" filled="f" strokeweight="3.1pt">
                  <v:path arrowok="t" o:connecttype="custom" o:connectlocs="0,0;9242,0" o:connectangles="0,0"/>
                </v:shape>
                <v:shape id="Freeform 121" o:spid="_x0000_s1040" style="position:absolute;left:1332;top:2333;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" path="m,l9242,e" filled="f" strokeweight=".82pt">
                  <v:path arrowok="t" o:connecttype="custom" o:connectlocs="0,0;9242,0" o:connectangles="0,0"/>
                </v:shape>
                <v:shape id="Freeform 120" o:spid="_x0000_s1041" style="position:absolute;left:10633;top:232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" path="m,l,88e" filled="f" strokeweight="3.1pt">
                  <v:path arrowok="t" o:connecttype="custom" o:connectlocs="0,2326;0,2414" o:connectangles="0,0"/>
                </v:shape>
                <v:shape id="Freeform 119" o:spid="_x0000_s1042" style="position:absolute;left:10574;top:2384;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" path="m,l89,e" filled="f" strokeweight="3.1pt">
                  <v:path arrowok="t" o:connecttype="custom" o:connectlocs="0,0;89,0" o:connectangles="0,0"/>
                </v:shape>
                <v:shape id="Freeform 118" o:spid="_x0000_s1043" style="position:absolute;left:1273;top:2011;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" path="m,l,315e" filled="f" strokeweight="3.1pt">
                  <v:path arrowok="t" o:connecttype="custom" o:connectlocs="0,2011;0,2326" o:connectangles="0,0"/>
                </v:shape>
                <v:shape id="Freeform 117" o:spid="_x0000_s1044" style="position:absolute;left:1325;top:99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" path="m,l,1346e" filled="f" strokeweight=".82pt">
                  <v:path arrowok="t" o:connecttype="custom" o:connectlocs="0,994;0,2340" o:connectangles="0,0"/>
                </v:shape>
                <v:shape id="Freeform 116" o:spid="_x0000_s1045" style="position:absolute;left:10633;top:2011;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" path="m,l,315e" filled="f" strokeweight="3.1pt">
                  <v:path arrowok="t" o:connecttype="custom" o:connectlocs="0,2011;0,2326" o:connectangles="0,0"/>
                </v:shape>
                <v:shape id="Freeform 115" o:spid="_x0000_s1046" style="position:absolute;left:10582;top:99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" path="m,l,1346e" filled="f" strokeweight=".82pt">
                  <v:path arrowok="t" o:connecttype="custom" o:connectlocs="0,994;0,2340" o:connectangles="0,0"/>
                </v:shape>
                <w10:wrap anchorx="page" anchory="page"/>
              </v:group>
            </w:pict>
          </mc:Fallback>
        </mc:AlternateContent>
      </w:r>
    </w:p>
    <w:p w14:paraId="758F0929" w14:textId="77777777" w:rsidR="00CD6FA1" w:rsidRDefault="00CD6FA1">
      <w:pPr>
        <w:spacing w:line="200" w:lineRule="exact"/>
      </w:pPr>
    </w:p>
    <w:p w14:paraId="0B5F5C93" w14:textId="77777777" w:rsidR="00CD6FA1" w:rsidRDefault="00CD6FA1">
      <w:pPr>
        <w:spacing w:line="200" w:lineRule="exact"/>
      </w:pPr>
    </w:p>
    <w:p w14:paraId="646F3A35" w14:textId="77777777" w:rsidR="00CD6FA1" w:rsidRDefault="00CD6FA1">
      <w:pPr>
        <w:spacing w:before="19" w:line="260" w:lineRule="exact"/>
        <w:rPr>
          <w:sz w:val="26"/>
          <w:szCs w:val="26"/>
        </w:rPr>
      </w:pPr>
    </w:p>
    <w:p w14:paraId="1A18F60C" w14:textId="77777777" w:rsidR="00CD6FA1" w:rsidRDefault="003567B5">
      <w:pPr>
        <w:spacing w:line="300" w:lineRule="exact"/>
        <w:ind w:left="3604" w:right="3607"/>
        <w:jc w:val="center"/>
        <w:rPr>
          <w:rFonts w:ascii="Comic Sans MS" w:eastAsia="Comic Sans MS" w:hAnsi="Comic Sans MS" w:cs="Comic Sans MS"/>
          <w:sz w:val="19"/>
          <w:szCs w:val="19"/>
        </w:rPr>
      </w:pPr>
      <w:r>
        <w:rPr>
          <w:rFonts w:ascii="Comic Sans MS" w:eastAsia="Comic Sans MS" w:hAnsi="Comic Sans MS" w:cs="Comic Sans MS"/>
          <w:b/>
          <w:position w:val="-1"/>
          <w:sz w:val="24"/>
          <w:szCs w:val="24"/>
        </w:rPr>
        <w:t>K</w:t>
      </w:r>
      <w:r>
        <w:rPr>
          <w:rFonts w:ascii="Comic Sans MS" w:eastAsia="Comic Sans MS" w:hAnsi="Comic Sans MS" w:cs="Comic Sans MS"/>
          <w:b/>
          <w:spacing w:val="-1"/>
          <w:position w:val="-1"/>
          <w:sz w:val="19"/>
          <w:szCs w:val="19"/>
        </w:rPr>
        <w:t>N</w:t>
      </w:r>
      <w:r>
        <w:rPr>
          <w:rFonts w:ascii="Comic Sans MS" w:eastAsia="Comic Sans MS" w:hAnsi="Comic Sans MS" w:cs="Comic Sans MS"/>
          <w:b/>
          <w:position w:val="-1"/>
          <w:sz w:val="19"/>
          <w:szCs w:val="19"/>
        </w:rPr>
        <w:t>OW</w:t>
      </w:r>
      <w:r>
        <w:rPr>
          <w:rFonts w:ascii="Comic Sans MS" w:eastAsia="Comic Sans MS" w:hAnsi="Comic Sans MS" w:cs="Comic Sans MS"/>
          <w:b/>
          <w:spacing w:val="-6"/>
          <w:position w:val="-1"/>
          <w:sz w:val="19"/>
          <w:szCs w:val="19"/>
        </w:rPr>
        <w:t xml:space="preserve"> </w:t>
      </w:r>
      <w:r>
        <w:rPr>
          <w:rFonts w:ascii="Comic Sans MS" w:eastAsia="Comic Sans MS" w:hAnsi="Comic Sans MS" w:cs="Comic Sans MS"/>
          <w:b/>
          <w:position w:val="-1"/>
          <w:sz w:val="24"/>
          <w:szCs w:val="24"/>
        </w:rPr>
        <w:t>–</w:t>
      </w:r>
      <w:r>
        <w:rPr>
          <w:rFonts w:ascii="Comic Sans MS" w:eastAsia="Comic Sans MS" w:hAnsi="Comic Sans MS" w:cs="Comic Sans MS"/>
          <w:b/>
          <w:spacing w:val="-20"/>
          <w:position w:val="-1"/>
          <w:sz w:val="24"/>
          <w:szCs w:val="24"/>
        </w:rPr>
        <w:t xml:space="preserve"> </w:t>
      </w:r>
      <w:r>
        <w:rPr>
          <w:rFonts w:ascii="Comic Sans MS" w:eastAsia="Comic Sans MS" w:hAnsi="Comic Sans MS" w:cs="Comic Sans MS"/>
          <w:b/>
          <w:position w:val="-1"/>
          <w:sz w:val="24"/>
          <w:szCs w:val="24"/>
        </w:rPr>
        <w:t>L</w:t>
      </w:r>
      <w:r>
        <w:rPr>
          <w:rFonts w:ascii="Comic Sans MS" w:eastAsia="Comic Sans MS" w:hAnsi="Comic Sans MS" w:cs="Comic Sans MS"/>
          <w:b/>
          <w:spacing w:val="-1"/>
          <w:position w:val="-1"/>
          <w:sz w:val="19"/>
          <w:szCs w:val="19"/>
        </w:rPr>
        <w:t>E</w:t>
      </w:r>
      <w:r>
        <w:rPr>
          <w:rFonts w:ascii="Comic Sans MS" w:eastAsia="Comic Sans MS" w:hAnsi="Comic Sans MS" w:cs="Comic Sans MS"/>
          <w:b/>
          <w:position w:val="-1"/>
          <w:sz w:val="19"/>
          <w:szCs w:val="19"/>
        </w:rPr>
        <w:t>A</w:t>
      </w:r>
      <w:r>
        <w:rPr>
          <w:rFonts w:ascii="Comic Sans MS" w:eastAsia="Comic Sans MS" w:hAnsi="Comic Sans MS" w:cs="Comic Sans MS"/>
          <w:b/>
          <w:spacing w:val="1"/>
          <w:position w:val="-1"/>
          <w:sz w:val="19"/>
          <w:szCs w:val="19"/>
        </w:rPr>
        <w:t>R</w:t>
      </w:r>
      <w:r>
        <w:rPr>
          <w:rFonts w:ascii="Comic Sans MS" w:eastAsia="Comic Sans MS" w:hAnsi="Comic Sans MS" w:cs="Comic Sans MS"/>
          <w:b/>
          <w:position w:val="-1"/>
          <w:sz w:val="19"/>
          <w:szCs w:val="19"/>
        </w:rPr>
        <w:t>N</w:t>
      </w:r>
      <w:r>
        <w:rPr>
          <w:rFonts w:ascii="Comic Sans MS" w:eastAsia="Comic Sans MS" w:hAnsi="Comic Sans MS" w:cs="Comic Sans MS"/>
          <w:b/>
          <w:spacing w:val="-4"/>
          <w:position w:val="-1"/>
          <w:sz w:val="19"/>
          <w:szCs w:val="19"/>
        </w:rPr>
        <w:t xml:space="preserve"> </w:t>
      </w:r>
      <w:r>
        <w:rPr>
          <w:rFonts w:ascii="Comic Sans MS" w:eastAsia="Comic Sans MS" w:hAnsi="Comic Sans MS" w:cs="Comic Sans MS"/>
          <w:b/>
          <w:position w:val="-1"/>
          <w:sz w:val="24"/>
          <w:szCs w:val="24"/>
        </w:rPr>
        <w:t>–</w:t>
      </w:r>
      <w:r>
        <w:rPr>
          <w:rFonts w:ascii="Comic Sans MS" w:eastAsia="Comic Sans MS" w:hAnsi="Comic Sans MS" w:cs="Comic Sans MS"/>
          <w:b/>
          <w:spacing w:val="-23"/>
          <w:position w:val="-1"/>
          <w:sz w:val="24"/>
          <w:szCs w:val="24"/>
        </w:rPr>
        <w:t xml:space="preserve"> </w:t>
      </w:r>
      <w:r>
        <w:rPr>
          <w:rFonts w:ascii="Comic Sans MS" w:eastAsia="Comic Sans MS" w:hAnsi="Comic Sans MS" w:cs="Comic Sans MS"/>
          <w:b/>
          <w:position w:val="-1"/>
          <w:sz w:val="24"/>
          <w:szCs w:val="24"/>
        </w:rPr>
        <w:t>D</w:t>
      </w:r>
      <w:r>
        <w:rPr>
          <w:rFonts w:ascii="Comic Sans MS" w:eastAsia="Comic Sans MS" w:hAnsi="Comic Sans MS" w:cs="Comic Sans MS"/>
          <w:b/>
          <w:w w:val="99"/>
          <w:position w:val="-1"/>
          <w:sz w:val="19"/>
          <w:szCs w:val="19"/>
        </w:rPr>
        <w:t>O</w:t>
      </w:r>
    </w:p>
    <w:p w14:paraId="4AA3E853" w14:textId="77777777" w:rsidR="00CD6FA1" w:rsidRDefault="00CD6FA1">
      <w:pPr>
        <w:spacing w:before="12" w:line="260" w:lineRule="exact"/>
        <w:rPr>
          <w:sz w:val="26"/>
          <w:szCs w:val="26"/>
        </w:rPr>
      </w:pPr>
    </w:p>
    <w:p w14:paraId="0D149A50" w14:textId="51790730" w:rsidR="00CD6FA1" w:rsidRDefault="001D2960">
      <w:pPr>
        <w:spacing w:line="260" w:lineRule="exact"/>
        <w:ind w:left="520"/>
        <w:rPr>
          <w:rFonts w:ascii="Comic Sans MS" w:eastAsia="Comic Sans MS" w:hAnsi="Comic Sans MS" w:cs="Comic Sans MS"/>
        </w:rPr>
      </w:pPr>
      <w:r>
        <w:rPr>
          <w:noProof/>
        </w:rPr>
        <mc:AlternateContent>
          <mc:Choice Requires="wpg">
            <w:drawing>
              <wp:anchor distT="0" distB="0" distL="114300" distR="114300" simplePos="0" relativeHeight="251683328" behindDoc="1" locked="0" layoutInCell="1" allowOverlap="1" wp14:anchorId="12576483" wp14:editId="5B75CE52">
                <wp:simplePos x="0" y="0"/>
                <wp:positionH relativeFrom="page">
                  <wp:posOffset>2146300</wp:posOffset>
                </wp:positionH>
                <wp:positionV relativeFrom="paragraph">
                  <wp:posOffset>147955</wp:posOffset>
                </wp:positionV>
                <wp:extent cx="4229100" cy="11430"/>
                <wp:effectExtent l="3175" t="2540" r="6350" b="5080"/>
                <wp:wrapNone/>
                <wp:docPr id="1394970123" name="Group 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29100" cy="11430"/>
                          <a:chOff x="3380" y="233"/>
                          <a:chExt cx="6660" cy="18"/>
                        </a:xfrm>
                      </wpg:grpSpPr>
                      <wps:wsp>
                        <wps:cNvPr id="1575892380" name="Freeform 113"/>
                        <wps:cNvSpPr>
                          <a:spLocks/>
                        </wps:cNvSpPr>
                        <wps:spPr bwMode="auto">
                          <a:xfrm>
                            <a:off x="3389" y="242"/>
                            <a:ext cx="374" cy="0"/>
                          </a:xfrm>
                          <a:custGeom>
                            <a:avLst/>
                            <a:gdLst>
                              <a:gd name="T0" fmla="+- 0 3389 3389"/>
                              <a:gd name="T1" fmla="*/ T0 w 374"/>
                              <a:gd name="T2" fmla="+- 0 3763 3389"/>
                              <a:gd name="T3" fmla="*/ T2 w 374"/>
                            </a:gdLst>
                            <a:ahLst/>
                            <a:cxnLst>
                              <a:cxn ang="0">
                                <a:pos x="T1" y="0"/>
                              </a:cxn>
                              <a:cxn ang="0">
                                <a:pos x="T3" y="0"/>
                              </a:cxn>
                            </a:cxnLst>
                            <a:rect l="0" t="0" r="r" b="b"/>
                            <a:pathLst>
                              <a:path w="374">
                                <a:moveTo>
                                  <a:pt x="0" y="0"/>
                                </a:moveTo>
                                <a:lnTo>
                                  <a:pt x="374"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3293542" name="Freeform 112"/>
                        <wps:cNvSpPr>
                          <a:spLocks/>
                        </wps:cNvSpPr>
                        <wps:spPr bwMode="auto">
                          <a:xfrm>
                            <a:off x="3765" y="242"/>
                            <a:ext cx="374" cy="0"/>
                          </a:xfrm>
                          <a:custGeom>
                            <a:avLst/>
                            <a:gdLst>
                              <a:gd name="T0" fmla="+- 0 3765 3765"/>
                              <a:gd name="T1" fmla="*/ T0 w 374"/>
                              <a:gd name="T2" fmla="+- 0 4140 3765"/>
                              <a:gd name="T3" fmla="*/ T2 w 374"/>
                            </a:gdLst>
                            <a:ahLst/>
                            <a:cxnLst>
                              <a:cxn ang="0">
                                <a:pos x="T1" y="0"/>
                              </a:cxn>
                              <a:cxn ang="0">
                                <a:pos x="T3" y="0"/>
                              </a:cxn>
                            </a:cxnLst>
                            <a:rect l="0" t="0" r="r" b="b"/>
                            <a:pathLst>
                              <a:path w="374">
                                <a:moveTo>
                                  <a:pt x="0" y="0"/>
                                </a:moveTo>
                                <a:lnTo>
                                  <a:pt x="375"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1218072" name="Freeform 111"/>
                        <wps:cNvSpPr>
                          <a:spLocks/>
                        </wps:cNvSpPr>
                        <wps:spPr bwMode="auto">
                          <a:xfrm>
                            <a:off x="4142" y="242"/>
                            <a:ext cx="624" cy="0"/>
                          </a:xfrm>
                          <a:custGeom>
                            <a:avLst/>
                            <a:gdLst>
                              <a:gd name="T0" fmla="+- 0 4142 4142"/>
                              <a:gd name="T1" fmla="*/ T0 w 624"/>
                              <a:gd name="T2" fmla="+- 0 4766 4142"/>
                              <a:gd name="T3" fmla="*/ T2 w 624"/>
                            </a:gdLst>
                            <a:ahLst/>
                            <a:cxnLst>
                              <a:cxn ang="0">
                                <a:pos x="T1" y="0"/>
                              </a:cxn>
                              <a:cxn ang="0">
                                <a:pos x="T3" y="0"/>
                              </a:cxn>
                            </a:cxnLst>
                            <a:rect l="0" t="0" r="r" b="b"/>
                            <a:pathLst>
                              <a:path w="624">
                                <a:moveTo>
                                  <a:pt x="0" y="0"/>
                                </a:moveTo>
                                <a:lnTo>
                                  <a:pt x="624"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91799773" name="Freeform 110"/>
                        <wps:cNvSpPr>
                          <a:spLocks/>
                        </wps:cNvSpPr>
                        <wps:spPr bwMode="auto">
                          <a:xfrm>
                            <a:off x="4768" y="242"/>
                            <a:ext cx="499" cy="0"/>
                          </a:xfrm>
                          <a:custGeom>
                            <a:avLst/>
                            <a:gdLst>
                              <a:gd name="T0" fmla="+- 0 4768 4768"/>
                              <a:gd name="T1" fmla="*/ T0 w 499"/>
                              <a:gd name="T2" fmla="+- 0 5267 4768"/>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3554010" name="Freeform 109"/>
                        <wps:cNvSpPr>
                          <a:spLocks/>
                        </wps:cNvSpPr>
                        <wps:spPr bwMode="auto">
                          <a:xfrm>
                            <a:off x="5269" y="242"/>
                            <a:ext cx="499" cy="0"/>
                          </a:xfrm>
                          <a:custGeom>
                            <a:avLst/>
                            <a:gdLst>
                              <a:gd name="T0" fmla="+- 0 5269 5269"/>
                              <a:gd name="T1" fmla="*/ T0 w 499"/>
                              <a:gd name="T2" fmla="+- 0 5768 5269"/>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7302209" name="Freeform 108"/>
                        <wps:cNvSpPr>
                          <a:spLocks/>
                        </wps:cNvSpPr>
                        <wps:spPr bwMode="auto">
                          <a:xfrm>
                            <a:off x="5771" y="242"/>
                            <a:ext cx="499" cy="0"/>
                          </a:xfrm>
                          <a:custGeom>
                            <a:avLst/>
                            <a:gdLst>
                              <a:gd name="T0" fmla="+- 0 5771 5771"/>
                              <a:gd name="T1" fmla="*/ T0 w 499"/>
                              <a:gd name="T2" fmla="+- 0 6270 5771"/>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5679683" name="Freeform 107"/>
                        <wps:cNvSpPr>
                          <a:spLocks/>
                        </wps:cNvSpPr>
                        <wps:spPr bwMode="auto">
                          <a:xfrm>
                            <a:off x="6272" y="242"/>
                            <a:ext cx="250" cy="0"/>
                          </a:xfrm>
                          <a:custGeom>
                            <a:avLst/>
                            <a:gdLst>
                              <a:gd name="T0" fmla="+- 0 6272 6272"/>
                              <a:gd name="T1" fmla="*/ T0 w 250"/>
                              <a:gd name="T2" fmla="+- 0 6521 6272"/>
                              <a:gd name="T3" fmla="*/ T2 w 250"/>
                            </a:gdLst>
                            <a:ahLst/>
                            <a:cxnLst>
                              <a:cxn ang="0">
                                <a:pos x="T1" y="0"/>
                              </a:cxn>
                              <a:cxn ang="0">
                                <a:pos x="T3" y="0"/>
                              </a:cxn>
                            </a:cxnLst>
                            <a:rect l="0" t="0" r="r" b="b"/>
                            <a:pathLst>
                              <a:path w="250">
                                <a:moveTo>
                                  <a:pt x="0" y="0"/>
                                </a:moveTo>
                                <a:lnTo>
                                  <a:pt x="24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0402720" name="Freeform 106"/>
                        <wps:cNvSpPr>
                          <a:spLocks/>
                        </wps:cNvSpPr>
                        <wps:spPr bwMode="auto">
                          <a:xfrm>
                            <a:off x="6524" y="242"/>
                            <a:ext cx="624" cy="0"/>
                          </a:xfrm>
                          <a:custGeom>
                            <a:avLst/>
                            <a:gdLst>
                              <a:gd name="T0" fmla="+- 0 6524 6524"/>
                              <a:gd name="T1" fmla="*/ T0 w 624"/>
                              <a:gd name="T2" fmla="+- 0 7147 6524"/>
                              <a:gd name="T3" fmla="*/ T2 w 624"/>
                            </a:gdLst>
                            <a:ahLst/>
                            <a:cxnLst>
                              <a:cxn ang="0">
                                <a:pos x="T1" y="0"/>
                              </a:cxn>
                              <a:cxn ang="0">
                                <a:pos x="T3" y="0"/>
                              </a:cxn>
                            </a:cxnLst>
                            <a:rect l="0" t="0" r="r" b="b"/>
                            <a:pathLst>
                              <a:path w="624">
                                <a:moveTo>
                                  <a:pt x="0" y="0"/>
                                </a:moveTo>
                                <a:lnTo>
                                  <a:pt x="623"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7087483" name="Freeform 105"/>
                        <wps:cNvSpPr>
                          <a:spLocks/>
                        </wps:cNvSpPr>
                        <wps:spPr bwMode="auto">
                          <a:xfrm>
                            <a:off x="7150" y="242"/>
                            <a:ext cx="499" cy="0"/>
                          </a:xfrm>
                          <a:custGeom>
                            <a:avLst/>
                            <a:gdLst>
                              <a:gd name="T0" fmla="+- 0 7150 7150"/>
                              <a:gd name="T1" fmla="*/ T0 w 499"/>
                              <a:gd name="T2" fmla="+- 0 7649 7150"/>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58424989" name="Freeform 104"/>
                        <wps:cNvSpPr>
                          <a:spLocks/>
                        </wps:cNvSpPr>
                        <wps:spPr bwMode="auto">
                          <a:xfrm>
                            <a:off x="7651" y="242"/>
                            <a:ext cx="499" cy="0"/>
                          </a:xfrm>
                          <a:custGeom>
                            <a:avLst/>
                            <a:gdLst>
                              <a:gd name="T0" fmla="+- 0 7651 7651"/>
                              <a:gd name="T1" fmla="*/ T0 w 499"/>
                              <a:gd name="T2" fmla="+- 0 8150 7651"/>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12936442" name="Freeform 103"/>
                        <wps:cNvSpPr>
                          <a:spLocks/>
                        </wps:cNvSpPr>
                        <wps:spPr bwMode="auto">
                          <a:xfrm>
                            <a:off x="8152" y="242"/>
                            <a:ext cx="499" cy="0"/>
                          </a:xfrm>
                          <a:custGeom>
                            <a:avLst/>
                            <a:gdLst>
                              <a:gd name="T0" fmla="+- 0 8152 8152"/>
                              <a:gd name="T1" fmla="*/ T0 w 499"/>
                              <a:gd name="T2" fmla="+- 0 8651 8152"/>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9304669" name="Freeform 102"/>
                        <wps:cNvSpPr>
                          <a:spLocks/>
                        </wps:cNvSpPr>
                        <wps:spPr bwMode="auto">
                          <a:xfrm>
                            <a:off x="8654" y="242"/>
                            <a:ext cx="250" cy="0"/>
                          </a:xfrm>
                          <a:custGeom>
                            <a:avLst/>
                            <a:gdLst>
                              <a:gd name="T0" fmla="+- 0 8654 8654"/>
                              <a:gd name="T1" fmla="*/ T0 w 250"/>
                              <a:gd name="T2" fmla="+- 0 8903 8654"/>
                              <a:gd name="T3" fmla="*/ T2 w 250"/>
                            </a:gdLst>
                            <a:ahLst/>
                            <a:cxnLst>
                              <a:cxn ang="0">
                                <a:pos x="T1" y="0"/>
                              </a:cxn>
                              <a:cxn ang="0">
                                <a:pos x="T3" y="0"/>
                              </a:cxn>
                            </a:cxnLst>
                            <a:rect l="0" t="0" r="r" b="b"/>
                            <a:pathLst>
                              <a:path w="250">
                                <a:moveTo>
                                  <a:pt x="0" y="0"/>
                                </a:moveTo>
                                <a:lnTo>
                                  <a:pt x="24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42627366" name="Freeform 101"/>
                        <wps:cNvSpPr>
                          <a:spLocks/>
                        </wps:cNvSpPr>
                        <wps:spPr bwMode="auto">
                          <a:xfrm>
                            <a:off x="8906" y="242"/>
                            <a:ext cx="624" cy="0"/>
                          </a:xfrm>
                          <a:custGeom>
                            <a:avLst/>
                            <a:gdLst>
                              <a:gd name="T0" fmla="+- 0 8906 8906"/>
                              <a:gd name="T1" fmla="*/ T0 w 624"/>
                              <a:gd name="T2" fmla="+- 0 9529 8906"/>
                              <a:gd name="T3" fmla="*/ T2 w 624"/>
                            </a:gdLst>
                            <a:ahLst/>
                            <a:cxnLst>
                              <a:cxn ang="0">
                                <a:pos x="T1" y="0"/>
                              </a:cxn>
                              <a:cxn ang="0">
                                <a:pos x="T3" y="0"/>
                              </a:cxn>
                            </a:cxnLst>
                            <a:rect l="0" t="0" r="r" b="b"/>
                            <a:pathLst>
                              <a:path w="624">
                                <a:moveTo>
                                  <a:pt x="0" y="0"/>
                                </a:moveTo>
                                <a:lnTo>
                                  <a:pt x="623"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9544250" name="Freeform 100"/>
                        <wps:cNvSpPr>
                          <a:spLocks/>
                        </wps:cNvSpPr>
                        <wps:spPr bwMode="auto">
                          <a:xfrm>
                            <a:off x="9532" y="242"/>
                            <a:ext cx="499" cy="0"/>
                          </a:xfrm>
                          <a:custGeom>
                            <a:avLst/>
                            <a:gdLst>
                              <a:gd name="T0" fmla="+- 0 9532 9532"/>
                              <a:gd name="T1" fmla="*/ T0 w 499"/>
                              <a:gd name="T2" fmla="+- 0 10031 9532"/>
                              <a:gd name="T3" fmla="*/ T2 w 499"/>
                            </a:gdLst>
                            <a:ahLst/>
                            <a:cxnLst>
                              <a:cxn ang="0">
                                <a:pos x="T1" y="0"/>
                              </a:cxn>
                              <a:cxn ang="0">
                                <a:pos x="T3" y="0"/>
                              </a:cxn>
                            </a:cxnLst>
                            <a:rect l="0" t="0" r="r" b="b"/>
                            <a:pathLst>
                              <a:path w="499">
                                <a:moveTo>
                                  <a:pt x="0" y="0"/>
                                </a:moveTo>
                                <a:lnTo>
                                  <a:pt x="499" y="0"/>
                                </a:lnTo>
                              </a:path>
                            </a:pathLst>
                          </a:custGeom>
                          <a:noFill/>
                          <a:ln w="1148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474582" id="Group 99" o:spid="_x0000_s1026" style="position:absolute;margin-left:169pt;margin-top:11.65pt;width:333pt;height:.9pt;z-index:-251633152;mso-position-horizontal-relative:page" coordorigin="3380,233" coordsize="6660,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">
                <v:shape id="Freeform 113" o:spid="_x0000_s1027" style="position:absolute;left:3389;top:242;width:374;height:0;visibility:visible;mso-wrap-style:square;v-text-anchor:top" coordsize="3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" path="m,l374,e" filled="f" strokeweight=".31897mm">
                  <v:path arrowok="t" o:connecttype="custom" o:connectlocs="0,0;374,0" o:connectangles="0,0"/>
                </v:shape>
                <v:shape id="Freeform 112" o:spid="_x0000_s1028" style="position:absolute;left:3765;top:242;width:374;height:0;visibility:visible;mso-wrap-style:square;v-text-anchor:top" coordsize="3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" path="m,l375,e" filled="f" strokeweight=".31897mm">
                  <v:path arrowok="t" o:connecttype="custom" o:connectlocs="0,0;375,0" o:connectangles="0,0"/>
                </v:shape>
                <v:shape id="Freeform 111" o:spid="_x0000_s1029" style="position:absolute;left:4142;top:242;width:624;height:0;visibility:visible;mso-wrap-style:square;v-text-anchor:top" coordsize="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" path="m,l624,e" filled="f" strokeweight=".31897mm">
                  <v:path arrowok="t" o:connecttype="custom" o:connectlocs="0,0;624,0" o:connectangles="0,0"/>
                </v:shape>
                <v:shape id="Freeform 110" o:spid="_x0000_s1030" style="position:absolute;left:4768;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" path="m,l499,e" filled="f" strokeweight=".31897mm">
                  <v:path arrowok="t" o:connecttype="custom" o:connectlocs="0,0;499,0" o:connectangles="0,0"/>
                </v:shape>
                <v:shape id="Freeform 109" o:spid="_x0000_s1031" style="position:absolute;left:5269;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" path="m,l499,e" filled="f" strokeweight=".31897mm">
                  <v:path arrowok="t" o:connecttype="custom" o:connectlocs="0,0;499,0" o:connectangles="0,0"/>
                </v:shape>
                <v:shape id="Freeform 108" o:spid="_x0000_s1032" style="position:absolute;left:5771;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" path="m,l499,e" filled="f" strokeweight=".31897mm">
                  <v:path arrowok="t" o:connecttype="custom" o:connectlocs="0,0;499,0" o:connectangles="0,0"/>
                </v:shape>
                <v:shape id="Freeform 107" o:spid="_x0000_s1033" style="position:absolute;left:6272;top:242;width:250;height:0;visibility:visible;mso-wrap-style:square;v-text-anchor:top" coordsize="2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" path="m,l249,e" filled="f" strokeweight=".31897mm">
                  <v:path arrowok="t" o:connecttype="custom" o:connectlocs="0,0;249,0" o:connectangles="0,0"/>
                </v:shape>
                <v:shape id="Freeform 106" o:spid="_x0000_s1034" style="position:absolute;left:6524;top:242;width:624;height:0;visibility:visible;mso-wrap-style:square;v-text-anchor:top" coordsize="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" path="m,l623,e" filled="f" strokeweight=".31897mm">
                  <v:path arrowok="t" o:connecttype="custom" o:connectlocs="0,0;623,0" o:connectangles="0,0"/>
                </v:shape>
                <v:shape id="Freeform 105" o:spid="_x0000_s1035" style="position:absolute;left:7150;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" path="m,l499,e" filled="f" strokeweight=".31897mm">
                  <v:path arrowok="t" o:connecttype="custom" o:connectlocs="0,0;499,0" o:connectangles="0,0"/>
                </v:shape>
                <v:shape id="Freeform 104" o:spid="_x0000_s1036" style="position:absolute;left:7651;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" path="m,l499,e" filled="f" strokeweight=".31897mm">
                  <v:path arrowok="t" o:connecttype="custom" o:connectlocs="0,0;499,0" o:connectangles="0,0"/>
                </v:shape>
                <v:shape id="Freeform 103" o:spid="_x0000_s1037" style="position:absolute;left:8152;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" path="m,l499,e" filled="f" strokeweight=".31897mm">
                  <v:path arrowok="t" o:connecttype="custom" o:connectlocs="0,0;499,0" o:connectangles="0,0"/>
                </v:shape>
                <v:shape id="Freeform 102" o:spid="_x0000_s1038" style="position:absolute;left:8654;top:242;width:250;height:0;visibility:visible;mso-wrap-style:square;v-text-anchor:top" coordsize="2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" path="m,l249,e" filled="f" strokeweight=".31897mm">
                  <v:path arrowok="t" o:connecttype="custom" o:connectlocs="0,0;249,0" o:connectangles="0,0"/>
                </v:shape>
                <v:shape id="Freeform 101" o:spid="_x0000_s1039" style="position:absolute;left:8906;top:242;width:624;height:0;visibility:visible;mso-wrap-style:square;v-text-anchor:top" coordsize="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" path="m,l623,e" filled="f" strokeweight=".31897mm">
                  <v:path arrowok="t" o:connecttype="custom" o:connectlocs="0,0;623,0" o:connectangles="0,0"/>
                </v:shape>
                <v:shape id="Freeform 100" o:spid="_x0000_s1040" style="position:absolute;left:9532;top:242;width:499;height:0;visibility:visible;mso-wrap-style:square;v-text-anchor:top" coordsize="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" path="m,l499,e" filled="f" strokeweight=".31897mm">
                  <v:path arrowok="t" o:connecttype="custom" o:connectlocs="0,0;499,0" o:connectangles="0,0"/>
                </v:shape>
                <w10:wrap anchorx="page"/>
              </v:group>
            </w:pict>
          </mc:Fallback>
        </mc:AlternateContent>
      </w:r>
      <w:r w:rsidR="003567B5">
        <w:rPr>
          <w:rFonts w:ascii="Comic Sans MS" w:eastAsia="Comic Sans MS" w:hAnsi="Comic Sans MS" w:cs="Comic Sans MS"/>
          <w:spacing w:val="-1"/>
        </w:rPr>
        <w:t>G</w:t>
      </w:r>
      <w:r w:rsidR="003567B5">
        <w:rPr>
          <w:rFonts w:ascii="Comic Sans MS" w:eastAsia="Comic Sans MS" w:hAnsi="Comic Sans MS" w:cs="Comic Sans MS"/>
          <w:spacing w:val="3"/>
        </w:rPr>
        <w:t>r</w:t>
      </w:r>
      <w:r w:rsidR="003567B5">
        <w:rPr>
          <w:rFonts w:ascii="Comic Sans MS" w:eastAsia="Comic Sans MS" w:hAnsi="Comic Sans MS" w:cs="Comic Sans MS"/>
          <w:spacing w:val="1"/>
        </w:rPr>
        <w:t>o</w:t>
      </w:r>
      <w:r w:rsidR="003567B5">
        <w:rPr>
          <w:rFonts w:ascii="Comic Sans MS" w:eastAsia="Comic Sans MS" w:hAnsi="Comic Sans MS" w:cs="Comic Sans MS"/>
        </w:rPr>
        <w:t>up</w:t>
      </w:r>
      <w:r w:rsidR="003567B5">
        <w:rPr>
          <w:rFonts w:ascii="Comic Sans MS" w:eastAsia="Comic Sans MS" w:hAnsi="Comic Sans MS" w:cs="Comic Sans MS"/>
          <w:spacing w:val="-5"/>
        </w:rPr>
        <w:t xml:space="preserve"> </w:t>
      </w:r>
      <w:r w:rsidR="003567B5">
        <w:rPr>
          <w:rFonts w:ascii="Comic Sans MS" w:eastAsia="Comic Sans MS" w:hAnsi="Comic Sans MS" w:cs="Comic Sans MS"/>
          <w:spacing w:val="2"/>
        </w:rPr>
        <w:t>M</w:t>
      </w:r>
      <w:r w:rsidR="003567B5">
        <w:rPr>
          <w:rFonts w:ascii="Comic Sans MS" w:eastAsia="Comic Sans MS" w:hAnsi="Comic Sans MS" w:cs="Comic Sans MS"/>
          <w:spacing w:val="-1"/>
        </w:rPr>
        <w:t>e</w:t>
      </w:r>
      <w:r w:rsidR="003567B5">
        <w:rPr>
          <w:rFonts w:ascii="Comic Sans MS" w:eastAsia="Comic Sans MS" w:hAnsi="Comic Sans MS" w:cs="Comic Sans MS"/>
          <w:spacing w:val="1"/>
        </w:rPr>
        <w:t>m</w:t>
      </w:r>
      <w:r w:rsidR="003567B5">
        <w:rPr>
          <w:rFonts w:ascii="Comic Sans MS" w:eastAsia="Comic Sans MS" w:hAnsi="Comic Sans MS" w:cs="Comic Sans MS"/>
          <w:spacing w:val="-1"/>
        </w:rPr>
        <w:t>be</w:t>
      </w:r>
      <w:r w:rsidR="003567B5">
        <w:rPr>
          <w:rFonts w:ascii="Comic Sans MS" w:eastAsia="Comic Sans MS" w:hAnsi="Comic Sans MS" w:cs="Comic Sans MS"/>
          <w:spacing w:val="3"/>
        </w:rPr>
        <w:t>r</w:t>
      </w:r>
      <w:r w:rsidR="003567B5">
        <w:rPr>
          <w:rFonts w:ascii="Comic Sans MS" w:eastAsia="Comic Sans MS" w:hAnsi="Comic Sans MS" w:cs="Comic Sans MS"/>
          <w:spacing w:val="-1"/>
        </w:rPr>
        <w:t>s</w:t>
      </w:r>
      <w:r w:rsidR="003567B5">
        <w:rPr>
          <w:rFonts w:ascii="Comic Sans MS" w:eastAsia="Comic Sans MS" w:hAnsi="Comic Sans MS" w:cs="Comic Sans MS"/>
        </w:rPr>
        <w:t xml:space="preserve">:                                                                                                                </w:t>
      </w:r>
      <w:r w:rsidR="003567B5">
        <w:rPr>
          <w:rFonts w:ascii="Comic Sans MS" w:eastAsia="Comic Sans MS" w:hAnsi="Comic Sans MS" w:cs="Comic Sans MS"/>
          <w:spacing w:val="20"/>
        </w:rPr>
        <w:t xml:space="preserve"> </w:t>
      </w:r>
      <w:r w:rsidR="003567B5">
        <w:rPr>
          <w:rFonts w:ascii="Comic Sans MS" w:eastAsia="Comic Sans MS" w:hAnsi="Comic Sans MS" w:cs="Comic Sans MS"/>
        </w:rPr>
        <w:t>_</w:t>
      </w:r>
    </w:p>
    <w:p w14:paraId="6A70A096" w14:textId="77777777" w:rsidR="00CD6FA1" w:rsidRDefault="00CD6FA1">
      <w:pPr>
        <w:spacing w:before="16" w:line="220" w:lineRule="exact"/>
        <w:rPr>
          <w:sz w:val="22"/>
          <w:szCs w:val="22"/>
        </w:rPr>
      </w:pPr>
    </w:p>
    <w:tbl>
      <w:tblPr>
        <w:tblW w:w="0" w:type="auto"/>
        <w:tblInd w:w="106" w:type="dxa"/>
        <w:tblLayout w:type="fixed"/>
        <w:tblCellMar>
          <w:left w:w="0" w:type="dxa"/>
          <w:right w:w="0" w:type="dxa"/>
        </w:tblCellMar>
        <w:tblLook w:val="01E0" w:firstRow="1" w:lastRow="1" w:firstColumn="1" w:lastColumn="1" w:noHBand="0" w:noVBand="0"/>
      </w:tblPr>
      <w:tblGrid>
        <w:gridCol w:w="3082"/>
        <w:gridCol w:w="3082"/>
        <w:gridCol w:w="3079"/>
      </w:tblGrid>
      <w:tr w:rsidR="00CD6FA1" w14:paraId="319B87A4" w14:textId="77777777">
        <w:trPr>
          <w:trHeight w:hRule="exact" w:val="288"/>
        </w:trPr>
        <w:tc>
          <w:tcPr>
            <w:tcW w:w="3082" w:type="dxa"/>
            <w:tcBorders>
              <w:top w:val="single" w:sz="5" w:space="0" w:color="000000"/>
              <w:left w:val="single" w:sz="5" w:space="0" w:color="000000"/>
              <w:bottom w:val="single" w:sz="5" w:space="0" w:color="000000"/>
              <w:right w:val="single" w:sz="5" w:space="0" w:color="000000"/>
            </w:tcBorders>
          </w:tcPr>
          <w:p w14:paraId="7DCD9D2A" w14:textId="77777777" w:rsidR="00CD6FA1" w:rsidRDefault="003567B5">
            <w:pPr>
              <w:spacing w:line="260" w:lineRule="exact"/>
              <w:ind w:left="822"/>
              <w:rPr>
                <w:rFonts w:ascii="Comic Sans MS" w:eastAsia="Comic Sans MS" w:hAnsi="Comic Sans MS" w:cs="Comic Sans MS"/>
              </w:rPr>
            </w:pPr>
            <w:r>
              <w:rPr>
                <w:rFonts w:ascii="Comic Sans MS" w:eastAsia="Comic Sans MS" w:hAnsi="Comic Sans MS" w:cs="Comic Sans MS"/>
                <w:spacing w:val="-1"/>
              </w:rPr>
              <w:t>W</w:t>
            </w:r>
            <w:r>
              <w:rPr>
                <w:rFonts w:ascii="Comic Sans MS" w:eastAsia="Comic Sans MS" w:hAnsi="Comic Sans MS" w:cs="Comic Sans MS"/>
              </w:rPr>
              <w:t>h</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2"/>
              </w:rPr>
              <w:t xml:space="preserve"> </w:t>
            </w:r>
            <w:r>
              <w:rPr>
                <w:rFonts w:ascii="Comic Sans MS" w:eastAsia="Comic Sans MS" w:hAnsi="Comic Sans MS" w:cs="Comic Sans MS"/>
                <w:spacing w:val="-1"/>
              </w:rPr>
              <w:t>W</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spacing w:val="1"/>
              </w:rPr>
              <w:t>K</w:t>
            </w:r>
            <w:r>
              <w:rPr>
                <w:rFonts w:ascii="Comic Sans MS" w:eastAsia="Comic Sans MS" w:hAnsi="Comic Sans MS" w:cs="Comic Sans MS"/>
                <w:spacing w:val="-1"/>
              </w:rPr>
              <w:t>n</w:t>
            </w:r>
            <w:r>
              <w:rPr>
                <w:rFonts w:ascii="Comic Sans MS" w:eastAsia="Comic Sans MS" w:hAnsi="Comic Sans MS" w:cs="Comic Sans MS"/>
                <w:spacing w:val="3"/>
              </w:rPr>
              <w:t>o</w:t>
            </w:r>
            <w:r>
              <w:rPr>
                <w:rFonts w:ascii="Comic Sans MS" w:eastAsia="Comic Sans MS" w:hAnsi="Comic Sans MS" w:cs="Comic Sans MS"/>
              </w:rPr>
              <w:t>w</w:t>
            </w:r>
          </w:p>
        </w:tc>
        <w:tc>
          <w:tcPr>
            <w:tcW w:w="3082" w:type="dxa"/>
            <w:tcBorders>
              <w:top w:val="single" w:sz="5" w:space="0" w:color="000000"/>
              <w:left w:val="single" w:sz="5" w:space="0" w:color="000000"/>
              <w:bottom w:val="single" w:sz="5" w:space="0" w:color="000000"/>
              <w:right w:val="single" w:sz="5" w:space="0" w:color="000000"/>
            </w:tcBorders>
          </w:tcPr>
          <w:p w14:paraId="54134C11" w14:textId="77777777" w:rsidR="00CD6FA1" w:rsidRDefault="003567B5">
            <w:pPr>
              <w:spacing w:line="260" w:lineRule="exact"/>
              <w:ind w:left="388"/>
              <w:rPr>
                <w:rFonts w:ascii="Comic Sans MS" w:eastAsia="Comic Sans MS" w:hAnsi="Comic Sans MS" w:cs="Comic Sans MS"/>
              </w:rPr>
            </w:pPr>
            <w:r>
              <w:rPr>
                <w:rFonts w:ascii="Comic Sans MS" w:eastAsia="Comic Sans MS" w:hAnsi="Comic Sans MS" w:cs="Comic Sans MS"/>
                <w:spacing w:val="-1"/>
              </w:rPr>
              <w:t>W</w:t>
            </w:r>
            <w:r>
              <w:rPr>
                <w:rFonts w:ascii="Comic Sans MS" w:eastAsia="Comic Sans MS" w:hAnsi="Comic Sans MS" w:cs="Comic Sans MS"/>
              </w:rPr>
              <w:t>h</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2"/>
              </w:rPr>
              <w:t xml:space="preserve"> </w:t>
            </w:r>
            <w:r>
              <w:rPr>
                <w:rFonts w:ascii="Comic Sans MS" w:eastAsia="Comic Sans MS" w:hAnsi="Comic Sans MS" w:cs="Comic Sans MS"/>
                <w:spacing w:val="-1"/>
              </w:rPr>
              <w:t>W</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spacing w:val="2"/>
              </w:rPr>
              <w:t>N</w:t>
            </w:r>
            <w:r>
              <w:rPr>
                <w:rFonts w:ascii="Comic Sans MS" w:eastAsia="Comic Sans MS" w:hAnsi="Comic Sans MS" w:cs="Comic Sans MS"/>
                <w:spacing w:val="1"/>
              </w:rPr>
              <w:t>e</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4"/>
              </w:rPr>
              <w:t xml:space="preserve"> </w:t>
            </w:r>
            <w:r>
              <w:rPr>
                <w:rFonts w:ascii="Comic Sans MS" w:eastAsia="Comic Sans MS" w:hAnsi="Comic Sans MS" w:cs="Comic Sans MS"/>
              </w:rPr>
              <w:t>to</w:t>
            </w:r>
            <w:r>
              <w:rPr>
                <w:rFonts w:ascii="Comic Sans MS" w:eastAsia="Comic Sans MS" w:hAnsi="Comic Sans MS" w:cs="Comic Sans MS"/>
                <w:spacing w:val="-1"/>
              </w:rPr>
              <w:t xml:space="preserve"> </w:t>
            </w:r>
            <w:r>
              <w:rPr>
                <w:rFonts w:ascii="Comic Sans MS" w:eastAsia="Comic Sans MS" w:hAnsi="Comic Sans MS" w:cs="Comic Sans MS"/>
                <w:spacing w:val="1"/>
              </w:rPr>
              <w:t>Le</w:t>
            </w:r>
            <w:r>
              <w:rPr>
                <w:rFonts w:ascii="Comic Sans MS" w:eastAsia="Comic Sans MS" w:hAnsi="Comic Sans MS" w:cs="Comic Sans MS"/>
                <w:spacing w:val="-1"/>
              </w:rPr>
              <w:t>a</w:t>
            </w:r>
            <w:r>
              <w:rPr>
                <w:rFonts w:ascii="Comic Sans MS" w:eastAsia="Comic Sans MS" w:hAnsi="Comic Sans MS" w:cs="Comic Sans MS"/>
                <w:spacing w:val="3"/>
              </w:rPr>
              <w:t>r</w:t>
            </w:r>
            <w:r>
              <w:rPr>
                <w:rFonts w:ascii="Comic Sans MS" w:eastAsia="Comic Sans MS" w:hAnsi="Comic Sans MS" w:cs="Comic Sans MS"/>
              </w:rPr>
              <w:t>n</w:t>
            </w:r>
          </w:p>
        </w:tc>
        <w:tc>
          <w:tcPr>
            <w:tcW w:w="3079" w:type="dxa"/>
            <w:tcBorders>
              <w:top w:val="single" w:sz="5" w:space="0" w:color="000000"/>
              <w:left w:val="single" w:sz="5" w:space="0" w:color="000000"/>
              <w:bottom w:val="single" w:sz="5" w:space="0" w:color="000000"/>
              <w:right w:val="single" w:sz="5" w:space="0" w:color="000000"/>
            </w:tcBorders>
          </w:tcPr>
          <w:p w14:paraId="035A131A" w14:textId="77777777" w:rsidR="00CD6FA1" w:rsidRDefault="003567B5">
            <w:pPr>
              <w:spacing w:line="260" w:lineRule="exact"/>
              <w:ind w:left="522"/>
              <w:rPr>
                <w:rFonts w:ascii="Comic Sans MS" w:eastAsia="Comic Sans MS" w:hAnsi="Comic Sans MS" w:cs="Comic Sans MS"/>
              </w:rPr>
            </w:pPr>
            <w:r>
              <w:rPr>
                <w:rFonts w:ascii="Comic Sans MS" w:eastAsia="Comic Sans MS" w:hAnsi="Comic Sans MS" w:cs="Comic Sans MS"/>
                <w:spacing w:val="-1"/>
              </w:rPr>
              <w:t>W</w:t>
            </w:r>
            <w:r>
              <w:rPr>
                <w:rFonts w:ascii="Comic Sans MS" w:eastAsia="Comic Sans MS" w:hAnsi="Comic Sans MS" w:cs="Comic Sans MS"/>
              </w:rPr>
              <w:t>h</w:t>
            </w:r>
            <w:r>
              <w:rPr>
                <w:rFonts w:ascii="Comic Sans MS" w:eastAsia="Comic Sans MS" w:hAnsi="Comic Sans MS" w:cs="Comic Sans MS"/>
                <w:spacing w:val="1"/>
              </w:rPr>
              <w:t>a</w:t>
            </w:r>
            <w:r>
              <w:rPr>
                <w:rFonts w:ascii="Comic Sans MS" w:eastAsia="Comic Sans MS" w:hAnsi="Comic Sans MS" w:cs="Comic Sans MS"/>
              </w:rPr>
              <w:t>t</w:t>
            </w:r>
            <w:r>
              <w:rPr>
                <w:rFonts w:ascii="Comic Sans MS" w:eastAsia="Comic Sans MS" w:hAnsi="Comic Sans MS" w:cs="Comic Sans MS"/>
                <w:spacing w:val="-2"/>
              </w:rPr>
              <w:t xml:space="preserve"> </w:t>
            </w:r>
            <w:r>
              <w:rPr>
                <w:rFonts w:ascii="Comic Sans MS" w:eastAsia="Comic Sans MS" w:hAnsi="Comic Sans MS" w:cs="Comic Sans MS"/>
                <w:spacing w:val="-1"/>
              </w:rPr>
              <w:t>W</w:t>
            </w:r>
            <w:r>
              <w:rPr>
                <w:rFonts w:ascii="Comic Sans MS" w:eastAsia="Comic Sans MS" w:hAnsi="Comic Sans MS" w:cs="Comic Sans MS"/>
              </w:rPr>
              <w:t>e</w:t>
            </w:r>
            <w:r>
              <w:rPr>
                <w:rFonts w:ascii="Comic Sans MS" w:eastAsia="Comic Sans MS" w:hAnsi="Comic Sans MS" w:cs="Comic Sans MS"/>
                <w:spacing w:val="-4"/>
              </w:rPr>
              <w:t xml:space="preserve"> </w:t>
            </w:r>
            <w:r>
              <w:rPr>
                <w:rFonts w:ascii="Comic Sans MS" w:eastAsia="Comic Sans MS" w:hAnsi="Comic Sans MS" w:cs="Comic Sans MS"/>
                <w:spacing w:val="2"/>
              </w:rPr>
              <w:t>N</w:t>
            </w:r>
            <w:r>
              <w:rPr>
                <w:rFonts w:ascii="Comic Sans MS" w:eastAsia="Comic Sans MS" w:hAnsi="Comic Sans MS" w:cs="Comic Sans MS"/>
                <w:spacing w:val="1"/>
              </w:rPr>
              <w:t>e</w:t>
            </w:r>
            <w:r>
              <w:rPr>
                <w:rFonts w:ascii="Comic Sans MS" w:eastAsia="Comic Sans MS" w:hAnsi="Comic Sans MS" w:cs="Comic Sans MS"/>
                <w:spacing w:val="-1"/>
              </w:rPr>
              <w:t>e</w:t>
            </w:r>
            <w:r>
              <w:rPr>
                <w:rFonts w:ascii="Comic Sans MS" w:eastAsia="Comic Sans MS" w:hAnsi="Comic Sans MS" w:cs="Comic Sans MS"/>
              </w:rPr>
              <w:t>d</w:t>
            </w:r>
            <w:r>
              <w:rPr>
                <w:rFonts w:ascii="Comic Sans MS" w:eastAsia="Comic Sans MS" w:hAnsi="Comic Sans MS" w:cs="Comic Sans MS"/>
                <w:spacing w:val="-4"/>
              </w:rPr>
              <w:t xml:space="preserve"> </w:t>
            </w:r>
            <w:r>
              <w:rPr>
                <w:rFonts w:ascii="Comic Sans MS" w:eastAsia="Comic Sans MS" w:hAnsi="Comic Sans MS" w:cs="Comic Sans MS"/>
              </w:rPr>
              <w:t>to</w:t>
            </w:r>
            <w:r>
              <w:rPr>
                <w:rFonts w:ascii="Comic Sans MS" w:eastAsia="Comic Sans MS" w:hAnsi="Comic Sans MS" w:cs="Comic Sans MS"/>
                <w:spacing w:val="-1"/>
              </w:rPr>
              <w:t xml:space="preserve"> </w:t>
            </w:r>
            <w:r>
              <w:rPr>
                <w:rFonts w:ascii="Comic Sans MS" w:eastAsia="Comic Sans MS" w:hAnsi="Comic Sans MS" w:cs="Comic Sans MS"/>
              </w:rPr>
              <w:t>Do</w:t>
            </w:r>
          </w:p>
        </w:tc>
      </w:tr>
      <w:tr w:rsidR="00CD6FA1" w14:paraId="6EF65960" w14:textId="77777777">
        <w:trPr>
          <w:trHeight w:hRule="exact" w:val="9766"/>
        </w:trPr>
        <w:tc>
          <w:tcPr>
            <w:tcW w:w="3082" w:type="dxa"/>
            <w:tcBorders>
              <w:top w:val="single" w:sz="5" w:space="0" w:color="000000"/>
              <w:left w:val="single" w:sz="5" w:space="0" w:color="000000"/>
              <w:bottom w:val="single" w:sz="5" w:space="0" w:color="000000"/>
              <w:right w:val="single" w:sz="5" w:space="0" w:color="000000"/>
            </w:tcBorders>
          </w:tcPr>
          <w:p w14:paraId="36AF6516" w14:textId="77777777" w:rsidR="00CD6FA1" w:rsidRDefault="00CD6FA1"/>
        </w:tc>
        <w:tc>
          <w:tcPr>
            <w:tcW w:w="3082" w:type="dxa"/>
            <w:tcBorders>
              <w:top w:val="single" w:sz="5" w:space="0" w:color="000000"/>
              <w:left w:val="single" w:sz="5" w:space="0" w:color="000000"/>
              <w:bottom w:val="single" w:sz="5" w:space="0" w:color="000000"/>
              <w:right w:val="single" w:sz="5" w:space="0" w:color="000000"/>
            </w:tcBorders>
          </w:tcPr>
          <w:p w14:paraId="01C5D3EA" w14:textId="77777777" w:rsidR="00CD6FA1" w:rsidRDefault="00CD6FA1"/>
        </w:tc>
        <w:tc>
          <w:tcPr>
            <w:tcW w:w="3079" w:type="dxa"/>
            <w:tcBorders>
              <w:top w:val="single" w:sz="5" w:space="0" w:color="000000"/>
              <w:left w:val="single" w:sz="5" w:space="0" w:color="000000"/>
              <w:bottom w:val="single" w:sz="5" w:space="0" w:color="000000"/>
              <w:right w:val="single" w:sz="5" w:space="0" w:color="000000"/>
            </w:tcBorders>
          </w:tcPr>
          <w:p w14:paraId="1D5F6019" w14:textId="77777777" w:rsidR="00CD6FA1" w:rsidRDefault="00CD6FA1"/>
        </w:tc>
      </w:tr>
    </w:tbl>
    <w:p w14:paraId="7BCFB4DA" w14:textId="77777777" w:rsidR="00CD6FA1" w:rsidRDefault="00CD6FA1">
      <w:pPr>
        <w:sectPr w:rsidR="00CD6FA1">
          <w:headerReference w:type="default" r:id="rId44"/>
          <w:pgSz w:w="11920" w:h="16840"/>
          <w:pgMar w:top="1740" w:right="1220" w:bottom="280" w:left="1220" w:header="1429" w:footer="1017" w:gutter="0"/>
          <w:cols w:space="720"/>
        </w:sectPr>
      </w:pPr>
    </w:p>
    <w:p w14:paraId="6A5A0E7F" w14:textId="120F6D21" w:rsidR="00CD6FA1" w:rsidRDefault="00BD10EC">
      <w:pPr>
        <w:spacing w:line="200" w:lineRule="exact"/>
      </w:pPr>
      <w:r>
        <w:rPr>
          <w:noProof/>
        </w:rPr>
        <w:lastRenderedPageBreak/>
        <w:drawing>
          <wp:anchor distT="0" distB="0" distL="114300" distR="114300" simplePos="0" relativeHeight="251713024" behindDoc="1" locked="0" layoutInCell="1" allowOverlap="1" wp14:anchorId="3DB7B67A" wp14:editId="404E8D10">
            <wp:simplePos x="0" y="0"/>
            <wp:positionH relativeFrom="column">
              <wp:posOffset>4816475</wp:posOffset>
            </wp:positionH>
            <wp:positionV relativeFrom="paragraph">
              <wp:posOffset>-400050</wp:posOffset>
            </wp:positionV>
            <wp:extent cx="939800" cy="704850"/>
            <wp:effectExtent l="0" t="0" r="0" b="0"/>
            <wp:wrapThrough wrapText="bothSides">
              <wp:wrapPolygon edited="0">
                <wp:start x="0" y="0"/>
                <wp:lineTo x="0" y="21016"/>
                <wp:lineTo x="21016" y="21016"/>
                <wp:lineTo x="21016" y="0"/>
                <wp:lineTo x="0" y="0"/>
              </wp:wrapPolygon>
            </wp:wrapThrough>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b.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39800" cy="704850"/>
                    </a:xfrm>
                    <a:prstGeom prst="rect">
                      <a:avLst/>
                    </a:prstGeom>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87424" behindDoc="1" locked="0" layoutInCell="1" allowOverlap="1" wp14:anchorId="76C4E2A6" wp14:editId="358A3491">
                <wp:simplePos x="0" y="0"/>
                <wp:positionH relativeFrom="page">
                  <wp:posOffset>304165</wp:posOffset>
                </wp:positionH>
                <wp:positionV relativeFrom="page">
                  <wp:posOffset>290195</wp:posOffset>
                </wp:positionV>
                <wp:extent cx="6951980" cy="10111740"/>
                <wp:effectExtent l="8890" t="4445" r="1905" b="8890"/>
                <wp:wrapNone/>
                <wp:docPr id="1063593982" name="Group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111740"/>
                          <a:chOff x="479" y="457"/>
                          <a:chExt cx="10948" cy="15924"/>
                        </a:xfrm>
                      </wpg:grpSpPr>
                      <wps:wsp>
                        <wps:cNvPr id="1208330949" name="Freeform 98"/>
                        <wps:cNvSpPr>
                          <a:spLocks/>
                        </wps:cNvSpPr>
                        <wps:spPr bwMode="auto">
                          <a:xfrm>
                            <a:off x="523" y="502"/>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8501598" name="Freeform 97"/>
                        <wps:cNvSpPr>
                          <a:spLocks/>
                        </wps:cNvSpPr>
                        <wps:spPr bwMode="auto">
                          <a:xfrm>
                            <a:off x="502"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9333482" name="Freeform 96"/>
                        <wps:cNvSpPr>
                          <a:spLocks/>
                        </wps:cNvSpPr>
                        <wps:spPr bwMode="auto">
                          <a:xfrm>
                            <a:off x="11405"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6462456" name="Freeform 95"/>
                        <wps:cNvSpPr>
                          <a:spLocks/>
                        </wps:cNvSpPr>
                        <wps:spPr bwMode="auto">
                          <a:xfrm>
                            <a:off x="523" y="16337"/>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22CF3C" id="Group 94" o:spid="_x0000_s1026" style="position:absolute;margin-left:23.95pt;margin-top:22.85pt;width:547.4pt;height:796.2pt;z-index:-251629056;mso-position-horizontal-relative:page;mso-position-vertical-relative:page" coordorigin="479,457" coordsize="10948,1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">
                <v:shape id="Freeform 98" o:spid="_x0000_s1027" style="position:absolute;left:523;top:502;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" path="m,l10860,e" filled="f" strokeweight="2.26pt">
                  <v:path arrowok="t" o:connecttype="custom" o:connectlocs="0,0;10860,0" o:connectangles="0,0"/>
                </v:shape>
                <v:shape id="Freeform 97" o:spid="_x0000_s1028" style="position:absolute;left:502;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" path="m,l,15878e" filled="f" strokeweight="2.26pt">
                  <v:path arrowok="t" o:connecttype="custom" o:connectlocs="0,480;0,16358" o:connectangles="0,0"/>
                </v:shape>
                <v:shape id="Freeform 96" o:spid="_x0000_s1029" style="position:absolute;left:11405;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" path="m,l,15878e" filled="f" strokeweight="2.26pt">
                  <v:path arrowok="t" o:connecttype="custom" o:connectlocs="0,480;0,16358" o:connectangles="0,0"/>
                </v:shape>
                <v:shape id="Freeform 95" o:spid="_x0000_s1030" style="position:absolute;left:523;top:16337;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" path="m,l10860,e" filled="f" strokeweight="2.26pt">
                  <v:path arrowok="t" o:connecttype="custom" o:connectlocs="0,0;10860,0" o:connectangles="0,0"/>
                </v:shape>
                <w10:wrap anchorx="page" anchory="page"/>
              </v:group>
            </w:pict>
          </mc:Fallback>
        </mc:AlternateContent>
      </w:r>
      <w:r w:rsidR="001D2960">
        <w:rPr>
          <w:noProof/>
        </w:rPr>
        <w:drawing>
          <wp:anchor distT="0" distB="0" distL="114300" distR="114300" simplePos="0" relativeHeight="251686400" behindDoc="1" locked="0" layoutInCell="1" allowOverlap="1" wp14:anchorId="7A37E539" wp14:editId="276A0462">
            <wp:simplePos x="0" y="0"/>
            <wp:positionH relativeFrom="page">
              <wp:posOffset>2329180</wp:posOffset>
            </wp:positionH>
            <wp:positionV relativeFrom="page">
              <wp:posOffset>820420</wp:posOffset>
            </wp:positionV>
            <wp:extent cx="3112135" cy="521335"/>
            <wp:effectExtent l="0" t="0" r="0" b="0"/>
            <wp:wrapNone/>
            <wp:docPr id="9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12135" cy="521335"/>
                    </a:xfrm>
                    <a:prstGeom prst="rect">
                      <a:avLst/>
                    </a:prstGeom>
                    <a:noFill/>
                  </pic:spPr>
                </pic:pic>
              </a:graphicData>
            </a:graphic>
            <wp14:sizeRelH relativeFrom="page">
              <wp14:pctWidth>0</wp14:pctWidth>
            </wp14:sizeRelH>
            <wp14:sizeRelV relativeFrom="page">
              <wp14:pctHeight>0</wp14:pctHeight>
            </wp14:sizeRelV>
          </wp:anchor>
        </w:drawing>
      </w:r>
      <w:r w:rsidR="001D2960">
        <w:rPr>
          <w:noProof/>
        </w:rPr>
        <w:drawing>
          <wp:anchor distT="0" distB="0" distL="114300" distR="114300" simplePos="0" relativeHeight="251685376" behindDoc="1" locked="0" layoutInCell="1" allowOverlap="1" wp14:anchorId="4D61C3B4" wp14:editId="6DD6575D">
            <wp:simplePos x="0" y="0"/>
            <wp:positionH relativeFrom="page">
              <wp:posOffset>1386205</wp:posOffset>
            </wp:positionH>
            <wp:positionV relativeFrom="page">
              <wp:posOffset>771525</wp:posOffset>
            </wp:positionV>
            <wp:extent cx="578485" cy="545465"/>
            <wp:effectExtent l="0" t="0" r="0" b="6985"/>
            <wp:wrapNone/>
            <wp:docPr id="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8485" cy="545465"/>
                    </a:xfrm>
                    <a:prstGeom prst="rect">
                      <a:avLst/>
                    </a:prstGeom>
                    <a:noFill/>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84352" behindDoc="1" locked="0" layoutInCell="1" allowOverlap="1" wp14:anchorId="3A9D9DF1" wp14:editId="4C677CCA">
                <wp:simplePos x="0" y="0"/>
                <wp:positionH relativeFrom="page">
                  <wp:posOffset>769620</wp:posOffset>
                </wp:positionH>
                <wp:positionV relativeFrom="page">
                  <wp:posOffset>563880</wp:posOffset>
                </wp:positionV>
                <wp:extent cx="6021070" cy="988695"/>
                <wp:effectExtent l="7620" t="1905" r="635" b="0"/>
                <wp:wrapNone/>
                <wp:docPr id="418149212"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21070" cy="988695"/>
                          <a:chOff x="1212" y="888"/>
                          <a:chExt cx="9482" cy="1557"/>
                        </a:xfrm>
                      </wpg:grpSpPr>
                      <wps:wsp>
                        <wps:cNvPr id="1674337540" name="Freeform 90"/>
                        <wps:cNvSpPr>
                          <a:spLocks/>
                        </wps:cNvSpPr>
                        <wps:spPr bwMode="auto">
                          <a:xfrm>
                            <a:off x="1273" y="919"/>
                            <a:ext cx="0" cy="89"/>
                          </a:xfrm>
                          <a:custGeom>
                            <a:avLst/>
                            <a:gdLst>
                              <a:gd name="T0" fmla="+- 0 919 919"/>
                              <a:gd name="T1" fmla="*/ 919 h 89"/>
                              <a:gd name="T2" fmla="+- 0 1008 919"/>
                              <a:gd name="T3" fmla="*/ 1008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8708038" name="Freeform 89"/>
                        <wps:cNvSpPr>
                          <a:spLocks/>
                        </wps:cNvSpPr>
                        <wps:spPr bwMode="auto">
                          <a:xfrm>
                            <a:off x="1243" y="949"/>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0021826" name="Freeform 88"/>
                        <wps:cNvSpPr>
                          <a:spLocks/>
                        </wps:cNvSpPr>
                        <wps:spPr bwMode="auto">
                          <a:xfrm>
                            <a:off x="1332" y="949"/>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0365665" name="Freeform 87"/>
                        <wps:cNvSpPr>
                          <a:spLocks/>
                        </wps:cNvSpPr>
                        <wps:spPr bwMode="auto">
                          <a:xfrm>
                            <a:off x="1332" y="1001"/>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4411796" name="Freeform 86"/>
                        <wps:cNvSpPr>
                          <a:spLocks/>
                        </wps:cNvSpPr>
                        <wps:spPr bwMode="auto">
                          <a:xfrm>
                            <a:off x="10633" y="919"/>
                            <a:ext cx="0" cy="89"/>
                          </a:xfrm>
                          <a:custGeom>
                            <a:avLst/>
                            <a:gdLst>
                              <a:gd name="T0" fmla="+- 0 919 919"/>
                              <a:gd name="T1" fmla="*/ 919 h 89"/>
                              <a:gd name="T2" fmla="+- 0 1008 919"/>
                              <a:gd name="T3" fmla="*/ 1008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59379444" name="Freeform 85"/>
                        <wps:cNvSpPr>
                          <a:spLocks/>
                        </wps:cNvSpPr>
                        <wps:spPr bwMode="auto">
                          <a:xfrm>
                            <a:off x="10574" y="949"/>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43212443" name="Freeform 84"/>
                        <wps:cNvSpPr>
                          <a:spLocks/>
                        </wps:cNvSpPr>
                        <wps:spPr bwMode="auto">
                          <a:xfrm>
                            <a:off x="1273" y="1008"/>
                            <a:ext cx="0" cy="514"/>
                          </a:xfrm>
                          <a:custGeom>
                            <a:avLst/>
                            <a:gdLst>
                              <a:gd name="T0" fmla="+- 0 1008 1008"/>
                              <a:gd name="T1" fmla="*/ 1008 h 514"/>
                              <a:gd name="T2" fmla="+- 0 1522 1008"/>
                              <a:gd name="T3" fmla="*/ 1522 h 514"/>
                            </a:gdLst>
                            <a:ahLst/>
                            <a:cxnLst>
                              <a:cxn ang="0">
                                <a:pos x="0" y="T1"/>
                              </a:cxn>
                              <a:cxn ang="0">
                                <a:pos x="0" y="T3"/>
                              </a:cxn>
                            </a:cxnLst>
                            <a:rect l="0" t="0" r="r" b="b"/>
                            <a:pathLst>
                              <a:path h="514">
                                <a:moveTo>
                                  <a:pt x="0" y="0"/>
                                </a:moveTo>
                                <a:lnTo>
                                  <a:pt x="0" y="5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35483613" name="Freeform 83"/>
                        <wps:cNvSpPr>
                          <a:spLocks/>
                        </wps:cNvSpPr>
                        <wps:spPr bwMode="auto">
                          <a:xfrm>
                            <a:off x="10633" y="1008"/>
                            <a:ext cx="0" cy="514"/>
                          </a:xfrm>
                          <a:custGeom>
                            <a:avLst/>
                            <a:gdLst>
                              <a:gd name="T0" fmla="+- 0 1008 1008"/>
                              <a:gd name="T1" fmla="*/ 1008 h 514"/>
                              <a:gd name="T2" fmla="+- 0 1522 1008"/>
                              <a:gd name="T3" fmla="*/ 1522 h 514"/>
                            </a:gdLst>
                            <a:ahLst/>
                            <a:cxnLst>
                              <a:cxn ang="0">
                                <a:pos x="0" y="T1"/>
                              </a:cxn>
                              <a:cxn ang="0">
                                <a:pos x="0" y="T3"/>
                              </a:cxn>
                            </a:cxnLst>
                            <a:rect l="0" t="0" r="r" b="b"/>
                            <a:pathLst>
                              <a:path h="514">
                                <a:moveTo>
                                  <a:pt x="0" y="0"/>
                                </a:moveTo>
                                <a:lnTo>
                                  <a:pt x="0" y="5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4922615" name="Freeform 82"/>
                        <wps:cNvSpPr>
                          <a:spLocks/>
                        </wps:cNvSpPr>
                        <wps:spPr bwMode="auto">
                          <a:xfrm>
                            <a:off x="1273" y="1522"/>
                            <a:ext cx="0" cy="490"/>
                          </a:xfrm>
                          <a:custGeom>
                            <a:avLst/>
                            <a:gdLst>
                              <a:gd name="T0" fmla="+- 0 1522 1522"/>
                              <a:gd name="T1" fmla="*/ 1522 h 490"/>
                              <a:gd name="T2" fmla="+- 0 2011 1522"/>
                              <a:gd name="T3" fmla="*/ 2011 h 490"/>
                            </a:gdLst>
                            <a:ahLst/>
                            <a:cxnLst>
                              <a:cxn ang="0">
                                <a:pos x="0" y="T1"/>
                              </a:cxn>
                              <a:cxn ang="0">
                                <a:pos x="0" y="T3"/>
                              </a:cxn>
                            </a:cxnLst>
                            <a:rect l="0" t="0" r="r" b="b"/>
                            <a:pathLst>
                              <a:path h="490">
                                <a:moveTo>
                                  <a:pt x="0" y="0"/>
                                </a:moveTo>
                                <a:lnTo>
                                  <a:pt x="0" y="4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04945542" name="Freeform 81"/>
                        <wps:cNvSpPr>
                          <a:spLocks/>
                        </wps:cNvSpPr>
                        <wps:spPr bwMode="auto">
                          <a:xfrm>
                            <a:off x="10633" y="1522"/>
                            <a:ext cx="0" cy="490"/>
                          </a:xfrm>
                          <a:custGeom>
                            <a:avLst/>
                            <a:gdLst>
                              <a:gd name="T0" fmla="+- 0 1522 1522"/>
                              <a:gd name="T1" fmla="*/ 1522 h 490"/>
                              <a:gd name="T2" fmla="+- 0 2011 1522"/>
                              <a:gd name="T3" fmla="*/ 2011 h 490"/>
                            </a:gdLst>
                            <a:ahLst/>
                            <a:cxnLst>
                              <a:cxn ang="0">
                                <a:pos x="0" y="T1"/>
                              </a:cxn>
                              <a:cxn ang="0">
                                <a:pos x="0" y="T3"/>
                              </a:cxn>
                            </a:cxnLst>
                            <a:rect l="0" t="0" r="r" b="b"/>
                            <a:pathLst>
                              <a:path h="490">
                                <a:moveTo>
                                  <a:pt x="0" y="0"/>
                                </a:moveTo>
                                <a:lnTo>
                                  <a:pt x="0" y="4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8611742" name="Freeform 80"/>
                        <wps:cNvSpPr>
                          <a:spLocks/>
                        </wps:cNvSpPr>
                        <wps:spPr bwMode="auto">
                          <a:xfrm>
                            <a:off x="1273" y="2326"/>
                            <a:ext cx="0" cy="89"/>
                          </a:xfrm>
                          <a:custGeom>
                            <a:avLst/>
                            <a:gdLst>
                              <a:gd name="T0" fmla="+- 0 2326 2326"/>
                              <a:gd name="T1" fmla="*/ 2326 h 89"/>
                              <a:gd name="T2" fmla="+- 0 2414 2326"/>
                              <a:gd name="T3" fmla="*/ 2414 h 89"/>
                            </a:gdLst>
                            <a:ahLst/>
                            <a:cxnLst>
                              <a:cxn ang="0">
                                <a:pos x="0" y="T1"/>
                              </a:cxn>
                              <a:cxn ang="0">
                                <a:pos x="0" y="T3"/>
                              </a:cxn>
                            </a:cxnLst>
                            <a:rect l="0" t="0" r="r" b="b"/>
                            <a:pathLst>
                              <a:path h="89">
                                <a:moveTo>
                                  <a:pt x="0" y="0"/>
                                </a:moveTo>
                                <a:lnTo>
                                  <a:pt x="0" y="88"/>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7101127" name="Freeform 79"/>
                        <wps:cNvSpPr>
                          <a:spLocks/>
                        </wps:cNvSpPr>
                        <wps:spPr bwMode="auto">
                          <a:xfrm>
                            <a:off x="1243" y="2384"/>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0284171" name="Freeform 78"/>
                        <wps:cNvSpPr>
                          <a:spLocks/>
                        </wps:cNvSpPr>
                        <wps:spPr bwMode="auto">
                          <a:xfrm>
                            <a:off x="1332" y="2384"/>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4978256" name="Freeform 77"/>
                        <wps:cNvSpPr>
                          <a:spLocks/>
                        </wps:cNvSpPr>
                        <wps:spPr bwMode="auto">
                          <a:xfrm>
                            <a:off x="1332" y="2333"/>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5746352" name="Freeform 76"/>
                        <wps:cNvSpPr>
                          <a:spLocks/>
                        </wps:cNvSpPr>
                        <wps:spPr bwMode="auto">
                          <a:xfrm>
                            <a:off x="10633" y="2326"/>
                            <a:ext cx="0" cy="89"/>
                          </a:xfrm>
                          <a:custGeom>
                            <a:avLst/>
                            <a:gdLst>
                              <a:gd name="T0" fmla="+- 0 2326 2326"/>
                              <a:gd name="T1" fmla="*/ 2326 h 89"/>
                              <a:gd name="T2" fmla="+- 0 2414 2326"/>
                              <a:gd name="T3" fmla="*/ 2414 h 89"/>
                            </a:gdLst>
                            <a:ahLst/>
                            <a:cxnLst>
                              <a:cxn ang="0">
                                <a:pos x="0" y="T1"/>
                              </a:cxn>
                              <a:cxn ang="0">
                                <a:pos x="0" y="T3"/>
                              </a:cxn>
                            </a:cxnLst>
                            <a:rect l="0" t="0" r="r" b="b"/>
                            <a:pathLst>
                              <a:path h="89">
                                <a:moveTo>
                                  <a:pt x="0" y="0"/>
                                </a:moveTo>
                                <a:lnTo>
                                  <a:pt x="0" y="88"/>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3210472" name="Freeform 75"/>
                        <wps:cNvSpPr>
                          <a:spLocks/>
                        </wps:cNvSpPr>
                        <wps:spPr bwMode="auto">
                          <a:xfrm>
                            <a:off x="10574" y="2384"/>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8045257" name="Freeform 74"/>
                        <wps:cNvSpPr>
                          <a:spLocks/>
                        </wps:cNvSpPr>
                        <wps:spPr bwMode="auto">
                          <a:xfrm>
                            <a:off x="1273" y="2011"/>
                            <a:ext cx="0" cy="314"/>
                          </a:xfrm>
                          <a:custGeom>
                            <a:avLst/>
                            <a:gdLst>
                              <a:gd name="T0" fmla="+- 0 2011 2011"/>
                              <a:gd name="T1" fmla="*/ 2011 h 314"/>
                              <a:gd name="T2" fmla="+- 0 2326 2011"/>
                              <a:gd name="T3" fmla="*/ 2326 h 314"/>
                            </a:gdLst>
                            <a:ahLst/>
                            <a:cxnLst>
                              <a:cxn ang="0">
                                <a:pos x="0" y="T1"/>
                              </a:cxn>
                              <a:cxn ang="0">
                                <a:pos x="0" y="T3"/>
                              </a:cxn>
                            </a:cxnLst>
                            <a:rect l="0" t="0" r="r" b="b"/>
                            <a:pathLst>
                              <a:path h="314">
                                <a:moveTo>
                                  <a:pt x="0" y="0"/>
                                </a:moveTo>
                                <a:lnTo>
                                  <a:pt x="0" y="315"/>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29245870" name="Freeform 73"/>
                        <wps:cNvSpPr>
                          <a:spLocks/>
                        </wps:cNvSpPr>
                        <wps:spPr bwMode="auto">
                          <a:xfrm>
                            <a:off x="1325" y="994"/>
                            <a:ext cx="0" cy="1346"/>
                          </a:xfrm>
                          <a:custGeom>
                            <a:avLst/>
                            <a:gdLst>
                              <a:gd name="T0" fmla="+- 0 994 994"/>
                              <a:gd name="T1" fmla="*/ 994 h 1346"/>
                              <a:gd name="T2" fmla="+- 0 2340 994"/>
                              <a:gd name="T3" fmla="*/ 2340 h 1346"/>
                            </a:gdLst>
                            <a:ahLst/>
                            <a:cxnLst>
                              <a:cxn ang="0">
                                <a:pos x="0" y="T1"/>
                              </a:cxn>
                              <a:cxn ang="0">
                                <a:pos x="0" y="T3"/>
                              </a:cxn>
                            </a:cxnLst>
                            <a:rect l="0" t="0" r="r" b="b"/>
                            <a:pathLst>
                              <a:path h="1346">
                                <a:moveTo>
                                  <a:pt x="0" y="0"/>
                                </a:moveTo>
                                <a:lnTo>
                                  <a:pt x="0" y="1346"/>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91042791" name="Freeform 72"/>
                        <wps:cNvSpPr>
                          <a:spLocks/>
                        </wps:cNvSpPr>
                        <wps:spPr bwMode="auto">
                          <a:xfrm>
                            <a:off x="10633" y="2011"/>
                            <a:ext cx="0" cy="314"/>
                          </a:xfrm>
                          <a:custGeom>
                            <a:avLst/>
                            <a:gdLst>
                              <a:gd name="T0" fmla="+- 0 2011 2011"/>
                              <a:gd name="T1" fmla="*/ 2011 h 314"/>
                              <a:gd name="T2" fmla="+- 0 2326 2011"/>
                              <a:gd name="T3" fmla="*/ 2326 h 314"/>
                            </a:gdLst>
                            <a:ahLst/>
                            <a:cxnLst>
                              <a:cxn ang="0">
                                <a:pos x="0" y="T1"/>
                              </a:cxn>
                              <a:cxn ang="0">
                                <a:pos x="0" y="T3"/>
                              </a:cxn>
                            </a:cxnLst>
                            <a:rect l="0" t="0" r="r" b="b"/>
                            <a:pathLst>
                              <a:path h="314">
                                <a:moveTo>
                                  <a:pt x="0" y="0"/>
                                </a:moveTo>
                                <a:lnTo>
                                  <a:pt x="0" y="315"/>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5465860" name="Freeform 71"/>
                        <wps:cNvSpPr>
                          <a:spLocks/>
                        </wps:cNvSpPr>
                        <wps:spPr bwMode="auto">
                          <a:xfrm>
                            <a:off x="10582" y="994"/>
                            <a:ext cx="0" cy="1346"/>
                          </a:xfrm>
                          <a:custGeom>
                            <a:avLst/>
                            <a:gdLst>
                              <a:gd name="T0" fmla="+- 0 994 994"/>
                              <a:gd name="T1" fmla="*/ 994 h 1346"/>
                              <a:gd name="T2" fmla="+- 0 2340 994"/>
                              <a:gd name="T3" fmla="*/ 2340 h 1346"/>
                            </a:gdLst>
                            <a:ahLst/>
                            <a:cxnLst>
                              <a:cxn ang="0">
                                <a:pos x="0" y="T1"/>
                              </a:cxn>
                              <a:cxn ang="0">
                                <a:pos x="0" y="T3"/>
                              </a:cxn>
                            </a:cxnLst>
                            <a:rect l="0" t="0" r="r" b="b"/>
                            <a:pathLst>
                              <a:path h="1346">
                                <a:moveTo>
                                  <a:pt x="0" y="0"/>
                                </a:moveTo>
                                <a:lnTo>
                                  <a:pt x="0" y="1346"/>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F78785" id="Group 70" o:spid="_x0000_s1026" style="position:absolute;margin-left:60.6pt;margin-top:44.4pt;width:474.1pt;height:77.85pt;z-index:-251632128;mso-position-horizontal-relative:page;mso-position-vertical-relative:page" coordorigin="1212,888" coordsize="9482,1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">
                <v:shape id="Freeform 90" o:spid="_x0000_s1027" style="position:absolute;left:1273;top:919;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" path="m,l,89e" filled="f" strokeweight="3.1pt">
                  <v:path arrowok="t" o:connecttype="custom" o:connectlocs="0,919;0,1008" o:connectangles="0,0"/>
                </v:shape>
                <v:shape id="Freeform 89" o:spid="_x0000_s1028" style="position:absolute;left:1243;top:949;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" path="m,l89,e" filled="f" strokeweight="3.1pt">
                  <v:path arrowok="t" o:connecttype="custom" o:connectlocs="0,0;89,0" o:connectangles="0,0"/>
                </v:shape>
                <v:shape id="Freeform 88" o:spid="_x0000_s1029" style="position:absolute;left:1332;top:949;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" path="m,l9242,e" filled="f" strokeweight="3.1pt">
                  <v:path arrowok="t" o:connecttype="custom" o:connectlocs="0,0;9242,0" o:connectangles="0,0"/>
                </v:shape>
                <v:shape id="Freeform 87" o:spid="_x0000_s1030" style="position:absolute;left:1332;top:1001;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" path="m,l9242,e" filled="f" strokeweight=".82pt">
                  <v:path arrowok="t" o:connecttype="custom" o:connectlocs="0,0;9242,0" o:connectangles="0,0"/>
                </v:shape>
                <v:shape id="Freeform 86" o:spid="_x0000_s1031" style="position:absolute;left:10633;top:919;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" path="m,l,89e" filled="f" strokeweight="3.1pt">
                  <v:path arrowok="t" o:connecttype="custom" o:connectlocs="0,919;0,1008" o:connectangles="0,0"/>
                </v:shape>
                <v:shape id="Freeform 85" o:spid="_x0000_s1032" style="position:absolute;left:10574;top:949;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" path="m,l89,e" filled="f" strokeweight="3.1pt">
                  <v:path arrowok="t" o:connecttype="custom" o:connectlocs="0,0;89,0" o:connectangles="0,0"/>
                </v:shape>
                <v:shape id="Freeform 84" o:spid="_x0000_s1033" style="position:absolute;left:1273;top:1008;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" path="m,l,514e" filled="f" strokeweight="3.1pt">
                  <v:path arrowok="t" o:connecttype="custom" o:connectlocs="0,1008;0,1522" o:connectangles="0,0"/>
                </v:shape>
                <v:shape id="Freeform 83" o:spid="_x0000_s1034" style="position:absolute;left:10633;top:1008;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" path="m,l,514e" filled="f" strokeweight="3.1pt">
                  <v:path arrowok="t" o:connecttype="custom" o:connectlocs="0,1008;0,1522" o:connectangles="0,0"/>
                </v:shape>
                <v:shape id="Freeform 82" o:spid="_x0000_s1035" style="position:absolute;left:1273;top:152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" path="m,l,489e" filled="f" strokeweight="3.1pt">
                  <v:path arrowok="t" o:connecttype="custom" o:connectlocs="0,1522;0,2011" o:connectangles="0,0"/>
                </v:shape>
                <v:shape id="Freeform 81" o:spid="_x0000_s1036" style="position:absolute;left:10633;top:152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" path="m,l,489e" filled="f" strokeweight="3.1pt">
                  <v:path arrowok="t" o:connecttype="custom" o:connectlocs="0,1522;0,2011" o:connectangles="0,0"/>
                </v:shape>
                <v:shape id="Freeform 80" o:spid="_x0000_s1037" style="position:absolute;left:1273;top:232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" path="m,l,88e" filled="f" strokeweight="3.1pt">
                  <v:path arrowok="t" o:connecttype="custom" o:connectlocs="0,2326;0,2414" o:connectangles="0,0"/>
                </v:shape>
                <v:shape id="Freeform 79" o:spid="_x0000_s1038" style="position:absolute;left:1243;top:2384;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" path="m,l89,e" filled="f" strokeweight="3.1pt">
                  <v:path arrowok="t" o:connecttype="custom" o:connectlocs="0,0;89,0" o:connectangles="0,0"/>
                </v:shape>
                <v:shape id="Freeform 78" o:spid="_x0000_s1039" style="position:absolute;left:1332;top:2384;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" path="m,l9242,e" filled="f" strokeweight="3.1pt">
                  <v:path arrowok="t" o:connecttype="custom" o:connectlocs="0,0;9242,0" o:connectangles="0,0"/>
                </v:shape>
                <v:shape id="Freeform 77" o:spid="_x0000_s1040" style="position:absolute;left:1332;top:2333;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" path="m,l9242,e" filled="f" strokeweight=".82pt">
                  <v:path arrowok="t" o:connecttype="custom" o:connectlocs="0,0;9242,0" o:connectangles="0,0"/>
                </v:shape>
                <v:shape id="Freeform 76" o:spid="_x0000_s1041" style="position:absolute;left:10633;top:232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" path="m,l,88e" filled="f" strokeweight="3.1pt">
                  <v:path arrowok="t" o:connecttype="custom" o:connectlocs="0,2326;0,2414" o:connectangles="0,0"/>
                </v:shape>
                <v:shape id="Freeform 75" o:spid="_x0000_s1042" style="position:absolute;left:10574;top:2384;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" path="m,l89,e" filled="f" strokeweight="3.1pt">
                  <v:path arrowok="t" o:connecttype="custom" o:connectlocs="0,0;89,0" o:connectangles="0,0"/>
                </v:shape>
                <v:shape id="Freeform 74" o:spid="_x0000_s1043" style="position:absolute;left:1273;top:2011;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" path="m,l,315e" filled="f" strokeweight="3.1pt">
                  <v:path arrowok="t" o:connecttype="custom" o:connectlocs="0,2011;0,2326" o:connectangles="0,0"/>
                </v:shape>
                <v:shape id="Freeform 73" o:spid="_x0000_s1044" style="position:absolute;left:1325;top:99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" path="m,l,1346e" filled="f" strokeweight=".82pt">
                  <v:path arrowok="t" o:connecttype="custom" o:connectlocs="0,994;0,2340" o:connectangles="0,0"/>
                </v:shape>
                <v:shape id="Freeform 72" o:spid="_x0000_s1045" style="position:absolute;left:10633;top:2011;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" path="m,l,315e" filled="f" strokeweight="3.1pt">
                  <v:path arrowok="t" o:connecttype="custom" o:connectlocs="0,2011;0,2326" o:connectangles="0,0"/>
                </v:shape>
                <v:shape id="Freeform 71" o:spid="_x0000_s1046" style="position:absolute;left:10582;top:99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" path="m,l,1346e" filled="f" strokeweight=".82pt">
                  <v:path arrowok="t" o:connecttype="custom" o:connectlocs="0,994;0,2340" o:connectangles="0,0"/>
                </v:shape>
                <w10:wrap anchorx="page" anchory="page"/>
              </v:group>
            </w:pict>
          </mc:Fallback>
        </mc:AlternateContent>
      </w:r>
    </w:p>
    <w:p w14:paraId="1BEB0F5B" w14:textId="77777777" w:rsidR="00CD6FA1" w:rsidRDefault="00CD6FA1">
      <w:pPr>
        <w:spacing w:line="200" w:lineRule="exact"/>
      </w:pPr>
    </w:p>
    <w:p w14:paraId="23B8DB25" w14:textId="77777777" w:rsidR="00CD6FA1" w:rsidRDefault="00CD6FA1">
      <w:pPr>
        <w:spacing w:line="200" w:lineRule="exact"/>
      </w:pPr>
    </w:p>
    <w:p w14:paraId="05BBE00E" w14:textId="77777777" w:rsidR="00CD6FA1" w:rsidRDefault="00CD6FA1">
      <w:pPr>
        <w:spacing w:before="19" w:line="260" w:lineRule="exact"/>
        <w:rPr>
          <w:sz w:val="26"/>
          <w:szCs w:val="26"/>
        </w:rPr>
      </w:pPr>
    </w:p>
    <w:p w14:paraId="138F22C0" w14:textId="77777777" w:rsidR="00CD6FA1" w:rsidRDefault="003567B5">
      <w:pPr>
        <w:spacing w:line="320" w:lineRule="exact"/>
        <w:ind w:left="3355" w:right="3696"/>
        <w:jc w:val="center"/>
        <w:rPr>
          <w:rFonts w:ascii="Comic Sans MS" w:eastAsia="Comic Sans MS" w:hAnsi="Comic Sans MS" w:cs="Comic Sans MS"/>
          <w:sz w:val="24"/>
          <w:szCs w:val="24"/>
        </w:rPr>
      </w:pPr>
      <w:r>
        <w:rPr>
          <w:rFonts w:ascii="Comic Sans MS" w:eastAsia="Comic Sans MS" w:hAnsi="Comic Sans MS" w:cs="Comic Sans MS"/>
          <w:b/>
          <w:spacing w:val="-1"/>
          <w:position w:val="1"/>
          <w:sz w:val="24"/>
          <w:szCs w:val="24"/>
        </w:rPr>
        <w:t>P</w:t>
      </w:r>
      <w:r>
        <w:rPr>
          <w:rFonts w:ascii="Comic Sans MS" w:eastAsia="Comic Sans MS" w:hAnsi="Comic Sans MS" w:cs="Comic Sans MS"/>
          <w:b/>
          <w:position w:val="1"/>
          <w:sz w:val="24"/>
          <w:szCs w:val="24"/>
        </w:rPr>
        <w:t>RO</w:t>
      </w:r>
      <w:r>
        <w:rPr>
          <w:rFonts w:ascii="Comic Sans MS" w:eastAsia="Comic Sans MS" w:hAnsi="Comic Sans MS" w:cs="Comic Sans MS"/>
          <w:b/>
          <w:spacing w:val="1"/>
          <w:position w:val="1"/>
          <w:sz w:val="24"/>
          <w:szCs w:val="24"/>
        </w:rPr>
        <w:t>J</w:t>
      </w:r>
      <w:r>
        <w:rPr>
          <w:rFonts w:ascii="Comic Sans MS" w:eastAsia="Comic Sans MS" w:hAnsi="Comic Sans MS" w:cs="Comic Sans MS"/>
          <w:b/>
          <w:spacing w:val="-1"/>
          <w:position w:val="1"/>
          <w:sz w:val="24"/>
          <w:szCs w:val="24"/>
        </w:rPr>
        <w:t>E</w:t>
      </w:r>
      <w:r>
        <w:rPr>
          <w:rFonts w:ascii="Comic Sans MS" w:eastAsia="Comic Sans MS" w:hAnsi="Comic Sans MS" w:cs="Comic Sans MS"/>
          <w:b/>
          <w:position w:val="1"/>
          <w:sz w:val="24"/>
          <w:szCs w:val="24"/>
        </w:rPr>
        <w:t xml:space="preserve">CT WORK </w:t>
      </w:r>
      <w:r>
        <w:rPr>
          <w:rFonts w:ascii="Comic Sans MS" w:eastAsia="Comic Sans MS" w:hAnsi="Comic Sans MS" w:cs="Comic Sans MS"/>
          <w:b/>
          <w:spacing w:val="-1"/>
          <w:position w:val="1"/>
          <w:sz w:val="24"/>
          <w:szCs w:val="24"/>
        </w:rPr>
        <w:t>P</w:t>
      </w:r>
      <w:r>
        <w:rPr>
          <w:rFonts w:ascii="Comic Sans MS" w:eastAsia="Comic Sans MS" w:hAnsi="Comic Sans MS" w:cs="Comic Sans MS"/>
          <w:b/>
          <w:spacing w:val="2"/>
          <w:position w:val="1"/>
          <w:sz w:val="24"/>
          <w:szCs w:val="24"/>
        </w:rPr>
        <w:t>L</w:t>
      </w:r>
      <w:r>
        <w:rPr>
          <w:rFonts w:ascii="Comic Sans MS" w:eastAsia="Comic Sans MS" w:hAnsi="Comic Sans MS" w:cs="Comic Sans MS"/>
          <w:b/>
          <w:position w:val="1"/>
          <w:sz w:val="24"/>
          <w:szCs w:val="24"/>
        </w:rPr>
        <w:t>AN</w:t>
      </w:r>
    </w:p>
    <w:p w14:paraId="7534D2EC" w14:textId="77777777" w:rsidR="00CD6FA1" w:rsidRDefault="00CD6FA1">
      <w:pPr>
        <w:spacing w:before="4" w:line="40" w:lineRule="exact"/>
        <w:rPr>
          <w:sz w:val="4"/>
          <w:szCs w:val="4"/>
        </w:rPr>
      </w:pPr>
    </w:p>
    <w:tbl>
      <w:tblPr>
        <w:tblW w:w="0" w:type="auto"/>
        <w:tblInd w:w="106" w:type="dxa"/>
        <w:tblLayout w:type="fixed"/>
        <w:tblCellMar>
          <w:left w:w="0" w:type="dxa"/>
          <w:right w:w="0" w:type="dxa"/>
        </w:tblCellMar>
        <w:tblLook w:val="01E0" w:firstRow="1" w:lastRow="1" w:firstColumn="1" w:lastColumn="1" w:noHBand="0" w:noVBand="0"/>
      </w:tblPr>
      <w:tblGrid>
        <w:gridCol w:w="1908"/>
        <w:gridCol w:w="5050"/>
        <w:gridCol w:w="2285"/>
      </w:tblGrid>
      <w:tr w:rsidR="00CD6FA1" w14:paraId="28DD2AAA" w14:textId="77777777">
        <w:trPr>
          <w:trHeight w:hRule="exact" w:val="566"/>
        </w:trPr>
        <w:tc>
          <w:tcPr>
            <w:tcW w:w="1908" w:type="dxa"/>
            <w:tcBorders>
              <w:top w:val="single" w:sz="5" w:space="0" w:color="000000"/>
              <w:left w:val="single" w:sz="5" w:space="0" w:color="000000"/>
              <w:bottom w:val="single" w:sz="5" w:space="0" w:color="000000"/>
              <w:right w:val="single" w:sz="5" w:space="0" w:color="000000"/>
            </w:tcBorders>
          </w:tcPr>
          <w:p w14:paraId="068CAA43" w14:textId="77777777" w:rsidR="00CD6FA1" w:rsidRDefault="003567B5">
            <w:pPr>
              <w:spacing w:line="260" w:lineRule="exact"/>
              <w:ind w:left="102"/>
              <w:rPr>
                <w:rFonts w:ascii="Comic Sans MS" w:eastAsia="Comic Sans MS" w:hAnsi="Comic Sans MS" w:cs="Comic Sans MS"/>
              </w:rPr>
            </w:pPr>
            <w:r>
              <w:rPr>
                <w:rFonts w:ascii="Comic Sans MS" w:eastAsia="Comic Sans MS" w:hAnsi="Comic Sans MS" w:cs="Comic Sans MS"/>
              </w:rPr>
              <w:t>P</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spacing w:val="-1"/>
              </w:rPr>
              <w:t>je</w:t>
            </w:r>
            <w:r>
              <w:rPr>
                <w:rFonts w:ascii="Comic Sans MS" w:eastAsia="Comic Sans MS" w:hAnsi="Comic Sans MS" w:cs="Comic Sans MS"/>
                <w:spacing w:val="1"/>
              </w:rPr>
              <w:t>c</w:t>
            </w:r>
            <w:r>
              <w:rPr>
                <w:rFonts w:ascii="Comic Sans MS" w:eastAsia="Comic Sans MS" w:hAnsi="Comic Sans MS" w:cs="Comic Sans MS"/>
              </w:rPr>
              <w:t>t</w:t>
            </w:r>
            <w:r>
              <w:rPr>
                <w:rFonts w:ascii="Comic Sans MS" w:eastAsia="Comic Sans MS" w:hAnsi="Comic Sans MS" w:cs="Comic Sans MS"/>
                <w:spacing w:val="-7"/>
              </w:rPr>
              <w:t xml:space="preserve"> </w:t>
            </w:r>
            <w:r>
              <w:rPr>
                <w:rFonts w:ascii="Comic Sans MS" w:eastAsia="Comic Sans MS" w:hAnsi="Comic Sans MS" w:cs="Comic Sans MS"/>
                <w:spacing w:val="-1"/>
              </w:rPr>
              <w:t>G</w:t>
            </w:r>
            <w:r>
              <w:rPr>
                <w:rFonts w:ascii="Comic Sans MS" w:eastAsia="Comic Sans MS" w:hAnsi="Comic Sans MS" w:cs="Comic Sans MS"/>
                <w:spacing w:val="3"/>
              </w:rPr>
              <w:t>o</w:t>
            </w:r>
            <w:r>
              <w:rPr>
                <w:rFonts w:ascii="Comic Sans MS" w:eastAsia="Comic Sans MS" w:hAnsi="Comic Sans MS" w:cs="Comic Sans MS"/>
                <w:spacing w:val="-1"/>
              </w:rPr>
              <w:t>a</w:t>
            </w:r>
            <w:r>
              <w:rPr>
                <w:rFonts w:ascii="Comic Sans MS" w:eastAsia="Comic Sans MS" w:hAnsi="Comic Sans MS" w:cs="Comic Sans MS"/>
                <w:spacing w:val="1"/>
              </w:rPr>
              <w:t>l</w:t>
            </w:r>
            <w:r>
              <w:rPr>
                <w:rFonts w:ascii="Comic Sans MS" w:eastAsia="Comic Sans MS" w:hAnsi="Comic Sans MS" w:cs="Comic Sans MS"/>
              </w:rPr>
              <w:t>:</w:t>
            </w:r>
          </w:p>
        </w:tc>
        <w:tc>
          <w:tcPr>
            <w:tcW w:w="7334" w:type="dxa"/>
            <w:gridSpan w:val="2"/>
            <w:tcBorders>
              <w:top w:val="single" w:sz="5" w:space="0" w:color="000000"/>
              <w:left w:val="single" w:sz="5" w:space="0" w:color="000000"/>
              <w:bottom w:val="single" w:sz="5" w:space="0" w:color="000000"/>
              <w:right w:val="single" w:sz="5" w:space="0" w:color="000000"/>
            </w:tcBorders>
          </w:tcPr>
          <w:p w14:paraId="5D6C9000" w14:textId="77777777" w:rsidR="00CD6FA1" w:rsidRDefault="00CD6FA1"/>
        </w:tc>
      </w:tr>
      <w:tr w:rsidR="00CD6FA1" w14:paraId="1FAB7708" w14:textId="77777777">
        <w:trPr>
          <w:trHeight w:hRule="exact" w:val="847"/>
        </w:trPr>
        <w:tc>
          <w:tcPr>
            <w:tcW w:w="1908" w:type="dxa"/>
            <w:tcBorders>
              <w:top w:val="single" w:sz="5" w:space="0" w:color="000000"/>
              <w:left w:val="single" w:sz="5" w:space="0" w:color="000000"/>
              <w:bottom w:val="single" w:sz="5" w:space="0" w:color="000000"/>
              <w:right w:val="single" w:sz="5" w:space="0" w:color="000000"/>
            </w:tcBorders>
          </w:tcPr>
          <w:p w14:paraId="47BA8D5B" w14:textId="77777777" w:rsidR="00CD6FA1" w:rsidRDefault="003567B5">
            <w:pPr>
              <w:spacing w:before="1"/>
              <w:ind w:left="102"/>
              <w:rPr>
                <w:rFonts w:ascii="Comic Sans MS" w:eastAsia="Comic Sans MS" w:hAnsi="Comic Sans MS" w:cs="Comic Sans MS"/>
              </w:rPr>
            </w:pPr>
            <w:r>
              <w:rPr>
                <w:rFonts w:ascii="Comic Sans MS" w:eastAsia="Comic Sans MS" w:hAnsi="Comic Sans MS" w:cs="Comic Sans MS"/>
                <w:spacing w:val="-1"/>
              </w:rPr>
              <w:t>G</w:t>
            </w:r>
            <w:r>
              <w:rPr>
                <w:rFonts w:ascii="Comic Sans MS" w:eastAsia="Comic Sans MS" w:hAnsi="Comic Sans MS" w:cs="Comic Sans MS"/>
                <w:spacing w:val="3"/>
              </w:rPr>
              <w:t>r</w:t>
            </w:r>
            <w:r>
              <w:rPr>
                <w:rFonts w:ascii="Comic Sans MS" w:eastAsia="Comic Sans MS" w:hAnsi="Comic Sans MS" w:cs="Comic Sans MS"/>
                <w:spacing w:val="1"/>
              </w:rPr>
              <w:t>o</w:t>
            </w:r>
            <w:r>
              <w:rPr>
                <w:rFonts w:ascii="Comic Sans MS" w:eastAsia="Comic Sans MS" w:hAnsi="Comic Sans MS" w:cs="Comic Sans MS"/>
              </w:rPr>
              <w:t>up</w:t>
            </w:r>
            <w:r>
              <w:rPr>
                <w:rFonts w:ascii="Comic Sans MS" w:eastAsia="Comic Sans MS" w:hAnsi="Comic Sans MS" w:cs="Comic Sans MS"/>
                <w:spacing w:val="-5"/>
              </w:rPr>
              <w:t xml:space="preserve"> </w:t>
            </w:r>
            <w:r>
              <w:rPr>
                <w:rFonts w:ascii="Comic Sans MS" w:eastAsia="Comic Sans MS" w:hAnsi="Comic Sans MS" w:cs="Comic Sans MS"/>
                <w:spacing w:val="2"/>
              </w:rPr>
              <w:t>M</w:t>
            </w:r>
            <w:r>
              <w:rPr>
                <w:rFonts w:ascii="Comic Sans MS" w:eastAsia="Comic Sans MS" w:hAnsi="Comic Sans MS" w:cs="Comic Sans MS"/>
                <w:spacing w:val="-1"/>
              </w:rPr>
              <w:t>e</w:t>
            </w:r>
            <w:r>
              <w:rPr>
                <w:rFonts w:ascii="Comic Sans MS" w:eastAsia="Comic Sans MS" w:hAnsi="Comic Sans MS" w:cs="Comic Sans MS"/>
                <w:spacing w:val="1"/>
              </w:rPr>
              <w:t>m</w:t>
            </w:r>
            <w:r>
              <w:rPr>
                <w:rFonts w:ascii="Comic Sans MS" w:eastAsia="Comic Sans MS" w:hAnsi="Comic Sans MS" w:cs="Comic Sans MS"/>
                <w:spacing w:val="-1"/>
              </w:rPr>
              <w:t>be</w:t>
            </w:r>
            <w:r>
              <w:rPr>
                <w:rFonts w:ascii="Comic Sans MS" w:eastAsia="Comic Sans MS" w:hAnsi="Comic Sans MS" w:cs="Comic Sans MS"/>
                <w:spacing w:val="3"/>
              </w:rPr>
              <w:t>r</w:t>
            </w:r>
            <w:r>
              <w:rPr>
                <w:rFonts w:ascii="Comic Sans MS" w:eastAsia="Comic Sans MS" w:hAnsi="Comic Sans MS" w:cs="Comic Sans MS"/>
                <w:spacing w:val="-1"/>
              </w:rPr>
              <w:t>s</w:t>
            </w:r>
            <w:r>
              <w:rPr>
                <w:rFonts w:ascii="Comic Sans MS" w:eastAsia="Comic Sans MS" w:hAnsi="Comic Sans MS" w:cs="Comic Sans MS"/>
              </w:rPr>
              <w:t>:</w:t>
            </w:r>
          </w:p>
        </w:tc>
        <w:tc>
          <w:tcPr>
            <w:tcW w:w="7334" w:type="dxa"/>
            <w:gridSpan w:val="2"/>
            <w:tcBorders>
              <w:top w:val="single" w:sz="5" w:space="0" w:color="000000"/>
              <w:left w:val="single" w:sz="5" w:space="0" w:color="000000"/>
              <w:bottom w:val="nil"/>
              <w:right w:val="single" w:sz="5" w:space="0" w:color="000000"/>
            </w:tcBorders>
          </w:tcPr>
          <w:p w14:paraId="5ACDAE7A" w14:textId="77777777" w:rsidR="00CD6FA1" w:rsidRDefault="00CD6FA1"/>
        </w:tc>
      </w:tr>
      <w:tr w:rsidR="00CD6FA1" w14:paraId="36020FF1" w14:textId="77777777">
        <w:trPr>
          <w:trHeight w:hRule="exact" w:val="847"/>
        </w:trPr>
        <w:tc>
          <w:tcPr>
            <w:tcW w:w="6958" w:type="dxa"/>
            <w:gridSpan w:val="2"/>
            <w:tcBorders>
              <w:top w:val="nil"/>
              <w:left w:val="single" w:sz="5" w:space="0" w:color="000000"/>
              <w:bottom w:val="single" w:sz="5" w:space="0" w:color="000000"/>
              <w:right w:val="single" w:sz="5" w:space="0" w:color="000000"/>
            </w:tcBorders>
          </w:tcPr>
          <w:p w14:paraId="1002394A" w14:textId="77777777" w:rsidR="00CD6FA1" w:rsidRDefault="003567B5">
            <w:pPr>
              <w:spacing w:before="5"/>
              <w:ind w:left="102"/>
              <w:rPr>
                <w:rFonts w:ascii="Comic Sans MS" w:eastAsia="Comic Sans MS" w:hAnsi="Comic Sans MS" w:cs="Comic Sans MS"/>
              </w:rPr>
            </w:pPr>
            <w:r>
              <w:rPr>
                <w:rFonts w:ascii="Comic Sans MS" w:eastAsia="Comic Sans MS" w:hAnsi="Comic Sans MS" w:cs="Comic Sans MS"/>
                <w:spacing w:val="-1"/>
              </w:rPr>
              <w:t>I</w:t>
            </w:r>
            <w:r>
              <w:rPr>
                <w:rFonts w:ascii="Comic Sans MS" w:eastAsia="Comic Sans MS" w:hAnsi="Comic Sans MS" w:cs="Comic Sans MS"/>
                <w:spacing w:val="1"/>
              </w:rPr>
              <w:t>n</w:t>
            </w:r>
            <w:r>
              <w:rPr>
                <w:rFonts w:ascii="Comic Sans MS" w:eastAsia="Comic Sans MS" w:hAnsi="Comic Sans MS" w:cs="Comic Sans MS"/>
                <w:spacing w:val="-1"/>
              </w:rPr>
              <w:t>-</w:t>
            </w:r>
            <w:r>
              <w:rPr>
                <w:rFonts w:ascii="Comic Sans MS" w:eastAsia="Comic Sans MS" w:hAnsi="Comic Sans MS" w:cs="Comic Sans MS"/>
                <w:spacing w:val="1"/>
              </w:rPr>
              <w:t>cla</w:t>
            </w:r>
            <w:r>
              <w:rPr>
                <w:rFonts w:ascii="Comic Sans MS" w:eastAsia="Comic Sans MS" w:hAnsi="Comic Sans MS" w:cs="Comic Sans MS"/>
                <w:spacing w:val="-1"/>
              </w:rPr>
              <w:t>s</w:t>
            </w:r>
            <w:r>
              <w:rPr>
                <w:rFonts w:ascii="Comic Sans MS" w:eastAsia="Comic Sans MS" w:hAnsi="Comic Sans MS" w:cs="Comic Sans MS"/>
              </w:rPr>
              <w:t>s</w:t>
            </w:r>
            <w:r>
              <w:rPr>
                <w:rFonts w:ascii="Comic Sans MS" w:eastAsia="Comic Sans MS" w:hAnsi="Comic Sans MS" w:cs="Comic Sans MS"/>
                <w:spacing w:val="-6"/>
              </w:rPr>
              <w:t xml:space="preserve"> </w:t>
            </w:r>
            <w:r>
              <w:rPr>
                <w:rFonts w:ascii="Comic Sans MS" w:eastAsia="Comic Sans MS" w:hAnsi="Comic Sans MS" w:cs="Comic Sans MS"/>
                <w:spacing w:val="-1"/>
              </w:rPr>
              <w:t>p</w:t>
            </w:r>
            <w:r>
              <w:rPr>
                <w:rFonts w:ascii="Comic Sans MS" w:eastAsia="Comic Sans MS" w:hAnsi="Comic Sans MS" w:cs="Comic Sans MS"/>
                <w:spacing w:val="3"/>
              </w:rPr>
              <w:t>r</w:t>
            </w:r>
            <w:r>
              <w:rPr>
                <w:rFonts w:ascii="Comic Sans MS" w:eastAsia="Comic Sans MS" w:hAnsi="Comic Sans MS" w:cs="Comic Sans MS"/>
                <w:spacing w:val="-1"/>
              </w:rPr>
              <w:t>e</w:t>
            </w:r>
            <w:r>
              <w:rPr>
                <w:rFonts w:ascii="Comic Sans MS" w:eastAsia="Comic Sans MS" w:hAnsi="Comic Sans MS" w:cs="Comic Sans MS"/>
                <w:spacing w:val="1"/>
              </w:rPr>
              <w:t>s</w:t>
            </w:r>
            <w:r>
              <w:rPr>
                <w:rFonts w:ascii="Comic Sans MS" w:eastAsia="Comic Sans MS" w:hAnsi="Comic Sans MS" w:cs="Comic Sans MS"/>
                <w:spacing w:val="-1"/>
              </w:rPr>
              <w:t>e</w:t>
            </w:r>
            <w:r>
              <w:rPr>
                <w:rFonts w:ascii="Comic Sans MS" w:eastAsia="Comic Sans MS" w:hAnsi="Comic Sans MS" w:cs="Comic Sans MS"/>
                <w:spacing w:val="1"/>
              </w:rPr>
              <w:t>n</w:t>
            </w:r>
            <w:r>
              <w:rPr>
                <w:rFonts w:ascii="Comic Sans MS" w:eastAsia="Comic Sans MS" w:hAnsi="Comic Sans MS" w:cs="Comic Sans MS"/>
              </w:rPr>
              <w:t>t</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spacing w:val="-1"/>
              </w:rPr>
              <w:t>i</w:t>
            </w:r>
            <w:r>
              <w:rPr>
                <w:rFonts w:ascii="Comic Sans MS" w:eastAsia="Comic Sans MS" w:hAnsi="Comic Sans MS" w:cs="Comic Sans MS"/>
                <w:spacing w:val="1"/>
              </w:rPr>
              <w:t>o</w:t>
            </w:r>
            <w:r>
              <w:rPr>
                <w:rFonts w:ascii="Comic Sans MS" w:eastAsia="Comic Sans MS" w:hAnsi="Comic Sans MS" w:cs="Comic Sans MS"/>
                <w:spacing w:val="-1"/>
              </w:rPr>
              <w:t>n</w:t>
            </w:r>
            <w:r>
              <w:rPr>
                <w:rFonts w:ascii="Comic Sans MS" w:eastAsia="Comic Sans MS" w:hAnsi="Comic Sans MS" w:cs="Comic Sans MS"/>
              </w:rPr>
              <w:t>:</w:t>
            </w:r>
          </w:p>
        </w:tc>
        <w:tc>
          <w:tcPr>
            <w:tcW w:w="2285" w:type="dxa"/>
            <w:tcBorders>
              <w:top w:val="single" w:sz="5" w:space="0" w:color="000000"/>
              <w:left w:val="single" w:sz="5" w:space="0" w:color="000000"/>
              <w:bottom w:val="single" w:sz="5" w:space="0" w:color="000000"/>
              <w:right w:val="single" w:sz="5" w:space="0" w:color="000000"/>
            </w:tcBorders>
          </w:tcPr>
          <w:p w14:paraId="405C7505" w14:textId="77777777" w:rsidR="00CD6FA1" w:rsidRDefault="003567B5">
            <w:pPr>
              <w:spacing w:line="260" w:lineRule="exact"/>
              <w:ind w:left="102"/>
              <w:rPr>
                <w:rFonts w:ascii="Comic Sans MS" w:eastAsia="Comic Sans MS" w:hAnsi="Comic Sans MS" w:cs="Comic Sans MS"/>
              </w:rPr>
            </w:pPr>
            <w:r>
              <w:rPr>
                <w:rFonts w:ascii="Comic Sans MS" w:eastAsia="Comic Sans MS" w:hAnsi="Comic Sans MS" w:cs="Comic Sans MS"/>
              </w:rPr>
              <w:t>Due</w:t>
            </w:r>
            <w:r>
              <w:rPr>
                <w:rFonts w:ascii="Comic Sans MS" w:eastAsia="Comic Sans MS" w:hAnsi="Comic Sans MS" w:cs="Comic Sans MS"/>
                <w:spacing w:val="-5"/>
              </w:rPr>
              <w:t xml:space="preserve"> </w:t>
            </w:r>
            <w:r>
              <w:rPr>
                <w:rFonts w:ascii="Comic Sans MS" w:eastAsia="Comic Sans MS" w:hAnsi="Comic Sans MS" w:cs="Comic Sans MS"/>
                <w:spacing w:val="3"/>
              </w:rPr>
              <w:t>D</w:t>
            </w:r>
            <w:r>
              <w:rPr>
                <w:rFonts w:ascii="Comic Sans MS" w:eastAsia="Comic Sans MS" w:hAnsi="Comic Sans MS" w:cs="Comic Sans MS"/>
                <w:spacing w:val="-1"/>
              </w:rPr>
              <w:t>a</w:t>
            </w:r>
            <w:r>
              <w:rPr>
                <w:rFonts w:ascii="Comic Sans MS" w:eastAsia="Comic Sans MS" w:hAnsi="Comic Sans MS" w:cs="Comic Sans MS"/>
                <w:spacing w:val="2"/>
              </w:rPr>
              <w:t>t</w:t>
            </w:r>
            <w:r>
              <w:rPr>
                <w:rFonts w:ascii="Comic Sans MS" w:eastAsia="Comic Sans MS" w:hAnsi="Comic Sans MS" w:cs="Comic Sans MS"/>
                <w:spacing w:val="-1"/>
              </w:rPr>
              <w:t>e:</w:t>
            </w:r>
          </w:p>
        </w:tc>
      </w:tr>
    </w:tbl>
    <w:p w14:paraId="082A6333" w14:textId="77777777" w:rsidR="00CD6FA1" w:rsidRDefault="00CD6FA1">
      <w:pPr>
        <w:spacing w:before="9" w:line="100" w:lineRule="exact"/>
        <w:rPr>
          <w:sz w:val="10"/>
          <w:szCs w:val="10"/>
        </w:rPr>
      </w:pPr>
    </w:p>
    <w:p w14:paraId="5D2C5C6A" w14:textId="77777777" w:rsidR="00CD6FA1" w:rsidRDefault="00CD6FA1">
      <w:pPr>
        <w:spacing w:line="200" w:lineRule="exact"/>
      </w:pPr>
    </w:p>
    <w:p w14:paraId="09E233E4" w14:textId="77777777" w:rsidR="00CD6FA1" w:rsidRDefault="00CD6FA1">
      <w:pPr>
        <w:spacing w:line="200" w:lineRule="exact"/>
      </w:pPr>
    </w:p>
    <w:tbl>
      <w:tblPr>
        <w:tblW w:w="0" w:type="auto"/>
        <w:tblInd w:w="106" w:type="dxa"/>
        <w:tblLayout w:type="fixed"/>
        <w:tblCellMar>
          <w:left w:w="0" w:type="dxa"/>
          <w:right w:w="0" w:type="dxa"/>
        </w:tblCellMar>
        <w:tblLook w:val="01E0" w:firstRow="1" w:lastRow="1" w:firstColumn="1" w:lastColumn="1" w:noHBand="0" w:noVBand="0"/>
      </w:tblPr>
      <w:tblGrid>
        <w:gridCol w:w="2719"/>
        <w:gridCol w:w="2880"/>
        <w:gridCol w:w="2429"/>
        <w:gridCol w:w="1548"/>
      </w:tblGrid>
      <w:tr w:rsidR="00CD6FA1" w14:paraId="2C5EEAFE" w14:textId="77777777">
        <w:trPr>
          <w:trHeight w:hRule="exact" w:val="612"/>
        </w:trPr>
        <w:tc>
          <w:tcPr>
            <w:tcW w:w="2719" w:type="dxa"/>
            <w:tcBorders>
              <w:top w:val="single" w:sz="5" w:space="0" w:color="000000"/>
              <w:left w:val="single" w:sz="5" w:space="0" w:color="000000"/>
              <w:bottom w:val="single" w:sz="5" w:space="0" w:color="000000"/>
              <w:right w:val="single" w:sz="5" w:space="0" w:color="000000"/>
            </w:tcBorders>
            <w:shd w:val="clear" w:color="auto" w:fill="EDEBE0"/>
          </w:tcPr>
          <w:p w14:paraId="45ED5C16" w14:textId="77777777" w:rsidR="00CD6FA1" w:rsidRDefault="003567B5">
            <w:pPr>
              <w:spacing w:line="280" w:lineRule="exact"/>
              <w:ind w:left="102"/>
              <w:rPr>
                <w:rFonts w:ascii="Comic Sans MS" w:eastAsia="Comic Sans MS" w:hAnsi="Comic Sans MS" w:cs="Comic Sans MS"/>
                <w:sz w:val="22"/>
                <w:szCs w:val="22"/>
              </w:rPr>
            </w:pPr>
            <w:r>
              <w:rPr>
                <w:rFonts w:ascii="Comic Sans MS" w:eastAsia="Comic Sans MS" w:hAnsi="Comic Sans MS" w:cs="Comic Sans MS"/>
                <w:spacing w:val="-1"/>
                <w:sz w:val="22"/>
                <w:szCs w:val="22"/>
              </w:rPr>
              <w:t>W</w:t>
            </w:r>
            <w:r>
              <w:rPr>
                <w:rFonts w:ascii="Comic Sans MS" w:eastAsia="Comic Sans MS" w:hAnsi="Comic Sans MS" w:cs="Comic Sans MS"/>
                <w:sz w:val="22"/>
                <w:szCs w:val="22"/>
              </w:rPr>
              <w:t>hat n</w:t>
            </w:r>
            <w:r>
              <w:rPr>
                <w:rFonts w:ascii="Comic Sans MS" w:eastAsia="Comic Sans MS" w:hAnsi="Comic Sans MS" w:cs="Comic Sans MS"/>
                <w:spacing w:val="-1"/>
                <w:sz w:val="22"/>
                <w:szCs w:val="22"/>
              </w:rPr>
              <w:t>ee</w:t>
            </w:r>
            <w:r>
              <w:rPr>
                <w:rFonts w:ascii="Comic Sans MS" w:eastAsia="Comic Sans MS" w:hAnsi="Comic Sans MS" w:cs="Comic Sans MS"/>
                <w:sz w:val="22"/>
                <w:szCs w:val="22"/>
              </w:rPr>
              <w:t>ds</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o</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b</w:t>
            </w:r>
            <w:r>
              <w:rPr>
                <w:rFonts w:ascii="Comic Sans MS" w:eastAsia="Comic Sans MS" w:hAnsi="Comic Sans MS" w:cs="Comic Sans MS"/>
                <w:sz w:val="22"/>
                <w:szCs w:val="22"/>
              </w:rPr>
              <w:t>e d</w:t>
            </w:r>
            <w:r>
              <w:rPr>
                <w:rFonts w:ascii="Comic Sans MS" w:eastAsia="Comic Sans MS" w:hAnsi="Comic Sans MS" w:cs="Comic Sans MS"/>
                <w:spacing w:val="-1"/>
                <w:sz w:val="22"/>
                <w:szCs w:val="22"/>
              </w:rPr>
              <w:t>o</w:t>
            </w:r>
            <w:r>
              <w:rPr>
                <w:rFonts w:ascii="Comic Sans MS" w:eastAsia="Comic Sans MS" w:hAnsi="Comic Sans MS" w:cs="Comic Sans MS"/>
                <w:sz w:val="22"/>
                <w:szCs w:val="22"/>
              </w:rPr>
              <w:t>n</w:t>
            </w:r>
            <w:r>
              <w:rPr>
                <w:rFonts w:ascii="Comic Sans MS" w:eastAsia="Comic Sans MS" w:hAnsi="Comic Sans MS" w:cs="Comic Sans MS"/>
                <w:spacing w:val="-3"/>
                <w:sz w:val="22"/>
                <w:szCs w:val="22"/>
              </w:rPr>
              <w:t>e</w:t>
            </w:r>
            <w:r>
              <w:rPr>
                <w:rFonts w:ascii="Comic Sans MS" w:eastAsia="Comic Sans MS" w:hAnsi="Comic Sans MS" w:cs="Comic Sans MS"/>
                <w:sz w:val="22"/>
                <w:szCs w:val="22"/>
              </w:rPr>
              <w:t>?</w:t>
            </w:r>
          </w:p>
        </w:tc>
        <w:tc>
          <w:tcPr>
            <w:tcW w:w="2880" w:type="dxa"/>
            <w:tcBorders>
              <w:top w:val="single" w:sz="5" w:space="0" w:color="000000"/>
              <w:left w:val="single" w:sz="5" w:space="0" w:color="000000"/>
              <w:bottom w:val="single" w:sz="5" w:space="0" w:color="000000"/>
              <w:right w:val="single" w:sz="5" w:space="0" w:color="000000"/>
            </w:tcBorders>
            <w:shd w:val="clear" w:color="auto" w:fill="EDEBE0"/>
          </w:tcPr>
          <w:p w14:paraId="3DF2A2EA" w14:textId="77777777" w:rsidR="00CD6FA1" w:rsidRDefault="003567B5">
            <w:pPr>
              <w:spacing w:line="280" w:lineRule="exact"/>
              <w:ind w:left="100"/>
              <w:rPr>
                <w:rFonts w:ascii="Comic Sans MS" w:eastAsia="Comic Sans MS" w:hAnsi="Comic Sans MS" w:cs="Comic Sans MS"/>
                <w:sz w:val="22"/>
                <w:szCs w:val="22"/>
              </w:rPr>
            </w:pPr>
            <w:r>
              <w:rPr>
                <w:rFonts w:ascii="Comic Sans MS" w:eastAsia="Comic Sans MS" w:hAnsi="Comic Sans MS" w:cs="Comic Sans MS"/>
                <w:spacing w:val="-1"/>
                <w:sz w:val="22"/>
                <w:szCs w:val="22"/>
              </w:rPr>
              <w:t>W</w:t>
            </w:r>
            <w:r>
              <w:rPr>
                <w:rFonts w:ascii="Comic Sans MS" w:eastAsia="Comic Sans MS" w:hAnsi="Comic Sans MS" w:cs="Comic Sans MS"/>
                <w:sz w:val="22"/>
                <w:szCs w:val="22"/>
              </w:rPr>
              <w:t>ho</w:t>
            </w:r>
            <w:r>
              <w:rPr>
                <w:rFonts w:ascii="Comic Sans MS" w:eastAsia="Comic Sans MS" w:hAnsi="Comic Sans MS" w:cs="Comic Sans MS"/>
                <w:spacing w:val="1"/>
                <w:sz w:val="22"/>
                <w:szCs w:val="22"/>
              </w:rPr>
              <w:t xml:space="preserve"> </w:t>
            </w:r>
            <w:r>
              <w:rPr>
                <w:rFonts w:ascii="Comic Sans MS" w:eastAsia="Comic Sans MS" w:hAnsi="Comic Sans MS" w:cs="Comic Sans MS"/>
                <w:sz w:val="22"/>
                <w:szCs w:val="22"/>
              </w:rPr>
              <w:t>w</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ll</w:t>
            </w:r>
            <w:r>
              <w:rPr>
                <w:rFonts w:ascii="Comic Sans MS" w:eastAsia="Comic Sans MS" w:hAnsi="Comic Sans MS" w:cs="Comic Sans MS"/>
                <w:spacing w:val="1"/>
                <w:sz w:val="22"/>
                <w:szCs w:val="22"/>
              </w:rPr>
              <w:t xml:space="preserve"> </w:t>
            </w:r>
            <w:r>
              <w:rPr>
                <w:rFonts w:ascii="Comic Sans MS" w:eastAsia="Comic Sans MS" w:hAnsi="Comic Sans MS" w:cs="Comic Sans MS"/>
                <w:sz w:val="22"/>
                <w:szCs w:val="22"/>
              </w:rPr>
              <w:t>do</w:t>
            </w:r>
            <w:r>
              <w:rPr>
                <w:rFonts w:ascii="Comic Sans MS" w:eastAsia="Comic Sans MS" w:hAnsi="Comic Sans MS" w:cs="Comic Sans MS"/>
                <w:spacing w:val="-2"/>
                <w:sz w:val="22"/>
                <w:szCs w:val="22"/>
              </w:rPr>
              <w:t xml:space="preserve"> </w:t>
            </w:r>
            <w:r>
              <w:rPr>
                <w:rFonts w:ascii="Comic Sans MS" w:eastAsia="Comic Sans MS" w:hAnsi="Comic Sans MS" w:cs="Comic Sans MS"/>
                <w:spacing w:val="-1"/>
                <w:sz w:val="22"/>
                <w:szCs w:val="22"/>
              </w:rPr>
              <w:t>t</w:t>
            </w:r>
            <w:r>
              <w:rPr>
                <w:rFonts w:ascii="Comic Sans MS" w:eastAsia="Comic Sans MS" w:hAnsi="Comic Sans MS" w:cs="Comic Sans MS"/>
                <w:sz w:val="22"/>
                <w:szCs w:val="22"/>
              </w:rPr>
              <w:t>h</w:t>
            </w:r>
            <w:r>
              <w:rPr>
                <w:rFonts w:ascii="Comic Sans MS" w:eastAsia="Comic Sans MS" w:hAnsi="Comic Sans MS" w:cs="Comic Sans MS"/>
                <w:spacing w:val="1"/>
                <w:sz w:val="22"/>
                <w:szCs w:val="22"/>
              </w:rPr>
              <w:t>i</w:t>
            </w:r>
            <w:r>
              <w:rPr>
                <w:rFonts w:ascii="Comic Sans MS" w:eastAsia="Comic Sans MS" w:hAnsi="Comic Sans MS" w:cs="Comic Sans MS"/>
                <w:sz w:val="22"/>
                <w:szCs w:val="22"/>
              </w:rPr>
              <w:t>s p</w:t>
            </w:r>
            <w:r>
              <w:rPr>
                <w:rFonts w:ascii="Comic Sans MS" w:eastAsia="Comic Sans MS" w:hAnsi="Comic Sans MS" w:cs="Comic Sans MS"/>
                <w:spacing w:val="-3"/>
                <w:sz w:val="22"/>
                <w:szCs w:val="22"/>
              </w:rPr>
              <w:t>a</w:t>
            </w:r>
            <w:r>
              <w:rPr>
                <w:rFonts w:ascii="Comic Sans MS" w:eastAsia="Comic Sans MS" w:hAnsi="Comic Sans MS" w:cs="Comic Sans MS"/>
                <w:spacing w:val="2"/>
                <w:sz w:val="22"/>
                <w:szCs w:val="22"/>
              </w:rPr>
              <w:t>r</w:t>
            </w:r>
            <w:r>
              <w:rPr>
                <w:rFonts w:ascii="Comic Sans MS" w:eastAsia="Comic Sans MS" w:hAnsi="Comic Sans MS" w:cs="Comic Sans MS"/>
                <w:spacing w:val="-3"/>
                <w:sz w:val="22"/>
                <w:szCs w:val="22"/>
              </w:rPr>
              <w:t>t</w:t>
            </w:r>
            <w:r>
              <w:rPr>
                <w:rFonts w:ascii="Comic Sans MS" w:eastAsia="Comic Sans MS" w:hAnsi="Comic Sans MS" w:cs="Comic Sans MS"/>
                <w:sz w:val="22"/>
                <w:szCs w:val="22"/>
              </w:rPr>
              <w:t>?</w:t>
            </w:r>
          </w:p>
        </w:tc>
        <w:tc>
          <w:tcPr>
            <w:tcW w:w="2429" w:type="dxa"/>
            <w:tcBorders>
              <w:top w:val="single" w:sz="5" w:space="0" w:color="000000"/>
              <w:left w:val="single" w:sz="5" w:space="0" w:color="000000"/>
              <w:bottom w:val="single" w:sz="5" w:space="0" w:color="000000"/>
              <w:right w:val="single" w:sz="5" w:space="0" w:color="000000"/>
            </w:tcBorders>
            <w:shd w:val="clear" w:color="auto" w:fill="EDEBE0"/>
          </w:tcPr>
          <w:p w14:paraId="2060CC91" w14:textId="77777777" w:rsidR="00CD6FA1" w:rsidRDefault="003567B5">
            <w:pPr>
              <w:spacing w:line="280" w:lineRule="exact"/>
              <w:ind w:left="100"/>
              <w:rPr>
                <w:rFonts w:ascii="Comic Sans MS" w:eastAsia="Comic Sans MS" w:hAnsi="Comic Sans MS" w:cs="Comic Sans MS"/>
                <w:sz w:val="22"/>
                <w:szCs w:val="22"/>
              </w:rPr>
            </w:pPr>
            <w:r>
              <w:rPr>
                <w:rFonts w:ascii="Comic Sans MS" w:eastAsia="Comic Sans MS" w:hAnsi="Comic Sans MS" w:cs="Comic Sans MS"/>
                <w:sz w:val="22"/>
                <w:szCs w:val="22"/>
              </w:rPr>
              <w:t xml:space="preserve">By </w:t>
            </w:r>
            <w:r>
              <w:rPr>
                <w:rFonts w:ascii="Comic Sans MS" w:eastAsia="Comic Sans MS" w:hAnsi="Comic Sans MS" w:cs="Comic Sans MS"/>
                <w:spacing w:val="3"/>
                <w:sz w:val="22"/>
                <w:szCs w:val="22"/>
              </w:rPr>
              <w:t>w</w:t>
            </w:r>
            <w:r>
              <w:rPr>
                <w:rFonts w:ascii="Comic Sans MS" w:eastAsia="Comic Sans MS" w:hAnsi="Comic Sans MS" w:cs="Comic Sans MS"/>
                <w:sz w:val="22"/>
                <w:szCs w:val="22"/>
              </w:rPr>
              <w:t>h</w:t>
            </w:r>
            <w:r>
              <w:rPr>
                <w:rFonts w:ascii="Comic Sans MS" w:eastAsia="Comic Sans MS" w:hAnsi="Comic Sans MS" w:cs="Comic Sans MS"/>
                <w:spacing w:val="-1"/>
                <w:sz w:val="22"/>
                <w:szCs w:val="22"/>
              </w:rPr>
              <w:t>e</w:t>
            </w:r>
            <w:r>
              <w:rPr>
                <w:rFonts w:ascii="Comic Sans MS" w:eastAsia="Comic Sans MS" w:hAnsi="Comic Sans MS" w:cs="Comic Sans MS"/>
                <w:spacing w:val="-3"/>
                <w:sz w:val="22"/>
                <w:szCs w:val="22"/>
              </w:rPr>
              <w:t>n</w:t>
            </w:r>
            <w:r>
              <w:rPr>
                <w:rFonts w:ascii="Comic Sans MS" w:eastAsia="Comic Sans MS" w:hAnsi="Comic Sans MS" w:cs="Comic Sans MS"/>
                <w:sz w:val="22"/>
                <w:szCs w:val="22"/>
              </w:rPr>
              <w:t>?</w:t>
            </w:r>
          </w:p>
        </w:tc>
        <w:tc>
          <w:tcPr>
            <w:tcW w:w="1548" w:type="dxa"/>
            <w:tcBorders>
              <w:top w:val="single" w:sz="5" w:space="0" w:color="000000"/>
              <w:left w:val="single" w:sz="5" w:space="0" w:color="000000"/>
              <w:bottom w:val="single" w:sz="5" w:space="0" w:color="000000"/>
              <w:right w:val="single" w:sz="5" w:space="0" w:color="000000"/>
            </w:tcBorders>
            <w:shd w:val="clear" w:color="auto" w:fill="EDEBE0"/>
          </w:tcPr>
          <w:p w14:paraId="3C949D2F" w14:textId="77777777" w:rsidR="00CD6FA1" w:rsidRDefault="003567B5">
            <w:pPr>
              <w:spacing w:line="280" w:lineRule="exact"/>
              <w:ind w:left="102"/>
              <w:rPr>
                <w:rFonts w:ascii="Comic Sans MS" w:eastAsia="Comic Sans MS" w:hAnsi="Comic Sans MS" w:cs="Comic Sans MS"/>
                <w:sz w:val="22"/>
                <w:szCs w:val="22"/>
              </w:rPr>
            </w:pPr>
            <w:r>
              <w:rPr>
                <w:rFonts w:ascii="Wingdings" w:eastAsia="Wingdings" w:hAnsi="Wingdings" w:cs="Wingdings"/>
                <w:sz w:val="22"/>
                <w:szCs w:val="22"/>
              </w:rPr>
              <w:t></w:t>
            </w:r>
            <w:r>
              <w:rPr>
                <w:sz w:val="22"/>
                <w:szCs w:val="22"/>
              </w:rPr>
              <w:t xml:space="preserve">  </w:t>
            </w:r>
            <w:r>
              <w:rPr>
                <w:spacing w:val="21"/>
                <w:sz w:val="22"/>
                <w:szCs w:val="22"/>
              </w:rPr>
              <w:t xml:space="preserve"> </w:t>
            </w:r>
            <w:r>
              <w:rPr>
                <w:rFonts w:ascii="Comic Sans MS" w:eastAsia="Comic Sans MS" w:hAnsi="Comic Sans MS" w:cs="Comic Sans MS"/>
                <w:spacing w:val="-1"/>
                <w:sz w:val="22"/>
                <w:szCs w:val="22"/>
              </w:rPr>
              <w:t>Do</w:t>
            </w:r>
            <w:r>
              <w:rPr>
                <w:rFonts w:ascii="Comic Sans MS" w:eastAsia="Comic Sans MS" w:hAnsi="Comic Sans MS" w:cs="Comic Sans MS"/>
                <w:sz w:val="22"/>
                <w:szCs w:val="22"/>
              </w:rPr>
              <w:t>ne</w:t>
            </w:r>
          </w:p>
        </w:tc>
      </w:tr>
      <w:tr w:rsidR="00CD6FA1" w14:paraId="3F6DDD49" w14:textId="77777777">
        <w:trPr>
          <w:trHeight w:hRule="exact" w:val="1130"/>
        </w:trPr>
        <w:tc>
          <w:tcPr>
            <w:tcW w:w="2719" w:type="dxa"/>
            <w:tcBorders>
              <w:top w:val="single" w:sz="5" w:space="0" w:color="000000"/>
              <w:left w:val="single" w:sz="5" w:space="0" w:color="000000"/>
              <w:bottom w:val="single" w:sz="5" w:space="0" w:color="000000"/>
              <w:right w:val="single" w:sz="5" w:space="0" w:color="000000"/>
            </w:tcBorders>
          </w:tcPr>
          <w:p w14:paraId="5069E0B9" w14:textId="77777777" w:rsidR="00CD6FA1" w:rsidRDefault="00CD6FA1"/>
        </w:tc>
        <w:tc>
          <w:tcPr>
            <w:tcW w:w="2880" w:type="dxa"/>
            <w:tcBorders>
              <w:top w:val="single" w:sz="5" w:space="0" w:color="000000"/>
              <w:left w:val="single" w:sz="5" w:space="0" w:color="000000"/>
              <w:bottom w:val="single" w:sz="5" w:space="0" w:color="000000"/>
              <w:right w:val="single" w:sz="5" w:space="0" w:color="000000"/>
            </w:tcBorders>
          </w:tcPr>
          <w:p w14:paraId="08DEF9DE" w14:textId="77777777" w:rsidR="00CD6FA1" w:rsidRDefault="00CD6FA1"/>
        </w:tc>
        <w:tc>
          <w:tcPr>
            <w:tcW w:w="2429" w:type="dxa"/>
            <w:tcBorders>
              <w:top w:val="single" w:sz="5" w:space="0" w:color="000000"/>
              <w:left w:val="single" w:sz="5" w:space="0" w:color="000000"/>
              <w:bottom w:val="single" w:sz="5" w:space="0" w:color="000000"/>
              <w:right w:val="single" w:sz="5" w:space="0" w:color="000000"/>
            </w:tcBorders>
          </w:tcPr>
          <w:p w14:paraId="6D247943" w14:textId="77777777" w:rsidR="00CD6FA1" w:rsidRDefault="00CD6FA1"/>
        </w:tc>
        <w:tc>
          <w:tcPr>
            <w:tcW w:w="1548" w:type="dxa"/>
            <w:tcBorders>
              <w:top w:val="single" w:sz="5" w:space="0" w:color="000000"/>
              <w:left w:val="single" w:sz="5" w:space="0" w:color="000000"/>
              <w:bottom w:val="single" w:sz="5" w:space="0" w:color="000000"/>
              <w:right w:val="single" w:sz="5" w:space="0" w:color="000000"/>
            </w:tcBorders>
          </w:tcPr>
          <w:p w14:paraId="2B4CE159" w14:textId="77777777" w:rsidR="00CD6FA1" w:rsidRDefault="00CD6FA1"/>
        </w:tc>
      </w:tr>
      <w:tr w:rsidR="00CD6FA1" w14:paraId="29CBD877" w14:textId="77777777">
        <w:trPr>
          <w:trHeight w:hRule="exact" w:val="1126"/>
        </w:trPr>
        <w:tc>
          <w:tcPr>
            <w:tcW w:w="2719" w:type="dxa"/>
            <w:tcBorders>
              <w:top w:val="single" w:sz="5" w:space="0" w:color="000000"/>
              <w:left w:val="single" w:sz="5" w:space="0" w:color="000000"/>
              <w:bottom w:val="single" w:sz="5" w:space="0" w:color="000000"/>
              <w:right w:val="single" w:sz="5" w:space="0" w:color="000000"/>
            </w:tcBorders>
          </w:tcPr>
          <w:p w14:paraId="74CF1E12" w14:textId="77777777" w:rsidR="00CD6FA1" w:rsidRDefault="00CD6FA1"/>
        </w:tc>
        <w:tc>
          <w:tcPr>
            <w:tcW w:w="2880" w:type="dxa"/>
            <w:tcBorders>
              <w:top w:val="single" w:sz="5" w:space="0" w:color="000000"/>
              <w:left w:val="single" w:sz="5" w:space="0" w:color="000000"/>
              <w:bottom w:val="single" w:sz="5" w:space="0" w:color="000000"/>
              <w:right w:val="single" w:sz="5" w:space="0" w:color="000000"/>
            </w:tcBorders>
          </w:tcPr>
          <w:p w14:paraId="48C18F9A" w14:textId="77777777" w:rsidR="00CD6FA1" w:rsidRDefault="00CD6FA1"/>
        </w:tc>
        <w:tc>
          <w:tcPr>
            <w:tcW w:w="2429" w:type="dxa"/>
            <w:tcBorders>
              <w:top w:val="single" w:sz="5" w:space="0" w:color="000000"/>
              <w:left w:val="single" w:sz="5" w:space="0" w:color="000000"/>
              <w:bottom w:val="single" w:sz="5" w:space="0" w:color="000000"/>
              <w:right w:val="single" w:sz="5" w:space="0" w:color="000000"/>
            </w:tcBorders>
          </w:tcPr>
          <w:p w14:paraId="44AED28C" w14:textId="77777777" w:rsidR="00CD6FA1" w:rsidRDefault="00CD6FA1"/>
        </w:tc>
        <w:tc>
          <w:tcPr>
            <w:tcW w:w="1548" w:type="dxa"/>
            <w:tcBorders>
              <w:top w:val="single" w:sz="5" w:space="0" w:color="000000"/>
              <w:left w:val="single" w:sz="5" w:space="0" w:color="000000"/>
              <w:bottom w:val="single" w:sz="5" w:space="0" w:color="000000"/>
              <w:right w:val="single" w:sz="5" w:space="0" w:color="000000"/>
            </w:tcBorders>
          </w:tcPr>
          <w:p w14:paraId="01D02944" w14:textId="77777777" w:rsidR="00CD6FA1" w:rsidRDefault="00CD6FA1"/>
        </w:tc>
      </w:tr>
      <w:tr w:rsidR="00CD6FA1" w14:paraId="480B5BB3" w14:textId="77777777">
        <w:trPr>
          <w:trHeight w:hRule="exact" w:val="1123"/>
        </w:trPr>
        <w:tc>
          <w:tcPr>
            <w:tcW w:w="2719" w:type="dxa"/>
            <w:tcBorders>
              <w:top w:val="single" w:sz="5" w:space="0" w:color="000000"/>
              <w:left w:val="single" w:sz="5" w:space="0" w:color="000000"/>
              <w:bottom w:val="single" w:sz="5" w:space="0" w:color="000000"/>
              <w:right w:val="single" w:sz="5" w:space="0" w:color="000000"/>
            </w:tcBorders>
          </w:tcPr>
          <w:p w14:paraId="0C3C2102" w14:textId="77777777" w:rsidR="00CD6FA1" w:rsidRDefault="00CD6FA1"/>
        </w:tc>
        <w:tc>
          <w:tcPr>
            <w:tcW w:w="2880" w:type="dxa"/>
            <w:tcBorders>
              <w:top w:val="single" w:sz="5" w:space="0" w:color="000000"/>
              <w:left w:val="single" w:sz="5" w:space="0" w:color="000000"/>
              <w:bottom w:val="single" w:sz="5" w:space="0" w:color="000000"/>
              <w:right w:val="single" w:sz="5" w:space="0" w:color="000000"/>
            </w:tcBorders>
          </w:tcPr>
          <w:p w14:paraId="79CAF0B0" w14:textId="77777777" w:rsidR="00CD6FA1" w:rsidRDefault="00CD6FA1"/>
        </w:tc>
        <w:tc>
          <w:tcPr>
            <w:tcW w:w="2429" w:type="dxa"/>
            <w:tcBorders>
              <w:top w:val="single" w:sz="5" w:space="0" w:color="000000"/>
              <w:left w:val="single" w:sz="5" w:space="0" w:color="000000"/>
              <w:bottom w:val="single" w:sz="5" w:space="0" w:color="000000"/>
              <w:right w:val="single" w:sz="5" w:space="0" w:color="000000"/>
            </w:tcBorders>
          </w:tcPr>
          <w:p w14:paraId="79807B28" w14:textId="77777777" w:rsidR="00CD6FA1" w:rsidRDefault="00CD6FA1"/>
        </w:tc>
        <w:tc>
          <w:tcPr>
            <w:tcW w:w="1548" w:type="dxa"/>
            <w:tcBorders>
              <w:top w:val="single" w:sz="5" w:space="0" w:color="000000"/>
              <w:left w:val="single" w:sz="5" w:space="0" w:color="000000"/>
              <w:bottom w:val="single" w:sz="5" w:space="0" w:color="000000"/>
              <w:right w:val="single" w:sz="5" w:space="0" w:color="000000"/>
            </w:tcBorders>
          </w:tcPr>
          <w:p w14:paraId="5101AB09" w14:textId="77777777" w:rsidR="00CD6FA1" w:rsidRDefault="00CD6FA1"/>
        </w:tc>
      </w:tr>
      <w:tr w:rsidR="00CD6FA1" w14:paraId="6C9366D7" w14:textId="77777777">
        <w:trPr>
          <w:trHeight w:hRule="exact" w:val="1126"/>
        </w:trPr>
        <w:tc>
          <w:tcPr>
            <w:tcW w:w="2719" w:type="dxa"/>
            <w:tcBorders>
              <w:top w:val="single" w:sz="5" w:space="0" w:color="000000"/>
              <w:left w:val="single" w:sz="5" w:space="0" w:color="000000"/>
              <w:bottom w:val="single" w:sz="5" w:space="0" w:color="000000"/>
              <w:right w:val="single" w:sz="5" w:space="0" w:color="000000"/>
            </w:tcBorders>
          </w:tcPr>
          <w:p w14:paraId="76C9BD49" w14:textId="77777777" w:rsidR="00CD6FA1" w:rsidRDefault="00CD6FA1"/>
        </w:tc>
        <w:tc>
          <w:tcPr>
            <w:tcW w:w="2880" w:type="dxa"/>
            <w:tcBorders>
              <w:top w:val="single" w:sz="5" w:space="0" w:color="000000"/>
              <w:left w:val="single" w:sz="5" w:space="0" w:color="000000"/>
              <w:bottom w:val="single" w:sz="5" w:space="0" w:color="000000"/>
              <w:right w:val="single" w:sz="5" w:space="0" w:color="000000"/>
            </w:tcBorders>
          </w:tcPr>
          <w:p w14:paraId="346FA2DD" w14:textId="77777777" w:rsidR="00CD6FA1" w:rsidRDefault="00CD6FA1"/>
        </w:tc>
        <w:tc>
          <w:tcPr>
            <w:tcW w:w="2429" w:type="dxa"/>
            <w:tcBorders>
              <w:top w:val="single" w:sz="5" w:space="0" w:color="000000"/>
              <w:left w:val="single" w:sz="5" w:space="0" w:color="000000"/>
              <w:bottom w:val="single" w:sz="5" w:space="0" w:color="000000"/>
              <w:right w:val="single" w:sz="5" w:space="0" w:color="000000"/>
            </w:tcBorders>
          </w:tcPr>
          <w:p w14:paraId="39C7D02D" w14:textId="77777777" w:rsidR="00CD6FA1" w:rsidRDefault="00CD6FA1"/>
        </w:tc>
        <w:tc>
          <w:tcPr>
            <w:tcW w:w="1548" w:type="dxa"/>
            <w:tcBorders>
              <w:top w:val="single" w:sz="5" w:space="0" w:color="000000"/>
              <w:left w:val="single" w:sz="5" w:space="0" w:color="000000"/>
              <w:bottom w:val="single" w:sz="5" w:space="0" w:color="000000"/>
              <w:right w:val="single" w:sz="5" w:space="0" w:color="000000"/>
            </w:tcBorders>
          </w:tcPr>
          <w:p w14:paraId="418A2AA9" w14:textId="77777777" w:rsidR="00CD6FA1" w:rsidRDefault="00CD6FA1"/>
        </w:tc>
      </w:tr>
      <w:tr w:rsidR="00CD6FA1" w14:paraId="4673C454" w14:textId="77777777">
        <w:trPr>
          <w:trHeight w:hRule="exact" w:val="1126"/>
        </w:trPr>
        <w:tc>
          <w:tcPr>
            <w:tcW w:w="2719" w:type="dxa"/>
            <w:tcBorders>
              <w:top w:val="single" w:sz="5" w:space="0" w:color="000000"/>
              <w:left w:val="single" w:sz="5" w:space="0" w:color="000000"/>
              <w:bottom w:val="single" w:sz="5" w:space="0" w:color="000000"/>
              <w:right w:val="single" w:sz="5" w:space="0" w:color="000000"/>
            </w:tcBorders>
          </w:tcPr>
          <w:p w14:paraId="6DDD30F3" w14:textId="77777777" w:rsidR="00CD6FA1" w:rsidRDefault="00CD6FA1"/>
        </w:tc>
        <w:tc>
          <w:tcPr>
            <w:tcW w:w="2880" w:type="dxa"/>
            <w:tcBorders>
              <w:top w:val="single" w:sz="5" w:space="0" w:color="000000"/>
              <w:left w:val="single" w:sz="5" w:space="0" w:color="000000"/>
              <w:bottom w:val="single" w:sz="5" w:space="0" w:color="000000"/>
              <w:right w:val="single" w:sz="5" w:space="0" w:color="000000"/>
            </w:tcBorders>
          </w:tcPr>
          <w:p w14:paraId="59ABDB61" w14:textId="77777777" w:rsidR="00CD6FA1" w:rsidRDefault="00CD6FA1"/>
        </w:tc>
        <w:tc>
          <w:tcPr>
            <w:tcW w:w="2429" w:type="dxa"/>
            <w:tcBorders>
              <w:top w:val="single" w:sz="5" w:space="0" w:color="000000"/>
              <w:left w:val="single" w:sz="5" w:space="0" w:color="000000"/>
              <w:bottom w:val="single" w:sz="5" w:space="0" w:color="000000"/>
              <w:right w:val="single" w:sz="5" w:space="0" w:color="000000"/>
            </w:tcBorders>
          </w:tcPr>
          <w:p w14:paraId="310BF0E1" w14:textId="77777777" w:rsidR="00CD6FA1" w:rsidRDefault="00CD6FA1"/>
        </w:tc>
        <w:tc>
          <w:tcPr>
            <w:tcW w:w="1548" w:type="dxa"/>
            <w:tcBorders>
              <w:top w:val="single" w:sz="5" w:space="0" w:color="000000"/>
              <w:left w:val="single" w:sz="5" w:space="0" w:color="000000"/>
              <w:bottom w:val="single" w:sz="5" w:space="0" w:color="000000"/>
              <w:right w:val="single" w:sz="5" w:space="0" w:color="000000"/>
            </w:tcBorders>
          </w:tcPr>
          <w:p w14:paraId="3224BD02" w14:textId="77777777" w:rsidR="00CD6FA1" w:rsidRDefault="00CD6FA1"/>
        </w:tc>
      </w:tr>
      <w:tr w:rsidR="00CD6FA1" w14:paraId="1CA46647" w14:textId="77777777">
        <w:trPr>
          <w:trHeight w:hRule="exact" w:val="1123"/>
        </w:trPr>
        <w:tc>
          <w:tcPr>
            <w:tcW w:w="2719" w:type="dxa"/>
            <w:tcBorders>
              <w:top w:val="single" w:sz="5" w:space="0" w:color="000000"/>
              <w:left w:val="single" w:sz="5" w:space="0" w:color="000000"/>
              <w:bottom w:val="single" w:sz="5" w:space="0" w:color="000000"/>
              <w:right w:val="single" w:sz="5" w:space="0" w:color="000000"/>
            </w:tcBorders>
          </w:tcPr>
          <w:p w14:paraId="623F92BF" w14:textId="77777777" w:rsidR="00CD6FA1" w:rsidRDefault="00CD6FA1"/>
        </w:tc>
        <w:tc>
          <w:tcPr>
            <w:tcW w:w="2880" w:type="dxa"/>
            <w:tcBorders>
              <w:top w:val="single" w:sz="5" w:space="0" w:color="000000"/>
              <w:left w:val="single" w:sz="5" w:space="0" w:color="000000"/>
              <w:bottom w:val="single" w:sz="5" w:space="0" w:color="000000"/>
              <w:right w:val="single" w:sz="5" w:space="0" w:color="000000"/>
            </w:tcBorders>
          </w:tcPr>
          <w:p w14:paraId="3BED871F" w14:textId="77777777" w:rsidR="00CD6FA1" w:rsidRDefault="00CD6FA1"/>
        </w:tc>
        <w:tc>
          <w:tcPr>
            <w:tcW w:w="2429" w:type="dxa"/>
            <w:tcBorders>
              <w:top w:val="single" w:sz="5" w:space="0" w:color="000000"/>
              <w:left w:val="single" w:sz="5" w:space="0" w:color="000000"/>
              <w:bottom w:val="single" w:sz="5" w:space="0" w:color="000000"/>
              <w:right w:val="single" w:sz="5" w:space="0" w:color="000000"/>
            </w:tcBorders>
          </w:tcPr>
          <w:p w14:paraId="22659305" w14:textId="77777777" w:rsidR="00CD6FA1" w:rsidRDefault="00CD6FA1"/>
        </w:tc>
        <w:tc>
          <w:tcPr>
            <w:tcW w:w="1548" w:type="dxa"/>
            <w:tcBorders>
              <w:top w:val="single" w:sz="5" w:space="0" w:color="000000"/>
              <w:left w:val="single" w:sz="5" w:space="0" w:color="000000"/>
              <w:bottom w:val="single" w:sz="5" w:space="0" w:color="000000"/>
              <w:right w:val="single" w:sz="5" w:space="0" w:color="000000"/>
            </w:tcBorders>
          </w:tcPr>
          <w:p w14:paraId="2DC5E9BB" w14:textId="77777777" w:rsidR="00CD6FA1" w:rsidRDefault="00CD6FA1"/>
        </w:tc>
      </w:tr>
      <w:tr w:rsidR="00CD6FA1" w14:paraId="1D2BE964" w14:textId="77777777">
        <w:trPr>
          <w:trHeight w:hRule="exact" w:val="1126"/>
        </w:trPr>
        <w:tc>
          <w:tcPr>
            <w:tcW w:w="2719" w:type="dxa"/>
            <w:tcBorders>
              <w:top w:val="single" w:sz="5" w:space="0" w:color="000000"/>
              <w:left w:val="single" w:sz="5" w:space="0" w:color="000000"/>
              <w:bottom w:val="single" w:sz="5" w:space="0" w:color="000000"/>
              <w:right w:val="single" w:sz="5" w:space="0" w:color="000000"/>
            </w:tcBorders>
          </w:tcPr>
          <w:p w14:paraId="69F4863C" w14:textId="77777777" w:rsidR="00CD6FA1" w:rsidRDefault="00CD6FA1"/>
        </w:tc>
        <w:tc>
          <w:tcPr>
            <w:tcW w:w="2880" w:type="dxa"/>
            <w:tcBorders>
              <w:top w:val="single" w:sz="5" w:space="0" w:color="000000"/>
              <w:left w:val="single" w:sz="5" w:space="0" w:color="000000"/>
              <w:bottom w:val="single" w:sz="5" w:space="0" w:color="000000"/>
              <w:right w:val="single" w:sz="5" w:space="0" w:color="000000"/>
            </w:tcBorders>
          </w:tcPr>
          <w:p w14:paraId="64CEA0D5" w14:textId="77777777" w:rsidR="00CD6FA1" w:rsidRDefault="00CD6FA1"/>
        </w:tc>
        <w:tc>
          <w:tcPr>
            <w:tcW w:w="2429" w:type="dxa"/>
            <w:tcBorders>
              <w:top w:val="single" w:sz="5" w:space="0" w:color="000000"/>
              <w:left w:val="single" w:sz="5" w:space="0" w:color="000000"/>
              <w:bottom w:val="single" w:sz="5" w:space="0" w:color="000000"/>
              <w:right w:val="single" w:sz="5" w:space="0" w:color="000000"/>
            </w:tcBorders>
          </w:tcPr>
          <w:p w14:paraId="65FD00F0" w14:textId="77777777" w:rsidR="00CD6FA1" w:rsidRDefault="00CD6FA1"/>
        </w:tc>
        <w:tc>
          <w:tcPr>
            <w:tcW w:w="1548" w:type="dxa"/>
            <w:tcBorders>
              <w:top w:val="single" w:sz="5" w:space="0" w:color="000000"/>
              <w:left w:val="single" w:sz="5" w:space="0" w:color="000000"/>
              <w:bottom w:val="single" w:sz="5" w:space="0" w:color="000000"/>
              <w:right w:val="single" w:sz="5" w:space="0" w:color="000000"/>
            </w:tcBorders>
          </w:tcPr>
          <w:p w14:paraId="3619F72A" w14:textId="77777777" w:rsidR="00CD6FA1" w:rsidRDefault="00CD6FA1"/>
        </w:tc>
      </w:tr>
    </w:tbl>
    <w:p w14:paraId="38A560B8" w14:textId="77777777" w:rsidR="00CD6FA1" w:rsidRDefault="00CD6FA1">
      <w:pPr>
        <w:sectPr w:rsidR="00CD6FA1">
          <w:pgSz w:w="11920" w:h="16840"/>
          <w:pgMar w:top="1740" w:right="880" w:bottom="280" w:left="1220" w:header="1429" w:footer="1017" w:gutter="0"/>
          <w:cols w:space="720"/>
        </w:sectPr>
      </w:pPr>
    </w:p>
    <w:p w14:paraId="3B7C3FF2" w14:textId="54D64313" w:rsidR="00CD6FA1" w:rsidRDefault="00BD10EC">
      <w:pPr>
        <w:spacing w:line="200" w:lineRule="exact"/>
      </w:pPr>
      <w:r>
        <w:rPr>
          <w:noProof/>
        </w:rPr>
        <w:lastRenderedPageBreak/>
        <w:drawing>
          <wp:anchor distT="0" distB="0" distL="114300" distR="114300" simplePos="0" relativeHeight="251714048" behindDoc="1" locked="0" layoutInCell="1" allowOverlap="1" wp14:anchorId="4BC10051" wp14:editId="39745E33">
            <wp:simplePos x="0" y="0"/>
            <wp:positionH relativeFrom="column">
              <wp:posOffset>5260975</wp:posOffset>
            </wp:positionH>
            <wp:positionV relativeFrom="paragraph">
              <wp:posOffset>-390525</wp:posOffset>
            </wp:positionV>
            <wp:extent cx="939800" cy="704850"/>
            <wp:effectExtent l="0" t="0" r="0" b="0"/>
            <wp:wrapThrough wrapText="bothSides">
              <wp:wrapPolygon edited="0">
                <wp:start x="0" y="0"/>
                <wp:lineTo x="0" y="21016"/>
                <wp:lineTo x="21016" y="21016"/>
                <wp:lineTo x="21016" y="0"/>
                <wp:lineTo x="0" y="0"/>
              </wp:wrapPolygon>
            </wp:wrapThrough>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b.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39800" cy="704850"/>
                    </a:xfrm>
                    <a:prstGeom prst="rect">
                      <a:avLst/>
                    </a:prstGeom>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91520" behindDoc="1" locked="0" layoutInCell="1" allowOverlap="1" wp14:anchorId="1DFD4580" wp14:editId="464B6108">
                <wp:simplePos x="0" y="0"/>
                <wp:positionH relativeFrom="page">
                  <wp:posOffset>304165</wp:posOffset>
                </wp:positionH>
                <wp:positionV relativeFrom="page">
                  <wp:posOffset>290195</wp:posOffset>
                </wp:positionV>
                <wp:extent cx="6951980" cy="10111740"/>
                <wp:effectExtent l="8890" t="4445" r="1905" b="8890"/>
                <wp:wrapNone/>
                <wp:docPr id="793423410"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111740"/>
                          <a:chOff x="479" y="457"/>
                          <a:chExt cx="10948" cy="15924"/>
                        </a:xfrm>
                      </wpg:grpSpPr>
                      <wps:wsp>
                        <wps:cNvPr id="204716437" name="Freeform 69"/>
                        <wps:cNvSpPr>
                          <a:spLocks/>
                        </wps:cNvSpPr>
                        <wps:spPr bwMode="auto">
                          <a:xfrm>
                            <a:off x="523" y="502"/>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15468910" name="Freeform 68"/>
                        <wps:cNvSpPr>
                          <a:spLocks/>
                        </wps:cNvSpPr>
                        <wps:spPr bwMode="auto">
                          <a:xfrm>
                            <a:off x="502"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2971985" name="Freeform 67"/>
                        <wps:cNvSpPr>
                          <a:spLocks/>
                        </wps:cNvSpPr>
                        <wps:spPr bwMode="auto">
                          <a:xfrm>
                            <a:off x="11405"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4378012" name="Freeform 66"/>
                        <wps:cNvSpPr>
                          <a:spLocks/>
                        </wps:cNvSpPr>
                        <wps:spPr bwMode="auto">
                          <a:xfrm>
                            <a:off x="523" y="16337"/>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81782B" id="Group 65" o:spid="_x0000_s1026" style="position:absolute;margin-left:23.95pt;margin-top:22.85pt;width:547.4pt;height:796.2pt;z-index:-251624960;mso-position-horizontal-relative:page;mso-position-vertical-relative:page" coordorigin="479,457" coordsize="10948,1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">
                <v:shape id="Freeform 69" o:spid="_x0000_s1027" style="position:absolute;left:523;top:502;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" path="m,l10860,e" filled="f" strokeweight="2.26pt">
                  <v:path arrowok="t" o:connecttype="custom" o:connectlocs="0,0;10860,0" o:connectangles="0,0"/>
                </v:shape>
                <v:shape id="Freeform 68" o:spid="_x0000_s1028" style="position:absolute;left:502;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" path="m,l,15878e" filled="f" strokeweight="2.26pt">
                  <v:path arrowok="t" o:connecttype="custom" o:connectlocs="0,480;0,16358" o:connectangles="0,0"/>
                </v:shape>
                <v:shape id="Freeform 67" o:spid="_x0000_s1029" style="position:absolute;left:11405;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" path="m,l,15878e" filled="f" strokeweight="2.26pt">
                  <v:path arrowok="t" o:connecttype="custom" o:connectlocs="0,480;0,16358" o:connectangles="0,0"/>
                </v:shape>
                <v:shape id="Freeform 66" o:spid="_x0000_s1030" style="position:absolute;left:523;top:16337;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" path="m,l10860,e" filled="f" strokeweight="2.26pt">
                  <v:path arrowok="t" o:connecttype="custom" o:connectlocs="0,0;10860,0" o:connectangles="0,0"/>
                </v:shape>
                <w10:wrap anchorx="page" anchory="page"/>
              </v:group>
            </w:pict>
          </mc:Fallback>
        </mc:AlternateContent>
      </w:r>
      <w:r w:rsidR="001D2960">
        <w:rPr>
          <w:noProof/>
        </w:rPr>
        <w:drawing>
          <wp:anchor distT="0" distB="0" distL="114300" distR="114300" simplePos="0" relativeHeight="251690496" behindDoc="1" locked="0" layoutInCell="1" allowOverlap="1" wp14:anchorId="18600D5A" wp14:editId="3DBA4071">
            <wp:simplePos x="0" y="0"/>
            <wp:positionH relativeFrom="page">
              <wp:posOffset>2329180</wp:posOffset>
            </wp:positionH>
            <wp:positionV relativeFrom="page">
              <wp:posOffset>820420</wp:posOffset>
            </wp:positionV>
            <wp:extent cx="3112135" cy="521335"/>
            <wp:effectExtent l="0" t="0" r="0" b="0"/>
            <wp:wrapNone/>
            <wp:docPr id="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12135" cy="521335"/>
                    </a:xfrm>
                    <a:prstGeom prst="rect">
                      <a:avLst/>
                    </a:prstGeom>
                    <a:noFill/>
                  </pic:spPr>
                </pic:pic>
              </a:graphicData>
            </a:graphic>
            <wp14:sizeRelH relativeFrom="page">
              <wp14:pctWidth>0</wp14:pctWidth>
            </wp14:sizeRelH>
            <wp14:sizeRelV relativeFrom="page">
              <wp14:pctHeight>0</wp14:pctHeight>
            </wp14:sizeRelV>
          </wp:anchor>
        </w:drawing>
      </w:r>
      <w:r w:rsidR="001D2960">
        <w:rPr>
          <w:noProof/>
        </w:rPr>
        <w:drawing>
          <wp:anchor distT="0" distB="0" distL="114300" distR="114300" simplePos="0" relativeHeight="251689472" behindDoc="1" locked="0" layoutInCell="1" allowOverlap="1" wp14:anchorId="37ED04F8" wp14:editId="6C888FF7">
            <wp:simplePos x="0" y="0"/>
            <wp:positionH relativeFrom="page">
              <wp:posOffset>1386205</wp:posOffset>
            </wp:positionH>
            <wp:positionV relativeFrom="page">
              <wp:posOffset>771525</wp:posOffset>
            </wp:positionV>
            <wp:extent cx="578485" cy="545465"/>
            <wp:effectExtent l="0" t="0" r="0" b="6985"/>
            <wp:wrapNone/>
            <wp:docPr id="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8485" cy="545465"/>
                    </a:xfrm>
                    <a:prstGeom prst="rect">
                      <a:avLst/>
                    </a:prstGeom>
                    <a:noFill/>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88448" behindDoc="1" locked="0" layoutInCell="1" allowOverlap="1" wp14:anchorId="1AE47EAE" wp14:editId="3A5898DA">
                <wp:simplePos x="0" y="0"/>
                <wp:positionH relativeFrom="page">
                  <wp:posOffset>769620</wp:posOffset>
                </wp:positionH>
                <wp:positionV relativeFrom="page">
                  <wp:posOffset>563880</wp:posOffset>
                </wp:positionV>
                <wp:extent cx="6021070" cy="988695"/>
                <wp:effectExtent l="7620" t="1905" r="635" b="0"/>
                <wp:wrapNone/>
                <wp:docPr id="758102644"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21070" cy="988695"/>
                          <a:chOff x="1212" y="888"/>
                          <a:chExt cx="9482" cy="1557"/>
                        </a:xfrm>
                      </wpg:grpSpPr>
                      <wps:wsp>
                        <wps:cNvPr id="297161641" name="Freeform 61"/>
                        <wps:cNvSpPr>
                          <a:spLocks/>
                        </wps:cNvSpPr>
                        <wps:spPr bwMode="auto">
                          <a:xfrm>
                            <a:off x="1273" y="919"/>
                            <a:ext cx="0" cy="89"/>
                          </a:xfrm>
                          <a:custGeom>
                            <a:avLst/>
                            <a:gdLst>
                              <a:gd name="T0" fmla="+- 0 919 919"/>
                              <a:gd name="T1" fmla="*/ 919 h 89"/>
                              <a:gd name="T2" fmla="+- 0 1008 919"/>
                              <a:gd name="T3" fmla="*/ 1008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7558155" name="Freeform 60"/>
                        <wps:cNvSpPr>
                          <a:spLocks/>
                        </wps:cNvSpPr>
                        <wps:spPr bwMode="auto">
                          <a:xfrm>
                            <a:off x="1243" y="949"/>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02700138" name="Freeform 59"/>
                        <wps:cNvSpPr>
                          <a:spLocks/>
                        </wps:cNvSpPr>
                        <wps:spPr bwMode="auto">
                          <a:xfrm>
                            <a:off x="1332" y="949"/>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4705325" name="Freeform 58"/>
                        <wps:cNvSpPr>
                          <a:spLocks/>
                        </wps:cNvSpPr>
                        <wps:spPr bwMode="auto">
                          <a:xfrm>
                            <a:off x="1332" y="1001"/>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7070908" name="Freeform 57"/>
                        <wps:cNvSpPr>
                          <a:spLocks/>
                        </wps:cNvSpPr>
                        <wps:spPr bwMode="auto">
                          <a:xfrm>
                            <a:off x="10633" y="919"/>
                            <a:ext cx="0" cy="89"/>
                          </a:xfrm>
                          <a:custGeom>
                            <a:avLst/>
                            <a:gdLst>
                              <a:gd name="T0" fmla="+- 0 919 919"/>
                              <a:gd name="T1" fmla="*/ 919 h 89"/>
                              <a:gd name="T2" fmla="+- 0 1008 919"/>
                              <a:gd name="T3" fmla="*/ 1008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9065942" name="Freeform 56"/>
                        <wps:cNvSpPr>
                          <a:spLocks/>
                        </wps:cNvSpPr>
                        <wps:spPr bwMode="auto">
                          <a:xfrm>
                            <a:off x="10574" y="949"/>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082744" name="Freeform 55"/>
                        <wps:cNvSpPr>
                          <a:spLocks/>
                        </wps:cNvSpPr>
                        <wps:spPr bwMode="auto">
                          <a:xfrm>
                            <a:off x="1273" y="1008"/>
                            <a:ext cx="0" cy="514"/>
                          </a:xfrm>
                          <a:custGeom>
                            <a:avLst/>
                            <a:gdLst>
                              <a:gd name="T0" fmla="+- 0 1008 1008"/>
                              <a:gd name="T1" fmla="*/ 1008 h 514"/>
                              <a:gd name="T2" fmla="+- 0 1522 1008"/>
                              <a:gd name="T3" fmla="*/ 1522 h 514"/>
                            </a:gdLst>
                            <a:ahLst/>
                            <a:cxnLst>
                              <a:cxn ang="0">
                                <a:pos x="0" y="T1"/>
                              </a:cxn>
                              <a:cxn ang="0">
                                <a:pos x="0" y="T3"/>
                              </a:cxn>
                            </a:cxnLst>
                            <a:rect l="0" t="0" r="r" b="b"/>
                            <a:pathLst>
                              <a:path h="514">
                                <a:moveTo>
                                  <a:pt x="0" y="0"/>
                                </a:moveTo>
                                <a:lnTo>
                                  <a:pt x="0" y="5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8713086" name="Freeform 54"/>
                        <wps:cNvSpPr>
                          <a:spLocks/>
                        </wps:cNvSpPr>
                        <wps:spPr bwMode="auto">
                          <a:xfrm>
                            <a:off x="10633" y="1008"/>
                            <a:ext cx="0" cy="514"/>
                          </a:xfrm>
                          <a:custGeom>
                            <a:avLst/>
                            <a:gdLst>
                              <a:gd name="T0" fmla="+- 0 1008 1008"/>
                              <a:gd name="T1" fmla="*/ 1008 h 514"/>
                              <a:gd name="T2" fmla="+- 0 1522 1008"/>
                              <a:gd name="T3" fmla="*/ 1522 h 514"/>
                            </a:gdLst>
                            <a:ahLst/>
                            <a:cxnLst>
                              <a:cxn ang="0">
                                <a:pos x="0" y="T1"/>
                              </a:cxn>
                              <a:cxn ang="0">
                                <a:pos x="0" y="T3"/>
                              </a:cxn>
                            </a:cxnLst>
                            <a:rect l="0" t="0" r="r" b="b"/>
                            <a:pathLst>
                              <a:path h="514">
                                <a:moveTo>
                                  <a:pt x="0" y="0"/>
                                </a:moveTo>
                                <a:lnTo>
                                  <a:pt x="0" y="5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1147672" name="Freeform 53"/>
                        <wps:cNvSpPr>
                          <a:spLocks/>
                        </wps:cNvSpPr>
                        <wps:spPr bwMode="auto">
                          <a:xfrm>
                            <a:off x="1273" y="1522"/>
                            <a:ext cx="0" cy="490"/>
                          </a:xfrm>
                          <a:custGeom>
                            <a:avLst/>
                            <a:gdLst>
                              <a:gd name="T0" fmla="+- 0 1522 1522"/>
                              <a:gd name="T1" fmla="*/ 1522 h 490"/>
                              <a:gd name="T2" fmla="+- 0 2011 1522"/>
                              <a:gd name="T3" fmla="*/ 2011 h 490"/>
                            </a:gdLst>
                            <a:ahLst/>
                            <a:cxnLst>
                              <a:cxn ang="0">
                                <a:pos x="0" y="T1"/>
                              </a:cxn>
                              <a:cxn ang="0">
                                <a:pos x="0" y="T3"/>
                              </a:cxn>
                            </a:cxnLst>
                            <a:rect l="0" t="0" r="r" b="b"/>
                            <a:pathLst>
                              <a:path h="490">
                                <a:moveTo>
                                  <a:pt x="0" y="0"/>
                                </a:moveTo>
                                <a:lnTo>
                                  <a:pt x="0" y="4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8982895" name="Freeform 52"/>
                        <wps:cNvSpPr>
                          <a:spLocks/>
                        </wps:cNvSpPr>
                        <wps:spPr bwMode="auto">
                          <a:xfrm>
                            <a:off x="10633" y="1522"/>
                            <a:ext cx="0" cy="490"/>
                          </a:xfrm>
                          <a:custGeom>
                            <a:avLst/>
                            <a:gdLst>
                              <a:gd name="T0" fmla="+- 0 1522 1522"/>
                              <a:gd name="T1" fmla="*/ 1522 h 490"/>
                              <a:gd name="T2" fmla="+- 0 2011 1522"/>
                              <a:gd name="T3" fmla="*/ 2011 h 490"/>
                            </a:gdLst>
                            <a:ahLst/>
                            <a:cxnLst>
                              <a:cxn ang="0">
                                <a:pos x="0" y="T1"/>
                              </a:cxn>
                              <a:cxn ang="0">
                                <a:pos x="0" y="T3"/>
                              </a:cxn>
                            </a:cxnLst>
                            <a:rect l="0" t="0" r="r" b="b"/>
                            <a:pathLst>
                              <a:path h="490">
                                <a:moveTo>
                                  <a:pt x="0" y="0"/>
                                </a:moveTo>
                                <a:lnTo>
                                  <a:pt x="0" y="4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89079563" name="Freeform 51"/>
                        <wps:cNvSpPr>
                          <a:spLocks/>
                        </wps:cNvSpPr>
                        <wps:spPr bwMode="auto">
                          <a:xfrm>
                            <a:off x="1273" y="2326"/>
                            <a:ext cx="0" cy="89"/>
                          </a:xfrm>
                          <a:custGeom>
                            <a:avLst/>
                            <a:gdLst>
                              <a:gd name="T0" fmla="+- 0 2326 2326"/>
                              <a:gd name="T1" fmla="*/ 2326 h 89"/>
                              <a:gd name="T2" fmla="+- 0 2414 2326"/>
                              <a:gd name="T3" fmla="*/ 2414 h 89"/>
                            </a:gdLst>
                            <a:ahLst/>
                            <a:cxnLst>
                              <a:cxn ang="0">
                                <a:pos x="0" y="T1"/>
                              </a:cxn>
                              <a:cxn ang="0">
                                <a:pos x="0" y="T3"/>
                              </a:cxn>
                            </a:cxnLst>
                            <a:rect l="0" t="0" r="r" b="b"/>
                            <a:pathLst>
                              <a:path h="89">
                                <a:moveTo>
                                  <a:pt x="0" y="0"/>
                                </a:moveTo>
                                <a:lnTo>
                                  <a:pt x="0" y="88"/>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7895966" name="Freeform 50"/>
                        <wps:cNvSpPr>
                          <a:spLocks/>
                        </wps:cNvSpPr>
                        <wps:spPr bwMode="auto">
                          <a:xfrm>
                            <a:off x="1243" y="2384"/>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5238061" name="Freeform 49"/>
                        <wps:cNvSpPr>
                          <a:spLocks/>
                        </wps:cNvSpPr>
                        <wps:spPr bwMode="auto">
                          <a:xfrm>
                            <a:off x="1332" y="2384"/>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7592073" name="Freeform 48"/>
                        <wps:cNvSpPr>
                          <a:spLocks/>
                        </wps:cNvSpPr>
                        <wps:spPr bwMode="auto">
                          <a:xfrm>
                            <a:off x="1332" y="2333"/>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42061467" name="Freeform 47"/>
                        <wps:cNvSpPr>
                          <a:spLocks/>
                        </wps:cNvSpPr>
                        <wps:spPr bwMode="auto">
                          <a:xfrm>
                            <a:off x="10633" y="2326"/>
                            <a:ext cx="0" cy="89"/>
                          </a:xfrm>
                          <a:custGeom>
                            <a:avLst/>
                            <a:gdLst>
                              <a:gd name="T0" fmla="+- 0 2326 2326"/>
                              <a:gd name="T1" fmla="*/ 2326 h 89"/>
                              <a:gd name="T2" fmla="+- 0 2414 2326"/>
                              <a:gd name="T3" fmla="*/ 2414 h 89"/>
                            </a:gdLst>
                            <a:ahLst/>
                            <a:cxnLst>
                              <a:cxn ang="0">
                                <a:pos x="0" y="T1"/>
                              </a:cxn>
                              <a:cxn ang="0">
                                <a:pos x="0" y="T3"/>
                              </a:cxn>
                            </a:cxnLst>
                            <a:rect l="0" t="0" r="r" b="b"/>
                            <a:pathLst>
                              <a:path h="89">
                                <a:moveTo>
                                  <a:pt x="0" y="0"/>
                                </a:moveTo>
                                <a:lnTo>
                                  <a:pt x="0" y="88"/>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4482507" name="Freeform 46"/>
                        <wps:cNvSpPr>
                          <a:spLocks/>
                        </wps:cNvSpPr>
                        <wps:spPr bwMode="auto">
                          <a:xfrm>
                            <a:off x="10574" y="2384"/>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6469319" name="Freeform 45"/>
                        <wps:cNvSpPr>
                          <a:spLocks/>
                        </wps:cNvSpPr>
                        <wps:spPr bwMode="auto">
                          <a:xfrm>
                            <a:off x="1273" y="2011"/>
                            <a:ext cx="0" cy="314"/>
                          </a:xfrm>
                          <a:custGeom>
                            <a:avLst/>
                            <a:gdLst>
                              <a:gd name="T0" fmla="+- 0 2011 2011"/>
                              <a:gd name="T1" fmla="*/ 2011 h 314"/>
                              <a:gd name="T2" fmla="+- 0 2326 2011"/>
                              <a:gd name="T3" fmla="*/ 2326 h 314"/>
                            </a:gdLst>
                            <a:ahLst/>
                            <a:cxnLst>
                              <a:cxn ang="0">
                                <a:pos x="0" y="T1"/>
                              </a:cxn>
                              <a:cxn ang="0">
                                <a:pos x="0" y="T3"/>
                              </a:cxn>
                            </a:cxnLst>
                            <a:rect l="0" t="0" r="r" b="b"/>
                            <a:pathLst>
                              <a:path h="314">
                                <a:moveTo>
                                  <a:pt x="0" y="0"/>
                                </a:moveTo>
                                <a:lnTo>
                                  <a:pt x="0" y="315"/>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5014363" name="Freeform 44"/>
                        <wps:cNvSpPr>
                          <a:spLocks/>
                        </wps:cNvSpPr>
                        <wps:spPr bwMode="auto">
                          <a:xfrm>
                            <a:off x="1325" y="994"/>
                            <a:ext cx="0" cy="1346"/>
                          </a:xfrm>
                          <a:custGeom>
                            <a:avLst/>
                            <a:gdLst>
                              <a:gd name="T0" fmla="+- 0 994 994"/>
                              <a:gd name="T1" fmla="*/ 994 h 1346"/>
                              <a:gd name="T2" fmla="+- 0 2340 994"/>
                              <a:gd name="T3" fmla="*/ 2340 h 1346"/>
                            </a:gdLst>
                            <a:ahLst/>
                            <a:cxnLst>
                              <a:cxn ang="0">
                                <a:pos x="0" y="T1"/>
                              </a:cxn>
                              <a:cxn ang="0">
                                <a:pos x="0" y="T3"/>
                              </a:cxn>
                            </a:cxnLst>
                            <a:rect l="0" t="0" r="r" b="b"/>
                            <a:pathLst>
                              <a:path h="1346">
                                <a:moveTo>
                                  <a:pt x="0" y="0"/>
                                </a:moveTo>
                                <a:lnTo>
                                  <a:pt x="0" y="1346"/>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7251459" name="Freeform 43"/>
                        <wps:cNvSpPr>
                          <a:spLocks/>
                        </wps:cNvSpPr>
                        <wps:spPr bwMode="auto">
                          <a:xfrm>
                            <a:off x="10633" y="2011"/>
                            <a:ext cx="0" cy="314"/>
                          </a:xfrm>
                          <a:custGeom>
                            <a:avLst/>
                            <a:gdLst>
                              <a:gd name="T0" fmla="+- 0 2011 2011"/>
                              <a:gd name="T1" fmla="*/ 2011 h 314"/>
                              <a:gd name="T2" fmla="+- 0 2326 2011"/>
                              <a:gd name="T3" fmla="*/ 2326 h 314"/>
                            </a:gdLst>
                            <a:ahLst/>
                            <a:cxnLst>
                              <a:cxn ang="0">
                                <a:pos x="0" y="T1"/>
                              </a:cxn>
                              <a:cxn ang="0">
                                <a:pos x="0" y="T3"/>
                              </a:cxn>
                            </a:cxnLst>
                            <a:rect l="0" t="0" r="r" b="b"/>
                            <a:pathLst>
                              <a:path h="314">
                                <a:moveTo>
                                  <a:pt x="0" y="0"/>
                                </a:moveTo>
                                <a:lnTo>
                                  <a:pt x="0" y="315"/>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0146416" name="Freeform 42"/>
                        <wps:cNvSpPr>
                          <a:spLocks/>
                        </wps:cNvSpPr>
                        <wps:spPr bwMode="auto">
                          <a:xfrm>
                            <a:off x="10582" y="994"/>
                            <a:ext cx="0" cy="1346"/>
                          </a:xfrm>
                          <a:custGeom>
                            <a:avLst/>
                            <a:gdLst>
                              <a:gd name="T0" fmla="+- 0 994 994"/>
                              <a:gd name="T1" fmla="*/ 994 h 1346"/>
                              <a:gd name="T2" fmla="+- 0 2340 994"/>
                              <a:gd name="T3" fmla="*/ 2340 h 1346"/>
                            </a:gdLst>
                            <a:ahLst/>
                            <a:cxnLst>
                              <a:cxn ang="0">
                                <a:pos x="0" y="T1"/>
                              </a:cxn>
                              <a:cxn ang="0">
                                <a:pos x="0" y="T3"/>
                              </a:cxn>
                            </a:cxnLst>
                            <a:rect l="0" t="0" r="r" b="b"/>
                            <a:pathLst>
                              <a:path h="1346">
                                <a:moveTo>
                                  <a:pt x="0" y="0"/>
                                </a:moveTo>
                                <a:lnTo>
                                  <a:pt x="0" y="1346"/>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549493" id="Group 41" o:spid="_x0000_s1026" style="position:absolute;margin-left:60.6pt;margin-top:44.4pt;width:474.1pt;height:77.85pt;z-index:-251628032;mso-position-horizontal-relative:page;mso-position-vertical-relative:page" coordorigin="1212,888" coordsize="9482,1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">
                <v:shape id="Freeform 61" o:spid="_x0000_s1027" style="position:absolute;left:1273;top:919;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" path="m,l,89e" filled="f" strokeweight="3.1pt">
                  <v:path arrowok="t" o:connecttype="custom" o:connectlocs="0,919;0,1008" o:connectangles="0,0"/>
                </v:shape>
                <v:shape id="Freeform 60" o:spid="_x0000_s1028" style="position:absolute;left:1243;top:949;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" path="m,l89,e" filled="f" strokeweight="3.1pt">
                  <v:path arrowok="t" o:connecttype="custom" o:connectlocs="0,0;89,0" o:connectangles="0,0"/>
                </v:shape>
                <v:shape id="Freeform 59" o:spid="_x0000_s1029" style="position:absolute;left:1332;top:949;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" path="m,l9242,e" filled="f" strokeweight="3.1pt">
                  <v:path arrowok="t" o:connecttype="custom" o:connectlocs="0,0;9242,0" o:connectangles="0,0"/>
                </v:shape>
                <v:shape id="Freeform 58" o:spid="_x0000_s1030" style="position:absolute;left:1332;top:1001;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" path="m,l9242,e" filled="f" strokeweight=".82pt">
                  <v:path arrowok="t" o:connecttype="custom" o:connectlocs="0,0;9242,0" o:connectangles="0,0"/>
                </v:shape>
                <v:shape id="Freeform 57" o:spid="_x0000_s1031" style="position:absolute;left:10633;top:919;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" path="m,l,89e" filled="f" strokeweight="3.1pt">
                  <v:path arrowok="t" o:connecttype="custom" o:connectlocs="0,919;0,1008" o:connectangles="0,0"/>
                </v:shape>
                <v:shape id="Freeform 56" o:spid="_x0000_s1032" style="position:absolute;left:10574;top:949;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" path="m,l89,e" filled="f" strokeweight="3.1pt">
                  <v:path arrowok="t" o:connecttype="custom" o:connectlocs="0,0;89,0" o:connectangles="0,0"/>
                </v:shape>
                <v:shape id="Freeform 55" o:spid="_x0000_s1033" style="position:absolute;left:1273;top:1008;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" path="m,l,514e" filled="f" strokeweight="3.1pt">
                  <v:path arrowok="t" o:connecttype="custom" o:connectlocs="0,1008;0,1522" o:connectangles="0,0"/>
                </v:shape>
                <v:shape id="Freeform 54" o:spid="_x0000_s1034" style="position:absolute;left:10633;top:1008;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" path="m,l,514e" filled="f" strokeweight="3.1pt">
                  <v:path arrowok="t" o:connecttype="custom" o:connectlocs="0,1008;0,1522" o:connectangles="0,0"/>
                </v:shape>
                <v:shape id="Freeform 53" o:spid="_x0000_s1035" style="position:absolute;left:1273;top:152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" path="m,l,489e" filled="f" strokeweight="3.1pt">
                  <v:path arrowok="t" o:connecttype="custom" o:connectlocs="0,1522;0,2011" o:connectangles="0,0"/>
                </v:shape>
                <v:shape id="Freeform 52" o:spid="_x0000_s1036" style="position:absolute;left:10633;top:152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" path="m,l,489e" filled="f" strokeweight="3.1pt">
                  <v:path arrowok="t" o:connecttype="custom" o:connectlocs="0,1522;0,2011" o:connectangles="0,0"/>
                </v:shape>
                <v:shape id="Freeform 51" o:spid="_x0000_s1037" style="position:absolute;left:1273;top:232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" path="m,l,88e" filled="f" strokeweight="3.1pt">
                  <v:path arrowok="t" o:connecttype="custom" o:connectlocs="0,2326;0,2414" o:connectangles="0,0"/>
                </v:shape>
                <v:shape id="Freeform 50" o:spid="_x0000_s1038" style="position:absolute;left:1243;top:2384;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" path="m,l89,e" filled="f" strokeweight="3.1pt">
                  <v:path arrowok="t" o:connecttype="custom" o:connectlocs="0,0;89,0" o:connectangles="0,0"/>
                </v:shape>
                <v:shape id="Freeform 49" o:spid="_x0000_s1039" style="position:absolute;left:1332;top:2384;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" path="m,l9242,e" filled="f" strokeweight="3.1pt">
                  <v:path arrowok="t" o:connecttype="custom" o:connectlocs="0,0;9242,0" o:connectangles="0,0"/>
                </v:shape>
                <v:shape id="Freeform 48" o:spid="_x0000_s1040" style="position:absolute;left:1332;top:2333;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" path="m,l9242,e" filled="f" strokeweight=".82pt">
                  <v:path arrowok="t" o:connecttype="custom" o:connectlocs="0,0;9242,0" o:connectangles="0,0"/>
                </v:shape>
                <v:shape id="Freeform 47" o:spid="_x0000_s1041" style="position:absolute;left:10633;top:232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" path="m,l,88e" filled="f" strokeweight="3.1pt">
                  <v:path arrowok="t" o:connecttype="custom" o:connectlocs="0,2326;0,2414" o:connectangles="0,0"/>
                </v:shape>
                <v:shape id="Freeform 46" o:spid="_x0000_s1042" style="position:absolute;left:10574;top:2384;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" path="m,l89,e" filled="f" strokeweight="3.1pt">
                  <v:path arrowok="t" o:connecttype="custom" o:connectlocs="0,0;89,0" o:connectangles="0,0"/>
                </v:shape>
                <v:shape id="Freeform 45" o:spid="_x0000_s1043" style="position:absolute;left:1273;top:2011;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" path="m,l,315e" filled="f" strokeweight="3.1pt">
                  <v:path arrowok="t" o:connecttype="custom" o:connectlocs="0,2011;0,2326" o:connectangles="0,0"/>
                </v:shape>
                <v:shape id="Freeform 44" o:spid="_x0000_s1044" style="position:absolute;left:1325;top:99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" path="m,l,1346e" filled="f" strokeweight=".82pt">
                  <v:path arrowok="t" o:connecttype="custom" o:connectlocs="0,994;0,2340" o:connectangles="0,0"/>
                </v:shape>
                <v:shape id="Freeform 43" o:spid="_x0000_s1045" style="position:absolute;left:10633;top:2011;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" path="m,l,315e" filled="f" strokeweight="3.1pt">
                  <v:path arrowok="t" o:connecttype="custom" o:connectlocs="0,2011;0,2326" o:connectangles="0,0"/>
                </v:shape>
                <v:shape id="Freeform 42" o:spid="_x0000_s1046" style="position:absolute;left:10582;top:99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" path="m,l,1346e" filled="f" strokeweight=".82pt">
                  <v:path arrowok="t" o:connecttype="custom" o:connectlocs="0,994;0,2340" o:connectangles="0,0"/>
                </v:shape>
                <w10:wrap anchorx="page" anchory="page"/>
              </v:group>
            </w:pict>
          </mc:Fallback>
        </mc:AlternateContent>
      </w:r>
    </w:p>
    <w:p w14:paraId="28ADFD3C" w14:textId="77777777" w:rsidR="00CD6FA1" w:rsidRDefault="00CD6FA1">
      <w:pPr>
        <w:spacing w:line="200" w:lineRule="exact"/>
      </w:pPr>
    </w:p>
    <w:p w14:paraId="35D8A3DD" w14:textId="77777777" w:rsidR="00CD6FA1" w:rsidRDefault="00CD6FA1">
      <w:pPr>
        <w:spacing w:line="200" w:lineRule="exact"/>
      </w:pPr>
    </w:p>
    <w:p w14:paraId="5313308C" w14:textId="77777777" w:rsidR="00CD6FA1" w:rsidRDefault="00CD6FA1">
      <w:pPr>
        <w:spacing w:before="10" w:line="260" w:lineRule="exact"/>
        <w:rPr>
          <w:sz w:val="26"/>
          <w:szCs w:val="26"/>
        </w:rPr>
      </w:pPr>
    </w:p>
    <w:p w14:paraId="223A4DD7" w14:textId="77777777" w:rsidR="00CD6FA1" w:rsidRDefault="003567B5">
      <w:pPr>
        <w:spacing w:line="280" w:lineRule="exact"/>
        <w:ind w:left="3003"/>
        <w:rPr>
          <w:rFonts w:ascii="Comic Sans MS" w:eastAsia="Comic Sans MS" w:hAnsi="Comic Sans MS" w:cs="Comic Sans MS"/>
          <w:sz w:val="22"/>
          <w:szCs w:val="22"/>
        </w:rPr>
      </w:pPr>
      <w:r>
        <w:rPr>
          <w:rFonts w:ascii="Comic Sans MS" w:eastAsia="Comic Sans MS" w:hAnsi="Comic Sans MS" w:cs="Comic Sans MS"/>
          <w:b/>
          <w:spacing w:val="-1"/>
          <w:sz w:val="22"/>
          <w:szCs w:val="22"/>
        </w:rPr>
        <w:t>A</w:t>
      </w:r>
      <w:r>
        <w:rPr>
          <w:rFonts w:ascii="Comic Sans MS" w:eastAsia="Comic Sans MS" w:hAnsi="Comic Sans MS" w:cs="Comic Sans MS"/>
          <w:b/>
          <w:sz w:val="22"/>
          <w:szCs w:val="22"/>
        </w:rPr>
        <w:t>PPR</w:t>
      </w:r>
      <w:r>
        <w:rPr>
          <w:rFonts w:ascii="Comic Sans MS" w:eastAsia="Comic Sans MS" w:hAnsi="Comic Sans MS" w:cs="Comic Sans MS"/>
          <w:b/>
          <w:spacing w:val="-1"/>
          <w:sz w:val="22"/>
          <w:szCs w:val="22"/>
        </w:rPr>
        <w:t>OA</w:t>
      </w:r>
      <w:r>
        <w:rPr>
          <w:rFonts w:ascii="Comic Sans MS" w:eastAsia="Comic Sans MS" w:hAnsi="Comic Sans MS" w:cs="Comic Sans MS"/>
          <w:b/>
          <w:sz w:val="22"/>
          <w:szCs w:val="22"/>
        </w:rPr>
        <w:t>C</w:t>
      </w:r>
      <w:r>
        <w:rPr>
          <w:rFonts w:ascii="Comic Sans MS" w:eastAsia="Comic Sans MS" w:hAnsi="Comic Sans MS" w:cs="Comic Sans MS"/>
          <w:b/>
          <w:spacing w:val="1"/>
          <w:sz w:val="22"/>
          <w:szCs w:val="22"/>
        </w:rPr>
        <w:t>H</w:t>
      </w:r>
      <w:r>
        <w:rPr>
          <w:rFonts w:ascii="Comic Sans MS" w:eastAsia="Comic Sans MS" w:hAnsi="Comic Sans MS" w:cs="Comic Sans MS"/>
          <w:b/>
          <w:spacing w:val="-1"/>
          <w:sz w:val="22"/>
          <w:szCs w:val="22"/>
        </w:rPr>
        <w:t>E</w:t>
      </w:r>
      <w:r>
        <w:rPr>
          <w:rFonts w:ascii="Comic Sans MS" w:eastAsia="Comic Sans MS" w:hAnsi="Comic Sans MS" w:cs="Comic Sans MS"/>
          <w:b/>
          <w:sz w:val="22"/>
          <w:szCs w:val="22"/>
        </w:rPr>
        <w:t>S</w:t>
      </w:r>
      <w:r>
        <w:rPr>
          <w:rFonts w:ascii="Comic Sans MS" w:eastAsia="Comic Sans MS" w:hAnsi="Comic Sans MS" w:cs="Comic Sans MS"/>
          <w:b/>
          <w:spacing w:val="-1"/>
          <w:sz w:val="22"/>
          <w:szCs w:val="22"/>
        </w:rPr>
        <w:t xml:space="preserve"> </w:t>
      </w:r>
      <w:r>
        <w:rPr>
          <w:rFonts w:ascii="Comic Sans MS" w:eastAsia="Comic Sans MS" w:hAnsi="Comic Sans MS" w:cs="Comic Sans MS"/>
          <w:b/>
          <w:sz w:val="22"/>
          <w:szCs w:val="22"/>
        </w:rPr>
        <w:t xml:space="preserve">TO </w:t>
      </w:r>
      <w:r>
        <w:rPr>
          <w:rFonts w:ascii="Comic Sans MS" w:eastAsia="Comic Sans MS" w:hAnsi="Comic Sans MS" w:cs="Comic Sans MS"/>
          <w:b/>
          <w:spacing w:val="1"/>
          <w:sz w:val="22"/>
          <w:szCs w:val="22"/>
        </w:rPr>
        <w:t>L</w:t>
      </w:r>
      <w:r>
        <w:rPr>
          <w:rFonts w:ascii="Comic Sans MS" w:eastAsia="Comic Sans MS" w:hAnsi="Comic Sans MS" w:cs="Comic Sans MS"/>
          <w:b/>
          <w:spacing w:val="-1"/>
          <w:sz w:val="22"/>
          <w:szCs w:val="22"/>
        </w:rPr>
        <w:t>E</w:t>
      </w:r>
      <w:r>
        <w:rPr>
          <w:rFonts w:ascii="Comic Sans MS" w:eastAsia="Comic Sans MS" w:hAnsi="Comic Sans MS" w:cs="Comic Sans MS"/>
          <w:b/>
          <w:spacing w:val="-3"/>
          <w:sz w:val="22"/>
          <w:szCs w:val="22"/>
        </w:rPr>
        <w:t>A</w:t>
      </w:r>
      <w:r>
        <w:rPr>
          <w:rFonts w:ascii="Comic Sans MS" w:eastAsia="Comic Sans MS" w:hAnsi="Comic Sans MS" w:cs="Comic Sans MS"/>
          <w:b/>
          <w:sz w:val="22"/>
          <w:szCs w:val="22"/>
        </w:rPr>
        <w:t>RN</w:t>
      </w:r>
      <w:r>
        <w:rPr>
          <w:rFonts w:ascii="Comic Sans MS" w:eastAsia="Comic Sans MS" w:hAnsi="Comic Sans MS" w:cs="Comic Sans MS"/>
          <w:b/>
          <w:spacing w:val="-1"/>
          <w:sz w:val="22"/>
          <w:szCs w:val="22"/>
        </w:rPr>
        <w:t>I</w:t>
      </w:r>
      <w:r>
        <w:rPr>
          <w:rFonts w:ascii="Comic Sans MS" w:eastAsia="Comic Sans MS" w:hAnsi="Comic Sans MS" w:cs="Comic Sans MS"/>
          <w:b/>
          <w:spacing w:val="-2"/>
          <w:sz w:val="22"/>
          <w:szCs w:val="22"/>
        </w:rPr>
        <w:t>N</w:t>
      </w:r>
      <w:r>
        <w:rPr>
          <w:rFonts w:ascii="Comic Sans MS" w:eastAsia="Comic Sans MS" w:hAnsi="Comic Sans MS" w:cs="Comic Sans MS"/>
          <w:b/>
          <w:sz w:val="22"/>
          <w:szCs w:val="22"/>
        </w:rPr>
        <w:t xml:space="preserve">G </w:t>
      </w:r>
      <w:r>
        <w:rPr>
          <w:rFonts w:ascii="Comic Sans MS" w:eastAsia="Comic Sans MS" w:hAnsi="Comic Sans MS" w:cs="Comic Sans MS"/>
          <w:b/>
          <w:spacing w:val="1"/>
          <w:sz w:val="22"/>
          <w:szCs w:val="22"/>
        </w:rPr>
        <w:t>(</w:t>
      </w:r>
      <w:r>
        <w:rPr>
          <w:rFonts w:ascii="Comic Sans MS" w:eastAsia="Comic Sans MS" w:hAnsi="Comic Sans MS" w:cs="Comic Sans MS"/>
          <w:b/>
          <w:spacing w:val="-1"/>
          <w:sz w:val="22"/>
          <w:szCs w:val="22"/>
        </w:rPr>
        <w:t>A</w:t>
      </w:r>
      <w:r>
        <w:rPr>
          <w:rFonts w:ascii="Comic Sans MS" w:eastAsia="Comic Sans MS" w:hAnsi="Comic Sans MS" w:cs="Comic Sans MS"/>
          <w:b/>
          <w:sz w:val="22"/>
          <w:szCs w:val="22"/>
        </w:rPr>
        <w:t>T</w:t>
      </w:r>
      <w:r>
        <w:rPr>
          <w:rFonts w:ascii="Comic Sans MS" w:eastAsia="Comic Sans MS" w:hAnsi="Comic Sans MS" w:cs="Comic Sans MS"/>
          <w:b/>
          <w:spacing w:val="-2"/>
          <w:sz w:val="22"/>
          <w:szCs w:val="22"/>
        </w:rPr>
        <w:t>L</w:t>
      </w:r>
      <w:r>
        <w:rPr>
          <w:rFonts w:ascii="Comic Sans MS" w:eastAsia="Comic Sans MS" w:hAnsi="Comic Sans MS" w:cs="Comic Sans MS"/>
          <w:b/>
          <w:sz w:val="22"/>
          <w:szCs w:val="22"/>
        </w:rPr>
        <w:t>)</w:t>
      </w:r>
      <w:r w:rsidR="00BD10EC" w:rsidRPr="00BD10EC">
        <w:rPr>
          <w:noProof/>
        </w:rPr>
        <w:t xml:space="preserve"> </w:t>
      </w:r>
    </w:p>
    <w:p w14:paraId="31C908EC" w14:textId="77777777" w:rsidR="00CD6FA1" w:rsidRDefault="00CD6FA1">
      <w:pPr>
        <w:spacing w:line="220" w:lineRule="exact"/>
        <w:rPr>
          <w:sz w:val="22"/>
          <w:szCs w:val="22"/>
        </w:rPr>
      </w:pPr>
    </w:p>
    <w:p w14:paraId="08681B15" w14:textId="77777777" w:rsidR="00CD6FA1" w:rsidRDefault="003567B5">
      <w:pPr>
        <w:ind w:left="109" w:right="1123" w:firstLine="631"/>
        <w:rPr>
          <w:rFonts w:ascii="Comic Sans MS" w:eastAsia="Comic Sans MS" w:hAnsi="Comic Sans MS" w:cs="Comic Sans MS"/>
          <w:sz w:val="16"/>
          <w:szCs w:val="16"/>
        </w:rPr>
      </w:pPr>
      <w:r>
        <w:rPr>
          <w:rFonts w:ascii="Comic Sans MS" w:eastAsia="Comic Sans MS" w:hAnsi="Comic Sans MS" w:cs="Comic Sans MS"/>
          <w:sz w:val="16"/>
          <w:szCs w:val="16"/>
        </w:rPr>
        <w:t>M</w:t>
      </w:r>
      <w:r>
        <w:rPr>
          <w:rFonts w:ascii="Comic Sans MS" w:eastAsia="Comic Sans MS" w:hAnsi="Comic Sans MS" w:cs="Comic Sans MS"/>
          <w:spacing w:val="1"/>
          <w:sz w:val="16"/>
          <w:szCs w:val="16"/>
        </w:rPr>
        <w:t>Y</w:t>
      </w:r>
      <w:r>
        <w:rPr>
          <w:rFonts w:ascii="Comic Sans MS" w:eastAsia="Comic Sans MS" w:hAnsi="Comic Sans MS" w:cs="Comic Sans MS"/>
          <w:sz w:val="16"/>
          <w:szCs w:val="16"/>
        </w:rPr>
        <w:t>P</w:t>
      </w:r>
      <w:r>
        <w:rPr>
          <w:rFonts w:ascii="Comic Sans MS" w:eastAsia="Comic Sans MS" w:hAnsi="Comic Sans MS" w:cs="Comic Sans MS"/>
          <w:spacing w:val="-2"/>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j</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ct</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re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l</w:t>
      </w:r>
      <w:r>
        <w:rPr>
          <w:rFonts w:ascii="Comic Sans MS" w:eastAsia="Comic Sans MS" w:hAnsi="Comic Sans MS" w:cs="Comic Sans MS"/>
          <w:spacing w:val="-3"/>
          <w:sz w:val="16"/>
          <w:szCs w:val="16"/>
        </w:rPr>
        <w:t>m</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at</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a</w:t>
      </w:r>
      <w:r>
        <w:rPr>
          <w:rFonts w:ascii="Comic Sans MS" w:eastAsia="Comic Sans MS" w:hAnsi="Comic Sans MS" w:cs="Comic Sans MS"/>
          <w:spacing w:val="-3"/>
          <w:sz w:val="16"/>
          <w:szCs w:val="16"/>
        </w:rPr>
        <w:t>c</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i</w:t>
      </w:r>
      <w:r>
        <w:rPr>
          <w:rFonts w:ascii="Comic Sans MS" w:eastAsia="Comic Sans MS" w:hAnsi="Comic Sans MS" w:cs="Comic Sans MS"/>
          <w:spacing w:val="-1"/>
          <w:sz w:val="16"/>
          <w:szCs w:val="16"/>
        </w:rPr>
        <w:t>v</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i</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h</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o</w:t>
      </w:r>
      <w:r>
        <w:rPr>
          <w:rFonts w:ascii="Comic Sans MS" w:eastAsia="Comic Sans MS" w:hAnsi="Comic Sans MS" w:cs="Comic Sans MS"/>
          <w:spacing w:val="-2"/>
          <w:sz w:val="16"/>
          <w:szCs w:val="16"/>
        </w:rPr>
        <w:t>u</w:t>
      </w:r>
      <w:r>
        <w:rPr>
          <w:rFonts w:ascii="Comic Sans MS" w:eastAsia="Comic Sans MS" w:hAnsi="Comic Sans MS" w:cs="Comic Sans MS"/>
          <w:spacing w:val="1"/>
          <w:sz w:val="16"/>
          <w:szCs w:val="16"/>
        </w:rPr>
        <w:t>g</w:t>
      </w:r>
      <w:r>
        <w:rPr>
          <w:rFonts w:ascii="Comic Sans MS" w:eastAsia="Comic Sans MS" w:hAnsi="Comic Sans MS" w:cs="Comic Sans MS"/>
          <w:sz w:val="16"/>
          <w:szCs w:val="16"/>
        </w:rPr>
        <w:t>h</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w</w:t>
      </w:r>
      <w:r>
        <w:rPr>
          <w:rFonts w:ascii="Comic Sans MS" w:eastAsia="Comic Sans MS" w:hAnsi="Comic Sans MS" w:cs="Comic Sans MS"/>
          <w:spacing w:val="1"/>
          <w:sz w:val="16"/>
          <w:szCs w:val="16"/>
        </w:rPr>
        <w:t>hi</w:t>
      </w:r>
      <w:r>
        <w:rPr>
          <w:rFonts w:ascii="Comic Sans MS" w:eastAsia="Comic Sans MS" w:hAnsi="Comic Sans MS" w:cs="Comic Sans MS"/>
          <w:spacing w:val="-3"/>
          <w:sz w:val="16"/>
          <w:szCs w:val="16"/>
        </w:rPr>
        <w:t>c</w:t>
      </w:r>
      <w:r>
        <w:rPr>
          <w:rFonts w:ascii="Comic Sans MS" w:eastAsia="Comic Sans MS" w:hAnsi="Comic Sans MS" w:cs="Comic Sans MS"/>
          <w:sz w:val="16"/>
          <w:szCs w:val="16"/>
        </w:rPr>
        <w:t>h</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u</w:t>
      </w:r>
      <w:r>
        <w:rPr>
          <w:rFonts w:ascii="Comic Sans MS" w:eastAsia="Comic Sans MS" w:hAnsi="Comic Sans MS" w:cs="Comic Sans MS"/>
          <w:spacing w:val="-3"/>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2"/>
          <w:sz w:val="16"/>
          <w:szCs w:val="16"/>
        </w:rPr>
        <w:t>i</w:t>
      </w:r>
      <w:r>
        <w:rPr>
          <w:rFonts w:ascii="Comic Sans MS" w:eastAsia="Comic Sans MS" w:hAnsi="Comic Sans MS" w:cs="Comic Sans MS"/>
          <w:sz w:val="16"/>
          <w:szCs w:val="16"/>
        </w:rPr>
        <w:t>n a</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ru</w:t>
      </w:r>
      <w:r>
        <w:rPr>
          <w:rFonts w:ascii="Comic Sans MS" w:eastAsia="Comic Sans MS" w:hAnsi="Comic Sans MS" w:cs="Comic Sans MS"/>
          <w:spacing w:val="-1"/>
          <w:sz w:val="16"/>
          <w:szCs w:val="16"/>
        </w:rPr>
        <w:t>l</w:t>
      </w:r>
      <w:r>
        <w:rPr>
          <w:rFonts w:ascii="Comic Sans MS" w:eastAsia="Comic Sans MS" w:hAnsi="Comic Sans MS" w:cs="Comic Sans MS"/>
          <w:sz w:val="16"/>
          <w:szCs w:val="16"/>
        </w:rPr>
        <w:t>y</w:t>
      </w:r>
      <w:r>
        <w:rPr>
          <w:rFonts w:ascii="Comic Sans MS" w:eastAsia="Comic Sans MS" w:hAnsi="Comic Sans MS" w:cs="Comic Sans MS"/>
          <w:spacing w:val="-2"/>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l</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3"/>
          <w:sz w:val="16"/>
          <w:szCs w:val="16"/>
        </w:rPr>
        <w:t>w</w:t>
      </w:r>
      <w:r>
        <w:rPr>
          <w:rFonts w:ascii="Comic Sans MS" w:eastAsia="Comic Sans MS" w:hAnsi="Comic Sans MS" w:cs="Comic Sans MS"/>
          <w:spacing w:val="-1"/>
          <w:sz w:val="16"/>
          <w:szCs w:val="16"/>
        </w:rPr>
        <w:t>a</w:t>
      </w:r>
      <w:r>
        <w:rPr>
          <w:rFonts w:ascii="Comic Sans MS" w:eastAsia="Comic Sans MS" w:hAnsi="Comic Sans MS" w:cs="Comic Sans MS"/>
          <w:spacing w:val="-2"/>
          <w:sz w:val="16"/>
          <w:szCs w:val="16"/>
        </w:rPr>
        <w:t>y</w:t>
      </w:r>
      <w:r>
        <w:rPr>
          <w:rFonts w:ascii="Comic Sans MS" w:eastAsia="Comic Sans MS" w:hAnsi="Comic Sans MS" w:cs="Comic Sans MS"/>
          <w:sz w:val="16"/>
          <w:szCs w:val="16"/>
        </w:rPr>
        <w: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pacing w:val="1"/>
          <w:sz w:val="16"/>
          <w:szCs w:val="16"/>
        </w:rPr>
        <w:t>ei</w:t>
      </w:r>
      <w:r>
        <w:rPr>
          <w:rFonts w:ascii="Comic Sans MS" w:eastAsia="Comic Sans MS" w:hAnsi="Comic Sans MS" w:cs="Comic Sans MS"/>
          <w:sz w:val="16"/>
          <w:szCs w:val="16"/>
        </w:rPr>
        <w:t xml:space="preserve">r </w:t>
      </w:r>
      <w:r>
        <w:rPr>
          <w:rFonts w:ascii="Comic Sans MS" w:eastAsia="Comic Sans MS" w:hAnsi="Comic Sans MS" w:cs="Comic Sans MS"/>
          <w:spacing w:val="-1"/>
          <w:sz w:val="16"/>
          <w:szCs w:val="16"/>
        </w:rPr>
        <w:t>d</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ve</w:t>
      </w:r>
      <w:r>
        <w:rPr>
          <w:rFonts w:ascii="Comic Sans MS" w:eastAsia="Comic Sans MS" w:hAnsi="Comic Sans MS" w:cs="Comic Sans MS"/>
          <w:spacing w:val="-1"/>
          <w:sz w:val="16"/>
          <w:szCs w:val="16"/>
        </w:rPr>
        <w:t>lo</w:t>
      </w:r>
      <w:r>
        <w:rPr>
          <w:rFonts w:ascii="Comic Sans MS" w:eastAsia="Comic Sans MS" w:hAnsi="Comic Sans MS" w:cs="Comic Sans MS"/>
          <w:sz w:val="16"/>
          <w:szCs w:val="16"/>
        </w:rPr>
        <w:t>p</w:t>
      </w:r>
      <w:r>
        <w:rPr>
          <w:rFonts w:ascii="Comic Sans MS" w:eastAsia="Comic Sans MS" w:hAnsi="Comic Sans MS" w:cs="Comic Sans MS"/>
          <w:spacing w:val="-3"/>
          <w:sz w:val="16"/>
          <w:szCs w:val="16"/>
        </w:rPr>
        <w:t>m</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f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ppr</w:t>
      </w:r>
      <w:r>
        <w:rPr>
          <w:rFonts w:ascii="Comic Sans MS" w:eastAsia="Comic Sans MS" w:hAnsi="Comic Sans MS" w:cs="Comic Sans MS"/>
          <w:spacing w:val="-1"/>
          <w:sz w:val="16"/>
          <w:szCs w:val="16"/>
        </w:rPr>
        <w:t>oac</w:t>
      </w:r>
      <w:r>
        <w:rPr>
          <w:rFonts w:ascii="Comic Sans MS" w:eastAsia="Comic Sans MS" w:hAnsi="Comic Sans MS" w:cs="Comic Sans MS"/>
          <w:spacing w:val="1"/>
          <w:sz w:val="16"/>
          <w:szCs w:val="16"/>
        </w:rPr>
        <w:t>h</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t</w:t>
      </w:r>
      <w:r>
        <w:rPr>
          <w:rFonts w:ascii="Comic Sans MS" w:eastAsia="Comic Sans MS" w:hAnsi="Comic Sans MS" w:cs="Comic Sans MS"/>
          <w:sz w:val="16"/>
          <w:szCs w:val="16"/>
        </w:rPr>
        <w:t xml:space="preserve">o </w:t>
      </w:r>
      <w:r>
        <w:rPr>
          <w:rFonts w:ascii="Comic Sans MS" w:eastAsia="Comic Sans MS" w:hAnsi="Comic Sans MS" w:cs="Comic Sans MS"/>
          <w:spacing w:val="-3"/>
          <w:sz w:val="16"/>
          <w:szCs w:val="16"/>
        </w:rPr>
        <w:t>l</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rn</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w:t>
      </w:r>
      <w:r>
        <w:rPr>
          <w:rFonts w:ascii="Comic Sans MS" w:eastAsia="Comic Sans MS" w:hAnsi="Comic Sans MS" w:cs="Comic Sans MS"/>
          <w:spacing w:val="-2"/>
          <w:sz w:val="16"/>
          <w:szCs w:val="16"/>
        </w:rPr>
        <w:t>A</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L</w:t>
      </w:r>
      <w:r>
        <w:rPr>
          <w:rFonts w:ascii="Comic Sans MS" w:eastAsia="Comic Sans MS" w:hAnsi="Comic Sans MS" w:cs="Comic Sans MS"/>
          <w:sz w:val="16"/>
          <w:szCs w:val="16"/>
        </w:rPr>
        <w: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k</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ll</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 xml:space="preserve">. </w:t>
      </w:r>
      <w:r>
        <w:rPr>
          <w:rFonts w:ascii="Comic Sans MS" w:eastAsia="Comic Sans MS" w:hAnsi="Comic Sans MS" w:cs="Comic Sans MS"/>
          <w:spacing w:val="2"/>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 xml:space="preserve">L </w:t>
      </w:r>
      <w:r>
        <w:rPr>
          <w:rFonts w:ascii="Comic Sans MS" w:eastAsia="Comic Sans MS" w:hAnsi="Comic Sans MS" w:cs="Comic Sans MS"/>
          <w:spacing w:val="1"/>
          <w:sz w:val="16"/>
          <w:szCs w:val="16"/>
        </w:rPr>
        <w:t>s</w:t>
      </w:r>
      <w:r>
        <w:rPr>
          <w:rFonts w:ascii="Comic Sans MS" w:eastAsia="Comic Sans MS" w:hAnsi="Comic Sans MS" w:cs="Comic Sans MS"/>
          <w:spacing w:val="-3"/>
          <w:sz w:val="16"/>
          <w:szCs w:val="16"/>
        </w:rPr>
        <w:t>k</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ll</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s</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av</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v</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lo</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d</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b</w:t>
      </w:r>
      <w:r>
        <w:rPr>
          <w:rFonts w:ascii="Comic Sans MS" w:eastAsia="Comic Sans MS" w:hAnsi="Comic Sans MS" w:cs="Comic Sans MS"/>
          <w:spacing w:val="-2"/>
          <w:sz w:val="16"/>
          <w:szCs w:val="16"/>
        </w:rPr>
        <w:t>j</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g</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u</w:t>
      </w:r>
      <w:r>
        <w:rPr>
          <w:rFonts w:ascii="Comic Sans MS" w:eastAsia="Comic Sans MS" w:hAnsi="Comic Sans MS" w:cs="Comic Sans MS"/>
          <w:spacing w:val="-2"/>
          <w:sz w:val="16"/>
          <w:szCs w:val="16"/>
        </w:rPr>
        <w:t>p</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w</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l</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re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m f</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2"/>
          <w:sz w:val="16"/>
          <w:szCs w:val="16"/>
        </w:rPr>
        <w:t xml:space="preserve"> </w:t>
      </w:r>
      <w:r>
        <w:rPr>
          <w:rFonts w:ascii="Comic Sans MS" w:eastAsia="Comic Sans MS" w:hAnsi="Comic Sans MS" w:cs="Comic Sans MS"/>
          <w:sz w:val="16"/>
          <w:szCs w:val="16"/>
        </w:rPr>
        <w:t>w</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rk</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 m</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re</w:t>
      </w:r>
      <w:r>
        <w:rPr>
          <w:rFonts w:ascii="Comic Sans MS" w:eastAsia="Comic Sans MS" w:hAnsi="Comic Sans MS" w:cs="Comic Sans MS"/>
          <w:spacing w:val="1"/>
          <w:sz w:val="16"/>
          <w:szCs w:val="16"/>
        </w:rPr>
        <w:t xml:space="preserve"> i</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d</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3"/>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l</w:t>
      </w:r>
      <w:r>
        <w:rPr>
          <w:rFonts w:ascii="Comic Sans MS" w:eastAsia="Comic Sans MS" w:hAnsi="Comic Sans MS" w:cs="Comic Sans MS"/>
          <w:sz w:val="16"/>
          <w:szCs w:val="16"/>
        </w:rPr>
        <w:t xml:space="preserve">y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nd</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v</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l</w:t>
      </w:r>
      <w:r>
        <w:rPr>
          <w:rFonts w:ascii="Comic Sans MS" w:eastAsia="Comic Sans MS" w:hAnsi="Comic Sans MS" w:cs="Comic Sans MS"/>
          <w:sz w:val="16"/>
          <w:szCs w:val="16"/>
        </w:rPr>
        <w:t>op</w:t>
      </w:r>
      <w:r>
        <w:rPr>
          <w:rFonts w:ascii="Comic Sans MS" w:eastAsia="Comic Sans MS" w:hAnsi="Comic Sans MS" w:cs="Comic Sans MS"/>
          <w:spacing w:val="-2"/>
          <w:sz w:val="16"/>
          <w:szCs w:val="16"/>
        </w:rPr>
        <w:t>i</w:t>
      </w:r>
      <w:r>
        <w:rPr>
          <w:rFonts w:ascii="Comic Sans MS" w:eastAsia="Comic Sans MS" w:hAnsi="Comic Sans MS" w:cs="Comic Sans MS"/>
          <w:sz w:val="16"/>
          <w:szCs w:val="16"/>
        </w:rPr>
        <w:t>ng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 xml:space="preserve">n </w:t>
      </w:r>
      <w:r>
        <w:rPr>
          <w:rFonts w:ascii="Comic Sans MS" w:eastAsia="Comic Sans MS" w:hAnsi="Comic Sans MS" w:cs="Comic Sans MS"/>
          <w:spacing w:val="-3"/>
          <w:sz w:val="16"/>
          <w:szCs w:val="16"/>
        </w:rPr>
        <w:t>M</w:t>
      </w:r>
      <w:r>
        <w:rPr>
          <w:rFonts w:ascii="Comic Sans MS" w:eastAsia="Comic Sans MS" w:hAnsi="Comic Sans MS" w:cs="Comic Sans MS"/>
          <w:spacing w:val="1"/>
          <w:sz w:val="16"/>
          <w:szCs w:val="16"/>
        </w:rPr>
        <w:t>Y</w:t>
      </w:r>
      <w:r>
        <w:rPr>
          <w:rFonts w:ascii="Comic Sans MS" w:eastAsia="Comic Sans MS" w:hAnsi="Comic Sans MS" w:cs="Comic Sans MS"/>
          <w:sz w:val="16"/>
          <w:szCs w:val="16"/>
        </w:rPr>
        <w:t>P pr</w:t>
      </w:r>
      <w:r>
        <w:rPr>
          <w:rFonts w:ascii="Comic Sans MS" w:eastAsia="Comic Sans MS" w:hAnsi="Comic Sans MS" w:cs="Comic Sans MS"/>
          <w:spacing w:val="-1"/>
          <w:sz w:val="16"/>
          <w:szCs w:val="16"/>
        </w:rPr>
        <w:t>o</w:t>
      </w:r>
      <w:r>
        <w:rPr>
          <w:rFonts w:ascii="Comic Sans MS" w:eastAsia="Comic Sans MS" w:hAnsi="Comic Sans MS" w:cs="Comic Sans MS"/>
          <w:spacing w:val="-2"/>
          <w:sz w:val="16"/>
          <w:szCs w:val="16"/>
        </w:rPr>
        <w:t>j</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o</w:t>
      </w:r>
      <w:r>
        <w:rPr>
          <w:rFonts w:ascii="Comic Sans MS" w:eastAsia="Comic Sans MS" w:hAnsi="Comic Sans MS" w:cs="Comic Sans MS"/>
          <w:spacing w:val="1"/>
          <w:sz w:val="16"/>
          <w:szCs w:val="16"/>
        </w:rPr>
        <w:t>ve</w:t>
      </w:r>
      <w:r>
        <w:rPr>
          <w:rFonts w:ascii="Comic Sans MS" w:eastAsia="Comic Sans MS" w:hAnsi="Comic Sans MS" w:cs="Comic Sans MS"/>
          <w:sz w:val="16"/>
          <w:szCs w:val="16"/>
        </w:rPr>
        <w:t xml:space="preserve">r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xt</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d</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d</w:t>
      </w:r>
      <w:r>
        <w:rPr>
          <w:rFonts w:ascii="Comic Sans MS" w:eastAsia="Comic Sans MS" w:hAnsi="Comic Sans MS" w:cs="Comic Sans MS"/>
          <w:spacing w:val="-1"/>
          <w:sz w:val="16"/>
          <w:szCs w:val="16"/>
        </w:rPr>
        <w:t xml:space="preserve"> o</w:t>
      </w:r>
      <w:r>
        <w:rPr>
          <w:rFonts w:ascii="Comic Sans MS" w:eastAsia="Comic Sans MS" w:hAnsi="Comic Sans MS" w:cs="Comic Sans MS"/>
          <w:sz w:val="16"/>
          <w:szCs w:val="16"/>
        </w:rPr>
        <w:t>f</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ti</w:t>
      </w:r>
      <w:r>
        <w:rPr>
          <w:rFonts w:ascii="Comic Sans MS" w:eastAsia="Comic Sans MS" w:hAnsi="Comic Sans MS" w:cs="Comic Sans MS"/>
          <w:spacing w:val="-3"/>
          <w:sz w:val="16"/>
          <w:szCs w:val="16"/>
        </w:rPr>
        <w:t>m</w:t>
      </w:r>
      <w:r>
        <w:rPr>
          <w:rFonts w:ascii="Comic Sans MS" w:eastAsia="Comic Sans MS" w:hAnsi="Comic Sans MS" w:cs="Comic Sans MS"/>
          <w:spacing w:val="1"/>
          <w:sz w:val="16"/>
          <w:szCs w:val="16"/>
        </w:rPr>
        <w:t>e.</w:t>
      </w:r>
    </w:p>
    <w:p w14:paraId="1CE3A3D6" w14:textId="77777777" w:rsidR="00CD6FA1" w:rsidRDefault="003567B5">
      <w:pPr>
        <w:ind w:left="109" w:right="1005" w:firstLine="631"/>
        <w:rPr>
          <w:rFonts w:ascii="Comic Sans MS" w:eastAsia="Comic Sans MS" w:hAnsi="Comic Sans MS" w:cs="Comic Sans MS"/>
          <w:sz w:val="16"/>
          <w:szCs w:val="16"/>
        </w:rPr>
      </w:pP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w</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l</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m</w:t>
      </w:r>
      <w:r>
        <w:rPr>
          <w:rFonts w:ascii="Comic Sans MS" w:eastAsia="Comic Sans MS" w:hAnsi="Comic Sans MS" w:cs="Comic Sans MS"/>
          <w:spacing w:val="-1"/>
          <w:sz w:val="16"/>
          <w:szCs w:val="16"/>
        </w:rPr>
        <w:t>o</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st</w:t>
      </w:r>
      <w:r>
        <w:rPr>
          <w:rFonts w:ascii="Comic Sans MS" w:eastAsia="Comic Sans MS" w:hAnsi="Comic Sans MS" w:cs="Comic Sans MS"/>
          <w:sz w:val="16"/>
          <w:szCs w:val="16"/>
        </w:rPr>
        <w:t>r</w:t>
      </w:r>
      <w:r>
        <w:rPr>
          <w:rFonts w:ascii="Comic Sans MS" w:eastAsia="Comic Sans MS" w:hAnsi="Comic Sans MS" w:cs="Comic Sans MS"/>
          <w:spacing w:val="-3"/>
          <w:sz w:val="16"/>
          <w:szCs w:val="16"/>
        </w:rPr>
        <w:t>a</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h</w:t>
      </w:r>
      <w:r>
        <w:rPr>
          <w:rFonts w:ascii="Comic Sans MS" w:eastAsia="Comic Sans MS" w:hAnsi="Comic Sans MS" w:cs="Comic Sans MS"/>
          <w:spacing w:val="-3"/>
          <w:sz w:val="16"/>
          <w:szCs w:val="16"/>
        </w:rPr>
        <w:t>o</w:t>
      </w:r>
      <w:r>
        <w:rPr>
          <w:rFonts w:ascii="Comic Sans MS" w:eastAsia="Comic Sans MS" w:hAnsi="Comic Sans MS" w:cs="Comic Sans MS"/>
          <w:sz w:val="16"/>
          <w:szCs w:val="16"/>
        </w:rPr>
        <w:t>w</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he</w:t>
      </w:r>
      <w:r>
        <w:rPr>
          <w:rFonts w:ascii="Comic Sans MS" w:eastAsia="Comic Sans MS" w:hAnsi="Comic Sans MS" w:cs="Comic Sans MS"/>
          <w:sz w:val="16"/>
          <w:szCs w:val="16"/>
        </w:rPr>
        <w:t>y</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av</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m</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pacing w:val="1"/>
          <w:sz w:val="16"/>
          <w:szCs w:val="16"/>
        </w:rPr>
        <w:t>b</w:t>
      </w:r>
      <w:r>
        <w:rPr>
          <w:rFonts w:ascii="Comic Sans MS" w:eastAsia="Comic Sans MS" w:hAnsi="Comic Sans MS" w:cs="Comic Sans MS"/>
          <w:spacing w:val="-2"/>
          <w:sz w:val="16"/>
          <w:szCs w:val="16"/>
        </w:rPr>
        <w:t>j</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v</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g</w:t>
      </w:r>
      <w:r>
        <w:rPr>
          <w:rFonts w:ascii="Comic Sans MS" w:eastAsia="Comic Sans MS" w:hAnsi="Comic Sans MS" w:cs="Comic Sans MS"/>
          <w:sz w:val="16"/>
          <w:szCs w:val="16"/>
        </w:rPr>
        <w:t>h</w:t>
      </w:r>
      <w:r>
        <w:rPr>
          <w:rFonts w:ascii="Comic Sans MS" w:eastAsia="Comic Sans MS" w:hAnsi="Comic Sans MS" w:cs="Comic Sans MS"/>
          <w:spacing w:val="-1"/>
          <w:sz w:val="16"/>
          <w:szCs w:val="16"/>
        </w:rPr>
        <w:t xml:space="preserve"> t</w:t>
      </w:r>
      <w:r>
        <w:rPr>
          <w:rFonts w:ascii="Comic Sans MS" w:eastAsia="Comic Sans MS" w:hAnsi="Comic Sans MS" w:cs="Comic Sans MS"/>
          <w:spacing w:val="1"/>
          <w:sz w:val="16"/>
          <w:szCs w:val="16"/>
        </w:rPr>
        <w:t>hei</w:t>
      </w:r>
      <w:r>
        <w:rPr>
          <w:rFonts w:ascii="Comic Sans MS" w:eastAsia="Comic Sans MS" w:hAnsi="Comic Sans MS" w:cs="Comic Sans MS"/>
          <w:sz w:val="16"/>
          <w:szCs w:val="16"/>
        </w:rPr>
        <w:t>r</w:t>
      </w:r>
      <w:r>
        <w:rPr>
          <w:rFonts w:ascii="Comic Sans MS" w:eastAsia="Comic Sans MS" w:hAnsi="Comic Sans MS" w:cs="Comic Sans MS"/>
          <w:spacing w:val="-2"/>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se</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at</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nd</w:t>
      </w:r>
      <w:r>
        <w:rPr>
          <w:rFonts w:ascii="Comic Sans MS" w:eastAsia="Comic Sans MS" w:hAnsi="Comic Sans MS" w:cs="Comic Sans MS"/>
          <w:spacing w:val="-1"/>
          <w:sz w:val="16"/>
          <w:szCs w:val="16"/>
        </w:rPr>
        <w:t xml:space="preserve"> o</w:t>
      </w:r>
      <w:r>
        <w:rPr>
          <w:rFonts w:ascii="Comic Sans MS" w:eastAsia="Comic Sans MS" w:hAnsi="Comic Sans MS" w:cs="Comic Sans MS"/>
          <w:sz w:val="16"/>
          <w:szCs w:val="16"/>
        </w:rPr>
        <w:t xml:space="preserve">f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o</w:t>
      </w:r>
      <w:r>
        <w:rPr>
          <w:rFonts w:ascii="Comic Sans MS" w:eastAsia="Comic Sans MS" w:hAnsi="Comic Sans MS" w:cs="Comic Sans MS"/>
          <w:spacing w:val="-2"/>
          <w:sz w:val="16"/>
          <w:szCs w:val="16"/>
        </w:rPr>
        <w:t>j</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y</w:t>
      </w:r>
      <w:r>
        <w:rPr>
          <w:rFonts w:ascii="Comic Sans MS" w:eastAsia="Comic Sans MS" w:hAnsi="Comic Sans MS" w:cs="Comic Sans MS"/>
          <w:spacing w:val="-2"/>
          <w:sz w:val="16"/>
          <w:szCs w:val="16"/>
        </w:rPr>
        <w:t xml:space="preserve"> </w:t>
      </w:r>
      <w:r>
        <w:rPr>
          <w:rFonts w:ascii="Comic Sans MS" w:eastAsia="Comic Sans MS" w:hAnsi="Comic Sans MS" w:cs="Comic Sans MS"/>
          <w:sz w:val="16"/>
          <w:szCs w:val="16"/>
        </w:rPr>
        <w:t>w</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l</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b</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x</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c</w:t>
      </w:r>
      <w:r>
        <w:rPr>
          <w:rFonts w:ascii="Comic Sans MS" w:eastAsia="Comic Sans MS" w:hAnsi="Comic Sans MS" w:cs="Comic Sans MS"/>
          <w:spacing w:val="1"/>
          <w:sz w:val="16"/>
          <w:szCs w:val="16"/>
        </w:rPr>
        <w:t>te</w:t>
      </w:r>
      <w:r>
        <w:rPr>
          <w:rFonts w:ascii="Comic Sans MS" w:eastAsia="Comic Sans MS" w:hAnsi="Comic Sans MS" w:cs="Comic Sans MS"/>
          <w:sz w:val="16"/>
          <w:szCs w:val="16"/>
        </w:rPr>
        <w:t>d</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 xml:space="preserve">o </w:t>
      </w:r>
      <w:r>
        <w:rPr>
          <w:rFonts w:ascii="Comic Sans MS" w:eastAsia="Comic Sans MS" w:hAnsi="Comic Sans MS" w:cs="Comic Sans MS"/>
          <w:spacing w:val="-1"/>
          <w:sz w:val="16"/>
          <w:szCs w:val="16"/>
        </w:rPr>
        <w:t>co</w:t>
      </w:r>
      <w:r>
        <w:rPr>
          <w:rFonts w:ascii="Comic Sans MS" w:eastAsia="Comic Sans MS" w:hAnsi="Comic Sans MS" w:cs="Comic Sans MS"/>
          <w:sz w:val="16"/>
          <w:szCs w:val="16"/>
        </w:rPr>
        <w:t>mm</w:t>
      </w:r>
      <w:r>
        <w:rPr>
          <w:rFonts w:ascii="Comic Sans MS" w:eastAsia="Comic Sans MS" w:hAnsi="Comic Sans MS" w:cs="Comic Sans MS"/>
          <w:spacing w:val="-2"/>
          <w:sz w:val="16"/>
          <w:szCs w:val="16"/>
        </w:rPr>
        <w:t>u</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ca</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cl</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l</w:t>
      </w:r>
      <w:r>
        <w:rPr>
          <w:rFonts w:ascii="Comic Sans MS" w:eastAsia="Comic Sans MS" w:hAnsi="Comic Sans MS" w:cs="Comic Sans MS"/>
          <w:spacing w:val="-2"/>
          <w:sz w:val="16"/>
          <w:szCs w:val="16"/>
        </w:rPr>
        <w:t>y</w:t>
      </w:r>
      <w:r>
        <w:rPr>
          <w:rFonts w:ascii="Comic Sans MS" w:eastAsia="Comic Sans MS" w:hAnsi="Comic Sans MS" w:cs="Comic Sans MS"/>
          <w:sz w:val="16"/>
          <w:szCs w:val="16"/>
        </w:rPr>
        <w: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acc</w:t>
      </w:r>
      <w:r>
        <w:rPr>
          <w:rFonts w:ascii="Comic Sans MS" w:eastAsia="Comic Sans MS" w:hAnsi="Comic Sans MS" w:cs="Comic Sans MS"/>
          <w:sz w:val="16"/>
          <w:szCs w:val="16"/>
        </w:rPr>
        <w:t>ur</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te</w:t>
      </w:r>
      <w:r>
        <w:rPr>
          <w:rFonts w:ascii="Comic Sans MS" w:eastAsia="Comic Sans MS" w:hAnsi="Comic Sans MS" w:cs="Comic Sans MS"/>
          <w:spacing w:val="-1"/>
          <w:sz w:val="16"/>
          <w:szCs w:val="16"/>
        </w:rPr>
        <w:t>l</w:t>
      </w:r>
      <w:r>
        <w:rPr>
          <w:rFonts w:ascii="Comic Sans MS" w:eastAsia="Comic Sans MS" w:hAnsi="Comic Sans MS" w:cs="Comic Sans MS"/>
          <w:sz w:val="16"/>
          <w:szCs w:val="16"/>
        </w:rPr>
        <w:t xml:space="preserve">y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nd</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a</w:t>
      </w:r>
      <w:r>
        <w:rPr>
          <w:rFonts w:ascii="Comic Sans MS" w:eastAsia="Comic Sans MS" w:hAnsi="Comic Sans MS" w:cs="Comic Sans MS"/>
          <w:spacing w:val="-2"/>
          <w:sz w:val="16"/>
          <w:szCs w:val="16"/>
        </w:rPr>
        <w:t>p</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at</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l</w:t>
      </w:r>
      <w:r>
        <w:rPr>
          <w:rFonts w:ascii="Comic Sans MS" w:eastAsia="Comic Sans MS" w:hAnsi="Comic Sans MS" w:cs="Comic Sans MS"/>
          <w:sz w:val="16"/>
          <w:szCs w:val="16"/>
        </w:rPr>
        <w:t>y,</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ing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co</w:t>
      </w:r>
      <w:r>
        <w:rPr>
          <w:rFonts w:ascii="Comic Sans MS" w:eastAsia="Comic Sans MS" w:hAnsi="Comic Sans MS" w:cs="Comic Sans MS"/>
          <w:spacing w:val="-3"/>
          <w:sz w:val="16"/>
          <w:szCs w:val="16"/>
        </w:rPr>
        <w:t>m</w:t>
      </w:r>
      <w:r>
        <w:rPr>
          <w:rFonts w:ascii="Comic Sans MS" w:eastAsia="Comic Sans MS" w:hAnsi="Comic Sans MS" w:cs="Comic Sans MS"/>
          <w:spacing w:val="2"/>
          <w:sz w:val="16"/>
          <w:szCs w:val="16"/>
        </w:rPr>
        <w:t>m</w:t>
      </w:r>
      <w:r>
        <w:rPr>
          <w:rFonts w:ascii="Comic Sans MS" w:eastAsia="Comic Sans MS" w:hAnsi="Comic Sans MS" w:cs="Comic Sans MS"/>
          <w:sz w:val="16"/>
          <w:szCs w:val="16"/>
        </w:rPr>
        <w:t>un</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c</w:t>
      </w:r>
      <w:r>
        <w:rPr>
          <w:rFonts w:ascii="Comic Sans MS" w:eastAsia="Comic Sans MS" w:hAnsi="Comic Sans MS" w:cs="Comic Sans MS"/>
          <w:spacing w:val="-3"/>
          <w:sz w:val="16"/>
          <w:szCs w:val="16"/>
        </w:rPr>
        <w:t>a</w:t>
      </w:r>
      <w:r>
        <w:rPr>
          <w:rFonts w:ascii="Comic Sans MS" w:eastAsia="Comic Sans MS" w:hAnsi="Comic Sans MS" w:cs="Comic Sans MS"/>
          <w:spacing w:val="1"/>
          <w:sz w:val="16"/>
          <w:szCs w:val="16"/>
        </w:rPr>
        <w:t>ti</w:t>
      </w:r>
      <w:r>
        <w:rPr>
          <w:rFonts w:ascii="Comic Sans MS" w:eastAsia="Comic Sans MS" w:hAnsi="Comic Sans MS" w:cs="Comic Sans MS"/>
          <w:spacing w:val="-1"/>
          <w:sz w:val="16"/>
          <w:szCs w:val="16"/>
        </w:rPr>
        <w:t>o</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g</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i</w:t>
      </w:r>
      <w:r>
        <w:rPr>
          <w:rFonts w:ascii="Comic Sans MS" w:eastAsia="Comic Sans MS" w:hAnsi="Comic Sans MS" w:cs="Comic Sans MS"/>
          <w:sz w:val="16"/>
          <w:szCs w:val="16"/>
        </w:rPr>
        <w:t>z</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nd</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f</w:t>
      </w:r>
      <w:r>
        <w:rPr>
          <w:rFonts w:ascii="Comic Sans MS" w:eastAsia="Comic Sans MS" w:hAnsi="Comic Sans MS" w:cs="Comic Sans MS"/>
          <w:spacing w:val="-1"/>
          <w:sz w:val="16"/>
          <w:szCs w:val="16"/>
        </w:rPr>
        <w:t>l</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ct</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s A</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L</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k</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lls</w:t>
      </w:r>
      <w:r>
        <w:rPr>
          <w:rFonts w:ascii="Comic Sans MS" w:eastAsia="Comic Sans MS" w:hAnsi="Comic Sans MS" w:cs="Comic Sans MS"/>
          <w:sz w:val="16"/>
          <w:szCs w:val="16"/>
        </w:rPr>
        <w:t>.</w:t>
      </w:r>
    </w:p>
    <w:p w14:paraId="64110CDA" w14:textId="77777777" w:rsidR="00CD6FA1" w:rsidRDefault="003567B5">
      <w:pPr>
        <w:ind w:left="109" w:right="1082" w:firstLine="631"/>
        <w:rPr>
          <w:rFonts w:ascii="Comic Sans MS" w:eastAsia="Comic Sans MS" w:hAnsi="Comic Sans MS" w:cs="Comic Sans MS"/>
          <w:sz w:val="16"/>
          <w:szCs w:val="16"/>
        </w:rPr>
      </w:pP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f</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b</w:t>
      </w:r>
      <w:r>
        <w:rPr>
          <w:rFonts w:ascii="Comic Sans MS" w:eastAsia="Comic Sans MS" w:hAnsi="Comic Sans MS" w:cs="Comic Sans MS"/>
          <w:spacing w:val="-1"/>
          <w:sz w:val="16"/>
          <w:szCs w:val="16"/>
        </w:rPr>
        <w:t>l</w:t>
      </w:r>
      <w:r>
        <w:rPr>
          <w:rFonts w:ascii="Comic Sans MS" w:eastAsia="Comic Sans MS" w:hAnsi="Comic Sans MS" w:cs="Comic Sans MS"/>
          <w:sz w:val="16"/>
          <w:szCs w:val="16"/>
        </w:rPr>
        <w:t>e</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be</w:t>
      </w:r>
      <w:r>
        <w:rPr>
          <w:rFonts w:ascii="Comic Sans MS" w:eastAsia="Comic Sans MS" w:hAnsi="Comic Sans MS" w:cs="Comic Sans MS"/>
          <w:spacing w:val="-1"/>
          <w:sz w:val="16"/>
          <w:szCs w:val="16"/>
        </w:rPr>
        <w:t>l</w:t>
      </w:r>
      <w:r>
        <w:rPr>
          <w:rFonts w:ascii="Comic Sans MS" w:eastAsia="Comic Sans MS" w:hAnsi="Comic Sans MS" w:cs="Comic Sans MS"/>
          <w:spacing w:val="-3"/>
          <w:sz w:val="16"/>
          <w:szCs w:val="16"/>
        </w:rPr>
        <w:t>o</w:t>
      </w:r>
      <w:r>
        <w:rPr>
          <w:rFonts w:ascii="Comic Sans MS" w:eastAsia="Comic Sans MS" w:hAnsi="Comic Sans MS" w:cs="Comic Sans MS"/>
          <w:sz w:val="16"/>
          <w:szCs w:val="16"/>
        </w:rPr>
        <w:t>w</w:t>
      </w:r>
      <w:r>
        <w:rPr>
          <w:rFonts w:ascii="Comic Sans MS" w:eastAsia="Comic Sans MS" w:hAnsi="Comic Sans MS" w:cs="Comic Sans MS"/>
          <w:spacing w:val="1"/>
          <w:sz w:val="16"/>
          <w:szCs w:val="16"/>
        </w:rPr>
        <w:t xml:space="preserve"> i</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m</w:t>
      </w:r>
      <w:r>
        <w:rPr>
          <w:rFonts w:ascii="Comic Sans MS" w:eastAsia="Comic Sans MS" w:hAnsi="Comic Sans MS" w:cs="Comic Sans MS"/>
          <w:spacing w:val="-1"/>
          <w:sz w:val="16"/>
          <w:szCs w:val="16"/>
        </w:rPr>
        <w:t>od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l</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f </w:t>
      </w:r>
      <w:r>
        <w:rPr>
          <w:rFonts w:ascii="Comic Sans MS" w:eastAsia="Comic Sans MS" w:hAnsi="Comic Sans MS" w:cs="Comic Sans MS"/>
          <w:spacing w:val="-1"/>
          <w:sz w:val="16"/>
          <w:szCs w:val="16"/>
        </w:rPr>
        <w:t>al</w:t>
      </w:r>
      <w:r>
        <w:rPr>
          <w:rFonts w:ascii="Comic Sans MS" w:eastAsia="Comic Sans MS" w:hAnsi="Comic Sans MS" w:cs="Comic Sans MS"/>
          <w:sz w:val="16"/>
          <w:szCs w:val="16"/>
        </w:rPr>
        <w:t>i</w:t>
      </w:r>
      <w:r>
        <w:rPr>
          <w:rFonts w:ascii="Comic Sans MS" w:eastAsia="Comic Sans MS" w:hAnsi="Comic Sans MS" w:cs="Comic Sans MS"/>
          <w:spacing w:val="1"/>
          <w:sz w:val="16"/>
          <w:szCs w:val="16"/>
        </w:rPr>
        <w:t>g</w:t>
      </w:r>
      <w:r>
        <w:rPr>
          <w:rFonts w:ascii="Comic Sans MS" w:eastAsia="Comic Sans MS" w:hAnsi="Comic Sans MS" w:cs="Comic Sans MS"/>
          <w:sz w:val="16"/>
          <w:szCs w:val="16"/>
        </w:rPr>
        <w:t>nm</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nt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b</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w</w:t>
      </w:r>
      <w:r>
        <w:rPr>
          <w:rFonts w:ascii="Comic Sans MS" w:eastAsia="Comic Sans MS" w:hAnsi="Comic Sans MS" w:cs="Comic Sans MS"/>
          <w:spacing w:val="1"/>
          <w:sz w:val="16"/>
          <w:szCs w:val="16"/>
        </w:rPr>
        <w:t>ee</w:t>
      </w:r>
      <w:r>
        <w:rPr>
          <w:rFonts w:ascii="Comic Sans MS" w:eastAsia="Comic Sans MS" w:hAnsi="Comic Sans MS" w:cs="Comic Sans MS"/>
          <w:sz w:val="16"/>
          <w:szCs w:val="16"/>
        </w:rPr>
        <w:t xml:space="preserve">n </w:t>
      </w:r>
      <w:r>
        <w:rPr>
          <w:rFonts w:ascii="Comic Sans MS" w:eastAsia="Comic Sans MS" w:hAnsi="Comic Sans MS" w:cs="Comic Sans MS"/>
          <w:spacing w:val="-2"/>
          <w:sz w:val="16"/>
          <w:szCs w:val="16"/>
        </w:rPr>
        <w:t>A</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L</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k</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ll</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a</w:t>
      </w:r>
      <w:r>
        <w:rPr>
          <w:rFonts w:ascii="Comic Sans MS" w:eastAsia="Comic Sans MS" w:hAnsi="Comic Sans MS" w:cs="Comic Sans MS"/>
          <w:sz w:val="16"/>
          <w:szCs w:val="16"/>
        </w:rPr>
        <w:t>nd</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j</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o</w:t>
      </w:r>
      <w:r>
        <w:rPr>
          <w:rFonts w:ascii="Comic Sans MS" w:eastAsia="Comic Sans MS" w:hAnsi="Comic Sans MS" w:cs="Comic Sans MS"/>
          <w:spacing w:val="1"/>
          <w:sz w:val="16"/>
          <w:szCs w:val="16"/>
        </w:rPr>
        <w:t>b</w:t>
      </w:r>
      <w:r>
        <w:rPr>
          <w:rFonts w:ascii="Comic Sans MS" w:eastAsia="Comic Sans MS" w:hAnsi="Comic Sans MS" w:cs="Comic Sans MS"/>
          <w:sz w:val="16"/>
          <w:szCs w:val="16"/>
        </w:rPr>
        <w:t>j</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ct</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v</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w:t>
      </w:r>
      <w:r>
        <w:rPr>
          <w:rFonts w:ascii="Comic Sans MS" w:eastAsia="Comic Sans MS" w:hAnsi="Comic Sans MS" w:cs="Comic Sans MS"/>
          <w:spacing w:val="47"/>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re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2"/>
          <w:sz w:val="16"/>
          <w:szCs w:val="16"/>
        </w:rPr>
        <w:t>i</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al</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o a</w:t>
      </w:r>
      <w:r>
        <w:rPr>
          <w:rFonts w:ascii="Comic Sans MS" w:eastAsia="Comic Sans MS" w:hAnsi="Comic Sans MS" w:cs="Comic Sans MS"/>
          <w:spacing w:val="-1"/>
          <w:sz w:val="16"/>
          <w:szCs w:val="16"/>
        </w:rPr>
        <w:t xml:space="preserve"> col</w:t>
      </w:r>
      <w:r>
        <w:rPr>
          <w:rFonts w:ascii="Comic Sans MS" w:eastAsia="Comic Sans MS" w:hAnsi="Comic Sans MS" w:cs="Comic Sans MS"/>
          <w:sz w:val="16"/>
          <w:szCs w:val="16"/>
        </w:rPr>
        <w:t>umn f</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r </w:t>
      </w:r>
      <w:r>
        <w:rPr>
          <w:rFonts w:ascii="Comic Sans MS" w:eastAsia="Comic Sans MS" w:hAnsi="Comic Sans MS" w:cs="Comic Sans MS"/>
          <w:spacing w:val="1"/>
          <w:sz w:val="16"/>
          <w:szCs w:val="16"/>
        </w:rPr>
        <w:t>st</w:t>
      </w:r>
      <w:r>
        <w:rPr>
          <w:rFonts w:ascii="Comic Sans MS" w:eastAsia="Comic Sans MS" w:hAnsi="Comic Sans MS" w:cs="Comic Sans MS"/>
          <w:sz w:val="16"/>
          <w:szCs w:val="16"/>
        </w:rPr>
        <w:t>u</w:t>
      </w:r>
      <w:r>
        <w:rPr>
          <w:rFonts w:ascii="Comic Sans MS" w:eastAsia="Comic Sans MS" w:hAnsi="Comic Sans MS" w:cs="Comic Sans MS"/>
          <w:spacing w:val="-3"/>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 xml:space="preserve">o </w:t>
      </w:r>
      <w:r>
        <w:rPr>
          <w:rFonts w:ascii="Comic Sans MS" w:eastAsia="Comic Sans MS" w:hAnsi="Comic Sans MS" w:cs="Comic Sans MS"/>
          <w:spacing w:val="-1"/>
          <w:sz w:val="16"/>
          <w:szCs w:val="16"/>
        </w:rPr>
        <w:t>co</w:t>
      </w:r>
      <w:r>
        <w:rPr>
          <w:rFonts w:ascii="Comic Sans MS" w:eastAsia="Comic Sans MS" w:hAnsi="Comic Sans MS" w:cs="Comic Sans MS"/>
          <w:sz w:val="16"/>
          <w:szCs w:val="16"/>
        </w:rPr>
        <w:t>mmu</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ca</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v</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f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2"/>
          <w:sz w:val="16"/>
          <w:szCs w:val="16"/>
        </w:rPr>
        <w:t>A</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L</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k</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ll</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m</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at</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d</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z w:val="16"/>
          <w:szCs w:val="16"/>
        </w:rPr>
        <w:t>r</w:t>
      </w:r>
      <w:r>
        <w:rPr>
          <w:rFonts w:ascii="Comic Sans MS" w:eastAsia="Comic Sans MS" w:hAnsi="Comic Sans MS" w:cs="Comic Sans MS"/>
          <w:spacing w:val="-3"/>
          <w:sz w:val="16"/>
          <w:szCs w:val="16"/>
        </w:rPr>
        <w:t>o</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g</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o</w:t>
      </w:r>
      <w:r>
        <w:rPr>
          <w:rFonts w:ascii="Comic Sans MS" w:eastAsia="Comic Sans MS" w:hAnsi="Comic Sans MS" w:cs="Comic Sans MS"/>
          <w:spacing w:val="-2"/>
          <w:sz w:val="16"/>
          <w:szCs w:val="16"/>
        </w:rPr>
        <w:t>u</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h</w:t>
      </w:r>
      <w:r>
        <w:rPr>
          <w:rFonts w:ascii="Comic Sans MS" w:eastAsia="Comic Sans MS" w:hAnsi="Comic Sans MS" w:cs="Comic Sans MS"/>
          <w:sz w:val="16"/>
          <w:szCs w:val="16"/>
        </w:rPr>
        <w:t>e pr</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j</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c</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mp</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a</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o r</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al</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z</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TL s</w:t>
      </w:r>
      <w:r>
        <w:rPr>
          <w:rFonts w:ascii="Comic Sans MS" w:eastAsia="Comic Sans MS" w:hAnsi="Comic Sans MS" w:cs="Comic Sans MS"/>
          <w:sz w:val="16"/>
          <w:szCs w:val="16"/>
        </w:rPr>
        <w:t>k</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ll</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w</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rk </w:t>
      </w:r>
      <w:r>
        <w:rPr>
          <w:rFonts w:ascii="Comic Sans MS" w:eastAsia="Comic Sans MS" w:hAnsi="Comic Sans MS" w:cs="Comic Sans MS"/>
          <w:spacing w:val="-1"/>
          <w:sz w:val="16"/>
          <w:szCs w:val="16"/>
        </w:rPr>
        <w:t>ac</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os</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al</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s</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ag</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2"/>
          <w:sz w:val="16"/>
          <w:szCs w:val="16"/>
        </w:rPr>
        <w:t xml:space="preserve"> </w:t>
      </w:r>
      <w:r>
        <w:rPr>
          <w:rFonts w:ascii="Comic Sans MS" w:eastAsia="Comic Sans MS" w:hAnsi="Comic Sans MS" w:cs="Comic Sans MS"/>
          <w:sz w:val="16"/>
          <w:szCs w:val="16"/>
        </w:rPr>
        <w:t>M</w:t>
      </w:r>
      <w:r>
        <w:rPr>
          <w:rFonts w:ascii="Comic Sans MS" w:eastAsia="Comic Sans MS" w:hAnsi="Comic Sans MS" w:cs="Comic Sans MS"/>
          <w:spacing w:val="1"/>
          <w:sz w:val="16"/>
          <w:szCs w:val="16"/>
        </w:rPr>
        <w:t>Y</w:t>
      </w:r>
      <w:r>
        <w:rPr>
          <w:rFonts w:ascii="Comic Sans MS" w:eastAsia="Comic Sans MS" w:hAnsi="Comic Sans MS" w:cs="Comic Sans MS"/>
          <w:sz w:val="16"/>
          <w:szCs w:val="16"/>
        </w:rPr>
        <w:t>P</w:t>
      </w:r>
      <w:r>
        <w:rPr>
          <w:rFonts w:ascii="Comic Sans MS" w:eastAsia="Comic Sans MS" w:hAnsi="Comic Sans MS" w:cs="Comic Sans MS"/>
          <w:spacing w:val="-2"/>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j</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ct</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w:t>
      </w:r>
      <w:r>
        <w:rPr>
          <w:rFonts w:ascii="Comic Sans MS" w:eastAsia="Comic Sans MS" w:hAnsi="Comic Sans MS" w:cs="Comic Sans MS"/>
          <w:spacing w:val="-1"/>
          <w:sz w:val="16"/>
          <w:szCs w:val="16"/>
        </w:rPr>
        <w:t xml:space="preserve"> o</w:t>
      </w:r>
      <w:r>
        <w:rPr>
          <w:rFonts w:ascii="Comic Sans MS" w:eastAsia="Comic Sans MS" w:hAnsi="Comic Sans MS" w:cs="Comic Sans MS"/>
          <w:sz w:val="16"/>
          <w:szCs w:val="16"/>
        </w:rPr>
        <w:t>f</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ov</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la</w:t>
      </w:r>
      <w:r>
        <w:rPr>
          <w:rFonts w:ascii="Comic Sans MS" w:eastAsia="Comic Sans MS" w:hAnsi="Comic Sans MS" w:cs="Comic Sans MS"/>
          <w:sz w:val="16"/>
          <w:szCs w:val="16"/>
        </w:rPr>
        <w:t>pp</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o</w:t>
      </w:r>
      <w:r>
        <w:rPr>
          <w:rFonts w:ascii="Comic Sans MS" w:eastAsia="Comic Sans MS" w:hAnsi="Comic Sans MS" w:cs="Comic Sans MS"/>
          <w:spacing w:val="-2"/>
          <w:sz w:val="16"/>
          <w:szCs w:val="16"/>
        </w:rPr>
        <w:t>u</w:t>
      </w:r>
      <w:r>
        <w:rPr>
          <w:rFonts w:ascii="Comic Sans MS" w:eastAsia="Comic Sans MS" w:hAnsi="Comic Sans MS" w:cs="Comic Sans MS"/>
          <w:spacing w:val="1"/>
          <w:sz w:val="16"/>
          <w:szCs w:val="16"/>
        </w:rPr>
        <w:t>gh</w:t>
      </w:r>
      <w:r>
        <w:rPr>
          <w:rFonts w:ascii="Comic Sans MS" w:eastAsia="Comic Sans MS" w:hAnsi="Comic Sans MS" w:cs="Comic Sans MS"/>
          <w:spacing w:val="-3"/>
          <w:sz w:val="16"/>
          <w:szCs w:val="16"/>
        </w:rPr>
        <w:t>o</w:t>
      </w:r>
      <w:r>
        <w:rPr>
          <w:rFonts w:ascii="Comic Sans MS" w:eastAsia="Comic Sans MS" w:hAnsi="Comic Sans MS" w:cs="Comic Sans MS"/>
          <w:sz w:val="16"/>
          <w:szCs w:val="16"/>
        </w:rPr>
        <w:t>ut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o</w:t>
      </w:r>
      <w:r>
        <w:rPr>
          <w:rFonts w:ascii="Comic Sans MS" w:eastAsia="Comic Sans MS" w:hAnsi="Comic Sans MS" w:cs="Comic Sans MS"/>
          <w:spacing w:val="-2"/>
          <w:sz w:val="16"/>
          <w:szCs w:val="16"/>
        </w:rPr>
        <w:t>j</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ct</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w:t>
      </w:r>
    </w:p>
    <w:p w14:paraId="7D26E54D" w14:textId="77777777" w:rsidR="00CD6FA1" w:rsidRDefault="00CD6FA1">
      <w:pPr>
        <w:spacing w:before="2" w:line="180" w:lineRule="exact"/>
        <w:rPr>
          <w:sz w:val="19"/>
          <w:szCs w:val="19"/>
        </w:rPr>
      </w:pPr>
    </w:p>
    <w:tbl>
      <w:tblPr>
        <w:tblW w:w="0" w:type="auto"/>
        <w:tblInd w:w="102" w:type="dxa"/>
        <w:tblLayout w:type="fixed"/>
        <w:tblCellMar>
          <w:left w:w="0" w:type="dxa"/>
          <w:right w:w="0" w:type="dxa"/>
        </w:tblCellMar>
        <w:tblLook w:val="01E0" w:firstRow="1" w:lastRow="1" w:firstColumn="1" w:lastColumn="1" w:noHBand="0" w:noVBand="0"/>
      </w:tblPr>
      <w:tblGrid>
        <w:gridCol w:w="3151"/>
        <w:gridCol w:w="2520"/>
        <w:gridCol w:w="4771"/>
      </w:tblGrid>
      <w:tr w:rsidR="00CD6FA1" w14:paraId="5753041E" w14:textId="77777777">
        <w:trPr>
          <w:trHeight w:hRule="exact" w:val="262"/>
        </w:trPr>
        <w:tc>
          <w:tcPr>
            <w:tcW w:w="3151" w:type="dxa"/>
            <w:tcBorders>
              <w:top w:val="single" w:sz="5" w:space="0" w:color="000000"/>
              <w:left w:val="single" w:sz="5" w:space="0" w:color="000000"/>
              <w:bottom w:val="single" w:sz="5" w:space="0" w:color="000000"/>
              <w:right w:val="single" w:sz="5" w:space="0" w:color="000000"/>
            </w:tcBorders>
          </w:tcPr>
          <w:p w14:paraId="5837C092" w14:textId="77777777" w:rsidR="00CD6FA1" w:rsidRDefault="003567B5">
            <w:pPr>
              <w:spacing w:line="240" w:lineRule="exact"/>
              <w:ind w:left="102"/>
              <w:rPr>
                <w:rFonts w:ascii="Comic Sans MS" w:eastAsia="Comic Sans MS" w:hAnsi="Comic Sans MS" w:cs="Comic Sans MS"/>
                <w:sz w:val="18"/>
                <w:szCs w:val="18"/>
              </w:rPr>
            </w:pPr>
            <w:r>
              <w:rPr>
                <w:rFonts w:ascii="Comic Sans MS" w:eastAsia="Comic Sans MS" w:hAnsi="Comic Sans MS" w:cs="Comic Sans MS"/>
                <w:b/>
                <w:spacing w:val="-1"/>
                <w:sz w:val="18"/>
                <w:szCs w:val="18"/>
              </w:rPr>
              <w:t>Comm</w:t>
            </w:r>
            <w:r>
              <w:rPr>
                <w:rFonts w:ascii="Comic Sans MS" w:eastAsia="Comic Sans MS" w:hAnsi="Comic Sans MS" w:cs="Comic Sans MS"/>
                <w:b/>
                <w:spacing w:val="2"/>
                <w:sz w:val="18"/>
                <w:szCs w:val="18"/>
              </w:rPr>
              <w:t>u</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y Pr</w:t>
            </w:r>
            <w:r>
              <w:rPr>
                <w:rFonts w:ascii="Comic Sans MS" w:eastAsia="Comic Sans MS" w:hAnsi="Comic Sans MS" w:cs="Comic Sans MS"/>
                <w:b/>
                <w:spacing w:val="1"/>
                <w:sz w:val="18"/>
                <w:szCs w:val="18"/>
              </w:rPr>
              <w:t>o</w:t>
            </w:r>
            <w:r>
              <w:rPr>
                <w:rFonts w:ascii="Comic Sans MS" w:eastAsia="Comic Sans MS" w:hAnsi="Comic Sans MS" w:cs="Comic Sans MS"/>
                <w:b/>
                <w:spacing w:val="-1"/>
                <w:sz w:val="18"/>
                <w:szCs w:val="18"/>
              </w:rPr>
              <w:t>j</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c</w:t>
            </w:r>
            <w:r>
              <w:rPr>
                <w:rFonts w:ascii="Comic Sans MS" w:eastAsia="Comic Sans MS" w:hAnsi="Comic Sans MS" w:cs="Comic Sans MS"/>
                <w:b/>
                <w:sz w:val="18"/>
                <w:szCs w:val="18"/>
              </w:rPr>
              <w:t>t O</w:t>
            </w:r>
            <w:r>
              <w:rPr>
                <w:rFonts w:ascii="Comic Sans MS" w:eastAsia="Comic Sans MS" w:hAnsi="Comic Sans MS" w:cs="Comic Sans MS"/>
                <w:b/>
                <w:spacing w:val="-1"/>
                <w:sz w:val="18"/>
                <w:szCs w:val="18"/>
              </w:rPr>
              <w:t>bj</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c</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v</w:t>
            </w:r>
            <w:r>
              <w:rPr>
                <w:rFonts w:ascii="Comic Sans MS" w:eastAsia="Comic Sans MS" w:hAnsi="Comic Sans MS" w:cs="Comic Sans MS"/>
                <w:b/>
                <w:sz w:val="18"/>
                <w:szCs w:val="18"/>
              </w:rPr>
              <w:t>es</w:t>
            </w:r>
          </w:p>
        </w:tc>
        <w:tc>
          <w:tcPr>
            <w:tcW w:w="2520" w:type="dxa"/>
            <w:tcBorders>
              <w:top w:val="single" w:sz="5" w:space="0" w:color="000000"/>
              <w:left w:val="single" w:sz="5" w:space="0" w:color="000000"/>
              <w:bottom w:val="single" w:sz="5" w:space="0" w:color="000000"/>
              <w:right w:val="single" w:sz="5" w:space="0" w:color="000000"/>
            </w:tcBorders>
          </w:tcPr>
          <w:p w14:paraId="6DE375C8" w14:textId="77777777" w:rsidR="00CD6FA1" w:rsidRDefault="003567B5">
            <w:pPr>
              <w:spacing w:line="240" w:lineRule="exact"/>
              <w:ind w:left="102"/>
              <w:rPr>
                <w:rFonts w:ascii="Comic Sans MS" w:eastAsia="Comic Sans MS" w:hAnsi="Comic Sans MS" w:cs="Comic Sans MS"/>
                <w:sz w:val="18"/>
                <w:szCs w:val="18"/>
              </w:rPr>
            </w:pPr>
            <w:r>
              <w:rPr>
                <w:rFonts w:ascii="Comic Sans MS" w:eastAsia="Comic Sans MS" w:hAnsi="Comic Sans MS" w:cs="Comic Sans MS"/>
                <w:b/>
                <w:spacing w:val="-1"/>
                <w:sz w:val="18"/>
                <w:szCs w:val="18"/>
              </w:rPr>
              <w:t>M</w:t>
            </w:r>
            <w:r>
              <w:rPr>
                <w:rFonts w:ascii="Comic Sans MS" w:eastAsia="Comic Sans MS" w:hAnsi="Comic Sans MS" w:cs="Comic Sans MS"/>
                <w:b/>
                <w:spacing w:val="1"/>
                <w:sz w:val="18"/>
                <w:szCs w:val="18"/>
              </w:rPr>
              <w:t>Y</w:t>
            </w:r>
            <w:r>
              <w:rPr>
                <w:rFonts w:ascii="Comic Sans MS" w:eastAsia="Comic Sans MS" w:hAnsi="Comic Sans MS" w:cs="Comic Sans MS"/>
                <w:b/>
                <w:sz w:val="18"/>
                <w:szCs w:val="18"/>
              </w:rPr>
              <w:t>P</w:t>
            </w:r>
            <w:r>
              <w:rPr>
                <w:rFonts w:ascii="Comic Sans MS" w:eastAsia="Comic Sans MS" w:hAnsi="Comic Sans MS" w:cs="Comic Sans MS"/>
                <w:b/>
                <w:spacing w:val="1"/>
                <w:sz w:val="18"/>
                <w:szCs w:val="18"/>
              </w:rPr>
              <w:t xml:space="preserve"> </w:t>
            </w:r>
            <w:r>
              <w:rPr>
                <w:rFonts w:ascii="Comic Sans MS" w:eastAsia="Comic Sans MS" w:hAnsi="Comic Sans MS" w:cs="Comic Sans MS"/>
                <w:b/>
                <w:sz w:val="18"/>
                <w:szCs w:val="18"/>
              </w:rPr>
              <w:t>A</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L S</w:t>
            </w:r>
            <w:r>
              <w:rPr>
                <w:rFonts w:ascii="Comic Sans MS" w:eastAsia="Comic Sans MS" w:hAnsi="Comic Sans MS" w:cs="Comic Sans MS"/>
                <w:b/>
                <w:spacing w:val="1"/>
                <w:sz w:val="18"/>
                <w:szCs w:val="18"/>
              </w:rPr>
              <w:t>k</w:t>
            </w:r>
            <w:r>
              <w:rPr>
                <w:rFonts w:ascii="Comic Sans MS" w:eastAsia="Comic Sans MS" w:hAnsi="Comic Sans MS" w:cs="Comic Sans MS"/>
                <w:b/>
                <w:spacing w:val="-2"/>
                <w:sz w:val="18"/>
                <w:szCs w:val="18"/>
              </w:rPr>
              <w:t>i</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 xml:space="preserve">l </w:t>
            </w:r>
            <w:r>
              <w:rPr>
                <w:rFonts w:ascii="Comic Sans MS" w:eastAsia="Comic Sans MS" w:hAnsi="Comic Sans MS" w:cs="Comic Sans MS"/>
                <w:b/>
                <w:spacing w:val="-1"/>
                <w:sz w:val="18"/>
                <w:szCs w:val="18"/>
              </w:rPr>
              <w:t>C</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u</w:t>
            </w:r>
            <w:r>
              <w:rPr>
                <w:rFonts w:ascii="Comic Sans MS" w:eastAsia="Comic Sans MS" w:hAnsi="Comic Sans MS" w:cs="Comic Sans MS"/>
                <w:b/>
                <w:spacing w:val="1"/>
                <w:sz w:val="18"/>
                <w:szCs w:val="18"/>
              </w:rPr>
              <w:t>s</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ers</w:t>
            </w:r>
          </w:p>
        </w:tc>
        <w:tc>
          <w:tcPr>
            <w:tcW w:w="4771" w:type="dxa"/>
            <w:tcBorders>
              <w:top w:val="single" w:sz="5" w:space="0" w:color="000000"/>
              <w:left w:val="single" w:sz="5" w:space="0" w:color="000000"/>
              <w:bottom w:val="single" w:sz="5" w:space="0" w:color="000000"/>
              <w:right w:val="single" w:sz="5" w:space="0" w:color="000000"/>
            </w:tcBorders>
          </w:tcPr>
          <w:p w14:paraId="4A2A6434" w14:textId="77777777" w:rsidR="00CD6FA1" w:rsidRDefault="003567B5">
            <w:pPr>
              <w:spacing w:line="240" w:lineRule="exact"/>
              <w:ind w:left="102"/>
              <w:rPr>
                <w:rFonts w:ascii="Comic Sans MS" w:eastAsia="Comic Sans MS" w:hAnsi="Comic Sans MS" w:cs="Comic Sans MS"/>
                <w:sz w:val="18"/>
                <w:szCs w:val="18"/>
              </w:rPr>
            </w:pP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v</w:t>
            </w:r>
            <w:r>
              <w:rPr>
                <w:rFonts w:ascii="Comic Sans MS" w:eastAsia="Comic Sans MS" w:hAnsi="Comic Sans MS" w:cs="Comic Sans MS"/>
                <w:b/>
                <w:sz w:val="18"/>
                <w:szCs w:val="18"/>
              </w:rPr>
              <w:t>ide</w:t>
            </w:r>
            <w:r>
              <w:rPr>
                <w:rFonts w:ascii="Comic Sans MS" w:eastAsia="Comic Sans MS" w:hAnsi="Comic Sans MS" w:cs="Comic Sans MS"/>
                <w:b/>
                <w:spacing w:val="-1"/>
                <w:sz w:val="18"/>
                <w:szCs w:val="18"/>
              </w:rPr>
              <w:t>n</w:t>
            </w:r>
            <w:r>
              <w:rPr>
                <w:rFonts w:ascii="Comic Sans MS" w:eastAsia="Comic Sans MS" w:hAnsi="Comic Sans MS" w:cs="Comic Sans MS"/>
                <w:b/>
                <w:spacing w:val="1"/>
                <w:sz w:val="18"/>
                <w:szCs w:val="18"/>
              </w:rPr>
              <w:t>c</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 xml:space="preserve"> </w:t>
            </w:r>
            <w:r>
              <w:rPr>
                <w:rFonts w:ascii="Comic Sans MS" w:eastAsia="Comic Sans MS" w:hAnsi="Comic Sans MS" w:cs="Comic Sans MS"/>
                <w:b/>
                <w:spacing w:val="-1"/>
                <w:sz w:val="18"/>
                <w:szCs w:val="18"/>
              </w:rPr>
              <w:t>th</w:t>
            </w:r>
            <w:r>
              <w:rPr>
                <w:rFonts w:ascii="Comic Sans MS" w:eastAsia="Comic Sans MS" w:hAnsi="Comic Sans MS" w:cs="Comic Sans MS"/>
                <w:b/>
                <w:spacing w:val="1"/>
                <w:sz w:val="18"/>
                <w:szCs w:val="18"/>
              </w:rPr>
              <w:t>a</w:t>
            </w:r>
            <w:r>
              <w:rPr>
                <w:rFonts w:ascii="Comic Sans MS" w:eastAsia="Comic Sans MS" w:hAnsi="Comic Sans MS" w:cs="Comic Sans MS"/>
                <w:b/>
                <w:sz w:val="18"/>
                <w:szCs w:val="18"/>
              </w:rPr>
              <w:t>t I</w:t>
            </w:r>
            <w:r>
              <w:rPr>
                <w:rFonts w:ascii="Comic Sans MS" w:eastAsia="Comic Sans MS" w:hAnsi="Comic Sans MS" w:cs="Comic Sans MS"/>
                <w:b/>
                <w:spacing w:val="1"/>
                <w:sz w:val="18"/>
                <w:szCs w:val="18"/>
              </w:rPr>
              <w:t xml:space="preserve"> </w:t>
            </w:r>
            <w:r>
              <w:rPr>
                <w:rFonts w:ascii="Comic Sans MS" w:eastAsia="Comic Sans MS" w:hAnsi="Comic Sans MS" w:cs="Comic Sans MS"/>
                <w:b/>
                <w:sz w:val="18"/>
                <w:szCs w:val="18"/>
              </w:rPr>
              <w:t>de</w:t>
            </w:r>
            <w:r>
              <w:rPr>
                <w:rFonts w:ascii="Comic Sans MS" w:eastAsia="Comic Sans MS" w:hAnsi="Comic Sans MS" w:cs="Comic Sans MS"/>
                <w:b/>
                <w:spacing w:val="-1"/>
                <w:sz w:val="18"/>
                <w:szCs w:val="18"/>
              </w:rPr>
              <w:t>mon</w:t>
            </w:r>
            <w:r>
              <w:rPr>
                <w:rFonts w:ascii="Comic Sans MS" w:eastAsia="Comic Sans MS" w:hAnsi="Comic Sans MS" w:cs="Comic Sans MS"/>
                <w:b/>
                <w:spacing w:val="1"/>
                <w:sz w:val="18"/>
                <w:szCs w:val="18"/>
              </w:rPr>
              <w:t>s</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r</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ed</w:t>
            </w:r>
            <w:r>
              <w:rPr>
                <w:rFonts w:ascii="Comic Sans MS" w:eastAsia="Comic Sans MS" w:hAnsi="Comic Sans MS" w:cs="Comic Sans MS"/>
                <w:b/>
                <w:spacing w:val="1"/>
                <w:sz w:val="18"/>
                <w:szCs w:val="18"/>
              </w:rPr>
              <w:t xml:space="preserve"> </w:t>
            </w:r>
            <w:r>
              <w:rPr>
                <w:rFonts w:ascii="Comic Sans MS" w:eastAsia="Comic Sans MS" w:hAnsi="Comic Sans MS" w:cs="Comic Sans MS"/>
                <w:b/>
                <w:spacing w:val="-1"/>
                <w:sz w:val="18"/>
                <w:szCs w:val="18"/>
              </w:rPr>
              <w:t>th</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s</w:t>
            </w:r>
            <w:r>
              <w:rPr>
                <w:rFonts w:ascii="Comic Sans MS" w:eastAsia="Comic Sans MS" w:hAnsi="Comic Sans MS" w:cs="Comic Sans MS"/>
                <w:b/>
                <w:sz w:val="18"/>
                <w:szCs w:val="18"/>
              </w:rPr>
              <w:t>:</w:t>
            </w:r>
          </w:p>
        </w:tc>
      </w:tr>
      <w:tr w:rsidR="00CD6FA1" w14:paraId="004EF610" w14:textId="77777777">
        <w:trPr>
          <w:trHeight w:hRule="exact" w:val="233"/>
        </w:trPr>
        <w:tc>
          <w:tcPr>
            <w:tcW w:w="3151" w:type="dxa"/>
            <w:tcBorders>
              <w:top w:val="single" w:sz="5" w:space="0" w:color="000000"/>
              <w:left w:val="single" w:sz="5" w:space="0" w:color="000000"/>
              <w:bottom w:val="single" w:sz="5" w:space="0" w:color="000000"/>
              <w:right w:val="single" w:sz="5" w:space="0" w:color="000000"/>
            </w:tcBorders>
            <w:shd w:val="clear" w:color="auto" w:fill="D9DADA"/>
          </w:tcPr>
          <w:p w14:paraId="26D1DBF3"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spacing w:val="-1"/>
                <w:sz w:val="16"/>
                <w:szCs w:val="16"/>
              </w:rPr>
              <w:t>O</w:t>
            </w:r>
            <w:r>
              <w:rPr>
                <w:rFonts w:ascii="Comic Sans MS" w:eastAsia="Comic Sans MS" w:hAnsi="Comic Sans MS" w:cs="Comic Sans MS"/>
                <w:spacing w:val="1"/>
                <w:sz w:val="16"/>
                <w:szCs w:val="16"/>
              </w:rPr>
              <w:t>b</w:t>
            </w:r>
            <w:r>
              <w:rPr>
                <w:rFonts w:ascii="Comic Sans MS" w:eastAsia="Comic Sans MS" w:hAnsi="Comic Sans MS" w:cs="Comic Sans MS"/>
                <w:sz w:val="16"/>
                <w:szCs w:val="16"/>
              </w:rPr>
              <w:t>j</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v</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v</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g</w:t>
            </w:r>
            <w:r>
              <w:rPr>
                <w:rFonts w:ascii="Comic Sans MS" w:eastAsia="Comic Sans MS" w:hAnsi="Comic Sans MS" w:cs="Comic Sans MS"/>
                <w:spacing w:val="-1"/>
                <w:sz w:val="16"/>
                <w:szCs w:val="16"/>
              </w:rPr>
              <w:t>at</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ng</w:t>
            </w:r>
          </w:p>
        </w:tc>
        <w:tc>
          <w:tcPr>
            <w:tcW w:w="2520" w:type="dxa"/>
            <w:vMerge w:val="restart"/>
            <w:tcBorders>
              <w:top w:val="single" w:sz="5" w:space="0" w:color="000000"/>
              <w:left w:val="single" w:sz="5" w:space="0" w:color="000000"/>
              <w:right w:val="single" w:sz="5" w:space="0" w:color="000000"/>
            </w:tcBorders>
          </w:tcPr>
          <w:p w14:paraId="5BEFC614" w14:textId="77777777" w:rsidR="00CD6FA1" w:rsidRDefault="003567B5">
            <w:pPr>
              <w:spacing w:line="200" w:lineRule="exact"/>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Colla</w:t>
            </w:r>
            <w:r>
              <w:rPr>
                <w:rFonts w:ascii="Comic Sans MS" w:eastAsia="Comic Sans MS" w:hAnsi="Comic Sans MS" w:cs="Comic Sans MS"/>
                <w:spacing w:val="1"/>
                <w:sz w:val="16"/>
                <w:szCs w:val="16"/>
              </w:rPr>
              <w:t>b</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p>
          <w:p w14:paraId="188ECE13"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iti</w:t>
            </w:r>
            <w:r>
              <w:rPr>
                <w:rFonts w:ascii="Comic Sans MS" w:eastAsia="Comic Sans MS" w:hAnsi="Comic Sans MS" w:cs="Comic Sans MS"/>
                <w:spacing w:val="-1"/>
                <w:sz w:val="16"/>
                <w:szCs w:val="16"/>
              </w:rPr>
              <w:t>ca</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t</w:t>
            </w:r>
            <w:r>
              <w:rPr>
                <w:rFonts w:ascii="Comic Sans MS" w:eastAsia="Comic Sans MS" w:hAnsi="Comic Sans MS" w:cs="Comic Sans MS"/>
                <w:spacing w:val="1"/>
                <w:sz w:val="16"/>
                <w:szCs w:val="16"/>
              </w:rPr>
              <w:t>hi</w:t>
            </w:r>
            <w:r>
              <w:rPr>
                <w:rFonts w:ascii="Comic Sans MS" w:eastAsia="Comic Sans MS" w:hAnsi="Comic Sans MS" w:cs="Comic Sans MS"/>
                <w:sz w:val="16"/>
                <w:szCs w:val="16"/>
              </w:rPr>
              <w:t>nk</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p>
          <w:p w14:paraId="39847C74" w14:textId="77777777" w:rsidR="00CD6FA1" w:rsidRDefault="003567B5">
            <w:pPr>
              <w:spacing w:line="220" w:lineRule="exact"/>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v</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nk</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p>
          <w:p w14:paraId="2AA747E8"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z w:val="16"/>
                <w:szCs w:val="16"/>
              </w:rPr>
              <w:t>Aff</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ct</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v</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k</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lls</w:t>
            </w:r>
          </w:p>
        </w:tc>
        <w:tc>
          <w:tcPr>
            <w:tcW w:w="4771" w:type="dxa"/>
            <w:vMerge w:val="restart"/>
            <w:tcBorders>
              <w:top w:val="single" w:sz="5" w:space="0" w:color="000000"/>
              <w:left w:val="single" w:sz="5" w:space="0" w:color="000000"/>
              <w:right w:val="single" w:sz="5" w:space="0" w:color="000000"/>
            </w:tcBorders>
          </w:tcPr>
          <w:p w14:paraId="6E7E59FB" w14:textId="77777777" w:rsidR="00CD6FA1" w:rsidRDefault="00CD6FA1"/>
        </w:tc>
      </w:tr>
      <w:tr w:rsidR="00CD6FA1" w14:paraId="131F4815" w14:textId="77777777">
        <w:trPr>
          <w:trHeight w:hRule="exact" w:val="1003"/>
        </w:trPr>
        <w:tc>
          <w:tcPr>
            <w:tcW w:w="3151" w:type="dxa"/>
            <w:tcBorders>
              <w:top w:val="single" w:sz="5" w:space="0" w:color="000000"/>
              <w:left w:val="single" w:sz="5" w:space="0" w:color="000000"/>
              <w:bottom w:val="single" w:sz="5" w:space="0" w:color="000000"/>
              <w:right w:val="single" w:sz="5" w:space="0" w:color="000000"/>
            </w:tcBorders>
          </w:tcPr>
          <w:p w14:paraId="70426B4C" w14:textId="77777777" w:rsidR="00CD6FA1" w:rsidRDefault="003567B5">
            <w:pPr>
              <w:spacing w:line="200" w:lineRule="exact"/>
              <w:ind w:left="378"/>
              <w:rPr>
                <w:rFonts w:ascii="Comic Sans MS" w:eastAsia="Comic Sans MS" w:hAnsi="Comic Sans MS" w:cs="Comic Sans MS"/>
                <w:sz w:val="16"/>
                <w:szCs w:val="16"/>
              </w:rPr>
            </w:pPr>
            <w:r>
              <w:rPr>
                <w:rFonts w:ascii="Comic Sans MS" w:eastAsia="Comic Sans MS" w:hAnsi="Comic Sans MS" w:cs="Comic Sans MS"/>
                <w:spacing w:val="1"/>
                <w:sz w:val="16"/>
                <w:szCs w:val="16"/>
              </w:rPr>
              <w:t>i</w:t>
            </w:r>
            <w:r>
              <w:rPr>
                <w:rFonts w:ascii="Comic Sans MS" w:eastAsia="Comic Sans MS" w:hAnsi="Comic Sans MS" w:cs="Comic Sans MS"/>
                <w:sz w:val="16"/>
                <w:szCs w:val="16"/>
              </w:rPr>
              <w:t xml:space="preserve">.      </w:t>
            </w:r>
            <w:r>
              <w:rPr>
                <w:rFonts w:ascii="Comic Sans MS" w:eastAsia="Comic Sans MS" w:hAnsi="Comic Sans MS" w:cs="Comic Sans MS"/>
                <w:spacing w:val="25"/>
                <w:sz w:val="16"/>
                <w:szCs w:val="16"/>
              </w:rPr>
              <w:t xml:space="preserve"> </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f</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1"/>
                <w:sz w:val="16"/>
                <w:szCs w:val="16"/>
              </w:rPr>
              <w:t>g</w:t>
            </w:r>
            <w:r>
              <w:rPr>
                <w:rFonts w:ascii="Comic Sans MS" w:eastAsia="Comic Sans MS" w:hAnsi="Comic Sans MS" w:cs="Comic Sans MS"/>
                <w:spacing w:val="-1"/>
                <w:sz w:val="16"/>
                <w:szCs w:val="16"/>
              </w:rPr>
              <w:t>oa</w:t>
            </w:r>
            <w:r>
              <w:rPr>
                <w:rFonts w:ascii="Comic Sans MS" w:eastAsia="Comic Sans MS" w:hAnsi="Comic Sans MS" w:cs="Comic Sans MS"/>
                <w:sz w:val="16"/>
                <w:szCs w:val="16"/>
              </w:rPr>
              <w:t xml:space="preserve">l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 xml:space="preserve">o </w:t>
            </w:r>
            <w:r>
              <w:rPr>
                <w:rFonts w:ascii="Comic Sans MS" w:eastAsia="Comic Sans MS" w:hAnsi="Comic Sans MS" w:cs="Comic Sans MS"/>
                <w:spacing w:val="-1"/>
                <w:sz w:val="16"/>
                <w:szCs w:val="16"/>
              </w:rPr>
              <w:t>add</w:t>
            </w:r>
            <w:r>
              <w:rPr>
                <w:rFonts w:ascii="Comic Sans MS" w:eastAsia="Comic Sans MS" w:hAnsi="Comic Sans MS" w:cs="Comic Sans MS"/>
                <w:sz w:val="16"/>
                <w:szCs w:val="16"/>
              </w:rPr>
              <w:t>r</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p>
          <w:p w14:paraId="3F1B3840" w14:textId="77777777" w:rsidR="00CD6FA1" w:rsidRDefault="003567B5">
            <w:pPr>
              <w:ind w:left="822" w:right="226"/>
              <w:rPr>
                <w:rFonts w:ascii="Comic Sans MS" w:eastAsia="Comic Sans MS" w:hAnsi="Comic Sans MS" w:cs="Comic Sans MS"/>
                <w:sz w:val="16"/>
                <w:szCs w:val="16"/>
              </w:rPr>
            </w:pPr>
            <w:r>
              <w:rPr>
                <w:rFonts w:ascii="Comic Sans MS" w:eastAsia="Comic Sans MS" w:hAnsi="Comic Sans MS" w:cs="Comic Sans MS"/>
                <w:sz w:val="16"/>
                <w:szCs w:val="16"/>
              </w:rPr>
              <w:t>n</w:t>
            </w:r>
            <w:r>
              <w:rPr>
                <w:rFonts w:ascii="Comic Sans MS" w:eastAsia="Comic Sans MS" w:hAnsi="Comic Sans MS" w:cs="Comic Sans MS"/>
                <w:spacing w:val="1"/>
                <w:sz w:val="16"/>
                <w:szCs w:val="16"/>
              </w:rPr>
              <w:t>ee</w:t>
            </w:r>
            <w:r>
              <w:rPr>
                <w:rFonts w:ascii="Comic Sans MS" w:eastAsia="Comic Sans MS" w:hAnsi="Comic Sans MS" w:cs="Comic Sans MS"/>
                <w:sz w:val="16"/>
                <w:szCs w:val="16"/>
              </w:rPr>
              <w:t>d</w:t>
            </w:r>
            <w:r>
              <w:rPr>
                <w:rFonts w:ascii="Comic Sans MS" w:eastAsia="Comic Sans MS" w:hAnsi="Comic Sans MS" w:cs="Comic Sans MS"/>
                <w:spacing w:val="-3"/>
                <w:sz w:val="16"/>
                <w:szCs w:val="16"/>
              </w:rPr>
              <w:t xml:space="preserve"> </w:t>
            </w:r>
            <w:r>
              <w:rPr>
                <w:rFonts w:ascii="Comic Sans MS" w:eastAsia="Comic Sans MS" w:hAnsi="Comic Sans MS" w:cs="Comic Sans MS"/>
                <w:sz w:val="16"/>
                <w:szCs w:val="16"/>
              </w:rPr>
              <w:t>w</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hi</w:t>
            </w:r>
            <w:r>
              <w:rPr>
                <w:rFonts w:ascii="Comic Sans MS" w:eastAsia="Comic Sans MS" w:hAnsi="Comic Sans MS" w:cs="Comic Sans MS"/>
                <w:sz w:val="16"/>
                <w:szCs w:val="16"/>
              </w:rPr>
              <w:t>n a</w:t>
            </w:r>
            <w:r>
              <w:rPr>
                <w:rFonts w:ascii="Comic Sans MS" w:eastAsia="Comic Sans MS" w:hAnsi="Comic Sans MS" w:cs="Comic Sans MS"/>
                <w:spacing w:val="-1"/>
                <w:sz w:val="16"/>
                <w:szCs w:val="16"/>
              </w:rPr>
              <w:t xml:space="preserve"> co</w:t>
            </w:r>
            <w:r>
              <w:rPr>
                <w:rFonts w:ascii="Comic Sans MS" w:eastAsia="Comic Sans MS" w:hAnsi="Comic Sans MS" w:cs="Comic Sans MS"/>
                <w:sz w:val="16"/>
                <w:szCs w:val="16"/>
              </w:rPr>
              <w:t>m</w:t>
            </w:r>
            <w:r>
              <w:rPr>
                <w:rFonts w:ascii="Comic Sans MS" w:eastAsia="Comic Sans MS" w:hAnsi="Comic Sans MS" w:cs="Comic Sans MS"/>
                <w:spacing w:val="-3"/>
                <w:sz w:val="16"/>
                <w:szCs w:val="16"/>
              </w:rPr>
              <w:t>m</w:t>
            </w:r>
            <w:r>
              <w:rPr>
                <w:rFonts w:ascii="Comic Sans MS" w:eastAsia="Comic Sans MS" w:hAnsi="Comic Sans MS" w:cs="Comic Sans MS"/>
                <w:sz w:val="16"/>
                <w:szCs w:val="16"/>
              </w:rPr>
              <w:t>un</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 xml:space="preserve">y, </w:t>
            </w:r>
            <w:r>
              <w:rPr>
                <w:rFonts w:ascii="Comic Sans MS" w:eastAsia="Comic Sans MS" w:hAnsi="Comic Sans MS" w:cs="Comic Sans MS"/>
                <w:spacing w:val="1"/>
                <w:sz w:val="16"/>
                <w:szCs w:val="16"/>
              </w:rPr>
              <w:t>b</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se</w:t>
            </w:r>
            <w:r>
              <w:rPr>
                <w:rFonts w:ascii="Comic Sans MS" w:eastAsia="Comic Sans MS" w:hAnsi="Comic Sans MS" w:cs="Comic Sans MS"/>
                <w:sz w:val="16"/>
                <w:szCs w:val="16"/>
              </w:rPr>
              <w:t xml:space="preserve">d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r</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s</w:t>
            </w:r>
          </w:p>
        </w:tc>
        <w:tc>
          <w:tcPr>
            <w:tcW w:w="2520" w:type="dxa"/>
            <w:vMerge/>
            <w:tcBorders>
              <w:left w:val="single" w:sz="5" w:space="0" w:color="000000"/>
              <w:bottom w:val="single" w:sz="5" w:space="0" w:color="000000"/>
              <w:right w:val="single" w:sz="5" w:space="0" w:color="000000"/>
            </w:tcBorders>
          </w:tcPr>
          <w:p w14:paraId="1249B7DC" w14:textId="77777777" w:rsidR="00CD6FA1" w:rsidRDefault="00CD6FA1"/>
        </w:tc>
        <w:tc>
          <w:tcPr>
            <w:tcW w:w="4771" w:type="dxa"/>
            <w:vMerge/>
            <w:tcBorders>
              <w:left w:val="single" w:sz="5" w:space="0" w:color="000000"/>
              <w:bottom w:val="single" w:sz="5" w:space="0" w:color="000000"/>
              <w:right w:val="single" w:sz="5" w:space="0" w:color="000000"/>
            </w:tcBorders>
          </w:tcPr>
          <w:p w14:paraId="311F26C6" w14:textId="77777777" w:rsidR="00CD6FA1" w:rsidRDefault="00CD6FA1"/>
        </w:tc>
      </w:tr>
      <w:tr w:rsidR="00CD6FA1" w14:paraId="151150F2" w14:textId="77777777">
        <w:trPr>
          <w:trHeight w:hRule="exact" w:val="1236"/>
        </w:trPr>
        <w:tc>
          <w:tcPr>
            <w:tcW w:w="3151" w:type="dxa"/>
            <w:tcBorders>
              <w:top w:val="single" w:sz="5" w:space="0" w:color="000000"/>
              <w:left w:val="single" w:sz="5" w:space="0" w:color="000000"/>
              <w:bottom w:val="single" w:sz="5" w:space="0" w:color="000000"/>
              <w:right w:val="single" w:sz="5" w:space="0" w:color="000000"/>
            </w:tcBorders>
          </w:tcPr>
          <w:p w14:paraId="321D126A" w14:textId="77777777" w:rsidR="00CD6FA1" w:rsidRDefault="003567B5">
            <w:pPr>
              <w:spacing w:line="200" w:lineRule="exact"/>
              <w:ind w:left="333"/>
              <w:rPr>
                <w:rFonts w:ascii="Comic Sans MS" w:eastAsia="Comic Sans MS" w:hAnsi="Comic Sans MS" w:cs="Comic Sans MS"/>
                <w:sz w:val="16"/>
                <w:szCs w:val="16"/>
              </w:rPr>
            </w:pPr>
            <w:r>
              <w:rPr>
                <w:rFonts w:ascii="Comic Sans MS" w:eastAsia="Comic Sans MS" w:hAnsi="Comic Sans MS" w:cs="Comic Sans MS"/>
                <w:spacing w:val="1"/>
                <w:sz w:val="16"/>
                <w:szCs w:val="16"/>
              </w:rPr>
              <w:t>ii</w:t>
            </w:r>
            <w:r>
              <w:rPr>
                <w:rFonts w:ascii="Comic Sans MS" w:eastAsia="Comic Sans MS" w:hAnsi="Comic Sans MS" w:cs="Comic Sans MS"/>
                <w:sz w:val="16"/>
                <w:szCs w:val="16"/>
              </w:rPr>
              <w:t xml:space="preserve">.      </w:t>
            </w:r>
            <w:r>
              <w:rPr>
                <w:rFonts w:ascii="Comic Sans MS" w:eastAsia="Comic Sans MS" w:hAnsi="Comic Sans MS" w:cs="Comic Sans MS"/>
                <w:spacing w:val="25"/>
                <w:sz w:val="16"/>
                <w:szCs w:val="16"/>
              </w:rPr>
              <w:t xml:space="preserve"> </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ti</w:t>
            </w:r>
            <w:r>
              <w:rPr>
                <w:rFonts w:ascii="Comic Sans MS" w:eastAsia="Comic Sans MS" w:hAnsi="Comic Sans MS" w:cs="Comic Sans MS"/>
                <w:sz w:val="16"/>
                <w:szCs w:val="16"/>
              </w:rPr>
              <w:t>fy</w:t>
            </w:r>
            <w:r>
              <w:rPr>
                <w:rFonts w:ascii="Comic Sans MS" w:eastAsia="Comic Sans MS" w:hAnsi="Comic Sans MS" w:cs="Comic Sans MS"/>
                <w:spacing w:val="-2"/>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r </w:t>
            </w:r>
            <w:r>
              <w:rPr>
                <w:rFonts w:ascii="Comic Sans MS" w:eastAsia="Comic Sans MS" w:hAnsi="Comic Sans MS" w:cs="Comic Sans MS"/>
                <w:spacing w:val="-1"/>
                <w:sz w:val="16"/>
                <w:szCs w:val="16"/>
              </w:rPr>
              <w:t>l</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rn</w:t>
            </w:r>
            <w:r>
              <w:rPr>
                <w:rFonts w:ascii="Comic Sans MS" w:eastAsia="Comic Sans MS" w:hAnsi="Comic Sans MS" w:cs="Comic Sans MS"/>
                <w:spacing w:val="-2"/>
                <w:sz w:val="16"/>
                <w:szCs w:val="16"/>
              </w:rPr>
              <w:t>i</w:t>
            </w:r>
            <w:r>
              <w:rPr>
                <w:rFonts w:ascii="Comic Sans MS" w:eastAsia="Comic Sans MS" w:hAnsi="Comic Sans MS" w:cs="Comic Sans MS"/>
                <w:sz w:val="16"/>
                <w:szCs w:val="16"/>
              </w:rPr>
              <w:t>ng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nd</w:t>
            </w:r>
          </w:p>
          <w:p w14:paraId="20583C9C" w14:textId="77777777" w:rsidR="00CD6FA1" w:rsidRDefault="003567B5">
            <w:pPr>
              <w:ind w:left="822" w:right="255"/>
              <w:rPr>
                <w:rFonts w:ascii="Comic Sans MS" w:eastAsia="Comic Sans MS" w:hAnsi="Comic Sans MS" w:cs="Comic Sans MS"/>
                <w:sz w:val="16"/>
                <w:szCs w:val="16"/>
              </w:rPr>
            </w:pPr>
            <w:r>
              <w:rPr>
                <w:rFonts w:ascii="Comic Sans MS" w:eastAsia="Comic Sans MS" w:hAnsi="Comic Sans MS" w:cs="Comic Sans MS"/>
                <w:spacing w:val="1"/>
                <w:sz w:val="16"/>
                <w:szCs w:val="16"/>
              </w:rPr>
              <w:t>s</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b</w:t>
            </w:r>
            <w:r>
              <w:rPr>
                <w:rFonts w:ascii="Comic Sans MS" w:eastAsia="Comic Sans MS" w:hAnsi="Comic Sans MS" w:cs="Comic Sans MS"/>
                <w:spacing w:val="-3"/>
                <w:sz w:val="16"/>
                <w:szCs w:val="16"/>
              </w:rPr>
              <w:t>j</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w:t>
            </w:r>
            <w:r>
              <w:rPr>
                <w:rFonts w:ascii="Comic Sans MS" w:eastAsia="Comic Sans MS" w:hAnsi="Comic Sans MS" w:cs="Comic Sans MS"/>
                <w:spacing w:val="1"/>
                <w:sz w:val="16"/>
                <w:szCs w:val="16"/>
              </w:rPr>
              <w:t>s</w:t>
            </w:r>
            <w:r>
              <w:rPr>
                <w:rFonts w:ascii="Comic Sans MS" w:eastAsia="Comic Sans MS" w:hAnsi="Comic Sans MS" w:cs="Comic Sans MS"/>
                <w:spacing w:val="-2"/>
                <w:sz w:val="16"/>
                <w:szCs w:val="16"/>
              </w:rPr>
              <w:t>p</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f</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c</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kn</w:t>
            </w:r>
            <w:r>
              <w:rPr>
                <w:rFonts w:ascii="Comic Sans MS" w:eastAsia="Comic Sans MS" w:hAnsi="Comic Sans MS" w:cs="Comic Sans MS"/>
                <w:spacing w:val="-3"/>
                <w:sz w:val="16"/>
                <w:szCs w:val="16"/>
              </w:rPr>
              <w:t>o</w:t>
            </w:r>
            <w:r>
              <w:rPr>
                <w:rFonts w:ascii="Comic Sans MS" w:eastAsia="Comic Sans MS" w:hAnsi="Comic Sans MS" w:cs="Comic Sans MS"/>
                <w:spacing w:val="3"/>
                <w:sz w:val="16"/>
                <w:szCs w:val="16"/>
              </w:rPr>
              <w:t>w</w:t>
            </w:r>
            <w:r>
              <w:rPr>
                <w:rFonts w:ascii="Comic Sans MS" w:eastAsia="Comic Sans MS" w:hAnsi="Comic Sans MS" w:cs="Comic Sans MS"/>
                <w:spacing w:val="-3"/>
                <w:sz w:val="16"/>
                <w:szCs w:val="16"/>
              </w:rPr>
              <w:t>l</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dg</w:t>
            </w:r>
            <w:r>
              <w:rPr>
                <w:rFonts w:ascii="Comic Sans MS" w:eastAsia="Comic Sans MS" w:hAnsi="Comic Sans MS" w:cs="Comic Sans MS"/>
                <w:sz w:val="16"/>
                <w:szCs w:val="16"/>
              </w:rPr>
              <w:t>e r</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l</w:t>
            </w:r>
            <w:r>
              <w:rPr>
                <w:rFonts w:ascii="Comic Sans MS" w:eastAsia="Comic Sans MS" w:hAnsi="Comic Sans MS" w:cs="Comic Sans MS"/>
                <w:spacing w:val="1"/>
                <w:sz w:val="16"/>
                <w:szCs w:val="16"/>
              </w:rPr>
              <w:t>ev</w:t>
            </w:r>
            <w:r>
              <w:rPr>
                <w:rFonts w:ascii="Comic Sans MS" w:eastAsia="Comic Sans MS" w:hAnsi="Comic Sans MS" w:cs="Comic Sans MS"/>
                <w:spacing w:val="-1"/>
                <w:sz w:val="16"/>
                <w:szCs w:val="16"/>
              </w:rPr>
              <w:t>a</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t</w:t>
            </w:r>
            <w:r>
              <w:rPr>
                <w:rFonts w:ascii="Comic Sans MS" w:eastAsia="Comic Sans MS" w:hAnsi="Comic Sans MS" w:cs="Comic Sans MS"/>
                <w:sz w:val="16"/>
                <w:szCs w:val="16"/>
              </w:rPr>
              <w:t>o</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o</w:t>
            </w:r>
            <w:r>
              <w:rPr>
                <w:rFonts w:ascii="Comic Sans MS" w:eastAsia="Comic Sans MS" w:hAnsi="Comic Sans MS" w:cs="Comic Sans MS"/>
                <w:spacing w:val="-2"/>
                <w:sz w:val="16"/>
                <w:szCs w:val="16"/>
              </w:rPr>
              <w:t>j</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t</w:t>
            </w:r>
          </w:p>
          <w:p w14:paraId="7419E6D0" w14:textId="77777777" w:rsidR="00CD6FA1" w:rsidRDefault="003567B5">
            <w:pPr>
              <w:ind w:left="287"/>
              <w:rPr>
                <w:rFonts w:ascii="Comic Sans MS" w:eastAsia="Comic Sans MS" w:hAnsi="Comic Sans MS" w:cs="Comic Sans MS"/>
                <w:sz w:val="16"/>
                <w:szCs w:val="16"/>
              </w:rPr>
            </w:pPr>
            <w:r>
              <w:rPr>
                <w:rFonts w:ascii="Comic Sans MS" w:eastAsia="Comic Sans MS" w:hAnsi="Comic Sans MS" w:cs="Comic Sans MS"/>
                <w:spacing w:val="1"/>
                <w:sz w:val="16"/>
                <w:szCs w:val="16"/>
              </w:rPr>
              <w:t>ii</w:t>
            </w:r>
            <w:r>
              <w:rPr>
                <w:rFonts w:ascii="Comic Sans MS" w:eastAsia="Comic Sans MS" w:hAnsi="Comic Sans MS" w:cs="Comic Sans MS"/>
                <w:sz w:val="16"/>
                <w:szCs w:val="16"/>
              </w:rPr>
              <w:t xml:space="preserve">i.      </w:t>
            </w:r>
            <w:r>
              <w:rPr>
                <w:rFonts w:ascii="Comic Sans MS" w:eastAsia="Comic Sans MS" w:hAnsi="Comic Sans MS" w:cs="Comic Sans MS"/>
                <w:spacing w:val="25"/>
                <w:sz w:val="16"/>
                <w:szCs w:val="16"/>
              </w:rPr>
              <w:t xml:space="preserve"> </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m</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at</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r</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se</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h</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ki</w:t>
            </w:r>
            <w:r>
              <w:rPr>
                <w:rFonts w:ascii="Comic Sans MS" w:eastAsia="Comic Sans MS" w:hAnsi="Comic Sans MS" w:cs="Comic Sans MS"/>
                <w:spacing w:val="-1"/>
                <w:sz w:val="16"/>
                <w:szCs w:val="16"/>
              </w:rPr>
              <w:t>lls</w:t>
            </w:r>
          </w:p>
        </w:tc>
        <w:tc>
          <w:tcPr>
            <w:tcW w:w="2520" w:type="dxa"/>
            <w:tcBorders>
              <w:top w:val="single" w:sz="5" w:space="0" w:color="000000"/>
              <w:left w:val="single" w:sz="5" w:space="0" w:color="000000"/>
              <w:bottom w:val="single" w:sz="5" w:space="0" w:color="000000"/>
              <w:right w:val="single" w:sz="5" w:space="0" w:color="000000"/>
            </w:tcBorders>
          </w:tcPr>
          <w:p w14:paraId="20B8B7F8" w14:textId="77777777" w:rsidR="00CD6FA1" w:rsidRDefault="003567B5">
            <w:pPr>
              <w:spacing w:line="200" w:lineRule="exact"/>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nf</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rm</w:t>
            </w:r>
            <w:r>
              <w:rPr>
                <w:rFonts w:ascii="Comic Sans MS" w:eastAsia="Comic Sans MS" w:hAnsi="Comic Sans MS" w:cs="Comic Sans MS"/>
                <w:spacing w:val="-1"/>
                <w:sz w:val="16"/>
                <w:szCs w:val="16"/>
              </w:rPr>
              <w:t>at</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l</w:t>
            </w:r>
            <w:r>
              <w:rPr>
                <w:rFonts w:ascii="Comic Sans MS" w:eastAsia="Comic Sans MS" w:hAnsi="Comic Sans MS" w:cs="Comic Sans MS"/>
                <w:sz w:val="16"/>
                <w:szCs w:val="16"/>
              </w:rPr>
              <w:t>i</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ac</w:t>
            </w:r>
            <w:r>
              <w:rPr>
                <w:rFonts w:ascii="Comic Sans MS" w:eastAsia="Comic Sans MS" w:hAnsi="Comic Sans MS" w:cs="Comic Sans MS"/>
                <w:sz w:val="16"/>
                <w:szCs w:val="16"/>
              </w:rPr>
              <w:t>y</w:t>
            </w:r>
          </w:p>
          <w:p w14:paraId="6976690D"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z w:val="16"/>
                <w:szCs w:val="16"/>
              </w:rPr>
              <w:t>M</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L</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te</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ac</w:t>
            </w:r>
            <w:r>
              <w:rPr>
                <w:rFonts w:ascii="Comic Sans MS" w:eastAsia="Comic Sans MS" w:hAnsi="Comic Sans MS" w:cs="Comic Sans MS"/>
                <w:sz w:val="16"/>
                <w:szCs w:val="16"/>
              </w:rPr>
              <w:t>y</w:t>
            </w:r>
          </w:p>
          <w:p w14:paraId="7EA90E41"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s</w:t>
            </w:r>
            <w:r>
              <w:rPr>
                <w:rFonts w:ascii="Comic Sans MS" w:eastAsia="Comic Sans MS" w:hAnsi="Comic Sans MS" w:cs="Comic Sans MS"/>
                <w:spacing w:val="-2"/>
                <w:sz w:val="16"/>
                <w:szCs w:val="16"/>
              </w:rPr>
              <w:t>f</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r</w:t>
            </w:r>
          </w:p>
          <w:p w14:paraId="3694E174"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z w:val="16"/>
                <w:szCs w:val="16"/>
              </w:rPr>
              <w:t>Aff</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ct</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v</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k</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lls</w:t>
            </w:r>
          </w:p>
        </w:tc>
        <w:tc>
          <w:tcPr>
            <w:tcW w:w="4771" w:type="dxa"/>
            <w:tcBorders>
              <w:top w:val="single" w:sz="5" w:space="0" w:color="000000"/>
              <w:left w:val="single" w:sz="5" w:space="0" w:color="000000"/>
              <w:bottom w:val="single" w:sz="5" w:space="0" w:color="000000"/>
              <w:right w:val="single" w:sz="5" w:space="0" w:color="000000"/>
            </w:tcBorders>
          </w:tcPr>
          <w:p w14:paraId="0899F324" w14:textId="77777777" w:rsidR="00CD6FA1" w:rsidRDefault="00CD6FA1"/>
        </w:tc>
      </w:tr>
      <w:tr w:rsidR="00CD6FA1" w14:paraId="323861E5" w14:textId="77777777">
        <w:trPr>
          <w:trHeight w:hRule="exact" w:val="233"/>
        </w:trPr>
        <w:tc>
          <w:tcPr>
            <w:tcW w:w="3151" w:type="dxa"/>
            <w:tcBorders>
              <w:top w:val="single" w:sz="5" w:space="0" w:color="000000"/>
              <w:left w:val="single" w:sz="5" w:space="0" w:color="000000"/>
              <w:bottom w:val="single" w:sz="5" w:space="0" w:color="000000"/>
              <w:right w:val="single" w:sz="5" w:space="0" w:color="000000"/>
            </w:tcBorders>
            <w:shd w:val="clear" w:color="auto" w:fill="D9DADA"/>
          </w:tcPr>
          <w:p w14:paraId="545B157A"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spacing w:val="-1"/>
                <w:sz w:val="16"/>
                <w:szCs w:val="16"/>
              </w:rPr>
              <w:t>O</w:t>
            </w:r>
            <w:r>
              <w:rPr>
                <w:rFonts w:ascii="Comic Sans MS" w:eastAsia="Comic Sans MS" w:hAnsi="Comic Sans MS" w:cs="Comic Sans MS"/>
                <w:spacing w:val="1"/>
                <w:sz w:val="16"/>
                <w:szCs w:val="16"/>
              </w:rPr>
              <w:t>b</w:t>
            </w:r>
            <w:r>
              <w:rPr>
                <w:rFonts w:ascii="Comic Sans MS" w:eastAsia="Comic Sans MS" w:hAnsi="Comic Sans MS" w:cs="Comic Sans MS"/>
                <w:sz w:val="16"/>
                <w:szCs w:val="16"/>
              </w:rPr>
              <w:t>j</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v</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B</w:t>
            </w:r>
            <w:r>
              <w:rPr>
                <w:rFonts w:ascii="Comic Sans MS" w:eastAsia="Comic Sans MS" w:hAnsi="Comic Sans MS" w:cs="Comic Sans MS"/>
                <w:sz w:val="16"/>
                <w:szCs w:val="16"/>
              </w:rPr>
              <w:t>: P</w:t>
            </w:r>
            <w:r>
              <w:rPr>
                <w:rFonts w:ascii="Comic Sans MS" w:eastAsia="Comic Sans MS" w:hAnsi="Comic Sans MS" w:cs="Comic Sans MS"/>
                <w:spacing w:val="-1"/>
                <w:sz w:val="16"/>
                <w:szCs w:val="16"/>
              </w:rPr>
              <w:t>la</w:t>
            </w:r>
            <w:r>
              <w:rPr>
                <w:rFonts w:ascii="Comic Sans MS" w:eastAsia="Comic Sans MS" w:hAnsi="Comic Sans MS" w:cs="Comic Sans MS"/>
                <w:sz w:val="16"/>
                <w:szCs w:val="16"/>
              </w:rPr>
              <w:t>nn</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p>
        </w:tc>
        <w:tc>
          <w:tcPr>
            <w:tcW w:w="2520" w:type="dxa"/>
            <w:vMerge w:val="restart"/>
            <w:tcBorders>
              <w:top w:val="single" w:sz="5" w:space="0" w:color="000000"/>
              <w:left w:val="single" w:sz="5" w:space="0" w:color="000000"/>
              <w:right w:val="single" w:sz="5" w:space="0" w:color="000000"/>
            </w:tcBorders>
          </w:tcPr>
          <w:p w14:paraId="4553C0B0" w14:textId="77777777" w:rsidR="00CD6FA1" w:rsidRDefault="003567B5">
            <w:pPr>
              <w:spacing w:line="200" w:lineRule="exact"/>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Colla</w:t>
            </w:r>
            <w:r>
              <w:rPr>
                <w:rFonts w:ascii="Comic Sans MS" w:eastAsia="Comic Sans MS" w:hAnsi="Comic Sans MS" w:cs="Comic Sans MS"/>
                <w:spacing w:val="1"/>
                <w:sz w:val="16"/>
                <w:szCs w:val="16"/>
              </w:rPr>
              <w:t>b</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p>
          <w:p w14:paraId="3913F1D6"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g</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z</w:t>
            </w:r>
            <w:r>
              <w:rPr>
                <w:rFonts w:ascii="Comic Sans MS" w:eastAsia="Comic Sans MS" w:hAnsi="Comic Sans MS" w:cs="Comic Sans MS"/>
                <w:spacing w:val="-1"/>
                <w:sz w:val="16"/>
                <w:szCs w:val="16"/>
              </w:rPr>
              <w:t>at</w:t>
            </w:r>
            <w:r>
              <w:rPr>
                <w:rFonts w:ascii="Comic Sans MS" w:eastAsia="Comic Sans MS" w:hAnsi="Comic Sans MS" w:cs="Comic Sans MS"/>
                <w:sz w:val="16"/>
                <w:szCs w:val="16"/>
              </w:rPr>
              <w:t>i</w:t>
            </w:r>
            <w:r>
              <w:rPr>
                <w:rFonts w:ascii="Comic Sans MS" w:eastAsia="Comic Sans MS" w:hAnsi="Comic Sans MS" w:cs="Comic Sans MS"/>
                <w:spacing w:val="-1"/>
                <w:sz w:val="16"/>
                <w:szCs w:val="16"/>
              </w:rPr>
              <w:t>on</w:t>
            </w:r>
          </w:p>
          <w:p w14:paraId="4D3166AC"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iti</w:t>
            </w:r>
            <w:r>
              <w:rPr>
                <w:rFonts w:ascii="Comic Sans MS" w:eastAsia="Comic Sans MS" w:hAnsi="Comic Sans MS" w:cs="Comic Sans MS"/>
                <w:spacing w:val="-1"/>
                <w:sz w:val="16"/>
                <w:szCs w:val="16"/>
              </w:rPr>
              <w:t>ca</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t</w:t>
            </w:r>
            <w:r>
              <w:rPr>
                <w:rFonts w:ascii="Comic Sans MS" w:eastAsia="Comic Sans MS" w:hAnsi="Comic Sans MS" w:cs="Comic Sans MS"/>
                <w:spacing w:val="1"/>
                <w:sz w:val="16"/>
                <w:szCs w:val="16"/>
              </w:rPr>
              <w:t>hi</w:t>
            </w:r>
            <w:r>
              <w:rPr>
                <w:rFonts w:ascii="Comic Sans MS" w:eastAsia="Comic Sans MS" w:hAnsi="Comic Sans MS" w:cs="Comic Sans MS"/>
                <w:sz w:val="16"/>
                <w:szCs w:val="16"/>
              </w:rPr>
              <w:t>nk</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p>
          <w:p w14:paraId="7B3CBCB5"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v</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z w:val="16"/>
                <w:szCs w:val="16"/>
              </w:rPr>
              <w:t>ink</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p>
          <w:p w14:paraId="64205EFE"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z w:val="16"/>
                <w:szCs w:val="16"/>
              </w:rPr>
              <w:t>Aff</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ct</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v</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k</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lls</w:t>
            </w:r>
          </w:p>
        </w:tc>
        <w:tc>
          <w:tcPr>
            <w:tcW w:w="4771" w:type="dxa"/>
            <w:vMerge w:val="restart"/>
            <w:tcBorders>
              <w:top w:val="single" w:sz="5" w:space="0" w:color="000000"/>
              <w:left w:val="single" w:sz="5" w:space="0" w:color="000000"/>
              <w:right w:val="single" w:sz="5" w:space="0" w:color="000000"/>
            </w:tcBorders>
          </w:tcPr>
          <w:p w14:paraId="48E91E33" w14:textId="77777777" w:rsidR="00CD6FA1" w:rsidRDefault="00CD6FA1"/>
        </w:tc>
      </w:tr>
      <w:tr w:rsidR="00CD6FA1" w14:paraId="05FB481F" w14:textId="77777777">
        <w:trPr>
          <w:trHeight w:hRule="exact" w:val="890"/>
        </w:trPr>
        <w:tc>
          <w:tcPr>
            <w:tcW w:w="3151" w:type="dxa"/>
            <w:tcBorders>
              <w:top w:val="single" w:sz="5" w:space="0" w:color="000000"/>
              <w:left w:val="single" w:sz="5" w:space="0" w:color="000000"/>
              <w:bottom w:val="single" w:sz="5" w:space="0" w:color="000000"/>
              <w:right w:val="single" w:sz="5" w:space="0" w:color="000000"/>
            </w:tcBorders>
          </w:tcPr>
          <w:p w14:paraId="38106017" w14:textId="77777777" w:rsidR="00CD6FA1" w:rsidRDefault="003567B5">
            <w:pPr>
              <w:spacing w:line="200" w:lineRule="exact"/>
              <w:ind w:left="385"/>
              <w:rPr>
                <w:rFonts w:ascii="Comic Sans MS" w:eastAsia="Comic Sans MS" w:hAnsi="Comic Sans MS" w:cs="Comic Sans MS"/>
                <w:sz w:val="16"/>
                <w:szCs w:val="16"/>
              </w:rPr>
            </w:pPr>
            <w:r>
              <w:rPr>
                <w:rFonts w:ascii="Calibri" w:eastAsia="Calibri" w:hAnsi="Calibri" w:cs="Calibri"/>
                <w:spacing w:val="-1"/>
                <w:sz w:val="16"/>
                <w:szCs w:val="16"/>
              </w:rPr>
              <w:t>i</w:t>
            </w:r>
            <w:r>
              <w:rPr>
                <w:rFonts w:ascii="Calibri" w:eastAsia="Calibri" w:hAnsi="Calibri" w:cs="Calibri"/>
                <w:sz w:val="16"/>
                <w:szCs w:val="16"/>
              </w:rPr>
              <w:t xml:space="preserve">.        </w:t>
            </w:r>
            <w:r>
              <w:rPr>
                <w:rFonts w:ascii="Calibri" w:eastAsia="Calibri" w:hAnsi="Calibri" w:cs="Calibri"/>
                <w:spacing w:val="35"/>
                <w:sz w:val="16"/>
                <w:szCs w:val="16"/>
              </w:rPr>
              <w:t xml:space="preserve"> </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eve</w:t>
            </w:r>
            <w:r>
              <w:rPr>
                <w:rFonts w:ascii="Comic Sans MS" w:eastAsia="Comic Sans MS" w:hAnsi="Comic Sans MS" w:cs="Comic Sans MS"/>
                <w:spacing w:val="-1"/>
                <w:sz w:val="16"/>
                <w:szCs w:val="16"/>
              </w:rPr>
              <w:t>lo</w:t>
            </w:r>
            <w:r>
              <w:rPr>
                <w:rFonts w:ascii="Comic Sans MS" w:eastAsia="Comic Sans MS" w:hAnsi="Comic Sans MS" w:cs="Comic Sans MS"/>
                <w:sz w:val="16"/>
                <w:szCs w:val="16"/>
              </w:rPr>
              <w:t>p</w:t>
            </w:r>
            <w:r>
              <w:rPr>
                <w:rFonts w:ascii="Comic Sans MS" w:eastAsia="Comic Sans MS" w:hAnsi="Comic Sans MS" w:cs="Comic Sans MS"/>
                <w:spacing w:val="-2"/>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p</w:t>
            </w:r>
            <w:r>
              <w:rPr>
                <w:rFonts w:ascii="Comic Sans MS" w:eastAsia="Comic Sans MS" w:hAnsi="Comic Sans MS" w:cs="Comic Sans MS"/>
                <w:spacing w:val="-3"/>
                <w:sz w:val="16"/>
                <w:szCs w:val="16"/>
              </w:rPr>
              <w:t>o</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f</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r </w:t>
            </w:r>
            <w:r>
              <w:rPr>
                <w:rFonts w:ascii="Comic Sans MS" w:eastAsia="Comic Sans MS" w:hAnsi="Comic Sans MS" w:cs="Comic Sans MS"/>
                <w:spacing w:val="-1"/>
                <w:sz w:val="16"/>
                <w:szCs w:val="16"/>
              </w:rPr>
              <w:t>ac</w:t>
            </w:r>
            <w:r>
              <w:rPr>
                <w:rFonts w:ascii="Comic Sans MS" w:eastAsia="Comic Sans MS" w:hAnsi="Comic Sans MS" w:cs="Comic Sans MS"/>
                <w:spacing w:val="1"/>
                <w:sz w:val="16"/>
                <w:szCs w:val="16"/>
              </w:rPr>
              <w:t>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p>
          <w:p w14:paraId="67431A49" w14:textId="77777777" w:rsidR="00CD6FA1" w:rsidRDefault="003567B5">
            <w:pPr>
              <w:ind w:left="822" w:right="658"/>
              <w:rPr>
                <w:rFonts w:ascii="Comic Sans MS" w:eastAsia="Comic Sans MS" w:hAnsi="Comic Sans MS" w:cs="Comic Sans MS"/>
                <w:sz w:val="16"/>
                <w:szCs w:val="16"/>
              </w:rPr>
            </w:pPr>
            <w:r>
              <w:rPr>
                <w:rFonts w:ascii="Comic Sans MS" w:eastAsia="Comic Sans MS" w:hAnsi="Comic Sans MS" w:cs="Comic Sans MS"/>
                <w:spacing w:val="1"/>
                <w:sz w:val="16"/>
                <w:szCs w:val="16"/>
              </w:rPr>
              <w:t>t</w:t>
            </w:r>
            <w:r>
              <w:rPr>
                <w:rFonts w:ascii="Comic Sans MS" w:eastAsia="Comic Sans MS" w:hAnsi="Comic Sans MS" w:cs="Comic Sans MS"/>
                <w:sz w:val="16"/>
                <w:szCs w:val="16"/>
              </w:rPr>
              <w:t xml:space="preserve">o </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v</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d</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z w:val="16"/>
                <w:szCs w:val="16"/>
              </w:rPr>
              <w:t xml:space="preserve">e </w:t>
            </w:r>
            <w:r>
              <w:rPr>
                <w:rFonts w:ascii="Comic Sans MS" w:eastAsia="Comic Sans MS" w:hAnsi="Comic Sans MS" w:cs="Comic Sans MS"/>
                <w:spacing w:val="-1"/>
                <w:sz w:val="16"/>
                <w:szCs w:val="16"/>
              </w:rPr>
              <w:t>co</w:t>
            </w:r>
            <w:r>
              <w:rPr>
                <w:rFonts w:ascii="Comic Sans MS" w:eastAsia="Comic Sans MS" w:hAnsi="Comic Sans MS" w:cs="Comic Sans MS"/>
                <w:sz w:val="16"/>
                <w:szCs w:val="16"/>
              </w:rPr>
              <w:t>mmun</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y</w:t>
            </w:r>
          </w:p>
        </w:tc>
        <w:tc>
          <w:tcPr>
            <w:tcW w:w="2520" w:type="dxa"/>
            <w:vMerge/>
            <w:tcBorders>
              <w:left w:val="single" w:sz="5" w:space="0" w:color="000000"/>
              <w:bottom w:val="single" w:sz="5" w:space="0" w:color="000000"/>
              <w:right w:val="single" w:sz="5" w:space="0" w:color="000000"/>
            </w:tcBorders>
          </w:tcPr>
          <w:p w14:paraId="14544ABF" w14:textId="77777777" w:rsidR="00CD6FA1" w:rsidRDefault="00CD6FA1"/>
        </w:tc>
        <w:tc>
          <w:tcPr>
            <w:tcW w:w="4771" w:type="dxa"/>
            <w:vMerge/>
            <w:tcBorders>
              <w:left w:val="single" w:sz="5" w:space="0" w:color="000000"/>
              <w:bottom w:val="single" w:sz="5" w:space="0" w:color="000000"/>
              <w:right w:val="single" w:sz="5" w:space="0" w:color="000000"/>
            </w:tcBorders>
          </w:tcPr>
          <w:p w14:paraId="00C44E44" w14:textId="77777777" w:rsidR="00CD6FA1" w:rsidRDefault="00CD6FA1"/>
        </w:tc>
      </w:tr>
      <w:tr w:rsidR="00CD6FA1" w14:paraId="79E7F217" w14:textId="77777777">
        <w:trPr>
          <w:trHeight w:hRule="exact" w:val="1171"/>
        </w:trPr>
        <w:tc>
          <w:tcPr>
            <w:tcW w:w="3151" w:type="dxa"/>
            <w:tcBorders>
              <w:top w:val="single" w:sz="5" w:space="0" w:color="000000"/>
              <w:left w:val="single" w:sz="5" w:space="0" w:color="000000"/>
              <w:bottom w:val="single" w:sz="5" w:space="0" w:color="000000"/>
              <w:right w:val="single" w:sz="5" w:space="0" w:color="000000"/>
            </w:tcBorders>
          </w:tcPr>
          <w:p w14:paraId="140A7055" w14:textId="77777777" w:rsidR="00CD6FA1" w:rsidRDefault="003567B5">
            <w:pPr>
              <w:spacing w:line="220" w:lineRule="exact"/>
              <w:ind w:left="378"/>
              <w:rPr>
                <w:rFonts w:ascii="Comic Sans MS" w:eastAsia="Comic Sans MS" w:hAnsi="Comic Sans MS" w:cs="Comic Sans MS"/>
                <w:sz w:val="16"/>
                <w:szCs w:val="16"/>
              </w:rPr>
            </w:pPr>
            <w:r>
              <w:rPr>
                <w:rFonts w:ascii="Comic Sans MS" w:eastAsia="Comic Sans MS" w:hAnsi="Comic Sans MS" w:cs="Comic Sans MS"/>
                <w:spacing w:val="1"/>
                <w:sz w:val="16"/>
                <w:szCs w:val="16"/>
              </w:rPr>
              <w:t>i</w:t>
            </w:r>
            <w:r>
              <w:rPr>
                <w:rFonts w:ascii="Comic Sans MS" w:eastAsia="Comic Sans MS" w:hAnsi="Comic Sans MS" w:cs="Comic Sans MS"/>
                <w:sz w:val="16"/>
                <w:szCs w:val="16"/>
              </w:rPr>
              <w:t xml:space="preserve">.      </w:t>
            </w:r>
            <w:r>
              <w:rPr>
                <w:rFonts w:ascii="Comic Sans MS" w:eastAsia="Comic Sans MS" w:hAnsi="Comic Sans MS" w:cs="Comic Sans MS"/>
                <w:spacing w:val="25"/>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la</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nd r</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co</w:t>
            </w:r>
            <w:r>
              <w:rPr>
                <w:rFonts w:ascii="Comic Sans MS" w:eastAsia="Comic Sans MS" w:hAnsi="Comic Sans MS" w:cs="Comic Sans MS"/>
                <w:sz w:val="16"/>
                <w:szCs w:val="16"/>
              </w:rPr>
              <w:t xml:space="preserve">rd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z w:val="16"/>
                <w:szCs w:val="16"/>
              </w:rPr>
              <w:t>e</w:t>
            </w:r>
          </w:p>
          <w:p w14:paraId="6F842C26" w14:textId="77777777" w:rsidR="00CD6FA1" w:rsidRDefault="003567B5">
            <w:pPr>
              <w:spacing w:line="220" w:lineRule="exact"/>
              <w:ind w:left="822" w:right="214"/>
              <w:rPr>
                <w:rFonts w:ascii="Comic Sans MS" w:eastAsia="Comic Sans MS" w:hAnsi="Comic Sans MS" w:cs="Comic Sans MS"/>
                <w:sz w:val="16"/>
                <w:szCs w:val="16"/>
              </w:rPr>
            </w:pP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eve</w:t>
            </w:r>
            <w:r>
              <w:rPr>
                <w:rFonts w:ascii="Comic Sans MS" w:eastAsia="Comic Sans MS" w:hAnsi="Comic Sans MS" w:cs="Comic Sans MS"/>
                <w:spacing w:val="-1"/>
                <w:sz w:val="16"/>
                <w:szCs w:val="16"/>
              </w:rPr>
              <w:t>lo</w:t>
            </w:r>
            <w:r>
              <w:rPr>
                <w:rFonts w:ascii="Comic Sans MS" w:eastAsia="Comic Sans MS" w:hAnsi="Comic Sans MS" w:cs="Comic Sans MS"/>
                <w:spacing w:val="-2"/>
                <w:sz w:val="16"/>
                <w:szCs w:val="16"/>
              </w:rPr>
              <w:t>p</w:t>
            </w:r>
            <w:r>
              <w:rPr>
                <w:rFonts w:ascii="Comic Sans MS" w:eastAsia="Comic Sans MS" w:hAnsi="Comic Sans MS" w:cs="Comic Sans MS"/>
                <w:sz w:val="16"/>
                <w:szCs w:val="16"/>
              </w:rPr>
              <w:t>m</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oc</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o</w:t>
            </w:r>
            <w:r>
              <w:rPr>
                <w:rFonts w:ascii="Comic Sans MS" w:eastAsia="Comic Sans MS" w:hAnsi="Comic Sans MS" w:cs="Comic Sans MS"/>
                <w:sz w:val="16"/>
                <w:szCs w:val="16"/>
              </w:rPr>
              <w:t xml:space="preserve">f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 xml:space="preserve">he </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j</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t</w:t>
            </w:r>
          </w:p>
          <w:p w14:paraId="3C9EA260" w14:textId="77777777" w:rsidR="00CD6FA1" w:rsidRDefault="003567B5">
            <w:pPr>
              <w:spacing w:before="3"/>
              <w:ind w:left="822" w:right="873" w:hanging="473"/>
              <w:rPr>
                <w:rFonts w:ascii="Comic Sans MS" w:eastAsia="Comic Sans MS" w:hAnsi="Comic Sans MS" w:cs="Comic Sans MS"/>
                <w:sz w:val="16"/>
                <w:szCs w:val="16"/>
              </w:rPr>
            </w:pPr>
            <w:r>
              <w:rPr>
                <w:rFonts w:ascii="Calibri" w:eastAsia="Calibri" w:hAnsi="Calibri" w:cs="Calibri"/>
                <w:spacing w:val="-1"/>
                <w:sz w:val="16"/>
                <w:szCs w:val="16"/>
              </w:rPr>
              <w:t>ii</w:t>
            </w:r>
            <w:r>
              <w:rPr>
                <w:rFonts w:ascii="Calibri" w:eastAsia="Calibri" w:hAnsi="Calibri" w:cs="Calibri"/>
                <w:sz w:val="16"/>
                <w:szCs w:val="16"/>
              </w:rPr>
              <w:t xml:space="preserve">.        </w:t>
            </w:r>
            <w:r>
              <w:rPr>
                <w:rFonts w:ascii="Calibri" w:eastAsia="Calibri" w:hAnsi="Calibri" w:cs="Calibri"/>
                <w:spacing w:val="35"/>
                <w:sz w:val="16"/>
                <w:szCs w:val="16"/>
              </w:rPr>
              <w:t xml:space="preserve"> </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m</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at</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l</w:t>
            </w:r>
            <w:r>
              <w:rPr>
                <w:rFonts w:ascii="Comic Sans MS" w:eastAsia="Comic Sans MS" w:hAnsi="Comic Sans MS" w:cs="Comic Sans MS"/>
                <w:sz w:val="16"/>
                <w:szCs w:val="16"/>
              </w:rPr>
              <w:t>f- M</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ge</w:t>
            </w:r>
            <w:r>
              <w:rPr>
                <w:rFonts w:ascii="Comic Sans MS" w:eastAsia="Comic Sans MS" w:hAnsi="Comic Sans MS" w:cs="Comic Sans MS"/>
                <w:spacing w:val="-3"/>
                <w:sz w:val="16"/>
                <w:szCs w:val="16"/>
              </w:rPr>
              <w:t>m</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nt</w:t>
            </w:r>
            <w:r>
              <w:rPr>
                <w:rFonts w:ascii="Comic Sans MS" w:eastAsia="Comic Sans MS" w:hAnsi="Comic Sans MS" w:cs="Comic Sans MS"/>
                <w:spacing w:val="-1"/>
                <w:sz w:val="16"/>
                <w:szCs w:val="16"/>
              </w:rPr>
              <w:t xml:space="preserve"> S</w:t>
            </w:r>
            <w:r>
              <w:rPr>
                <w:rFonts w:ascii="Comic Sans MS" w:eastAsia="Comic Sans MS" w:hAnsi="Comic Sans MS" w:cs="Comic Sans MS"/>
                <w:sz w:val="16"/>
                <w:szCs w:val="16"/>
              </w:rPr>
              <w:t>k</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lls</w:t>
            </w:r>
          </w:p>
        </w:tc>
        <w:tc>
          <w:tcPr>
            <w:tcW w:w="2520" w:type="dxa"/>
            <w:tcBorders>
              <w:top w:val="single" w:sz="5" w:space="0" w:color="000000"/>
              <w:left w:val="single" w:sz="5" w:space="0" w:color="000000"/>
              <w:bottom w:val="single" w:sz="5" w:space="0" w:color="000000"/>
              <w:right w:val="single" w:sz="5" w:space="0" w:color="000000"/>
            </w:tcBorders>
          </w:tcPr>
          <w:p w14:paraId="2CC81092" w14:textId="77777777" w:rsidR="00CD6FA1" w:rsidRDefault="003567B5">
            <w:pPr>
              <w:spacing w:line="220" w:lineRule="exact"/>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Colla</w:t>
            </w:r>
            <w:r>
              <w:rPr>
                <w:rFonts w:ascii="Comic Sans MS" w:eastAsia="Comic Sans MS" w:hAnsi="Comic Sans MS" w:cs="Comic Sans MS"/>
                <w:spacing w:val="1"/>
                <w:sz w:val="16"/>
                <w:szCs w:val="16"/>
              </w:rPr>
              <w:t>b</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p>
          <w:p w14:paraId="123086C3"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g</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z</w:t>
            </w:r>
            <w:r>
              <w:rPr>
                <w:rFonts w:ascii="Comic Sans MS" w:eastAsia="Comic Sans MS" w:hAnsi="Comic Sans MS" w:cs="Comic Sans MS"/>
                <w:spacing w:val="-1"/>
                <w:sz w:val="16"/>
                <w:szCs w:val="16"/>
              </w:rPr>
              <w:t>at</w:t>
            </w:r>
            <w:r>
              <w:rPr>
                <w:rFonts w:ascii="Comic Sans MS" w:eastAsia="Comic Sans MS" w:hAnsi="Comic Sans MS" w:cs="Comic Sans MS"/>
                <w:sz w:val="16"/>
                <w:szCs w:val="16"/>
              </w:rPr>
              <w:t>i</w:t>
            </w:r>
            <w:r>
              <w:rPr>
                <w:rFonts w:ascii="Comic Sans MS" w:eastAsia="Comic Sans MS" w:hAnsi="Comic Sans MS" w:cs="Comic Sans MS"/>
                <w:spacing w:val="-1"/>
                <w:sz w:val="16"/>
                <w:szCs w:val="16"/>
              </w:rPr>
              <w:t>on</w:t>
            </w:r>
          </w:p>
          <w:p w14:paraId="6AAE9285" w14:textId="77777777" w:rsidR="00CD6FA1" w:rsidRDefault="003567B5">
            <w:pPr>
              <w:spacing w:line="220" w:lineRule="exact"/>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f</w:t>
            </w:r>
            <w:r>
              <w:rPr>
                <w:rFonts w:ascii="Comic Sans MS" w:eastAsia="Comic Sans MS" w:hAnsi="Comic Sans MS" w:cs="Comic Sans MS"/>
                <w:spacing w:val="-1"/>
                <w:sz w:val="16"/>
                <w:szCs w:val="16"/>
              </w:rPr>
              <w:t>l</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ct</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p>
          <w:p w14:paraId="4637F48C"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z w:val="16"/>
                <w:szCs w:val="16"/>
              </w:rPr>
              <w:t>Aff</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ct</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v</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k</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lls</w:t>
            </w:r>
          </w:p>
        </w:tc>
        <w:tc>
          <w:tcPr>
            <w:tcW w:w="4771" w:type="dxa"/>
            <w:tcBorders>
              <w:top w:val="single" w:sz="5" w:space="0" w:color="000000"/>
              <w:left w:val="single" w:sz="5" w:space="0" w:color="000000"/>
              <w:bottom w:val="single" w:sz="5" w:space="0" w:color="000000"/>
              <w:right w:val="single" w:sz="5" w:space="0" w:color="000000"/>
            </w:tcBorders>
          </w:tcPr>
          <w:p w14:paraId="6BAD7ED7" w14:textId="77777777" w:rsidR="00CD6FA1" w:rsidRDefault="00CD6FA1"/>
        </w:tc>
      </w:tr>
      <w:tr w:rsidR="00CD6FA1" w14:paraId="3D5D9367" w14:textId="77777777">
        <w:trPr>
          <w:trHeight w:hRule="exact" w:val="233"/>
        </w:trPr>
        <w:tc>
          <w:tcPr>
            <w:tcW w:w="3151" w:type="dxa"/>
            <w:tcBorders>
              <w:top w:val="single" w:sz="5" w:space="0" w:color="000000"/>
              <w:left w:val="single" w:sz="5" w:space="0" w:color="000000"/>
              <w:bottom w:val="single" w:sz="5" w:space="0" w:color="000000"/>
              <w:right w:val="single" w:sz="5" w:space="0" w:color="000000"/>
            </w:tcBorders>
            <w:shd w:val="clear" w:color="auto" w:fill="D9DADA"/>
          </w:tcPr>
          <w:p w14:paraId="523F6373"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spacing w:val="-1"/>
                <w:sz w:val="16"/>
                <w:szCs w:val="16"/>
              </w:rPr>
              <w:t>O</w:t>
            </w:r>
            <w:r>
              <w:rPr>
                <w:rFonts w:ascii="Comic Sans MS" w:eastAsia="Comic Sans MS" w:hAnsi="Comic Sans MS" w:cs="Comic Sans MS"/>
                <w:spacing w:val="1"/>
                <w:sz w:val="16"/>
                <w:szCs w:val="16"/>
              </w:rPr>
              <w:t>b</w:t>
            </w:r>
            <w:r>
              <w:rPr>
                <w:rFonts w:ascii="Comic Sans MS" w:eastAsia="Comic Sans MS" w:hAnsi="Comic Sans MS" w:cs="Comic Sans MS"/>
                <w:sz w:val="16"/>
                <w:szCs w:val="16"/>
              </w:rPr>
              <w:t>j</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v</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k</w:t>
            </w:r>
            <w:r>
              <w:rPr>
                <w:rFonts w:ascii="Comic Sans MS" w:eastAsia="Comic Sans MS" w:hAnsi="Comic Sans MS" w:cs="Comic Sans MS"/>
                <w:spacing w:val="-2"/>
                <w:sz w:val="16"/>
                <w:szCs w:val="16"/>
              </w:rPr>
              <w:t>i</w:t>
            </w:r>
            <w:r>
              <w:rPr>
                <w:rFonts w:ascii="Comic Sans MS" w:eastAsia="Comic Sans MS" w:hAnsi="Comic Sans MS" w:cs="Comic Sans MS"/>
                <w:sz w:val="16"/>
                <w:szCs w:val="16"/>
              </w:rPr>
              <w:t>ng</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4"/>
                <w:sz w:val="16"/>
                <w:szCs w:val="16"/>
              </w:rPr>
              <w:t>c</w:t>
            </w:r>
            <w:r>
              <w:rPr>
                <w:rFonts w:ascii="Comic Sans MS" w:eastAsia="Comic Sans MS" w:hAnsi="Comic Sans MS" w:cs="Comic Sans MS"/>
                <w:spacing w:val="1"/>
                <w:sz w:val="16"/>
                <w:szCs w:val="16"/>
              </w:rPr>
              <w:t>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p>
        </w:tc>
        <w:tc>
          <w:tcPr>
            <w:tcW w:w="2520" w:type="dxa"/>
            <w:vMerge w:val="restart"/>
            <w:tcBorders>
              <w:top w:val="single" w:sz="5" w:space="0" w:color="000000"/>
              <w:left w:val="single" w:sz="5" w:space="0" w:color="000000"/>
              <w:right w:val="single" w:sz="5" w:space="0" w:color="000000"/>
            </w:tcBorders>
          </w:tcPr>
          <w:p w14:paraId="64D71FCC" w14:textId="77777777" w:rsidR="00CD6FA1" w:rsidRDefault="003567B5">
            <w:pPr>
              <w:spacing w:line="200" w:lineRule="exact"/>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g</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z</w:t>
            </w:r>
            <w:r>
              <w:rPr>
                <w:rFonts w:ascii="Comic Sans MS" w:eastAsia="Comic Sans MS" w:hAnsi="Comic Sans MS" w:cs="Comic Sans MS"/>
                <w:spacing w:val="-1"/>
                <w:sz w:val="16"/>
                <w:szCs w:val="16"/>
              </w:rPr>
              <w:t>at</w:t>
            </w:r>
            <w:r>
              <w:rPr>
                <w:rFonts w:ascii="Comic Sans MS" w:eastAsia="Comic Sans MS" w:hAnsi="Comic Sans MS" w:cs="Comic Sans MS"/>
                <w:sz w:val="16"/>
                <w:szCs w:val="16"/>
              </w:rPr>
              <w:t>i</w:t>
            </w:r>
            <w:r>
              <w:rPr>
                <w:rFonts w:ascii="Comic Sans MS" w:eastAsia="Comic Sans MS" w:hAnsi="Comic Sans MS" w:cs="Comic Sans MS"/>
                <w:spacing w:val="-1"/>
                <w:sz w:val="16"/>
                <w:szCs w:val="16"/>
              </w:rPr>
              <w:t>on</w:t>
            </w:r>
          </w:p>
          <w:p w14:paraId="2BEBB9F7"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iti</w:t>
            </w:r>
            <w:r>
              <w:rPr>
                <w:rFonts w:ascii="Comic Sans MS" w:eastAsia="Comic Sans MS" w:hAnsi="Comic Sans MS" w:cs="Comic Sans MS"/>
                <w:spacing w:val="-1"/>
                <w:sz w:val="16"/>
                <w:szCs w:val="16"/>
              </w:rPr>
              <w:t>ca</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t</w:t>
            </w:r>
            <w:r>
              <w:rPr>
                <w:rFonts w:ascii="Comic Sans MS" w:eastAsia="Comic Sans MS" w:hAnsi="Comic Sans MS" w:cs="Comic Sans MS"/>
                <w:spacing w:val="1"/>
                <w:sz w:val="16"/>
                <w:szCs w:val="16"/>
              </w:rPr>
              <w:t>hi</w:t>
            </w:r>
            <w:r>
              <w:rPr>
                <w:rFonts w:ascii="Comic Sans MS" w:eastAsia="Comic Sans MS" w:hAnsi="Comic Sans MS" w:cs="Comic Sans MS"/>
                <w:sz w:val="16"/>
                <w:szCs w:val="16"/>
              </w:rPr>
              <w:t>nk</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p>
          <w:p w14:paraId="0D49FEF1"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v</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nk</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p>
          <w:p w14:paraId="6AC61E98"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z w:val="16"/>
                <w:szCs w:val="16"/>
              </w:rPr>
              <w:t>Aff</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ct</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v</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k</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lls</w:t>
            </w:r>
          </w:p>
        </w:tc>
        <w:tc>
          <w:tcPr>
            <w:tcW w:w="4771" w:type="dxa"/>
            <w:vMerge w:val="restart"/>
            <w:tcBorders>
              <w:top w:val="single" w:sz="5" w:space="0" w:color="000000"/>
              <w:left w:val="single" w:sz="5" w:space="0" w:color="000000"/>
              <w:right w:val="single" w:sz="5" w:space="0" w:color="000000"/>
            </w:tcBorders>
          </w:tcPr>
          <w:p w14:paraId="4D908C27" w14:textId="77777777" w:rsidR="00CD6FA1" w:rsidRDefault="00CD6FA1"/>
        </w:tc>
      </w:tr>
      <w:tr w:rsidR="00CD6FA1" w14:paraId="4560B61F" w14:textId="77777777">
        <w:trPr>
          <w:trHeight w:hRule="exact" w:val="874"/>
        </w:trPr>
        <w:tc>
          <w:tcPr>
            <w:tcW w:w="3151" w:type="dxa"/>
            <w:tcBorders>
              <w:top w:val="single" w:sz="5" w:space="0" w:color="000000"/>
              <w:left w:val="single" w:sz="5" w:space="0" w:color="000000"/>
              <w:bottom w:val="single" w:sz="5" w:space="0" w:color="000000"/>
              <w:right w:val="single" w:sz="5" w:space="0" w:color="000000"/>
            </w:tcBorders>
          </w:tcPr>
          <w:p w14:paraId="49ECAB16" w14:textId="77777777" w:rsidR="00CD6FA1" w:rsidRDefault="003567B5">
            <w:pPr>
              <w:spacing w:line="200" w:lineRule="exact"/>
              <w:ind w:left="378"/>
              <w:rPr>
                <w:rFonts w:ascii="Comic Sans MS" w:eastAsia="Comic Sans MS" w:hAnsi="Comic Sans MS" w:cs="Comic Sans MS"/>
                <w:sz w:val="16"/>
                <w:szCs w:val="16"/>
              </w:rPr>
            </w:pPr>
            <w:r>
              <w:rPr>
                <w:rFonts w:ascii="Comic Sans MS" w:eastAsia="Comic Sans MS" w:hAnsi="Comic Sans MS" w:cs="Comic Sans MS"/>
                <w:spacing w:val="1"/>
                <w:sz w:val="16"/>
                <w:szCs w:val="16"/>
              </w:rPr>
              <w:t>i</w:t>
            </w:r>
            <w:r>
              <w:rPr>
                <w:rFonts w:ascii="Comic Sans MS" w:eastAsia="Comic Sans MS" w:hAnsi="Comic Sans MS" w:cs="Comic Sans MS"/>
                <w:sz w:val="16"/>
                <w:szCs w:val="16"/>
              </w:rPr>
              <w:t xml:space="preserve">.      </w:t>
            </w:r>
            <w:r>
              <w:rPr>
                <w:rFonts w:ascii="Comic Sans MS" w:eastAsia="Comic Sans MS" w:hAnsi="Comic Sans MS" w:cs="Comic Sans MS"/>
                <w:spacing w:val="25"/>
                <w:sz w:val="16"/>
                <w:szCs w:val="16"/>
              </w:rPr>
              <w:t xml:space="preserve"> </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m</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at</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v</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s</w:t>
            </w:r>
          </w:p>
          <w:p w14:paraId="176C4E93" w14:textId="77777777" w:rsidR="00CD6FA1" w:rsidRDefault="003567B5">
            <w:pPr>
              <w:ind w:left="822" w:right="483"/>
              <w:rPr>
                <w:rFonts w:ascii="Comic Sans MS" w:eastAsia="Comic Sans MS" w:hAnsi="Comic Sans MS" w:cs="Comic Sans MS"/>
                <w:sz w:val="16"/>
                <w:szCs w:val="16"/>
              </w:rPr>
            </w:pPr>
            <w:r>
              <w:rPr>
                <w:rFonts w:ascii="Comic Sans MS" w:eastAsia="Comic Sans MS" w:hAnsi="Comic Sans MS" w:cs="Comic Sans MS"/>
                <w:spacing w:val="-1"/>
                <w:sz w:val="16"/>
                <w:szCs w:val="16"/>
              </w:rPr>
              <w:t>ac</w:t>
            </w:r>
            <w:r>
              <w:rPr>
                <w:rFonts w:ascii="Comic Sans MS" w:eastAsia="Comic Sans MS" w:hAnsi="Comic Sans MS" w:cs="Comic Sans MS"/>
                <w:spacing w:val="1"/>
                <w:sz w:val="16"/>
                <w:szCs w:val="16"/>
              </w:rPr>
              <w:t>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es</w:t>
            </w:r>
            <w:r>
              <w:rPr>
                <w:rFonts w:ascii="Comic Sans MS" w:eastAsia="Comic Sans MS" w:hAnsi="Comic Sans MS" w:cs="Comic Sans MS"/>
                <w:sz w:val="16"/>
                <w:szCs w:val="16"/>
              </w:rPr>
              <w:t>u</w:t>
            </w:r>
            <w:r>
              <w:rPr>
                <w:rFonts w:ascii="Comic Sans MS" w:eastAsia="Comic Sans MS" w:hAnsi="Comic Sans MS" w:cs="Comic Sans MS"/>
                <w:spacing w:val="-3"/>
                <w:sz w:val="16"/>
                <w:szCs w:val="16"/>
              </w:rPr>
              <w:t>l</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z w:val="16"/>
                <w:szCs w:val="16"/>
              </w:rPr>
              <w:t>e pr</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j</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t</w:t>
            </w:r>
          </w:p>
        </w:tc>
        <w:tc>
          <w:tcPr>
            <w:tcW w:w="2520" w:type="dxa"/>
            <w:vMerge/>
            <w:tcBorders>
              <w:left w:val="single" w:sz="5" w:space="0" w:color="000000"/>
              <w:bottom w:val="single" w:sz="5" w:space="0" w:color="000000"/>
              <w:right w:val="single" w:sz="5" w:space="0" w:color="000000"/>
            </w:tcBorders>
          </w:tcPr>
          <w:p w14:paraId="310F203D" w14:textId="77777777" w:rsidR="00CD6FA1" w:rsidRDefault="00CD6FA1"/>
        </w:tc>
        <w:tc>
          <w:tcPr>
            <w:tcW w:w="4771" w:type="dxa"/>
            <w:vMerge/>
            <w:tcBorders>
              <w:left w:val="single" w:sz="5" w:space="0" w:color="000000"/>
              <w:bottom w:val="single" w:sz="5" w:space="0" w:color="000000"/>
              <w:right w:val="single" w:sz="5" w:space="0" w:color="000000"/>
            </w:tcBorders>
          </w:tcPr>
          <w:p w14:paraId="2C549EE6" w14:textId="77777777" w:rsidR="00CD6FA1" w:rsidRDefault="00CD6FA1"/>
        </w:tc>
      </w:tr>
      <w:tr w:rsidR="00CD6FA1" w14:paraId="2CBEFEF9" w14:textId="77777777">
        <w:trPr>
          <w:trHeight w:hRule="exact" w:val="1349"/>
        </w:trPr>
        <w:tc>
          <w:tcPr>
            <w:tcW w:w="3151" w:type="dxa"/>
            <w:tcBorders>
              <w:top w:val="single" w:sz="5" w:space="0" w:color="000000"/>
              <w:left w:val="single" w:sz="5" w:space="0" w:color="000000"/>
              <w:bottom w:val="single" w:sz="5" w:space="0" w:color="000000"/>
              <w:right w:val="single" w:sz="5" w:space="0" w:color="000000"/>
            </w:tcBorders>
          </w:tcPr>
          <w:p w14:paraId="2A379190" w14:textId="77777777" w:rsidR="00CD6FA1" w:rsidRDefault="003567B5">
            <w:pPr>
              <w:spacing w:before="70"/>
              <w:ind w:left="333"/>
              <w:rPr>
                <w:rFonts w:ascii="Comic Sans MS" w:eastAsia="Comic Sans MS" w:hAnsi="Comic Sans MS" w:cs="Comic Sans MS"/>
                <w:sz w:val="16"/>
                <w:szCs w:val="16"/>
              </w:rPr>
            </w:pPr>
            <w:r>
              <w:rPr>
                <w:rFonts w:ascii="Comic Sans MS" w:eastAsia="Comic Sans MS" w:hAnsi="Comic Sans MS" w:cs="Comic Sans MS"/>
                <w:spacing w:val="1"/>
                <w:sz w:val="16"/>
                <w:szCs w:val="16"/>
              </w:rPr>
              <w:t>ii</w:t>
            </w:r>
            <w:r>
              <w:rPr>
                <w:rFonts w:ascii="Comic Sans MS" w:eastAsia="Comic Sans MS" w:hAnsi="Comic Sans MS" w:cs="Comic Sans MS"/>
                <w:sz w:val="16"/>
                <w:szCs w:val="16"/>
              </w:rPr>
              <w:t xml:space="preserve">.      </w:t>
            </w:r>
            <w:r>
              <w:rPr>
                <w:rFonts w:ascii="Comic Sans MS" w:eastAsia="Comic Sans MS" w:hAnsi="Comic Sans MS" w:cs="Comic Sans MS"/>
                <w:spacing w:val="25"/>
                <w:sz w:val="16"/>
                <w:szCs w:val="16"/>
              </w:rPr>
              <w:t xml:space="preserve"> </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m</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at</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hi</w:t>
            </w:r>
            <w:r>
              <w:rPr>
                <w:rFonts w:ascii="Comic Sans MS" w:eastAsia="Comic Sans MS" w:hAnsi="Comic Sans MS" w:cs="Comic Sans MS"/>
                <w:sz w:val="16"/>
                <w:szCs w:val="16"/>
              </w:rPr>
              <w:t>n</w:t>
            </w:r>
            <w:r>
              <w:rPr>
                <w:rFonts w:ascii="Comic Sans MS" w:eastAsia="Comic Sans MS" w:hAnsi="Comic Sans MS" w:cs="Comic Sans MS"/>
                <w:spacing w:val="-3"/>
                <w:sz w:val="16"/>
                <w:szCs w:val="16"/>
              </w:rPr>
              <w:t>k</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k</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ll</w:t>
            </w:r>
            <w:r>
              <w:rPr>
                <w:rFonts w:ascii="Comic Sans MS" w:eastAsia="Comic Sans MS" w:hAnsi="Comic Sans MS" w:cs="Comic Sans MS"/>
                <w:sz w:val="16"/>
                <w:szCs w:val="16"/>
              </w:rPr>
              <w:t>s</w:t>
            </w:r>
          </w:p>
          <w:p w14:paraId="30D81409" w14:textId="77777777" w:rsidR="00CD6FA1" w:rsidRDefault="003567B5">
            <w:pPr>
              <w:spacing w:before="5"/>
              <w:ind w:left="822" w:right="184" w:hanging="511"/>
              <w:rPr>
                <w:rFonts w:ascii="Comic Sans MS" w:eastAsia="Comic Sans MS" w:hAnsi="Comic Sans MS" w:cs="Comic Sans MS"/>
                <w:sz w:val="16"/>
                <w:szCs w:val="16"/>
              </w:rPr>
            </w:pPr>
            <w:r>
              <w:rPr>
                <w:rFonts w:ascii="Calibri" w:eastAsia="Calibri" w:hAnsi="Calibri" w:cs="Calibri"/>
                <w:spacing w:val="-1"/>
                <w:sz w:val="16"/>
                <w:szCs w:val="16"/>
              </w:rPr>
              <w:t>iii</w:t>
            </w:r>
            <w:r>
              <w:rPr>
                <w:rFonts w:ascii="Calibri" w:eastAsia="Calibri" w:hAnsi="Calibri" w:cs="Calibri"/>
                <w:sz w:val="16"/>
                <w:szCs w:val="16"/>
              </w:rPr>
              <w:t xml:space="preserve">.         </w:t>
            </w:r>
            <w:r>
              <w:rPr>
                <w:rFonts w:ascii="Calibri" w:eastAsia="Calibri" w:hAnsi="Calibri" w:cs="Calibri"/>
                <w:spacing w:val="1"/>
                <w:sz w:val="16"/>
                <w:szCs w:val="16"/>
              </w:rPr>
              <w:t xml:space="preserve"> </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m</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at</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co</w:t>
            </w:r>
            <w:r>
              <w:rPr>
                <w:rFonts w:ascii="Comic Sans MS" w:eastAsia="Comic Sans MS" w:hAnsi="Comic Sans MS" w:cs="Comic Sans MS"/>
                <w:sz w:val="16"/>
                <w:szCs w:val="16"/>
              </w:rPr>
              <w:t>mmu</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i</w:t>
            </w:r>
            <w:r>
              <w:rPr>
                <w:rFonts w:ascii="Comic Sans MS" w:eastAsia="Comic Sans MS" w:hAnsi="Comic Sans MS" w:cs="Comic Sans MS"/>
                <w:spacing w:val="-1"/>
                <w:sz w:val="16"/>
                <w:szCs w:val="16"/>
              </w:rPr>
              <w:t>ca</w:t>
            </w:r>
            <w:r>
              <w:rPr>
                <w:rFonts w:ascii="Comic Sans MS" w:eastAsia="Comic Sans MS" w:hAnsi="Comic Sans MS" w:cs="Comic Sans MS"/>
                <w:spacing w:val="1"/>
                <w:sz w:val="16"/>
                <w:szCs w:val="16"/>
              </w:rPr>
              <w:t>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 xml:space="preserve">nd </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oc</w:t>
            </w:r>
            <w:r>
              <w:rPr>
                <w:rFonts w:ascii="Comic Sans MS" w:eastAsia="Comic Sans MS" w:hAnsi="Comic Sans MS" w:cs="Comic Sans MS"/>
                <w:sz w:val="16"/>
                <w:szCs w:val="16"/>
              </w:rPr>
              <w:t>i</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k</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lls</w:t>
            </w:r>
          </w:p>
        </w:tc>
        <w:tc>
          <w:tcPr>
            <w:tcW w:w="2520" w:type="dxa"/>
            <w:tcBorders>
              <w:top w:val="single" w:sz="5" w:space="0" w:color="000000"/>
              <w:left w:val="single" w:sz="5" w:space="0" w:color="000000"/>
              <w:bottom w:val="single" w:sz="5" w:space="0" w:color="000000"/>
              <w:right w:val="single" w:sz="5" w:space="0" w:color="000000"/>
            </w:tcBorders>
          </w:tcPr>
          <w:p w14:paraId="6C856520" w14:textId="77777777" w:rsidR="00CD6FA1" w:rsidRDefault="003567B5">
            <w:pPr>
              <w:spacing w:line="220" w:lineRule="exact"/>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Co</w:t>
            </w:r>
            <w:r>
              <w:rPr>
                <w:rFonts w:ascii="Comic Sans MS" w:eastAsia="Comic Sans MS" w:hAnsi="Comic Sans MS" w:cs="Comic Sans MS"/>
                <w:sz w:val="16"/>
                <w:szCs w:val="16"/>
              </w:rPr>
              <w:t>mmun</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ca</w:t>
            </w:r>
            <w:r>
              <w:rPr>
                <w:rFonts w:ascii="Comic Sans MS" w:eastAsia="Comic Sans MS" w:hAnsi="Comic Sans MS" w:cs="Comic Sans MS"/>
                <w:spacing w:val="1"/>
                <w:sz w:val="16"/>
                <w:szCs w:val="16"/>
              </w:rPr>
              <w:t>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p>
          <w:p w14:paraId="54855DE2"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Colla</w:t>
            </w:r>
            <w:r>
              <w:rPr>
                <w:rFonts w:ascii="Comic Sans MS" w:eastAsia="Comic Sans MS" w:hAnsi="Comic Sans MS" w:cs="Comic Sans MS"/>
                <w:spacing w:val="1"/>
                <w:sz w:val="16"/>
                <w:szCs w:val="16"/>
              </w:rPr>
              <w:t>b</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p>
          <w:p w14:paraId="1B6F7840" w14:textId="77777777" w:rsidR="00CD6FA1" w:rsidRDefault="003567B5">
            <w:pPr>
              <w:spacing w:line="220" w:lineRule="exact"/>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iti</w:t>
            </w:r>
            <w:r>
              <w:rPr>
                <w:rFonts w:ascii="Comic Sans MS" w:eastAsia="Comic Sans MS" w:hAnsi="Comic Sans MS" w:cs="Comic Sans MS"/>
                <w:spacing w:val="-1"/>
                <w:sz w:val="16"/>
                <w:szCs w:val="16"/>
              </w:rPr>
              <w:t>ca</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t</w:t>
            </w:r>
            <w:r>
              <w:rPr>
                <w:rFonts w:ascii="Comic Sans MS" w:eastAsia="Comic Sans MS" w:hAnsi="Comic Sans MS" w:cs="Comic Sans MS"/>
                <w:spacing w:val="1"/>
                <w:sz w:val="16"/>
                <w:szCs w:val="16"/>
              </w:rPr>
              <w:t>hi</w:t>
            </w:r>
            <w:r>
              <w:rPr>
                <w:rFonts w:ascii="Comic Sans MS" w:eastAsia="Comic Sans MS" w:hAnsi="Comic Sans MS" w:cs="Comic Sans MS"/>
                <w:sz w:val="16"/>
                <w:szCs w:val="16"/>
              </w:rPr>
              <w:t>nk</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p>
          <w:p w14:paraId="1E64FE3A"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v</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nk</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p>
          <w:p w14:paraId="2379BBC8"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s</w:t>
            </w:r>
            <w:r>
              <w:rPr>
                <w:rFonts w:ascii="Comic Sans MS" w:eastAsia="Comic Sans MS" w:hAnsi="Comic Sans MS" w:cs="Comic Sans MS"/>
                <w:spacing w:val="-2"/>
                <w:sz w:val="16"/>
                <w:szCs w:val="16"/>
              </w:rPr>
              <w:t>f</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r</w:t>
            </w:r>
          </w:p>
          <w:p w14:paraId="1025B0CA"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z w:val="16"/>
                <w:szCs w:val="16"/>
              </w:rPr>
              <w:t>Aff</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ct</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v</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k</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lls</w:t>
            </w:r>
          </w:p>
        </w:tc>
        <w:tc>
          <w:tcPr>
            <w:tcW w:w="4771" w:type="dxa"/>
            <w:tcBorders>
              <w:top w:val="single" w:sz="5" w:space="0" w:color="000000"/>
              <w:left w:val="single" w:sz="5" w:space="0" w:color="000000"/>
              <w:bottom w:val="single" w:sz="5" w:space="0" w:color="000000"/>
              <w:right w:val="single" w:sz="5" w:space="0" w:color="000000"/>
            </w:tcBorders>
          </w:tcPr>
          <w:p w14:paraId="10FBF3A7" w14:textId="77777777" w:rsidR="00CD6FA1" w:rsidRDefault="00CD6FA1"/>
        </w:tc>
      </w:tr>
      <w:tr w:rsidR="00CD6FA1" w14:paraId="5E477074" w14:textId="77777777">
        <w:trPr>
          <w:trHeight w:hRule="exact" w:val="233"/>
        </w:trPr>
        <w:tc>
          <w:tcPr>
            <w:tcW w:w="3151" w:type="dxa"/>
            <w:tcBorders>
              <w:top w:val="single" w:sz="5" w:space="0" w:color="000000"/>
              <w:left w:val="single" w:sz="5" w:space="0" w:color="000000"/>
              <w:bottom w:val="single" w:sz="5" w:space="0" w:color="000000"/>
              <w:right w:val="single" w:sz="5" w:space="0" w:color="000000"/>
            </w:tcBorders>
            <w:shd w:val="clear" w:color="auto" w:fill="D9DADA"/>
          </w:tcPr>
          <w:p w14:paraId="36485DDD"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spacing w:val="-1"/>
                <w:sz w:val="16"/>
                <w:szCs w:val="16"/>
              </w:rPr>
              <w:t>O</w:t>
            </w:r>
            <w:r>
              <w:rPr>
                <w:rFonts w:ascii="Comic Sans MS" w:eastAsia="Comic Sans MS" w:hAnsi="Comic Sans MS" w:cs="Comic Sans MS"/>
                <w:spacing w:val="1"/>
                <w:sz w:val="16"/>
                <w:szCs w:val="16"/>
              </w:rPr>
              <w:t>b</w:t>
            </w:r>
            <w:r>
              <w:rPr>
                <w:rFonts w:ascii="Comic Sans MS" w:eastAsia="Comic Sans MS" w:hAnsi="Comic Sans MS" w:cs="Comic Sans MS"/>
                <w:sz w:val="16"/>
                <w:szCs w:val="16"/>
              </w:rPr>
              <w:t>j</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v</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D</w:t>
            </w:r>
            <w:r>
              <w:rPr>
                <w:rFonts w:ascii="Comic Sans MS" w:eastAsia="Comic Sans MS" w:hAnsi="Comic Sans MS" w:cs="Comic Sans MS"/>
                <w:sz w:val="16"/>
                <w:szCs w:val="16"/>
              </w:rPr>
              <w:t>: R</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f</w:t>
            </w:r>
            <w:r>
              <w:rPr>
                <w:rFonts w:ascii="Comic Sans MS" w:eastAsia="Comic Sans MS" w:hAnsi="Comic Sans MS" w:cs="Comic Sans MS"/>
                <w:spacing w:val="-3"/>
                <w:sz w:val="16"/>
                <w:szCs w:val="16"/>
              </w:rPr>
              <w:t>l</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p>
        </w:tc>
        <w:tc>
          <w:tcPr>
            <w:tcW w:w="2520" w:type="dxa"/>
            <w:vMerge w:val="restart"/>
            <w:tcBorders>
              <w:top w:val="single" w:sz="5" w:space="0" w:color="000000"/>
              <w:left w:val="single" w:sz="5" w:space="0" w:color="000000"/>
              <w:right w:val="single" w:sz="5" w:space="0" w:color="000000"/>
            </w:tcBorders>
          </w:tcPr>
          <w:p w14:paraId="1145C519" w14:textId="77777777" w:rsidR="00CD6FA1" w:rsidRDefault="003567B5">
            <w:pPr>
              <w:spacing w:line="200" w:lineRule="exact"/>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pacing w:val="-1"/>
                <w:sz w:val="16"/>
                <w:szCs w:val="16"/>
              </w:rPr>
              <w:t>Co</w:t>
            </w:r>
            <w:r>
              <w:rPr>
                <w:rFonts w:ascii="Comic Sans MS" w:eastAsia="Comic Sans MS" w:hAnsi="Comic Sans MS" w:cs="Comic Sans MS"/>
                <w:sz w:val="16"/>
                <w:szCs w:val="16"/>
              </w:rPr>
              <w:t>mmun</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ca</w:t>
            </w:r>
            <w:r>
              <w:rPr>
                <w:rFonts w:ascii="Comic Sans MS" w:eastAsia="Comic Sans MS" w:hAnsi="Comic Sans MS" w:cs="Comic Sans MS"/>
                <w:spacing w:val="1"/>
                <w:sz w:val="16"/>
                <w:szCs w:val="16"/>
              </w:rPr>
              <w:t>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p>
          <w:p w14:paraId="3CA71371"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f</w:t>
            </w:r>
            <w:r>
              <w:rPr>
                <w:rFonts w:ascii="Comic Sans MS" w:eastAsia="Comic Sans MS" w:hAnsi="Comic Sans MS" w:cs="Comic Sans MS"/>
                <w:spacing w:val="-1"/>
                <w:sz w:val="16"/>
                <w:szCs w:val="16"/>
              </w:rPr>
              <w:t>l</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ct</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v</w:t>
            </w:r>
            <w:r>
              <w:rPr>
                <w:rFonts w:ascii="Comic Sans MS" w:eastAsia="Comic Sans MS" w:hAnsi="Comic Sans MS" w:cs="Comic Sans MS"/>
                <w:sz w:val="16"/>
                <w:szCs w:val="16"/>
              </w:rPr>
              <w:t>e</w:t>
            </w:r>
          </w:p>
          <w:p w14:paraId="70A1BB34" w14:textId="77777777" w:rsidR="00CD6FA1" w:rsidRDefault="003567B5">
            <w:pPr>
              <w:ind w:left="462"/>
              <w:rPr>
                <w:rFonts w:ascii="Comic Sans MS" w:eastAsia="Comic Sans MS" w:hAnsi="Comic Sans MS" w:cs="Comic Sans MS"/>
                <w:sz w:val="16"/>
                <w:szCs w:val="16"/>
              </w:rPr>
            </w:pPr>
            <w:r>
              <w:rPr>
                <w:w w:val="132"/>
                <w:sz w:val="16"/>
                <w:szCs w:val="16"/>
              </w:rPr>
              <w:t xml:space="preserve">•    </w:t>
            </w:r>
            <w:r>
              <w:rPr>
                <w:spacing w:val="22"/>
                <w:w w:val="132"/>
                <w:sz w:val="16"/>
                <w:szCs w:val="16"/>
              </w:rPr>
              <w:t xml:space="preserve"> </w:t>
            </w:r>
            <w:r>
              <w:rPr>
                <w:rFonts w:ascii="Comic Sans MS" w:eastAsia="Comic Sans MS" w:hAnsi="Comic Sans MS" w:cs="Comic Sans MS"/>
                <w:sz w:val="16"/>
                <w:szCs w:val="16"/>
              </w:rPr>
              <w:t>Aff</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ct</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v</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k</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lls</w:t>
            </w:r>
          </w:p>
        </w:tc>
        <w:tc>
          <w:tcPr>
            <w:tcW w:w="4771" w:type="dxa"/>
            <w:vMerge w:val="restart"/>
            <w:tcBorders>
              <w:top w:val="single" w:sz="5" w:space="0" w:color="000000"/>
              <w:left w:val="single" w:sz="5" w:space="0" w:color="000000"/>
              <w:right w:val="single" w:sz="5" w:space="0" w:color="000000"/>
            </w:tcBorders>
          </w:tcPr>
          <w:p w14:paraId="07979BFA" w14:textId="77777777" w:rsidR="00CD6FA1" w:rsidRDefault="00CD6FA1"/>
        </w:tc>
      </w:tr>
      <w:tr w:rsidR="00CD6FA1" w14:paraId="63A2B715" w14:textId="77777777">
        <w:trPr>
          <w:trHeight w:hRule="exact" w:val="2239"/>
        </w:trPr>
        <w:tc>
          <w:tcPr>
            <w:tcW w:w="3151" w:type="dxa"/>
            <w:tcBorders>
              <w:top w:val="single" w:sz="5" w:space="0" w:color="000000"/>
              <w:left w:val="single" w:sz="5" w:space="0" w:color="000000"/>
              <w:bottom w:val="single" w:sz="5" w:space="0" w:color="000000"/>
              <w:right w:val="single" w:sz="5" w:space="0" w:color="000000"/>
            </w:tcBorders>
          </w:tcPr>
          <w:p w14:paraId="75B1F98A" w14:textId="77777777" w:rsidR="00CD6FA1" w:rsidRDefault="003567B5">
            <w:pPr>
              <w:spacing w:line="200" w:lineRule="exact"/>
              <w:ind w:left="378"/>
              <w:rPr>
                <w:rFonts w:ascii="Comic Sans MS" w:eastAsia="Comic Sans MS" w:hAnsi="Comic Sans MS" w:cs="Comic Sans MS"/>
                <w:sz w:val="16"/>
                <w:szCs w:val="16"/>
              </w:rPr>
            </w:pPr>
            <w:r>
              <w:rPr>
                <w:rFonts w:ascii="Comic Sans MS" w:eastAsia="Comic Sans MS" w:hAnsi="Comic Sans MS" w:cs="Comic Sans MS"/>
                <w:spacing w:val="1"/>
                <w:sz w:val="16"/>
                <w:szCs w:val="16"/>
              </w:rPr>
              <w:t>i</w:t>
            </w:r>
            <w:r>
              <w:rPr>
                <w:rFonts w:ascii="Comic Sans MS" w:eastAsia="Comic Sans MS" w:hAnsi="Comic Sans MS" w:cs="Comic Sans MS"/>
                <w:sz w:val="16"/>
                <w:szCs w:val="16"/>
              </w:rPr>
              <w:t xml:space="preserve">.      </w:t>
            </w:r>
            <w:r>
              <w:rPr>
                <w:rFonts w:ascii="Comic Sans MS" w:eastAsia="Comic Sans MS" w:hAnsi="Comic Sans MS" w:cs="Comic Sans MS"/>
                <w:spacing w:val="25"/>
                <w:sz w:val="16"/>
                <w:szCs w:val="16"/>
              </w:rPr>
              <w:t xml:space="preserve"> </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v</w:t>
            </w:r>
            <w:r>
              <w:rPr>
                <w:rFonts w:ascii="Comic Sans MS" w:eastAsia="Comic Sans MS" w:hAnsi="Comic Sans MS" w:cs="Comic Sans MS"/>
                <w:spacing w:val="-1"/>
                <w:sz w:val="16"/>
                <w:szCs w:val="16"/>
              </w:rPr>
              <w:t>al</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at</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2"/>
                <w:sz w:val="16"/>
                <w:szCs w:val="16"/>
              </w:rPr>
              <w:t xml:space="preserve"> </w:t>
            </w:r>
            <w:r>
              <w:rPr>
                <w:rFonts w:ascii="Comic Sans MS" w:eastAsia="Comic Sans MS" w:hAnsi="Comic Sans MS" w:cs="Comic Sans MS"/>
                <w:sz w:val="16"/>
                <w:szCs w:val="16"/>
              </w:rPr>
              <w:t>qu</w:t>
            </w:r>
            <w:r>
              <w:rPr>
                <w:rFonts w:ascii="Comic Sans MS" w:eastAsia="Comic Sans MS" w:hAnsi="Comic Sans MS" w:cs="Comic Sans MS"/>
                <w:spacing w:val="-1"/>
                <w:sz w:val="16"/>
                <w:szCs w:val="16"/>
              </w:rPr>
              <w:t>al</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 xml:space="preserve">y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z w:val="16"/>
                <w:szCs w:val="16"/>
              </w:rPr>
              <w:t>e</w:t>
            </w:r>
          </w:p>
          <w:p w14:paraId="47BF1673" w14:textId="77777777" w:rsidR="00CD6FA1" w:rsidRDefault="003567B5">
            <w:pPr>
              <w:ind w:left="822" w:right="159"/>
              <w:rPr>
                <w:rFonts w:ascii="Comic Sans MS" w:eastAsia="Comic Sans MS" w:hAnsi="Comic Sans MS" w:cs="Comic Sans MS"/>
                <w:sz w:val="16"/>
                <w:szCs w:val="16"/>
              </w:rPr>
            </w:pPr>
            <w:r>
              <w:rPr>
                <w:rFonts w:ascii="Comic Sans MS" w:eastAsia="Comic Sans MS" w:hAnsi="Comic Sans MS" w:cs="Comic Sans MS"/>
                <w:spacing w:val="1"/>
                <w:sz w:val="16"/>
                <w:szCs w:val="16"/>
              </w:rPr>
              <w:t>se</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vi</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a</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ac</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n </w:t>
            </w:r>
            <w:r>
              <w:rPr>
                <w:rFonts w:ascii="Comic Sans MS" w:eastAsia="Comic Sans MS" w:hAnsi="Comic Sans MS" w:cs="Comic Sans MS"/>
                <w:spacing w:val="-3"/>
                <w:sz w:val="16"/>
                <w:szCs w:val="16"/>
              </w:rPr>
              <w:t>a</w:t>
            </w:r>
            <w:r>
              <w:rPr>
                <w:rFonts w:ascii="Comic Sans MS" w:eastAsia="Comic Sans MS" w:hAnsi="Comic Sans MS" w:cs="Comic Sans MS"/>
                <w:spacing w:val="1"/>
                <w:sz w:val="16"/>
                <w:szCs w:val="16"/>
              </w:rPr>
              <w:t>g</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z w:val="16"/>
                <w:szCs w:val="16"/>
              </w:rPr>
              <w:t>e pr</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o</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l</w:t>
            </w:r>
          </w:p>
          <w:p w14:paraId="08CD023D" w14:textId="77777777" w:rsidR="00CD6FA1" w:rsidRDefault="003567B5">
            <w:pPr>
              <w:ind w:left="822" w:right="114" w:hanging="490"/>
              <w:rPr>
                <w:rFonts w:ascii="Comic Sans MS" w:eastAsia="Comic Sans MS" w:hAnsi="Comic Sans MS" w:cs="Comic Sans MS"/>
                <w:sz w:val="16"/>
                <w:szCs w:val="16"/>
              </w:rPr>
            </w:pPr>
            <w:r>
              <w:rPr>
                <w:rFonts w:ascii="Comic Sans MS" w:eastAsia="Comic Sans MS" w:hAnsi="Comic Sans MS" w:cs="Comic Sans MS"/>
                <w:spacing w:val="1"/>
                <w:sz w:val="16"/>
                <w:szCs w:val="16"/>
              </w:rPr>
              <w:t>ii</w:t>
            </w:r>
            <w:r>
              <w:rPr>
                <w:rFonts w:ascii="Comic Sans MS" w:eastAsia="Comic Sans MS" w:hAnsi="Comic Sans MS" w:cs="Comic Sans MS"/>
                <w:sz w:val="16"/>
                <w:szCs w:val="16"/>
              </w:rPr>
              <w:t xml:space="preserve">.      </w:t>
            </w:r>
            <w:r>
              <w:rPr>
                <w:rFonts w:ascii="Comic Sans MS" w:eastAsia="Comic Sans MS" w:hAnsi="Comic Sans MS" w:cs="Comic Sans MS"/>
                <w:spacing w:val="25"/>
                <w:sz w:val="16"/>
                <w:szCs w:val="16"/>
              </w:rPr>
              <w:t xml:space="preserve"> </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f</w:t>
            </w:r>
            <w:r>
              <w:rPr>
                <w:rFonts w:ascii="Comic Sans MS" w:eastAsia="Comic Sans MS" w:hAnsi="Comic Sans MS" w:cs="Comic Sans MS"/>
                <w:spacing w:val="-1"/>
                <w:sz w:val="16"/>
                <w:szCs w:val="16"/>
              </w:rPr>
              <w:t>l</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h</w:t>
            </w:r>
            <w:r>
              <w:rPr>
                <w:rFonts w:ascii="Comic Sans MS" w:eastAsia="Comic Sans MS" w:hAnsi="Comic Sans MS" w:cs="Comic Sans MS"/>
                <w:spacing w:val="-3"/>
                <w:sz w:val="16"/>
                <w:szCs w:val="16"/>
              </w:rPr>
              <w:t>o</w:t>
            </w:r>
            <w:r>
              <w:rPr>
                <w:rFonts w:ascii="Comic Sans MS" w:eastAsia="Comic Sans MS" w:hAnsi="Comic Sans MS" w:cs="Comic Sans MS"/>
                <w:sz w:val="16"/>
                <w:szCs w:val="16"/>
              </w:rPr>
              <w:t>w</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1"/>
                <w:sz w:val="16"/>
                <w:szCs w:val="16"/>
              </w:rPr>
              <w:t>co</w:t>
            </w:r>
            <w:r>
              <w:rPr>
                <w:rFonts w:ascii="Comic Sans MS" w:eastAsia="Comic Sans MS" w:hAnsi="Comic Sans MS" w:cs="Comic Sans MS"/>
                <w:sz w:val="16"/>
                <w:szCs w:val="16"/>
              </w:rPr>
              <w:t>mp</w:t>
            </w:r>
            <w:r>
              <w:rPr>
                <w:rFonts w:ascii="Comic Sans MS" w:eastAsia="Comic Sans MS" w:hAnsi="Comic Sans MS" w:cs="Comic Sans MS"/>
                <w:spacing w:val="-3"/>
                <w:sz w:val="16"/>
                <w:szCs w:val="16"/>
              </w:rPr>
              <w:t>l</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ing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z w:val="16"/>
                <w:szCs w:val="16"/>
              </w:rPr>
              <w:t>e pr</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j</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x</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d</w:t>
            </w:r>
            <w:r>
              <w:rPr>
                <w:rFonts w:ascii="Comic Sans MS" w:eastAsia="Comic Sans MS" w:hAnsi="Comic Sans MS" w:cs="Comic Sans MS"/>
                <w:spacing w:val="-1"/>
                <w:sz w:val="16"/>
                <w:szCs w:val="16"/>
              </w:rPr>
              <w:t xml:space="preserve"> t</w:t>
            </w:r>
            <w:r>
              <w:rPr>
                <w:rFonts w:ascii="Comic Sans MS" w:eastAsia="Comic Sans MS" w:hAnsi="Comic Sans MS" w:cs="Comic Sans MS"/>
                <w:spacing w:val="1"/>
                <w:sz w:val="16"/>
                <w:szCs w:val="16"/>
              </w:rPr>
              <w:t>h</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ir kn</w:t>
            </w:r>
            <w:r>
              <w:rPr>
                <w:rFonts w:ascii="Comic Sans MS" w:eastAsia="Comic Sans MS" w:hAnsi="Comic Sans MS" w:cs="Comic Sans MS"/>
                <w:spacing w:val="-1"/>
                <w:sz w:val="16"/>
                <w:szCs w:val="16"/>
              </w:rPr>
              <w:t>o</w:t>
            </w:r>
            <w:r>
              <w:rPr>
                <w:rFonts w:ascii="Comic Sans MS" w:eastAsia="Comic Sans MS" w:hAnsi="Comic Sans MS" w:cs="Comic Sans MS"/>
                <w:spacing w:val="3"/>
                <w:sz w:val="16"/>
                <w:szCs w:val="16"/>
              </w:rPr>
              <w:t>w</w:t>
            </w:r>
            <w:r>
              <w:rPr>
                <w:rFonts w:ascii="Comic Sans MS" w:eastAsia="Comic Sans MS" w:hAnsi="Comic Sans MS" w:cs="Comic Sans MS"/>
                <w:spacing w:val="-3"/>
                <w:sz w:val="16"/>
                <w:szCs w:val="16"/>
              </w:rPr>
              <w:t>l</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dg</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nd</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un</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st</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w:t>
            </w:r>
            <w:r>
              <w:rPr>
                <w:rFonts w:ascii="Comic Sans MS" w:eastAsia="Comic Sans MS" w:hAnsi="Comic Sans MS" w:cs="Comic Sans MS"/>
                <w:spacing w:val="-3"/>
                <w:sz w:val="16"/>
                <w:szCs w:val="16"/>
              </w:rPr>
              <w:t>d</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 xml:space="preserve">ng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f </w:t>
            </w:r>
            <w:r>
              <w:rPr>
                <w:rFonts w:ascii="Comic Sans MS" w:eastAsia="Comic Sans MS" w:hAnsi="Comic Sans MS" w:cs="Comic Sans MS"/>
                <w:spacing w:val="1"/>
                <w:sz w:val="16"/>
                <w:szCs w:val="16"/>
              </w:rPr>
              <w:t>se</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vi</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l</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rn</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ng</w:t>
            </w:r>
          </w:p>
          <w:p w14:paraId="3BDB8413" w14:textId="77777777" w:rsidR="00CD6FA1" w:rsidRDefault="003567B5">
            <w:pPr>
              <w:ind w:left="822" w:right="104" w:hanging="511"/>
              <w:rPr>
                <w:rFonts w:ascii="Comic Sans MS" w:eastAsia="Comic Sans MS" w:hAnsi="Comic Sans MS" w:cs="Comic Sans MS"/>
                <w:sz w:val="16"/>
                <w:szCs w:val="16"/>
              </w:rPr>
            </w:pPr>
            <w:r>
              <w:rPr>
                <w:rFonts w:ascii="Calibri" w:eastAsia="Calibri" w:hAnsi="Calibri" w:cs="Calibri"/>
                <w:spacing w:val="-1"/>
                <w:sz w:val="16"/>
                <w:szCs w:val="16"/>
              </w:rPr>
              <w:t>iii</w:t>
            </w:r>
            <w:r>
              <w:rPr>
                <w:rFonts w:ascii="Calibri" w:eastAsia="Calibri" w:hAnsi="Calibri" w:cs="Calibri"/>
                <w:sz w:val="16"/>
                <w:szCs w:val="16"/>
              </w:rPr>
              <w:t xml:space="preserve">.         </w:t>
            </w:r>
            <w:r>
              <w:rPr>
                <w:rFonts w:ascii="Calibri" w:eastAsia="Calibri" w:hAnsi="Calibri" w:cs="Calibri"/>
                <w:spacing w:val="1"/>
                <w:sz w:val="16"/>
                <w:szCs w:val="16"/>
              </w:rPr>
              <w:t xml:space="preserve"> </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f</w:t>
            </w:r>
            <w:r>
              <w:rPr>
                <w:rFonts w:ascii="Comic Sans MS" w:eastAsia="Comic Sans MS" w:hAnsi="Comic Sans MS" w:cs="Comic Sans MS"/>
                <w:spacing w:val="-1"/>
                <w:sz w:val="16"/>
                <w:szCs w:val="16"/>
              </w:rPr>
              <w:t>l</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hei</w:t>
            </w:r>
            <w:r>
              <w:rPr>
                <w:rFonts w:ascii="Comic Sans MS" w:eastAsia="Comic Sans MS" w:hAnsi="Comic Sans MS" w:cs="Comic Sans MS"/>
                <w:sz w:val="16"/>
                <w:szCs w:val="16"/>
              </w:rPr>
              <w:t xml:space="preserve">r </w:t>
            </w:r>
            <w:r>
              <w:rPr>
                <w:rFonts w:ascii="Comic Sans MS" w:eastAsia="Comic Sans MS" w:hAnsi="Comic Sans MS" w:cs="Comic Sans MS"/>
                <w:spacing w:val="-3"/>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v</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lo</w:t>
            </w:r>
            <w:r>
              <w:rPr>
                <w:rFonts w:ascii="Comic Sans MS" w:eastAsia="Comic Sans MS" w:hAnsi="Comic Sans MS" w:cs="Comic Sans MS"/>
                <w:sz w:val="16"/>
                <w:szCs w:val="16"/>
              </w:rPr>
              <w:t>pm</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 xml:space="preserve">t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 A</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L</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w:t>
            </w:r>
            <w:r>
              <w:rPr>
                <w:rFonts w:ascii="Comic Sans MS" w:eastAsia="Comic Sans MS" w:hAnsi="Comic Sans MS" w:cs="Comic Sans MS"/>
                <w:spacing w:val="-2"/>
                <w:sz w:val="16"/>
                <w:szCs w:val="16"/>
              </w:rPr>
              <w:t>A</w:t>
            </w:r>
            <w:r>
              <w:rPr>
                <w:rFonts w:ascii="Comic Sans MS" w:eastAsia="Comic Sans MS" w:hAnsi="Comic Sans MS" w:cs="Comic Sans MS"/>
                <w:sz w:val="16"/>
                <w:szCs w:val="16"/>
              </w:rPr>
              <w:t>ppr</w:t>
            </w:r>
            <w:r>
              <w:rPr>
                <w:rFonts w:ascii="Comic Sans MS" w:eastAsia="Comic Sans MS" w:hAnsi="Comic Sans MS" w:cs="Comic Sans MS"/>
                <w:spacing w:val="-1"/>
                <w:sz w:val="16"/>
                <w:szCs w:val="16"/>
              </w:rPr>
              <w:t>oac</w:t>
            </w:r>
            <w:r>
              <w:rPr>
                <w:rFonts w:ascii="Comic Sans MS" w:eastAsia="Comic Sans MS" w:hAnsi="Comic Sans MS" w:cs="Comic Sans MS"/>
                <w:spacing w:val="1"/>
                <w:sz w:val="16"/>
                <w:szCs w:val="16"/>
              </w:rPr>
              <w:t>h</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o L</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rn</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g</w:t>
            </w:r>
            <w:r>
              <w:rPr>
                <w:rFonts w:ascii="Comic Sans MS" w:eastAsia="Comic Sans MS" w:hAnsi="Comic Sans MS" w:cs="Comic Sans MS"/>
                <w:sz w:val="16"/>
                <w:szCs w:val="16"/>
              </w:rPr>
              <w: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k</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lls</w:t>
            </w:r>
          </w:p>
        </w:tc>
        <w:tc>
          <w:tcPr>
            <w:tcW w:w="2520" w:type="dxa"/>
            <w:vMerge/>
            <w:tcBorders>
              <w:left w:val="single" w:sz="5" w:space="0" w:color="000000"/>
              <w:bottom w:val="single" w:sz="5" w:space="0" w:color="000000"/>
              <w:right w:val="single" w:sz="5" w:space="0" w:color="000000"/>
            </w:tcBorders>
          </w:tcPr>
          <w:p w14:paraId="6F66A34B" w14:textId="77777777" w:rsidR="00CD6FA1" w:rsidRDefault="00CD6FA1"/>
        </w:tc>
        <w:tc>
          <w:tcPr>
            <w:tcW w:w="4771" w:type="dxa"/>
            <w:vMerge/>
            <w:tcBorders>
              <w:left w:val="single" w:sz="5" w:space="0" w:color="000000"/>
              <w:bottom w:val="single" w:sz="5" w:space="0" w:color="000000"/>
              <w:right w:val="single" w:sz="5" w:space="0" w:color="000000"/>
            </w:tcBorders>
          </w:tcPr>
          <w:p w14:paraId="4F935EA5" w14:textId="77777777" w:rsidR="00CD6FA1" w:rsidRDefault="00CD6FA1"/>
        </w:tc>
      </w:tr>
    </w:tbl>
    <w:p w14:paraId="745683FB" w14:textId="77777777" w:rsidR="00CD6FA1" w:rsidRDefault="00CD6FA1">
      <w:pPr>
        <w:sectPr w:rsidR="00CD6FA1">
          <w:pgSz w:w="11920" w:h="16840"/>
          <w:pgMar w:top="1740" w:right="540" w:bottom="280" w:left="700" w:header="1429" w:footer="1017" w:gutter="0"/>
          <w:cols w:space="720"/>
        </w:sectPr>
      </w:pPr>
    </w:p>
    <w:p w14:paraId="36122ED8" w14:textId="772C206B" w:rsidR="00CD6FA1" w:rsidRDefault="001D2960">
      <w:pPr>
        <w:spacing w:before="43" w:line="200" w:lineRule="exact"/>
        <w:ind w:left="740"/>
        <w:rPr>
          <w:rFonts w:ascii="Comic Sans MS" w:eastAsia="Comic Sans MS" w:hAnsi="Comic Sans MS" w:cs="Comic Sans MS"/>
          <w:sz w:val="16"/>
          <w:szCs w:val="16"/>
        </w:rPr>
      </w:pPr>
      <w:r>
        <w:rPr>
          <w:noProof/>
        </w:rPr>
        <w:lastRenderedPageBreak/>
        <mc:AlternateContent>
          <mc:Choice Requires="wpg">
            <w:drawing>
              <wp:anchor distT="0" distB="0" distL="114300" distR="114300" simplePos="0" relativeHeight="251692544" behindDoc="1" locked="0" layoutInCell="1" allowOverlap="1" wp14:anchorId="4ADC91DB" wp14:editId="30603DB5">
                <wp:simplePos x="0" y="0"/>
                <wp:positionH relativeFrom="page">
                  <wp:posOffset>304165</wp:posOffset>
                </wp:positionH>
                <wp:positionV relativeFrom="page">
                  <wp:posOffset>290195</wp:posOffset>
                </wp:positionV>
                <wp:extent cx="6951980" cy="10111740"/>
                <wp:effectExtent l="8890" t="4445" r="1905" b="8890"/>
                <wp:wrapNone/>
                <wp:docPr id="1107918212"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111740"/>
                          <a:chOff x="479" y="457"/>
                          <a:chExt cx="10948" cy="15924"/>
                        </a:xfrm>
                      </wpg:grpSpPr>
                      <wps:wsp>
                        <wps:cNvPr id="1060010414" name="Freeform 40"/>
                        <wps:cNvSpPr>
                          <a:spLocks/>
                        </wps:cNvSpPr>
                        <wps:spPr bwMode="auto">
                          <a:xfrm>
                            <a:off x="523" y="502"/>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1283042" name="Freeform 39"/>
                        <wps:cNvSpPr>
                          <a:spLocks/>
                        </wps:cNvSpPr>
                        <wps:spPr bwMode="auto">
                          <a:xfrm>
                            <a:off x="502"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3810588" name="Freeform 38"/>
                        <wps:cNvSpPr>
                          <a:spLocks/>
                        </wps:cNvSpPr>
                        <wps:spPr bwMode="auto">
                          <a:xfrm>
                            <a:off x="11405"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57231035" name="Freeform 37"/>
                        <wps:cNvSpPr>
                          <a:spLocks/>
                        </wps:cNvSpPr>
                        <wps:spPr bwMode="auto">
                          <a:xfrm>
                            <a:off x="523" y="16337"/>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48122E" id="Group 36" o:spid="_x0000_s1026" style="position:absolute;margin-left:23.95pt;margin-top:22.85pt;width:547.4pt;height:796.2pt;z-index:-251623936;mso-position-horizontal-relative:page;mso-position-vertical-relative:page" coordorigin="479,457" coordsize="10948,1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">
                <v:shape id="Freeform 40" o:spid="_x0000_s1027" style="position:absolute;left:523;top:502;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" path="m,l10860,e" filled="f" strokeweight="2.26pt">
                  <v:path arrowok="t" o:connecttype="custom" o:connectlocs="0,0;10860,0" o:connectangles="0,0"/>
                </v:shape>
                <v:shape id="Freeform 39" o:spid="_x0000_s1028" style="position:absolute;left:502;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" path="m,l,15878e" filled="f" strokeweight="2.26pt">
                  <v:path arrowok="t" o:connecttype="custom" o:connectlocs="0,480;0,16358" o:connectangles="0,0"/>
                </v:shape>
                <v:shape id="Freeform 38" o:spid="_x0000_s1029" style="position:absolute;left:11405;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" path="m,l,15878e" filled="f" strokeweight="2.26pt">
                  <v:path arrowok="t" o:connecttype="custom" o:connectlocs="0,480;0,16358" o:connectangles="0,0"/>
                </v:shape>
                <v:shape id="Freeform 37" o:spid="_x0000_s1030" style="position:absolute;left:523;top:16337;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" path="m,l10860,e" filled="f" strokeweight="2.26pt">
                  <v:path arrowok="t" o:connecttype="custom" o:connectlocs="0,0;10860,0" o:connectangles="0,0"/>
                </v:shape>
                <w10:wrap anchorx="page" anchory="page"/>
              </v:group>
            </w:pict>
          </mc:Fallback>
        </mc:AlternateContent>
      </w:r>
      <w:r w:rsidR="003567B5">
        <w:rPr>
          <w:rFonts w:ascii="Comic Sans MS" w:eastAsia="Comic Sans MS" w:hAnsi="Comic Sans MS" w:cs="Comic Sans MS"/>
          <w:spacing w:val="1"/>
          <w:position w:val="-1"/>
          <w:sz w:val="16"/>
          <w:szCs w:val="16"/>
        </w:rPr>
        <w:t>Th</w:t>
      </w:r>
      <w:r w:rsidR="003567B5">
        <w:rPr>
          <w:rFonts w:ascii="Comic Sans MS" w:eastAsia="Comic Sans MS" w:hAnsi="Comic Sans MS" w:cs="Comic Sans MS"/>
          <w:spacing w:val="-2"/>
          <w:position w:val="-1"/>
          <w:sz w:val="16"/>
          <w:szCs w:val="16"/>
        </w:rPr>
        <w:t>i</w:t>
      </w:r>
      <w:r w:rsidR="003567B5">
        <w:rPr>
          <w:rFonts w:ascii="Comic Sans MS" w:eastAsia="Comic Sans MS" w:hAnsi="Comic Sans MS" w:cs="Comic Sans MS"/>
          <w:position w:val="-1"/>
          <w:sz w:val="16"/>
          <w:szCs w:val="16"/>
        </w:rPr>
        <w:t>s</w:t>
      </w:r>
      <w:r w:rsidR="003567B5">
        <w:rPr>
          <w:rFonts w:ascii="Comic Sans MS" w:eastAsia="Comic Sans MS" w:hAnsi="Comic Sans MS" w:cs="Comic Sans MS"/>
          <w:spacing w:val="-1"/>
          <w:position w:val="-1"/>
          <w:sz w:val="16"/>
          <w:szCs w:val="16"/>
        </w:rPr>
        <w:t xml:space="preserve"> </w:t>
      </w:r>
      <w:r w:rsidR="003567B5">
        <w:rPr>
          <w:rFonts w:ascii="Comic Sans MS" w:eastAsia="Comic Sans MS" w:hAnsi="Comic Sans MS" w:cs="Comic Sans MS"/>
          <w:spacing w:val="1"/>
          <w:position w:val="-1"/>
          <w:sz w:val="16"/>
          <w:szCs w:val="16"/>
        </w:rPr>
        <w:t>t</w:t>
      </w:r>
      <w:r w:rsidR="003567B5">
        <w:rPr>
          <w:rFonts w:ascii="Comic Sans MS" w:eastAsia="Comic Sans MS" w:hAnsi="Comic Sans MS" w:cs="Comic Sans MS"/>
          <w:spacing w:val="-1"/>
          <w:position w:val="-1"/>
          <w:sz w:val="16"/>
          <w:szCs w:val="16"/>
        </w:rPr>
        <w:t>a</w:t>
      </w:r>
      <w:r w:rsidR="003567B5">
        <w:rPr>
          <w:rFonts w:ascii="Comic Sans MS" w:eastAsia="Comic Sans MS" w:hAnsi="Comic Sans MS" w:cs="Comic Sans MS"/>
          <w:spacing w:val="1"/>
          <w:position w:val="-1"/>
          <w:sz w:val="16"/>
          <w:szCs w:val="16"/>
        </w:rPr>
        <w:t>b</w:t>
      </w:r>
      <w:r w:rsidR="003567B5">
        <w:rPr>
          <w:rFonts w:ascii="Comic Sans MS" w:eastAsia="Comic Sans MS" w:hAnsi="Comic Sans MS" w:cs="Comic Sans MS"/>
          <w:spacing w:val="-1"/>
          <w:position w:val="-1"/>
          <w:sz w:val="16"/>
          <w:szCs w:val="16"/>
        </w:rPr>
        <w:t>l</w:t>
      </w:r>
      <w:r w:rsidR="003567B5">
        <w:rPr>
          <w:rFonts w:ascii="Comic Sans MS" w:eastAsia="Comic Sans MS" w:hAnsi="Comic Sans MS" w:cs="Comic Sans MS"/>
          <w:position w:val="-1"/>
          <w:sz w:val="16"/>
          <w:szCs w:val="16"/>
        </w:rPr>
        <w:t>e</w:t>
      </w:r>
      <w:r w:rsidR="003567B5">
        <w:rPr>
          <w:rFonts w:ascii="Comic Sans MS" w:eastAsia="Comic Sans MS" w:hAnsi="Comic Sans MS" w:cs="Comic Sans MS"/>
          <w:spacing w:val="-1"/>
          <w:position w:val="-1"/>
          <w:sz w:val="16"/>
          <w:szCs w:val="16"/>
        </w:rPr>
        <w:t xml:space="preserve"> </w:t>
      </w:r>
      <w:r w:rsidR="003567B5">
        <w:rPr>
          <w:rFonts w:ascii="Comic Sans MS" w:eastAsia="Comic Sans MS" w:hAnsi="Comic Sans MS" w:cs="Comic Sans MS"/>
          <w:spacing w:val="1"/>
          <w:position w:val="-1"/>
          <w:sz w:val="16"/>
          <w:szCs w:val="16"/>
        </w:rPr>
        <w:t>be</w:t>
      </w:r>
      <w:r w:rsidR="003567B5">
        <w:rPr>
          <w:rFonts w:ascii="Comic Sans MS" w:eastAsia="Comic Sans MS" w:hAnsi="Comic Sans MS" w:cs="Comic Sans MS"/>
          <w:spacing w:val="-1"/>
          <w:position w:val="-1"/>
          <w:sz w:val="16"/>
          <w:szCs w:val="16"/>
        </w:rPr>
        <w:t>l</w:t>
      </w:r>
      <w:r w:rsidR="003567B5">
        <w:rPr>
          <w:rFonts w:ascii="Comic Sans MS" w:eastAsia="Comic Sans MS" w:hAnsi="Comic Sans MS" w:cs="Comic Sans MS"/>
          <w:spacing w:val="-3"/>
          <w:position w:val="-1"/>
          <w:sz w:val="16"/>
          <w:szCs w:val="16"/>
        </w:rPr>
        <w:t>o</w:t>
      </w:r>
      <w:r w:rsidR="003567B5">
        <w:rPr>
          <w:rFonts w:ascii="Comic Sans MS" w:eastAsia="Comic Sans MS" w:hAnsi="Comic Sans MS" w:cs="Comic Sans MS"/>
          <w:position w:val="-1"/>
          <w:sz w:val="16"/>
          <w:szCs w:val="16"/>
        </w:rPr>
        <w:t>w</w:t>
      </w:r>
      <w:r w:rsidR="003567B5">
        <w:rPr>
          <w:rFonts w:ascii="Comic Sans MS" w:eastAsia="Comic Sans MS" w:hAnsi="Comic Sans MS" w:cs="Comic Sans MS"/>
          <w:spacing w:val="3"/>
          <w:position w:val="-1"/>
          <w:sz w:val="16"/>
          <w:szCs w:val="16"/>
        </w:rPr>
        <w:t xml:space="preserve"> </w:t>
      </w:r>
      <w:r w:rsidR="003567B5">
        <w:rPr>
          <w:rFonts w:ascii="Comic Sans MS" w:eastAsia="Comic Sans MS" w:hAnsi="Comic Sans MS" w:cs="Comic Sans MS"/>
          <w:spacing w:val="-3"/>
          <w:position w:val="-1"/>
          <w:sz w:val="16"/>
          <w:szCs w:val="16"/>
        </w:rPr>
        <w:t>d</w:t>
      </w:r>
      <w:r w:rsidR="003567B5">
        <w:rPr>
          <w:rFonts w:ascii="Comic Sans MS" w:eastAsia="Comic Sans MS" w:hAnsi="Comic Sans MS" w:cs="Comic Sans MS"/>
          <w:spacing w:val="1"/>
          <w:position w:val="-1"/>
          <w:sz w:val="16"/>
          <w:szCs w:val="16"/>
        </w:rPr>
        <w:t>es</w:t>
      </w:r>
      <w:r w:rsidR="003567B5">
        <w:rPr>
          <w:rFonts w:ascii="Comic Sans MS" w:eastAsia="Comic Sans MS" w:hAnsi="Comic Sans MS" w:cs="Comic Sans MS"/>
          <w:spacing w:val="-1"/>
          <w:position w:val="-1"/>
          <w:sz w:val="16"/>
          <w:szCs w:val="16"/>
        </w:rPr>
        <w:t>c</w:t>
      </w:r>
      <w:r w:rsidR="003567B5">
        <w:rPr>
          <w:rFonts w:ascii="Comic Sans MS" w:eastAsia="Comic Sans MS" w:hAnsi="Comic Sans MS" w:cs="Comic Sans MS"/>
          <w:position w:val="-1"/>
          <w:sz w:val="16"/>
          <w:szCs w:val="16"/>
        </w:rPr>
        <w:t>r</w:t>
      </w:r>
      <w:r w:rsidR="003567B5">
        <w:rPr>
          <w:rFonts w:ascii="Comic Sans MS" w:eastAsia="Comic Sans MS" w:hAnsi="Comic Sans MS" w:cs="Comic Sans MS"/>
          <w:spacing w:val="-2"/>
          <w:position w:val="-1"/>
          <w:sz w:val="16"/>
          <w:szCs w:val="16"/>
        </w:rPr>
        <w:t>i</w:t>
      </w:r>
      <w:r w:rsidR="003567B5">
        <w:rPr>
          <w:rFonts w:ascii="Comic Sans MS" w:eastAsia="Comic Sans MS" w:hAnsi="Comic Sans MS" w:cs="Comic Sans MS"/>
          <w:spacing w:val="1"/>
          <w:position w:val="-1"/>
          <w:sz w:val="16"/>
          <w:szCs w:val="16"/>
        </w:rPr>
        <w:t>b</w:t>
      </w:r>
      <w:r w:rsidR="003567B5">
        <w:rPr>
          <w:rFonts w:ascii="Comic Sans MS" w:eastAsia="Comic Sans MS" w:hAnsi="Comic Sans MS" w:cs="Comic Sans MS"/>
          <w:spacing w:val="-2"/>
          <w:position w:val="-1"/>
          <w:sz w:val="16"/>
          <w:szCs w:val="16"/>
        </w:rPr>
        <w:t>e</w:t>
      </w:r>
      <w:r w:rsidR="003567B5">
        <w:rPr>
          <w:rFonts w:ascii="Comic Sans MS" w:eastAsia="Comic Sans MS" w:hAnsi="Comic Sans MS" w:cs="Comic Sans MS"/>
          <w:position w:val="-1"/>
          <w:sz w:val="16"/>
          <w:szCs w:val="16"/>
        </w:rPr>
        <w:t>s</w:t>
      </w:r>
      <w:r w:rsidR="003567B5">
        <w:rPr>
          <w:rFonts w:ascii="Comic Sans MS" w:eastAsia="Comic Sans MS" w:hAnsi="Comic Sans MS" w:cs="Comic Sans MS"/>
          <w:spacing w:val="1"/>
          <w:position w:val="-1"/>
          <w:sz w:val="16"/>
          <w:szCs w:val="16"/>
        </w:rPr>
        <w:t xml:space="preserve"> </w:t>
      </w:r>
      <w:r w:rsidR="003567B5">
        <w:rPr>
          <w:rFonts w:ascii="Comic Sans MS" w:eastAsia="Comic Sans MS" w:hAnsi="Comic Sans MS" w:cs="Comic Sans MS"/>
          <w:spacing w:val="-1"/>
          <w:position w:val="-1"/>
          <w:sz w:val="16"/>
          <w:szCs w:val="16"/>
        </w:rPr>
        <w:t>t</w:t>
      </w:r>
      <w:r w:rsidR="003567B5">
        <w:rPr>
          <w:rFonts w:ascii="Comic Sans MS" w:eastAsia="Comic Sans MS" w:hAnsi="Comic Sans MS" w:cs="Comic Sans MS"/>
          <w:spacing w:val="1"/>
          <w:position w:val="-1"/>
          <w:sz w:val="16"/>
          <w:szCs w:val="16"/>
        </w:rPr>
        <w:t>h</w:t>
      </w:r>
      <w:r w:rsidR="003567B5">
        <w:rPr>
          <w:rFonts w:ascii="Comic Sans MS" w:eastAsia="Comic Sans MS" w:hAnsi="Comic Sans MS" w:cs="Comic Sans MS"/>
          <w:position w:val="-1"/>
          <w:sz w:val="16"/>
          <w:szCs w:val="16"/>
        </w:rPr>
        <w:t>e</w:t>
      </w:r>
      <w:r w:rsidR="003567B5">
        <w:rPr>
          <w:rFonts w:ascii="Comic Sans MS" w:eastAsia="Comic Sans MS" w:hAnsi="Comic Sans MS" w:cs="Comic Sans MS"/>
          <w:spacing w:val="-1"/>
          <w:position w:val="-1"/>
          <w:sz w:val="16"/>
          <w:szCs w:val="16"/>
        </w:rPr>
        <w:t xml:space="preserve"> </w:t>
      </w:r>
      <w:r w:rsidR="003567B5">
        <w:rPr>
          <w:rFonts w:ascii="Comic Sans MS" w:eastAsia="Comic Sans MS" w:hAnsi="Comic Sans MS" w:cs="Comic Sans MS"/>
          <w:position w:val="-1"/>
          <w:sz w:val="16"/>
          <w:szCs w:val="16"/>
        </w:rPr>
        <w:t>A</w:t>
      </w:r>
      <w:r w:rsidR="003567B5">
        <w:rPr>
          <w:rFonts w:ascii="Comic Sans MS" w:eastAsia="Comic Sans MS" w:hAnsi="Comic Sans MS" w:cs="Comic Sans MS"/>
          <w:spacing w:val="1"/>
          <w:position w:val="-1"/>
          <w:sz w:val="16"/>
          <w:szCs w:val="16"/>
        </w:rPr>
        <w:t>T</w:t>
      </w:r>
      <w:r w:rsidR="003567B5">
        <w:rPr>
          <w:rFonts w:ascii="Comic Sans MS" w:eastAsia="Comic Sans MS" w:hAnsi="Comic Sans MS" w:cs="Comic Sans MS"/>
          <w:position w:val="-1"/>
          <w:sz w:val="16"/>
          <w:szCs w:val="16"/>
        </w:rPr>
        <w:t>L</w:t>
      </w:r>
      <w:r w:rsidR="003567B5">
        <w:rPr>
          <w:rFonts w:ascii="Comic Sans MS" w:eastAsia="Comic Sans MS" w:hAnsi="Comic Sans MS" w:cs="Comic Sans MS"/>
          <w:spacing w:val="-2"/>
          <w:position w:val="-1"/>
          <w:sz w:val="16"/>
          <w:szCs w:val="16"/>
        </w:rPr>
        <w:t xml:space="preserve"> </w:t>
      </w:r>
      <w:r w:rsidR="003567B5">
        <w:rPr>
          <w:rFonts w:ascii="Comic Sans MS" w:eastAsia="Comic Sans MS" w:hAnsi="Comic Sans MS" w:cs="Comic Sans MS"/>
          <w:spacing w:val="1"/>
          <w:position w:val="-1"/>
          <w:sz w:val="16"/>
          <w:szCs w:val="16"/>
        </w:rPr>
        <w:t>s</w:t>
      </w:r>
      <w:r w:rsidR="003567B5">
        <w:rPr>
          <w:rFonts w:ascii="Comic Sans MS" w:eastAsia="Comic Sans MS" w:hAnsi="Comic Sans MS" w:cs="Comic Sans MS"/>
          <w:position w:val="-1"/>
          <w:sz w:val="16"/>
          <w:szCs w:val="16"/>
        </w:rPr>
        <w:t>k</w:t>
      </w:r>
      <w:r w:rsidR="003567B5">
        <w:rPr>
          <w:rFonts w:ascii="Comic Sans MS" w:eastAsia="Comic Sans MS" w:hAnsi="Comic Sans MS" w:cs="Comic Sans MS"/>
          <w:spacing w:val="1"/>
          <w:position w:val="-1"/>
          <w:sz w:val="16"/>
          <w:szCs w:val="16"/>
        </w:rPr>
        <w:t>i</w:t>
      </w:r>
      <w:r w:rsidR="003567B5">
        <w:rPr>
          <w:rFonts w:ascii="Comic Sans MS" w:eastAsia="Comic Sans MS" w:hAnsi="Comic Sans MS" w:cs="Comic Sans MS"/>
          <w:spacing w:val="-1"/>
          <w:position w:val="-1"/>
          <w:sz w:val="16"/>
          <w:szCs w:val="16"/>
        </w:rPr>
        <w:t>ll</w:t>
      </w:r>
      <w:r w:rsidR="003567B5">
        <w:rPr>
          <w:rFonts w:ascii="Comic Sans MS" w:eastAsia="Comic Sans MS" w:hAnsi="Comic Sans MS" w:cs="Comic Sans MS"/>
          <w:position w:val="-1"/>
          <w:sz w:val="16"/>
          <w:szCs w:val="16"/>
        </w:rPr>
        <w:t>s</w:t>
      </w:r>
      <w:r w:rsidR="003567B5">
        <w:rPr>
          <w:rFonts w:ascii="Comic Sans MS" w:eastAsia="Comic Sans MS" w:hAnsi="Comic Sans MS" w:cs="Comic Sans MS"/>
          <w:spacing w:val="1"/>
          <w:position w:val="-1"/>
          <w:sz w:val="16"/>
          <w:szCs w:val="16"/>
        </w:rPr>
        <w:t xml:space="preserve"> </w:t>
      </w:r>
      <w:r w:rsidR="003567B5">
        <w:rPr>
          <w:rFonts w:ascii="Comic Sans MS" w:eastAsia="Comic Sans MS" w:hAnsi="Comic Sans MS" w:cs="Comic Sans MS"/>
          <w:spacing w:val="-1"/>
          <w:position w:val="-1"/>
          <w:sz w:val="16"/>
          <w:szCs w:val="16"/>
        </w:rPr>
        <w:t>a</w:t>
      </w:r>
      <w:r w:rsidR="003567B5">
        <w:rPr>
          <w:rFonts w:ascii="Comic Sans MS" w:eastAsia="Comic Sans MS" w:hAnsi="Comic Sans MS" w:cs="Comic Sans MS"/>
          <w:position w:val="-1"/>
          <w:sz w:val="16"/>
          <w:szCs w:val="16"/>
        </w:rPr>
        <w:t>nd</w:t>
      </w:r>
      <w:r w:rsidR="003567B5">
        <w:rPr>
          <w:rFonts w:ascii="Comic Sans MS" w:eastAsia="Comic Sans MS" w:hAnsi="Comic Sans MS" w:cs="Comic Sans MS"/>
          <w:spacing w:val="-3"/>
          <w:position w:val="-1"/>
          <w:sz w:val="16"/>
          <w:szCs w:val="16"/>
        </w:rPr>
        <w:t xml:space="preserve"> </w:t>
      </w:r>
      <w:r w:rsidR="003567B5">
        <w:rPr>
          <w:rFonts w:ascii="Comic Sans MS" w:eastAsia="Comic Sans MS" w:hAnsi="Comic Sans MS" w:cs="Comic Sans MS"/>
          <w:spacing w:val="1"/>
          <w:position w:val="-1"/>
          <w:sz w:val="16"/>
          <w:szCs w:val="16"/>
        </w:rPr>
        <w:t>t</w:t>
      </w:r>
      <w:r w:rsidR="003567B5">
        <w:rPr>
          <w:rFonts w:ascii="Comic Sans MS" w:eastAsia="Comic Sans MS" w:hAnsi="Comic Sans MS" w:cs="Comic Sans MS"/>
          <w:spacing w:val="-2"/>
          <w:position w:val="-1"/>
          <w:sz w:val="16"/>
          <w:szCs w:val="16"/>
        </w:rPr>
        <w:t>h</w:t>
      </w:r>
      <w:r w:rsidR="003567B5">
        <w:rPr>
          <w:rFonts w:ascii="Comic Sans MS" w:eastAsia="Comic Sans MS" w:hAnsi="Comic Sans MS" w:cs="Comic Sans MS"/>
          <w:position w:val="-1"/>
          <w:sz w:val="16"/>
          <w:szCs w:val="16"/>
        </w:rPr>
        <w:t>e</w:t>
      </w:r>
      <w:r w:rsidR="003567B5">
        <w:rPr>
          <w:rFonts w:ascii="Comic Sans MS" w:eastAsia="Comic Sans MS" w:hAnsi="Comic Sans MS" w:cs="Comic Sans MS"/>
          <w:spacing w:val="1"/>
          <w:position w:val="-1"/>
          <w:sz w:val="16"/>
          <w:szCs w:val="16"/>
        </w:rPr>
        <w:t xml:space="preserve"> </w:t>
      </w:r>
      <w:r w:rsidR="003567B5">
        <w:rPr>
          <w:rFonts w:ascii="Comic Sans MS" w:eastAsia="Comic Sans MS" w:hAnsi="Comic Sans MS" w:cs="Comic Sans MS"/>
          <w:spacing w:val="-2"/>
          <w:position w:val="-1"/>
          <w:sz w:val="16"/>
          <w:szCs w:val="16"/>
        </w:rPr>
        <w:t>e</w:t>
      </w:r>
      <w:r w:rsidR="003567B5">
        <w:rPr>
          <w:rFonts w:ascii="Comic Sans MS" w:eastAsia="Comic Sans MS" w:hAnsi="Comic Sans MS" w:cs="Comic Sans MS"/>
          <w:spacing w:val="1"/>
          <w:position w:val="-1"/>
          <w:sz w:val="16"/>
          <w:szCs w:val="16"/>
        </w:rPr>
        <w:t>x</w:t>
      </w:r>
      <w:r w:rsidR="003567B5">
        <w:rPr>
          <w:rFonts w:ascii="Comic Sans MS" w:eastAsia="Comic Sans MS" w:hAnsi="Comic Sans MS" w:cs="Comic Sans MS"/>
          <w:spacing w:val="-2"/>
          <w:position w:val="-1"/>
          <w:sz w:val="16"/>
          <w:szCs w:val="16"/>
        </w:rPr>
        <w:t>p</w:t>
      </w:r>
      <w:r w:rsidR="003567B5">
        <w:rPr>
          <w:rFonts w:ascii="Comic Sans MS" w:eastAsia="Comic Sans MS" w:hAnsi="Comic Sans MS" w:cs="Comic Sans MS"/>
          <w:spacing w:val="1"/>
          <w:position w:val="-1"/>
          <w:sz w:val="16"/>
          <w:szCs w:val="16"/>
        </w:rPr>
        <w:t>e</w:t>
      </w:r>
      <w:r w:rsidR="003567B5">
        <w:rPr>
          <w:rFonts w:ascii="Comic Sans MS" w:eastAsia="Comic Sans MS" w:hAnsi="Comic Sans MS" w:cs="Comic Sans MS"/>
          <w:spacing w:val="-1"/>
          <w:position w:val="-1"/>
          <w:sz w:val="16"/>
          <w:szCs w:val="16"/>
        </w:rPr>
        <w:t>c</w:t>
      </w:r>
      <w:r w:rsidR="003567B5">
        <w:rPr>
          <w:rFonts w:ascii="Comic Sans MS" w:eastAsia="Comic Sans MS" w:hAnsi="Comic Sans MS" w:cs="Comic Sans MS"/>
          <w:spacing w:val="1"/>
          <w:position w:val="-1"/>
          <w:sz w:val="16"/>
          <w:szCs w:val="16"/>
        </w:rPr>
        <w:t>t</w:t>
      </w:r>
      <w:r w:rsidR="003567B5">
        <w:rPr>
          <w:rFonts w:ascii="Comic Sans MS" w:eastAsia="Comic Sans MS" w:hAnsi="Comic Sans MS" w:cs="Comic Sans MS"/>
          <w:spacing w:val="-1"/>
          <w:position w:val="-1"/>
          <w:sz w:val="16"/>
          <w:szCs w:val="16"/>
        </w:rPr>
        <w:t>at</w:t>
      </w:r>
      <w:r w:rsidR="003567B5">
        <w:rPr>
          <w:rFonts w:ascii="Comic Sans MS" w:eastAsia="Comic Sans MS" w:hAnsi="Comic Sans MS" w:cs="Comic Sans MS"/>
          <w:spacing w:val="1"/>
          <w:position w:val="-1"/>
          <w:sz w:val="16"/>
          <w:szCs w:val="16"/>
        </w:rPr>
        <w:t>i</w:t>
      </w:r>
      <w:r w:rsidR="003567B5">
        <w:rPr>
          <w:rFonts w:ascii="Comic Sans MS" w:eastAsia="Comic Sans MS" w:hAnsi="Comic Sans MS" w:cs="Comic Sans MS"/>
          <w:spacing w:val="-1"/>
          <w:position w:val="-1"/>
          <w:sz w:val="16"/>
          <w:szCs w:val="16"/>
        </w:rPr>
        <w:t>o</w:t>
      </w:r>
      <w:r w:rsidR="003567B5">
        <w:rPr>
          <w:rFonts w:ascii="Comic Sans MS" w:eastAsia="Comic Sans MS" w:hAnsi="Comic Sans MS" w:cs="Comic Sans MS"/>
          <w:position w:val="-1"/>
          <w:sz w:val="16"/>
          <w:szCs w:val="16"/>
        </w:rPr>
        <w:t>ns</w:t>
      </w:r>
      <w:r w:rsidR="003567B5">
        <w:rPr>
          <w:rFonts w:ascii="Comic Sans MS" w:eastAsia="Comic Sans MS" w:hAnsi="Comic Sans MS" w:cs="Comic Sans MS"/>
          <w:spacing w:val="-1"/>
          <w:position w:val="-1"/>
          <w:sz w:val="16"/>
          <w:szCs w:val="16"/>
        </w:rPr>
        <w:t xml:space="preserve"> </w:t>
      </w:r>
      <w:r w:rsidR="003567B5">
        <w:rPr>
          <w:rFonts w:ascii="Comic Sans MS" w:eastAsia="Comic Sans MS" w:hAnsi="Comic Sans MS" w:cs="Comic Sans MS"/>
          <w:position w:val="-1"/>
          <w:sz w:val="16"/>
          <w:szCs w:val="16"/>
        </w:rPr>
        <w:t>f</w:t>
      </w:r>
      <w:r w:rsidR="003567B5">
        <w:rPr>
          <w:rFonts w:ascii="Comic Sans MS" w:eastAsia="Comic Sans MS" w:hAnsi="Comic Sans MS" w:cs="Comic Sans MS"/>
          <w:spacing w:val="-1"/>
          <w:position w:val="-1"/>
          <w:sz w:val="16"/>
          <w:szCs w:val="16"/>
        </w:rPr>
        <w:t>o</w:t>
      </w:r>
      <w:r w:rsidR="003567B5">
        <w:rPr>
          <w:rFonts w:ascii="Comic Sans MS" w:eastAsia="Comic Sans MS" w:hAnsi="Comic Sans MS" w:cs="Comic Sans MS"/>
          <w:position w:val="-1"/>
          <w:sz w:val="16"/>
          <w:szCs w:val="16"/>
        </w:rPr>
        <w:t xml:space="preserve">r </w:t>
      </w:r>
      <w:r w:rsidR="003567B5">
        <w:rPr>
          <w:rFonts w:ascii="Comic Sans MS" w:eastAsia="Comic Sans MS" w:hAnsi="Comic Sans MS" w:cs="Comic Sans MS"/>
          <w:spacing w:val="1"/>
          <w:position w:val="-1"/>
          <w:sz w:val="16"/>
          <w:szCs w:val="16"/>
        </w:rPr>
        <w:t>e</w:t>
      </w:r>
      <w:r w:rsidR="003567B5">
        <w:rPr>
          <w:rFonts w:ascii="Comic Sans MS" w:eastAsia="Comic Sans MS" w:hAnsi="Comic Sans MS" w:cs="Comic Sans MS"/>
          <w:spacing w:val="-1"/>
          <w:position w:val="-1"/>
          <w:sz w:val="16"/>
          <w:szCs w:val="16"/>
        </w:rPr>
        <w:t>ac</w:t>
      </w:r>
      <w:r w:rsidR="003567B5">
        <w:rPr>
          <w:rFonts w:ascii="Comic Sans MS" w:eastAsia="Comic Sans MS" w:hAnsi="Comic Sans MS" w:cs="Comic Sans MS"/>
          <w:spacing w:val="1"/>
          <w:position w:val="-1"/>
          <w:sz w:val="16"/>
          <w:szCs w:val="16"/>
        </w:rPr>
        <w:t>h</w:t>
      </w:r>
      <w:r w:rsidR="003567B5">
        <w:rPr>
          <w:rFonts w:ascii="Comic Sans MS" w:eastAsia="Comic Sans MS" w:hAnsi="Comic Sans MS" w:cs="Comic Sans MS"/>
          <w:position w:val="-1"/>
          <w:sz w:val="16"/>
          <w:szCs w:val="16"/>
        </w:rPr>
        <w:t>.</w:t>
      </w:r>
    </w:p>
    <w:p w14:paraId="729BD547" w14:textId="77777777" w:rsidR="00CD6FA1" w:rsidRDefault="00CD6FA1">
      <w:pPr>
        <w:spacing w:before="20" w:line="260" w:lineRule="exact"/>
        <w:rPr>
          <w:sz w:val="26"/>
          <w:szCs w:val="26"/>
        </w:rPr>
      </w:pPr>
    </w:p>
    <w:tbl>
      <w:tblPr>
        <w:tblW w:w="0" w:type="auto"/>
        <w:tblInd w:w="102" w:type="dxa"/>
        <w:tblLayout w:type="fixed"/>
        <w:tblCellMar>
          <w:left w:w="0" w:type="dxa"/>
          <w:right w:w="0" w:type="dxa"/>
        </w:tblCellMar>
        <w:tblLook w:val="01E0" w:firstRow="1" w:lastRow="1" w:firstColumn="1" w:lastColumn="1" w:noHBand="0" w:noVBand="0"/>
      </w:tblPr>
      <w:tblGrid>
        <w:gridCol w:w="4862"/>
        <w:gridCol w:w="5580"/>
      </w:tblGrid>
      <w:tr w:rsidR="00CD6FA1" w14:paraId="36F2F76C" w14:textId="77777777">
        <w:trPr>
          <w:trHeight w:hRule="exact" w:val="317"/>
        </w:trPr>
        <w:tc>
          <w:tcPr>
            <w:tcW w:w="4862" w:type="dxa"/>
            <w:tcBorders>
              <w:top w:val="single" w:sz="5" w:space="0" w:color="000000"/>
              <w:left w:val="single" w:sz="5" w:space="0" w:color="000000"/>
              <w:bottom w:val="single" w:sz="5" w:space="0" w:color="000000"/>
              <w:right w:val="single" w:sz="5" w:space="0" w:color="000000"/>
            </w:tcBorders>
          </w:tcPr>
          <w:p w14:paraId="5F520990" w14:textId="77777777" w:rsidR="00CD6FA1" w:rsidRDefault="003567B5">
            <w:pPr>
              <w:spacing w:line="300" w:lineRule="exact"/>
              <w:ind w:left="102"/>
              <w:rPr>
                <w:rFonts w:ascii="Comic Sans MS" w:eastAsia="Comic Sans MS" w:hAnsi="Comic Sans MS" w:cs="Comic Sans MS"/>
                <w:sz w:val="22"/>
                <w:szCs w:val="22"/>
              </w:rPr>
            </w:pPr>
            <w:r>
              <w:rPr>
                <w:rFonts w:ascii="Comic Sans MS" w:eastAsia="Comic Sans MS" w:hAnsi="Comic Sans MS" w:cs="Comic Sans MS"/>
                <w:b/>
                <w:spacing w:val="-1"/>
                <w:sz w:val="22"/>
                <w:szCs w:val="22"/>
              </w:rPr>
              <w:t>A</w:t>
            </w:r>
            <w:r>
              <w:rPr>
                <w:rFonts w:ascii="Comic Sans MS" w:eastAsia="Comic Sans MS" w:hAnsi="Comic Sans MS" w:cs="Comic Sans MS"/>
                <w:b/>
                <w:sz w:val="22"/>
                <w:szCs w:val="22"/>
              </w:rPr>
              <w:t>TL</w:t>
            </w:r>
            <w:r>
              <w:rPr>
                <w:rFonts w:ascii="Comic Sans MS" w:eastAsia="Comic Sans MS" w:hAnsi="Comic Sans MS" w:cs="Comic Sans MS"/>
                <w:b/>
                <w:spacing w:val="1"/>
                <w:sz w:val="22"/>
                <w:szCs w:val="22"/>
              </w:rPr>
              <w:t xml:space="preserve"> </w:t>
            </w:r>
            <w:r>
              <w:rPr>
                <w:rFonts w:ascii="Comic Sans MS" w:eastAsia="Comic Sans MS" w:hAnsi="Comic Sans MS" w:cs="Comic Sans MS"/>
                <w:b/>
                <w:spacing w:val="-2"/>
                <w:sz w:val="22"/>
                <w:szCs w:val="22"/>
              </w:rPr>
              <w:t>S</w:t>
            </w:r>
            <w:r>
              <w:rPr>
                <w:rFonts w:ascii="Comic Sans MS" w:eastAsia="Comic Sans MS" w:hAnsi="Comic Sans MS" w:cs="Comic Sans MS"/>
                <w:b/>
                <w:spacing w:val="1"/>
                <w:sz w:val="22"/>
                <w:szCs w:val="22"/>
              </w:rPr>
              <w:t>ki</w:t>
            </w:r>
            <w:r>
              <w:rPr>
                <w:rFonts w:ascii="Comic Sans MS" w:eastAsia="Comic Sans MS" w:hAnsi="Comic Sans MS" w:cs="Comic Sans MS"/>
                <w:b/>
                <w:sz w:val="22"/>
                <w:szCs w:val="22"/>
              </w:rPr>
              <w:t>lls</w:t>
            </w:r>
          </w:p>
        </w:tc>
        <w:tc>
          <w:tcPr>
            <w:tcW w:w="5580" w:type="dxa"/>
            <w:tcBorders>
              <w:top w:val="single" w:sz="5" w:space="0" w:color="000000"/>
              <w:left w:val="single" w:sz="5" w:space="0" w:color="000000"/>
              <w:bottom w:val="single" w:sz="5" w:space="0" w:color="000000"/>
              <w:right w:val="single" w:sz="5" w:space="0" w:color="000000"/>
            </w:tcBorders>
          </w:tcPr>
          <w:p w14:paraId="6945D46B" w14:textId="77777777" w:rsidR="00CD6FA1" w:rsidRDefault="003567B5">
            <w:pPr>
              <w:spacing w:line="300" w:lineRule="exact"/>
              <w:ind w:left="100"/>
              <w:rPr>
                <w:rFonts w:ascii="Comic Sans MS" w:eastAsia="Comic Sans MS" w:hAnsi="Comic Sans MS" w:cs="Comic Sans MS"/>
                <w:sz w:val="22"/>
                <w:szCs w:val="22"/>
              </w:rPr>
            </w:pPr>
            <w:r>
              <w:rPr>
                <w:rFonts w:ascii="Comic Sans MS" w:eastAsia="Comic Sans MS" w:hAnsi="Comic Sans MS" w:cs="Comic Sans MS"/>
                <w:b/>
                <w:spacing w:val="-1"/>
                <w:sz w:val="22"/>
                <w:szCs w:val="22"/>
              </w:rPr>
              <w:t>Ex</w:t>
            </w:r>
            <w:r>
              <w:rPr>
                <w:rFonts w:ascii="Comic Sans MS" w:eastAsia="Comic Sans MS" w:hAnsi="Comic Sans MS" w:cs="Comic Sans MS"/>
                <w:b/>
                <w:sz w:val="22"/>
                <w:szCs w:val="22"/>
              </w:rPr>
              <w:t>p</w:t>
            </w:r>
            <w:r>
              <w:rPr>
                <w:rFonts w:ascii="Comic Sans MS" w:eastAsia="Comic Sans MS" w:hAnsi="Comic Sans MS" w:cs="Comic Sans MS"/>
                <w:b/>
                <w:spacing w:val="-1"/>
                <w:sz w:val="22"/>
                <w:szCs w:val="22"/>
              </w:rPr>
              <w:t>ect</w:t>
            </w:r>
            <w:r>
              <w:rPr>
                <w:rFonts w:ascii="Comic Sans MS" w:eastAsia="Comic Sans MS" w:hAnsi="Comic Sans MS" w:cs="Comic Sans MS"/>
                <w:b/>
                <w:sz w:val="22"/>
                <w:szCs w:val="22"/>
              </w:rPr>
              <w:t>a</w:t>
            </w:r>
            <w:r>
              <w:rPr>
                <w:rFonts w:ascii="Comic Sans MS" w:eastAsia="Comic Sans MS" w:hAnsi="Comic Sans MS" w:cs="Comic Sans MS"/>
                <w:b/>
                <w:spacing w:val="-1"/>
                <w:sz w:val="22"/>
                <w:szCs w:val="22"/>
              </w:rPr>
              <w:t>t</w:t>
            </w:r>
            <w:r>
              <w:rPr>
                <w:rFonts w:ascii="Comic Sans MS" w:eastAsia="Comic Sans MS" w:hAnsi="Comic Sans MS" w:cs="Comic Sans MS"/>
                <w:b/>
                <w:spacing w:val="1"/>
                <w:sz w:val="22"/>
                <w:szCs w:val="22"/>
              </w:rPr>
              <w:t>i</w:t>
            </w:r>
            <w:r>
              <w:rPr>
                <w:rFonts w:ascii="Comic Sans MS" w:eastAsia="Comic Sans MS" w:hAnsi="Comic Sans MS" w:cs="Comic Sans MS"/>
                <w:b/>
                <w:spacing w:val="-1"/>
                <w:sz w:val="22"/>
                <w:szCs w:val="22"/>
              </w:rPr>
              <w:t>o</w:t>
            </w:r>
            <w:r>
              <w:rPr>
                <w:rFonts w:ascii="Comic Sans MS" w:eastAsia="Comic Sans MS" w:hAnsi="Comic Sans MS" w:cs="Comic Sans MS"/>
                <w:b/>
                <w:sz w:val="22"/>
                <w:szCs w:val="22"/>
              </w:rPr>
              <w:t>ns</w:t>
            </w:r>
          </w:p>
        </w:tc>
      </w:tr>
      <w:tr w:rsidR="00CD6FA1" w14:paraId="3F517E92" w14:textId="77777777">
        <w:trPr>
          <w:trHeight w:hRule="exact" w:val="763"/>
        </w:trPr>
        <w:tc>
          <w:tcPr>
            <w:tcW w:w="4862" w:type="dxa"/>
            <w:tcBorders>
              <w:top w:val="single" w:sz="5" w:space="0" w:color="000000"/>
              <w:left w:val="single" w:sz="5" w:space="0" w:color="000000"/>
              <w:bottom w:val="single" w:sz="5" w:space="0" w:color="000000"/>
              <w:right w:val="single" w:sz="5" w:space="0" w:color="000000"/>
            </w:tcBorders>
          </w:tcPr>
          <w:p w14:paraId="220AA8F4" w14:textId="77777777" w:rsidR="00CD6FA1" w:rsidRDefault="003567B5">
            <w:pPr>
              <w:spacing w:line="240" w:lineRule="exact"/>
              <w:ind w:left="102"/>
              <w:rPr>
                <w:rFonts w:ascii="Comic Sans MS" w:eastAsia="Comic Sans MS" w:hAnsi="Comic Sans MS" w:cs="Comic Sans MS"/>
                <w:sz w:val="18"/>
                <w:szCs w:val="18"/>
              </w:rPr>
            </w:pPr>
            <w:r>
              <w:rPr>
                <w:rFonts w:ascii="Comic Sans MS" w:eastAsia="Comic Sans MS" w:hAnsi="Comic Sans MS" w:cs="Comic Sans MS"/>
                <w:b/>
                <w:spacing w:val="-1"/>
                <w:sz w:val="18"/>
                <w:szCs w:val="18"/>
              </w:rPr>
              <w:t>Comm</w:t>
            </w:r>
            <w:r>
              <w:rPr>
                <w:rFonts w:ascii="Comic Sans MS" w:eastAsia="Comic Sans MS" w:hAnsi="Comic Sans MS" w:cs="Comic Sans MS"/>
                <w:b/>
                <w:spacing w:val="2"/>
                <w:sz w:val="18"/>
                <w:szCs w:val="18"/>
              </w:rPr>
              <w:t>u</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ca</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o</w:t>
            </w:r>
            <w:r>
              <w:rPr>
                <w:rFonts w:ascii="Comic Sans MS" w:eastAsia="Comic Sans MS" w:hAnsi="Comic Sans MS" w:cs="Comic Sans MS"/>
                <w:b/>
                <w:sz w:val="18"/>
                <w:szCs w:val="18"/>
              </w:rPr>
              <w:t>n</w:t>
            </w:r>
          </w:p>
        </w:tc>
        <w:tc>
          <w:tcPr>
            <w:tcW w:w="5580" w:type="dxa"/>
            <w:tcBorders>
              <w:top w:val="single" w:sz="5" w:space="0" w:color="000000"/>
              <w:left w:val="single" w:sz="5" w:space="0" w:color="000000"/>
              <w:bottom w:val="single" w:sz="5" w:space="0" w:color="000000"/>
              <w:right w:val="single" w:sz="5" w:space="0" w:color="000000"/>
            </w:tcBorders>
          </w:tcPr>
          <w:p w14:paraId="0E004D65" w14:textId="77777777" w:rsidR="00CD6FA1" w:rsidRDefault="003567B5">
            <w:pPr>
              <w:spacing w:line="240" w:lineRule="exact"/>
              <w:ind w:left="100"/>
              <w:rPr>
                <w:rFonts w:ascii="Comic Sans MS" w:eastAsia="Comic Sans MS" w:hAnsi="Comic Sans MS" w:cs="Comic Sans MS"/>
                <w:sz w:val="18"/>
                <w:szCs w:val="18"/>
              </w:rPr>
            </w:pP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f</w:t>
            </w:r>
            <w:r>
              <w:rPr>
                <w:rFonts w:ascii="Comic Sans MS" w:eastAsia="Comic Sans MS" w:hAnsi="Comic Sans MS" w:cs="Comic Sans MS"/>
                <w:b/>
                <w:spacing w:val="-1"/>
                <w:sz w:val="18"/>
                <w:szCs w:val="18"/>
              </w:rPr>
              <w:t>o</w:t>
            </w:r>
            <w:r>
              <w:rPr>
                <w:rFonts w:ascii="Comic Sans MS" w:eastAsia="Comic Sans MS" w:hAnsi="Comic Sans MS" w:cs="Comic Sans MS"/>
                <w:b/>
                <w:sz w:val="18"/>
                <w:szCs w:val="18"/>
              </w:rPr>
              <w:t>r</w:t>
            </w:r>
            <w:r>
              <w:rPr>
                <w:rFonts w:ascii="Comic Sans MS" w:eastAsia="Comic Sans MS" w:hAnsi="Comic Sans MS" w:cs="Comic Sans MS"/>
                <w:b/>
                <w:spacing w:val="-1"/>
                <w:sz w:val="18"/>
                <w:szCs w:val="18"/>
              </w:rPr>
              <w:t>m</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g</w:t>
            </w:r>
            <w:r>
              <w:rPr>
                <w:rFonts w:ascii="Comic Sans MS" w:eastAsia="Comic Sans MS" w:hAnsi="Comic Sans MS" w:cs="Comic Sans MS"/>
                <w:b/>
                <w:spacing w:val="2"/>
                <w:sz w:val="18"/>
                <w:szCs w:val="18"/>
              </w:rPr>
              <w:t xml:space="preserve"> </w:t>
            </w:r>
            <w:r>
              <w:rPr>
                <w:rFonts w:ascii="Comic Sans MS" w:eastAsia="Comic Sans MS" w:hAnsi="Comic Sans MS" w:cs="Comic Sans MS"/>
                <w:b/>
                <w:sz w:val="18"/>
                <w:szCs w:val="18"/>
              </w:rPr>
              <w:t>O</w:t>
            </w:r>
            <w:r>
              <w:rPr>
                <w:rFonts w:ascii="Comic Sans MS" w:eastAsia="Comic Sans MS" w:hAnsi="Comic Sans MS" w:cs="Comic Sans MS"/>
                <w:b/>
                <w:spacing w:val="-1"/>
                <w:sz w:val="18"/>
                <w:szCs w:val="18"/>
              </w:rPr>
              <w:t>th</w:t>
            </w:r>
            <w:r>
              <w:rPr>
                <w:rFonts w:ascii="Comic Sans MS" w:eastAsia="Comic Sans MS" w:hAnsi="Comic Sans MS" w:cs="Comic Sans MS"/>
                <w:b/>
                <w:sz w:val="18"/>
                <w:szCs w:val="18"/>
              </w:rPr>
              <w:t>ers</w:t>
            </w:r>
          </w:p>
          <w:p w14:paraId="3CA5CA5F" w14:textId="77777777" w:rsidR="00CD6FA1" w:rsidRDefault="003567B5">
            <w:pPr>
              <w:spacing w:line="240" w:lineRule="exact"/>
              <w:ind w:left="100" w:right="468"/>
              <w:rPr>
                <w:rFonts w:ascii="Comic Sans MS" w:eastAsia="Comic Sans MS" w:hAnsi="Comic Sans MS" w:cs="Comic Sans MS"/>
                <w:sz w:val="18"/>
                <w:szCs w:val="18"/>
              </w:rPr>
            </w:pP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er</w:t>
            </w:r>
            <w:r>
              <w:rPr>
                <w:rFonts w:ascii="Comic Sans MS" w:eastAsia="Comic Sans MS" w:hAnsi="Comic Sans MS" w:cs="Comic Sans MS"/>
                <w:b/>
                <w:spacing w:val="1"/>
                <w:sz w:val="18"/>
                <w:szCs w:val="18"/>
              </w:rPr>
              <w:t>ac</w:t>
            </w:r>
            <w:r>
              <w:rPr>
                <w:rFonts w:ascii="Comic Sans MS" w:eastAsia="Comic Sans MS" w:hAnsi="Comic Sans MS" w:cs="Comic Sans MS"/>
                <w:b/>
                <w:spacing w:val="-1"/>
                <w:sz w:val="18"/>
                <w:szCs w:val="18"/>
              </w:rPr>
              <w:t>y</w:t>
            </w:r>
            <w:r>
              <w:rPr>
                <w:rFonts w:ascii="Comic Sans MS" w:eastAsia="Comic Sans MS" w:hAnsi="Comic Sans MS" w:cs="Comic Sans MS"/>
                <w:sz w:val="18"/>
                <w:szCs w:val="18"/>
              </w:rPr>
              <w:t>:</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r</w:t>
            </w:r>
            <w:r>
              <w:rPr>
                <w:rFonts w:ascii="Comic Sans MS" w:eastAsia="Comic Sans MS" w:hAnsi="Comic Sans MS" w:cs="Comic Sans MS"/>
                <w:spacing w:val="2"/>
                <w:sz w:val="18"/>
                <w:szCs w:val="18"/>
              </w:rPr>
              <w:t>e</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di</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 xml:space="preserve">g, </w:t>
            </w:r>
            <w:r>
              <w:rPr>
                <w:rFonts w:ascii="Comic Sans MS" w:eastAsia="Comic Sans MS" w:hAnsi="Comic Sans MS" w:cs="Comic Sans MS"/>
                <w:spacing w:val="2"/>
                <w:sz w:val="18"/>
                <w:szCs w:val="18"/>
              </w:rPr>
              <w:t>w</w:t>
            </w:r>
            <w:r>
              <w:rPr>
                <w:rFonts w:ascii="Comic Sans MS" w:eastAsia="Comic Sans MS" w:hAnsi="Comic Sans MS" w:cs="Comic Sans MS"/>
                <w:sz w:val="18"/>
                <w:szCs w:val="18"/>
              </w:rPr>
              <w:t>ri</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 xml:space="preserve">g, </w:t>
            </w:r>
            <w:r>
              <w:rPr>
                <w:rFonts w:ascii="Comic Sans MS" w:eastAsia="Comic Sans MS" w:hAnsi="Comic Sans MS" w:cs="Comic Sans MS"/>
                <w:spacing w:val="1"/>
                <w:sz w:val="18"/>
                <w:szCs w:val="18"/>
              </w:rPr>
              <w:t>a</w:t>
            </w:r>
            <w:r>
              <w:rPr>
                <w:rFonts w:ascii="Comic Sans MS" w:eastAsia="Comic Sans MS" w:hAnsi="Comic Sans MS" w:cs="Comic Sans MS"/>
                <w:spacing w:val="2"/>
                <w:sz w:val="18"/>
                <w:szCs w:val="18"/>
              </w:rPr>
              <w:t>n</w:t>
            </w:r>
            <w:r>
              <w:rPr>
                <w:rFonts w:ascii="Comic Sans MS" w:eastAsia="Comic Sans MS" w:hAnsi="Comic Sans MS" w:cs="Comic Sans MS"/>
                <w:sz w:val="18"/>
                <w:szCs w:val="18"/>
              </w:rPr>
              <w:t>d</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u</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 xml:space="preserve">g </w:t>
            </w:r>
            <w:r>
              <w:rPr>
                <w:rFonts w:ascii="Comic Sans MS" w:eastAsia="Comic Sans MS" w:hAnsi="Comic Sans MS" w:cs="Comic Sans MS"/>
                <w:spacing w:val="1"/>
                <w:sz w:val="18"/>
                <w:szCs w:val="18"/>
              </w:rPr>
              <w:t>l</w:t>
            </w:r>
            <w:r>
              <w:rPr>
                <w:rFonts w:ascii="Comic Sans MS" w:eastAsia="Comic Sans MS" w:hAnsi="Comic Sans MS" w:cs="Comic Sans MS"/>
                <w:spacing w:val="-1"/>
                <w:sz w:val="18"/>
                <w:szCs w:val="18"/>
              </w:rPr>
              <w:t>an</w:t>
            </w:r>
            <w:r>
              <w:rPr>
                <w:rFonts w:ascii="Comic Sans MS" w:eastAsia="Comic Sans MS" w:hAnsi="Comic Sans MS" w:cs="Comic Sans MS"/>
                <w:sz w:val="18"/>
                <w:szCs w:val="18"/>
              </w:rPr>
              <w:t>gu</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ge</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o</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3"/>
                <w:sz w:val="18"/>
                <w:szCs w:val="18"/>
              </w:rPr>
              <w:t>g</w:t>
            </w:r>
            <w:r>
              <w:rPr>
                <w:rFonts w:ascii="Comic Sans MS" w:eastAsia="Comic Sans MS" w:hAnsi="Comic Sans MS" w:cs="Comic Sans MS"/>
                <w:spacing w:val="-1"/>
                <w:sz w:val="18"/>
                <w:szCs w:val="18"/>
              </w:rPr>
              <w:t>ath</w:t>
            </w:r>
            <w:r>
              <w:rPr>
                <w:rFonts w:ascii="Comic Sans MS" w:eastAsia="Comic Sans MS" w:hAnsi="Comic Sans MS" w:cs="Comic Sans MS"/>
                <w:sz w:val="18"/>
                <w:szCs w:val="18"/>
              </w:rPr>
              <w:t>er</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a</w:t>
            </w:r>
            <w:r>
              <w:rPr>
                <w:rFonts w:ascii="Comic Sans MS" w:eastAsia="Comic Sans MS" w:hAnsi="Comic Sans MS" w:cs="Comic Sans MS"/>
                <w:spacing w:val="2"/>
                <w:sz w:val="18"/>
                <w:szCs w:val="18"/>
              </w:rPr>
              <w:t>n</w:t>
            </w:r>
            <w:r>
              <w:rPr>
                <w:rFonts w:ascii="Comic Sans MS" w:eastAsia="Comic Sans MS" w:hAnsi="Comic Sans MS" w:cs="Comic Sans MS"/>
                <w:sz w:val="18"/>
                <w:szCs w:val="18"/>
              </w:rPr>
              <w:t xml:space="preserve">d </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omm</w:t>
            </w:r>
            <w:r>
              <w:rPr>
                <w:rFonts w:ascii="Comic Sans MS" w:eastAsia="Comic Sans MS" w:hAnsi="Comic Sans MS" w:cs="Comic Sans MS"/>
                <w:sz w:val="18"/>
                <w:szCs w:val="18"/>
              </w:rPr>
              <w:t>u</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at</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f</w:t>
            </w:r>
            <w:r>
              <w:rPr>
                <w:rFonts w:ascii="Comic Sans MS" w:eastAsia="Comic Sans MS" w:hAnsi="Comic Sans MS" w:cs="Comic Sans MS"/>
                <w:spacing w:val="-1"/>
                <w:sz w:val="18"/>
                <w:szCs w:val="18"/>
              </w:rPr>
              <w:t>o</w:t>
            </w:r>
            <w:r>
              <w:rPr>
                <w:rFonts w:ascii="Comic Sans MS" w:eastAsia="Comic Sans MS" w:hAnsi="Comic Sans MS" w:cs="Comic Sans MS"/>
                <w:spacing w:val="2"/>
                <w:sz w:val="18"/>
                <w:szCs w:val="18"/>
              </w:rPr>
              <w:t>r</w:t>
            </w:r>
            <w:r>
              <w:rPr>
                <w:rFonts w:ascii="Comic Sans MS" w:eastAsia="Comic Sans MS" w:hAnsi="Comic Sans MS" w:cs="Comic Sans MS"/>
                <w:spacing w:val="-1"/>
                <w:sz w:val="18"/>
                <w:szCs w:val="18"/>
              </w:rPr>
              <w:t>mat</w:t>
            </w:r>
            <w:r>
              <w:rPr>
                <w:rFonts w:ascii="Comic Sans MS" w:eastAsia="Comic Sans MS" w:hAnsi="Comic Sans MS" w:cs="Comic Sans MS"/>
                <w:spacing w:val="2"/>
                <w:sz w:val="18"/>
                <w:szCs w:val="18"/>
              </w:rPr>
              <w:t>i</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n</w:t>
            </w:r>
          </w:p>
        </w:tc>
      </w:tr>
      <w:tr w:rsidR="00CD6FA1" w14:paraId="67A999CD" w14:textId="77777777">
        <w:trPr>
          <w:trHeight w:hRule="exact" w:val="761"/>
        </w:trPr>
        <w:tc>
          <w:tcPr>
            <w:tcW w:w="4862" w:type="dxa"/>
            <w:tcBorders>
              <w:top w:val="single" w:sz="5" w:space="0" w:color="000000"/>
              <w:left w:val="single" w:sz="5" w:space="0" w:color="000000"/>
              <w:bottom w:val="single" w:sz="5" w:space="0" w:color="000000"/>
              <w:right w:val="single" w:sz="5" w:space="0" w:color="000000"/>
            </w:tcBorders>
          </w:tcPr>
          <w:p w14:paraId="34717BA2" w14:textId="77777777" w:rsidR="00CD6FA1" w:rsidRDefault="003567B5">
            <w:pPr>
              <w:spacing w:line="240" w:lineRule="exact"/>
              <w:ind w:left="102"/>
              <w:rPr>
                <w:rFonts w:ascii="Comic Sans MS" w:eastAsia="Comic Sans MS" w:hAnsi="Comic Sans MS" w:cs="Comic Sans MS"/>
                <w:sz w:val="18"/>
                <w:szCs w:val="18"/>
              </w:rPr>
            </w:pPr>
            <w:r>
              <w:rPr>
                <w:rFonts w:ascii="Comic Sans MS" w:eastAsia="Comic Sans MS" w:hAnsi="Comic Sans MS" w:cs="Comic Sans MS"/>
                <w:b/>
                <w:sz w:val="18"/>
                <w:szCs w:val="18"/>
              </w:rPr>
              <w:t>S</w:t>
            </w:r>
            <w:r>
              <w:rPr>
                <w:rFonts w:ascii="Comic Sans MS" w:eastAsia="Comic Sans MS" w:hAnsi="Comic Sans MS" w:cs="Comic Sans MS"/>
                <w:b/>
                <w:spacing w:val="-1"/>
                <w:sz w:val="18"/>
                <w:szCs w:val="18"/>
              </w:rPr>
              <w:t>o</w:t>
            </w:r>
            <w:r>
              <w:rPr>
                <w:rFonts w:ascii="Comic Sans MS" w:eastAsia="Comic Sans MS" w:hAnsi="Comic Sans MS" w:cs="Comic Sans MS"/>
                <w:b/>
                <w:spacing w:val="1"/>
                <w:sz w:val="18"/>
                <w:szCs w:val="18"/>
              </w:rPr>
              <w:t>c</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al</w:t>
            </w:r>
            <w:r>
              <w:rPr>
                <w:rFonts w:ascii="Comic Sans MS" w:eastAsia="Comic Sans MS" w:hAnsi="Comic Sans MS" w:cs="Comic Sans MS"/>
                <w:b/>
                <w:sz w:val="18"/>
                <w:szCs w:val="18"/>
              </w:rPr>
              <w:t>-</w:t>
            </w:r>
            <w:r>
              <w:rPr>
                <w:rFonts w:ascii="Comic Sans MS" w:eastAsia="Comic Sans MS" w:hAnsi="Comic Sans MS" w:cs="Comic Sans MS"/>
                <w:b/>
                <w:spacing w:val="-1"/>
                <w:sz w:val="18"/>
                <w:szCs w:val="18"/>
              </w:rPr>
              <w:t>Co</w:t>
            </w:r>
            <w:r>
              <w:rPr>
                <w:rFonts w:ascii="Comic Sans MS" w:eastAsia="Comic Sans MS" w:hAnsi="Comic Sans MS" w:cs="Comic Sans MS"/>
                <w:b/>
                <w:spacing w:val="1"/>
                <w:sz w:val="18"/>
                <w:szCs w:val="18"/>
              </w:rPr>
              <w:t>lla</w:t>
            </w:r>
            <w:r>
              <w:rPr>
                <w:rFonts w:ascii="Comic Sans MS" w:eastAsia="Comic Sans MS" w:hAnsi="Comic Sans MS" w:cs="Comic Sans MS"/>
                <w:b/>
                <w:spacing w:val="-1"/>
                <w:sz w:val="18"/>
                <w:szCs w:val="18"/>
              </w:rPr>
              <w:t>bo</w:t>
            </w:r>
            <w:r>
              <w:rPr>
                <w:rFonts w:ascii="Comic Sans MS" w:eastAsia="Comic Sans MS" w:hAnsi="Comic Sans MS" w:cs="Comic Sans MS"/>
                <w:b/>
                <w:sz w:val="18"/>
                <w:szCs w:val="18"/>
              </w:rPr>
              <w:t>r</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on</w:t>
            </w:r>
          </w:p>
        </w:tc>
        <w:tc>
          <w:tcPr>
            <w:tcW w:w="5580" w:type="dxa"/>
            <w:tcBorders>
              <w:top w:val="single" w:sz="5" w:space="0" w:color="000000"/>
              <w:left w:val="single" w:sz="5" w:space="0" w:color="000000"/>
              <w:bottom w:val="single" w:sz="5" w:space="0" w:color="000000"/>
              <w:right w:val="single" w:sz="5" w:space="0" w:color="000000"/>
            </w:tcBorders>
          </w:tcPr>
          <w:p w14:paraId="00A0D278" w14:textId="77777777" w:rsidR="00CD6FA1" w:rsidRDefault="003567B5">
            <w:pPr>
              <w:spacing w:line="240" w:lineRule="exact"/>
              <w:ind w:left="100"/>
              <w:rPr>
                <w:rFonts w:ascii="Comic Sans MS" w:eastAsia="Comic Sans MS" w:hAnsi="Comic Sans MS" w:cs="Comic Sans MS"/>
                <w:sz w:val="18"/>
                <w:szCs w:val="18"/>
              </w:rPr>
            </w:pPr>
            <w:r>
              <w:rPr>
                <w:rFonts w:ascii="Comic Sans MS" w:eastAsia="Comic Sans MS" w:hAnsi="Comic Sans MS" w:cs="Comic Sans MS"/>
                <w:b/>
                <w:sz w:val="18"/>
                <w:szCs w:val="18"/>
              </w:rPr>
              <w:t>W</w:t>
            </w:r>
            <w:r>
              <w:rPr>
                <w:rFonts w:ascii="Comic Sans MS" w:eastAsia="Comic Sans MS" w:hAnsi="Comic Sans MS" w:cs="Comic Sans MS"/>
                <w:b/>
                <w:spacing w:val="-1"/>
                <w:sz w:val="18"/>
                <w:szCs w:val="18"/>
              </w:rPr>
              <w:t>o</w:t>
            </w:r>
            <w:r>
              <w:rPr>
                <w:rFonts w:ascii="Comic Sans MS" w:eastAsia="Comic Sans MS" w:hAnsi="Comic Sans MS" w:cs="Comic Sans MS"/>
                <w:b/>
                <w:sz w:val="18"/>
                <w:szCs w:val="18"/>
              </w:rPr>
              <w:t>r</w:t>
            </w:r>
            <w:r>
              <w:rPr>
                <w:rFonts w:ascii="Comic Sans MS" w:eastAsia="Comic Sans MS" w:hAnsi="Comic Sans MS" w:cs="Comic Sans MS"/>
                <w:b/>
                <w:spacing w:val="1"/>
                <w:sz w:val="18"/>
                <w:szCs w:val="18"/>
              </w:rPr>
              <w:t>k</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g</w:t>
            </w:r>
            <w:r>
              <w:rPr>
                <w:rFonts w:ascii="Comic Sans MS" w:eastAsia="Comic Sans MS" w:hAnsi="Comic Sans MS" w:cs="Comic Sans MS"/>
                <w:b/>
                <w:spacing w:val="2"/>
                <w:sz w:val="18"/>
                <w:szCs w:val="18"/>
              </w:rPr>
              <w:t xml:space="preserve"> </w:t>
            </w:r>
            <w:r>
              <w:rPr>
                <w:rFonts w:ascii="Comic Sans MS" w:eastAsia="Comic Sans MS" w:hAnsi="Comic Sans MS" w:cs="Comic Sans MS"/>
                <w:b/>
                <w:sz w:val="18"/>
                <w:szCs w:val="18"/>
              </w:rPr>
              <w:t>effe</w:t>
            </w:r>
            <w:r>
              <w:rPr>
                <w:rFonts w:ascii="Comic Sans MS" w:eastAsia="Comic Sans MS" w:hAnsi="Comic Sans MS" w:cs="Comic Sans MS"/>
                <w:b/>
                <w:spacing w:val="1"/>
                <w:sz w:val="18"/>
                <w:szCs w:val="18"/>
              </w:rPr>
              <w:t>c</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v</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 xml:space="preserve">y </w:t>
            </w:r>
            <w:r>
              <w:rPr>
                <w:rFonts w:ascii="Comic Sans MS" w:eastAsia="Comic Sans MS" w:hAnsi="Comic Sans MS" w:cs="Comic Sans MS"/>
                <w:b/>
                <w:spacing w:val="-1"/>
                <w:sz w:val="18"/>
                <w:szCs w:val="18"/>
              </w:rPr>
              <w:t>w</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 xml:space="preserve">h </w:t>
            </w:r>
            <w:r>
              <w:rPr>
                <w:rFonts w:ascii="Comic Sans MS" w:eastAsia="Comic Sans MS" w:hAnsi="Comic Sans MS" w:cs="Comic Sans MS"/>
                <w:b/>
                <w:spacing w:val="-1"/>
                <w:sz w:val="18"/>
                <w:szCs w:val="18"/>
              </w:rPr>
              <w:t>o</w:t>
            </w:r>
            <w:r>
              <w:rPr>
                <w:rFonts w:ascii="Comic Sans MS" w:eastAsia="Comic Sans MS" w:hAnsi="Comic Sans MS" w:cs="Comic Sans MS"/>
                <w:b/>
                <w:spacing w:val="2"/>
                <w:sz w:val="18"/>
                <w:szCs w:val="18"/>
              </w:rPr>
              <w:t>t</w:t>
            </w:r>
            <w:r>
              <w:rPr>
                <w:rFonts w:ascii="Comic Sans MS" w:eastAsia="Comic Sans MS" w:hAnsi="Comic Sans MS" w:cs="Comic Sans MS"/>
                <w:b/>
                <w:spacing w:val="-1"/>
                <w:sz w:val="18"/>
                <w:szCs w:val="18"/>
              </w:rPr>
              <w:t>h</w:t>
            </w:r>
            <w:r>
              <w:rPr>
                <w:rFonts w:ascii="Comic Sans MS" w:eastAsia="Comic Sans MS" w:hAnsi="Comic Sans MS" w:cs="Comic Sans MS"/>
                <w:b/>
                <w:sz w:val="18"/>
                <w:szCs w:val="18"/>
              </w:rPr>
              <w:t>ers</w:t>
            </w:r>
            <w:r>
              <w:rPr>
                <w:rFonts w:ascii="Comic Sans MS" w:eastAsia="Comic Sans MS" w:hAnsi="Comic Sans MS" w:cs="Comic Sans MS"/>
                <w:b/>
                <w:spacing w:val="-24"/>
                <w:sz w:val="18"/>
                <w:szCs w:val="18"/>
              </w:rPr>
              <w:t xml:space="preserve"> </w:t>
            </w:r>
            <w:r>
              <w:rPr>
                <w:rFonts w:ascii="Comic Sans MS" w:eastAsia="Comic Sans MS" w:hAnsi="Comic Sans MS" w:cs="Comic Sans MS"/>
                <w:spacing w:val="-1"/>
                <w:sz w:val="18"/>
                <w:szCs w:val="18"/>
              </w:rPr>
              <w:t>(</w:t>
            </w:r>
            <w:r>
              <w:rPr>
                <w:rFonts w:ascii="Comic Sans MS" w:eastAsia="Comic Sans MS" w:hAnsi="Comic Sans MS" w:cs="Comic Sans MS"/>
                <w:sz w:val="18"/>
                <w:szCs w:val="18"/>
              </w:rPr>
              <w:t>in</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g</w:t>
            </w:r>
            <w:r>
              <w:rPr>
                <w:rFonts w:ascii="Comic Sans MS" w:eastAsia="Comic Sans MS" w:hAnsi="Comic Sans MS" w:cs="Comic Sans MS"/>
                <w:spacing w:val="2"/>
                <w:sz w:val="18"/>
                <w:szCs w:val="18"/>
              </w:rPr>
              <w:t>r</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up</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w:t>
            </w:r>
          </w:p>
          <w:p w14:paraId="34B6E630" w14:textId="77777777" w:rsidR="00CD6FA1" w:rsidRDefault="003567B5">
            <w:pPr>
              <w:spacing w:line="240" w:lineRule="exact"/>
              <w:ind w:left="100"/>
              <w:rPr>
                <w:rFonts w:ascii="Comic Sans MS" w:eastAsia="Comic Sans MS" w:hAnsi="Comic Sans MS" w:cs="Comic Sans MS"/>
                <w:sz w:val="18"/>
                <w:szCs w:val="18"/>
              </w:rPr>
            </w:pPr>
            <w:r>
              <w:rPr>
                <w:rFonts w:ascii="Comic Sans MS" w:eastAsia="Comic Sans MS" w:hAnsi="Comic Sans MS" w:cs="Comic Sans MS"/>
                <w:b/>
                <w:sz w:val="18"/>
                <w:szCs w:val="18"/>
              </w:rPr>
              <w:t>A</w:t>
            </w:r>
            <w:r>
              <w:rPr>
                <w:rFonts w:ascii="Comic Sans MS" w:eastAsia="Comic Sans MS" w:hAnsi="Comic Sans MS" w:cs="Comic Sans MS"/>
                <w:b/>
                <w:spacing w:val="1"/>
                <w:sz w:val="18"/>
                <w:szCs w:val="18"/>
              </w:rPr>
              <w:t>cc</w:t>
            </w:r>
            <w:r>
              <w:rPr>
                <w:rFonts w:ascii="Comic Sans MS" w:eastAsia="Comic Sans MS" w:hAnsi="Comic Sans MS" w:cs="Comic Sans MS"/>
                <w:b/>
                <w:sz w:val="18"/>
                <w:szCs w:val="18"/>
              </w:rPr>
              <w:t>ep</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g</w:t>
            </w:r>
            <w:r>
              <w:rPr>
                <w:rFonts w:ascii="Comic Sans MS" w:eastAsia="Comic Sans MS" w:hAnsi="Comic Sans MS" w:cs="Comic Sans MS"/>
                <w:b/>
                <w:spacing w:val="2"/>
                <w:sz w:val="18"/>
                <w:szCs w:val="18"/>
              </w:rPr>
              <w:t xml:space="preserve"> </w:t>
            </w:r>
            <w:r>
              <w:rPr>
                <w:rFonts w:ascii="Comic Sans MS" w:eastAsia="Comic Sans MS" w:hAnsi="Comic Sans MS" w:cs="Comic Sans MS"/>
                <w:b/>
                <w:spacing w:val="-1"/>
                <w:sz w:val="18"/>
                <w:szCs w:val="18"/>
              </w:rPr>
              <w:t>oth</w:t>
            </w:r>
            <w:r>
              <w:rPr>
                <w:rFonts w:ascii="Comic Sans MS" w:eastAsia="Comic Sans MS" w:hAnsi="Comic Sans MS" w:cs="Comic Sans MS"/>
                <w:b/>
                <w:sz w:val="18"/>
                <w:szCs w:val="18"/>
              </w:rPr>
              <w:t>ers</w:t>
            </w:r>
          </w:p>
        </w:tc>
      </w:tr>
      <w:tr w:rsidR="00CD6FA1" w14:paraId="3C11D18F" w14:textId="77777777">
        <w:trPr>
          <w:trHeight w:hRule="exact" w:val="511"/>
        </w:trPr>
        <w:tc>
          <w:tcPr>
            <w:tcW w:w="4862" w:type="dxa"/>
            <w:tcBorders>
              <w:top w:val="single" w:sz="5" w:space="0" w:color="000000"/>
              <w:left w:val="single" w:sz="5" w:space="0" w:color="000000"/>
              <w:bottom w:val="single" w:sz="5" w:space="0" w:color="000000"/>
              <w:right w:val="single" w:sz="5" w:space="0" w:color="000000"/>
            </w:tcBorders>
          </w:tcPr>
          <w:p w14:paraId="707E350F" w14:textId="77777777" w:rsidR="00CD6FA1" w:rsidRDefault="003567B5">
            <w:pPr>
              <w:spacing w:line="240" w:lineRule="exact"/>
              <w:ind w:left="102"/>
              <w:rPr>
                <w:rFonts w:ascii="Comic Sans MS" w:eastAsia="Comic Sans MS" w:hAnsi="Comic Sans MS" w:cs="Comic Sans MS"/>
                <w:sz w:val="18"/>
                <w:szCs w:val="18"/>
              </w:rPr>
            </w:pPr>
            <w:r>
              <w:rPr>
                <w:rFonts w:ascii="Comic Sans MS" w:eastAsia="Comic Sans MS" w:hAnsi="Comic Sans MS" w:cs="Comic Sans MS"/>
                <w:b/>
                <w:sz w:val="18"/>
                <w:szCs w:val="18"/>
              </w:rPr>
              <w:t>Se</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f-</w:t>
            </w:r>
            <w:r>
              <w:rPr>
                <w:rFonts w:ascii="Comic Sans MS" w:eastAsia="Comic Sans MS" w:hAnsi="Comic Sans MS" w:cs="Comic Sans MS"/>
                <w:b/>
                <w:spacing w:val="-1"/>
                <w:sz w:val="18"/>
                <w:szCs w:val="18"/>
              </w:rPr>
              <w:t>M</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n</w:t>
            </w:r>
            <w:r>
              <w:rPr>
                <w:rFonts w:ascii="Comic Sans MS" w:eastAsia="Comic Sans MS" w:hAnsi="Comic Sans MS" w:cs="Comic Sans MS"/>
                <w:b/>
                <w:spacing w:val="1"/>
                <w:sz w:val="18"/>
                <w:szCs w:val="18"/>
              </w:rPr>
              <w:t>a</w:t>
            </w:r>
            <w:r>
              <w:rPr>
                <w:rFonts w:ascii="Comic Sans MS" w:eastAsia="Comic Sans MS" w:hAnsi="Comic Sans MS" w:cs="Comic Sans MS"/>
                <w:b/>
                <w:sz w:val="18"/>
                <w:szCs w:val="18"/>
              </w:rPr>
              <w:t>ge</w:t>
            </w:r>
            <w:r>
              <w:rPr>
                <w:rFonts w:ascii="Comic Sans MS" w:eastAsia="Comic Sans MS" w:hAnsi="Comic Sans MS" w:cs="Comic Sans MS"/>
                <w:b/>
                <w:spacing w:val="-1"/>
                <w:sz w:val="18"/>
                <w:szCs w:val="18"/>
              </w:rPr>
              <w:t>m</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nt</w:t>
            </w:r>
            <w:r>
              <w:rPr>
                <w:rFonts w:ascii="Comic Sans MS" w:eastAsia="Comic Sans MS" w:hAnsi="Comic Sans MS" w:cs="Comic Sans MS"/>
                <w:b/>
                <w:sz w:val="18"/>
                <w:szCs w:val="18"/>
              </w:rPr>
              <w:t>-</w:t>
            </w:r>
            <w:r>
              <w:rPr>
                <w:rFonts w:ascii="Comic Sans MS" w:eastAsia="Comic Sans MS" w:hAnsi="Comic Sans MS" w:cs="Comic Sans MS"/>
                <w:b/>
                <w:spacing w:val="2"/>
                <w:sz w:val="18"/>
                <w:szCs w:val="18"/>
              </w:rPr>
              <w:t xml:space="preserve"> </w:t>
            </w:r>
            <w:r>
              <w:rPr>
                <w:rFonts w:ascii="Comic Sans MS" w:eastAsia="Comic Sans MS" w:hAnsi="Comic Sans MS" w:cs="Comic Sans MS"/>
                <w:b/>
                <w:sz w:val="18"/>
                <w:szCs w:val="18"/>
              </w:rPr>
              <w:t>Or</w:t>
            </w:r>
            <w:r>
              <w:rPr>
                <w:rFonts w:ascii="Comic Sans MS" w:eastAsia="Comic Sans MS" w:hAnsi="Comic Sans MS" w:cs="Comic Sans MS"/>
                <w:b/>
                <w:spacing w:val="-2"/>
                <w:sz w:val="18"/>
                <w:szCs w:val="18"/>
              </w:rPr>
              <w:t>g</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z</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o</w:t>
            </w:r>
            <w:r>
              <w:rPr>
                <w:rFonts w:ascii="Comic Sans MS" w:eastAsia="Comic Sans MS" w:hAnsi="Comic Sans MS" w:cs="Comic Sans MS"/>
                <w:b/>
                <w:sz w:val="18"/>
                <w:szCs w:val="18"/>
              </w:rPr>
              <w:t>n</w:t>
            </w:r>
          </w:p>
        </w:tc>
        <w:tc>
          <w:tcPr>
            <w:tcW w:w="5580" w:type="dxa"/>
            <w:tcBorders>
              <w:top w:val="single" w:sz="5" w:space="0" w:color="000000"/>
              <w:left w:val="single" w:sz="5" w:space="0" w:color="000000"/>
              <w:bottom w:val="single" w:sz="5" w:space="0" w:color="000000"/>
              <w:right w:val="single" w:sz="5" w:space="0" w:color="000000"/>
            </w:tcBorders>
          </w:tcPr>
          <w:p w14:paraId="34C6720B" w14:textId="77777777" w:rsidR="00CD6FA1" w:rsidRDefault="003567B5">
            <w:pPr>
              <w:spacing w:line="240" w:lineRule="exact"/>
              <w:ind w:left="100"/>
              <w:rPr>
                <w:rFonts w:ascii="Comic Sans MS" w:eastAsia="Comic Sans MS" w:hAnsi="Comic Sans MS" w:cs="Comic Sans MS"/>
                <w:sz w:val="18"/>
                <w:szCs w:val="18"/>
              </w:rPr>
            </w:pPr>
            <w:r>
              <w:rPr>
                <w:rFonts w:ascii="Comic Sans MS" w:eastAsia="Comic Sans MS" w:hAnsi="Comic Sans MS" w:cs="Comic Sans MS"/>
                <w:b/>
                <w:spacing w:val="-1"/>
                <w:sz w:val="18"/>
                <w:szCs w:val="18"/>
              </w:rPr>
              <w:t>M</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n</w:t>
            </w:r>
            <w:r>
              <w:rPr>
                <w:rFonts w:ascii="Comic Sans MS" w:eastAsia="Comic Sans MS" w:hAnsi="Comic Sans MS" w:cs="Comic Sans MS"/>
                <w:b/>
                <w:spacing w:val="1"/>
                <w:sz w:val="18"/>
                <w:szCs w:val="18"/>
              </w:rPr>
              <w:t>a</w:t>
            </w:r>
            <w:r>
              <w:rPr>
                <w:rFonts w:ascii="Comic Sans MS" w:eastAsia="Comic Sans MS" w:hAnsi="Comic Sans MS" w:cs="Comic Sans MS"/>
                <w:b/>
                <w:sz w:val="18"/>
                <w:szCs w:val="18"/>
              </w:rPr>
              <w:t>gi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g</w:t>
            </w:r>
            <w:r>
              <w:rPr>
                <w:rFonts w:ascii="Comic Sans MS" w:eastAsia="Comic Sans MS" w:hAnsi="Comic Sans MS" w:cs="Comic Sans MS"/>
                <w:b/>
                <w:spacing w:val="2"/>
                <w:sz w:val="18"/>
                <w:szCs w:val="18"/>
              </w:rPr>
              <w:t xml:space="preserve"> </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m</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 xml:space="preserve"> a</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d</w:t>
            </w:r>
            <w:r>
              <w:rPr>
                <w:rFonts w:ascii="Comic Sans MS" w:eastAsia="Comic Sans MS" w:hAnsi="Comic Sans MS" w:cs="Comic Sans MS"/>
                <w:b/>
                <w:spacing w:val="1"/>
                <w:sz w:val="18"/>
                <w:szCs w:val="18"/>
              </w:rPr>
              <w:t xml:space="preserve"> </w:t>
            </w:r>
            <w:r>
              <w:rPr>
                <w:rFonts w:ascii="Comic Sans MS" w:eastAsia="Comic Sans MS" w:hAnsi="Comic Sans MS" w:cs="Comic Sans MS"/>
                <w:b/>
                <w:spacing w:val="-1"/>
                <w:sz w:val="18"/>
                <w:szCs w:val="18"/>
              </w:rPr>
              <w:t>t</w:t>
            </w:r>
            <w:r>
              <w:rPr>
                <w:rFonts w:ascii="Comic Sans MS" w:eastAsia="Comic Sans MS" w:hAnsi="Comic Sans MS" w:cs="Comic Sans MS"/>
                <w:b/>
                <w:spacing w:val="-2"/>
                <w:sz w:val="18"/>
                <w:szCs w:val="18"/>
              </w:rPr>
              <w:t>a</w:t>
            </w:r>
            <w:r>
              <w:rPr>
                <w:rFonts w:ascii="Comic Sans MS" w:eastAsia="Comic Sans MS" w:hAnsi="Comic Sans MS" w:cs="Comic Sans MS"/>
                <w:b/>
                <w:spacing w:val="1"/>
                <w:sz w:val="18"/>
                <w:szCs w:val="18"/>
              </w:rPr>
              <w:t>s</w:t>
            </w:r>
            <w:r>
              <w:rPr>
                <w:rFonts w:ascii="Comic Sans MS" w:eastAsia="Comic Sans MS" w:hAnsi="Comic Sans MS" w:cs="Comic Sans MS"/>
                <w:b/>
                <w:spacing w:val="-1"/>
                <w:sz w:val="18"/>
                <w:szCs w:val="18"/>
              </w:rPr>
              <w:t>k</w:t>
            </w:r>
            <w:r>
              <w:rPr>
                <w:rFonts w:ascii="Comic Sans MS" w:eastAsia="Comic Sans MS" w:hAnsi="Comic Sans MS" w:cs="Comic Sans MS"/>
                <w:b/>
                <w:sz w:val="18"/>
                <w:szCs w:val="18"/>
              </w:rPr>
              <w:t>s</w:t>
            </w:r>
            <w:r>
              <w:rPr>
                <w:rFonts w:ascii="Comic Sans MS" w:eastAsia="Comic Sans MS" w:hAnsi="Comic Sans MS" w:cs="Comic Sans MS"/>
                <w:b/>
                <w:spacing w:val="2"/>
                <w:sz w:val="18"/>
                <w:szCs w:val="18"/>
              </w:rPr>
              <w:t xml:space="preserve"> </w:t>
            </w:r>
            <w:r>
              <w:rPr>
                <w:rFonts w:ascii="Comic Sans MS" w:eastAsia="Comic Sans MS" w:hAnsi="Comic Sans MS" w:cs="Comic Sans MS"/>
                <w:b/>
                <w:sz w:val="18"/>
                <w:szCs w:val="18"/>
              </w:rPr>
              <w:t>e</w:t>
            </w:r>
            <w:r>
              <w:rPr>
                <w:rFonts w:ascii="Comic Sans MS" w:eastAsia="Comic Sans MS" w:hAnsi="Comic Sans MS" w:cs="Comic Sans MS"/>
                <w:b/>
                <w:spacing w:val="-3"/>
                <w:sz w:val="18"/>
                <w:szCs w:val="18"/>
              </w:rPr>
              <w:t>f</w:t>
            </w:r>
            <w:r>
              <w:rPr>
                <w:rFonts w:ascii="Comic Sans MS" w:eastAsia="Comic Sans MS" w:hAnsi="Comic Sans MS" w:cs="Comic Sans MS"/>
                <w:b/>
                <w:sz w:val="18"/>
                <w:szCs w:val="18"/>
              </w:rPr>
              <w:t>fe</w:t>
            </w:r>
            <w:r>
              <w:rPr>
                <w:rFonts w:ascii="Comic Sans MS" w:eastAsia="Comic Sans MS" w:hAnsi="Comic Sans MS" w:cs="Comic Sans MS"/>
                <w:b/>
                <w:spacing w:val="1"/>
                <w:sz w:val="18"/>
                <w:szCs w:val="18"/>
              </w:rPr>
              <w:t>c</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v</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y</w:t>
            </w:r>
          </w:p>
        </w:tc>
      </w:tr>
      <w:tr w:rsidR="00CD6FA1" w14:paraId="18027B16" w14:textId="77777777">
        <w:trPr>
          <w:trHeight w:hRule="exact" w:val="763"/>
        </w:trPr>
        <w:tc>
          <w:tcPr>
            <w:tcW w:w="4862" w:type="dxa"/>
            <w:tcBorders>
              <w:top w:val="single" w:sz="5" w:space="0" w:color="000000"/>
              <w:left w:val="single" w:sz="5" w:space="0" w:color="000000"/>
              <w:bottom w:val="single" w:sz="5" w:space="0" w:color="000000"/>
              <w:right w:val="single" w:sz="5" w:space="0" w:color="000000"/>
            </w:tcBorders>
          </w:tcPr>
          <w:p w14:paraId="12A13252" w14:textId="77777777" w:rsidR="00CD6FA1" w:rsidRDefault="003567B5">
            <w:pPr>
              <w:ind w:left="102"/>
              <w:rPr>
                <w:rFonts w:ascii="Comic Sans MS" w:eastAsia="Comic Sans MS" w:hAnsi="Comic Sans MS" w:cs="Comic Sans MS"/>
                <w:sz w:val="18"/>
                <w:szCs w:val="18"/>
              </w:rPr>
            </w:pPr>
            <w:r>
              <w:rPr>
                <w:rFonts w:ascii="Comic Sans MS" w:eastAsia="Comic Sans MS" w:hAnsi="Comic Sans MS" w:cs="Comic Sans MS"/>
                <w:b/>
                <w:sz w:val="18"/>
                <w:szCs w:val="18"/>
              </w:rPr>
              <w:t>Se</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f-</w:t>
            </w:r>
            <w:r>
              <w:rPr>
                <w:rFonts w:ascii="Comic Sans MS" w:eastAsia="Comic Sans MS" w:hAnsi="Comic Sans MS" w:cs="Comic Sans MS"/>
                <w:b/>
                <w:spacing w:val="-1"/>
                <w:sz w:val="18"/>
                <w:szCs w:val="18"/>
              </w:rPr>
              <w:t>M</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n</w:t>
            </w:r>
            <w:r>
              <w:rPr>
                <w:rFonts w:ascii="Comic Sans MS" w:eastAsia="Comic Sans MS" w:hAnsi="Comic Sans MS" w:cs="Comic Sans MS"/>
                <w:b/>
                <w:spacing w:val="1"/>
                <w:sz w:val="18"/>
                <w:szCs w:val="18"/>
              </w:rPr>
              <w:t>a</w:t>
            </w:r>
            <w:r>
              <w:rPr>
                <w:rFonts w:ascii="Comic Sans MS" w:eastAsia="Comic Sans MS" w:hAnsi="Comic Sans MS" w:cs="Comic Sans MS"/>
                <w:b/>
                <w:sz w:val="18"/>
                <w:szCs w:val="18"/>
              </w:rPr>
              <w:t>ge</w:t>
            </w:r>
            <w:r>
              <w:rPr>
                <w:rFonts w:ascii="Comic Sans MS" w:eastAsia="Comic Sans MS" w:hAnsi="Comic Sans MS" w:cs="Comic Sans MS"/>
                <w:b/>
                <w:spacing w:val="-1"/>
                <w:sz w:val="18"/>
                <w:szCs w:val="18"/>
              </w:rPr>
              <w:t>m</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nt</w:t>
            </w:r>
            <w:r>
              <w:rPr>
                <w:rFonts w:ascii="Comic Sans MS" w:eastAsia="Comic Sans MS" w:hAnsi="Comic Sans MS" w:cs="Comic Sans MS"/>
                <w:b/>
                <w:sz w:val="18"/>
                <w:szCs w:val="18"/>
              </w:rPr>
              <w:t>-</w:t>
            </w:r>
            <w:r>
              <w:rPr>
                <w:rFonts w:ascii="Comic Sans MS" w:eastAsia="Comic Sans MS" w:hAnsi="Comic Sans MS" w:cs="Comic Sans MS"/>
                <w:b/>
                <w:spacing w:val="2"/>
                <w:sz w:val="18"/>
                <w:szCs w:val="18"/>
              </w:rPr>
              <w:t xml:space="preserve"> </w:t>
            </w:r>
            <w:r>
              <w:rPr>
                <w:rFonts w:ascii="Comic Sans MS" w:eastAsia="Comic Sans MS" w:hAnsi="Comic Sans MS" w:cs="Comic Sans MS"/>
                <w:b/>
                <w:sz w:val="18"/>
                <w:szCs w:val="18"/>
              </w:rPr>
              <w:t>Affe</w:t>
            </w:r>
            <w:r>
              <w:rPr>
                <w:rFonts w:ascii="Comic Sans MS" w:eastAsia="Comic Sans MS" w:hAnsi="Comic Sans MS" w:cs="Comic Sans MS"/>
                <w:b/>
                <w:spacing w:val="1"/>
                <w:sz w:val="18"/>
                <w:szCs w:val="18"/>
              </w:rPr>
              <w:t>c</w:t>
            </w:r>
            <w:r>
              <w:rPr>
                <w:rFonts w:ascii="Comic Sans MS" w:eastAsia="Comic Sans MS" w:hAnsi="Comic Sans MS" w:cs="Comic Sans MS"/>
                <w:b/>
                <w:spacing w:val="-1"/>
                <w:sz w:val="18"/>
                <w:szCs w:val="18"/>
              </w:rPr>
              <w:t>t</w:t>
            </w:r>
            <w:r>
              <w:rPr>
                <w:rFonts w:ascii="Comic Sans MS" w:eastAsia="Comic Sans MS" w:hAnsi="Comic Sans MS" w:cs="Comic Sans MS"/>
                <w:b/>
                <w:spacing w:val="-2"/>
                <w:sz w:val="18"/>
                <w:szCs w:val="18"/>
              </w:rPr>
              <w:t>i</w:t>
            </w:r>
            <w:r>
              <w:rPr>
                <w:rFonts w:ascii="Comic Sans MS" w:eastAsia="Comic Sans MS" w:hAnsi="Comic Sans MS" w:cs="Comic Sans MS"/>
                <w:b/>
                <w:spacing w:val="-1"/>
                <w:sz w:val="18"/>
                <w:szCs w:val="18"/>
              </w:rPr>
              <w:t>v</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 xml:space="preserve"> </w:t>
            </w:r>
            <w:r>
              <w:rPr>
                <w:rFonts w:ascii="Comic Sans MS" w:eastAsia="Comic Sans MS" w:hAnsi="Comic Sans MS" w:cs="Comic Sans MS"/>
                <w:b/>
                <w:sz w:val="18"/>
                <w:szCs w:val="18"/>
              </w:rPr>
              <w:t>S</w:t>
            </w:r>
            <w:r>
              <w:rPr>
                <w:rFonts w:ascii="Comic Sans MS" w:eastAsia="Comic Sans MS" w:hAnsi="Comic Sans MS" w:cs="Comic Sans MS"/>
                <w:b/>
                <w:spacing w:val="1"/>
                <w:sz w:val="18"/>
                <w:szCs w:val="18"/>
              </w:rPr>
              <w:t>k</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l</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s</w:t>
            </w:r>
          </w:p>
        </w:tc>
        <w:tc>
          <w:tcPr>
            <w:tcW w:w="5580" w:type="dxa"/>
            <w:tcBorders>
              <w:top w:val="single" w:sz="5" w:space="0" w:color="000000"/>
              <w:left w:val="single" w:sz="5" w:space="0" w:color="000000"/>
              <w:bottom w:val="single" w:sz="5" w:space="0" w:color="000000"/>
              <w:right w:val="single" w:sz="5" w:space="0" w:color="000000"/>
            </w:tcBorders>
          </w:tcPr>
          <w:p w14:paraId="4D141F52" w14:textId="77777777" w:rsidR="00CD6FA1" w:rsidRDefault="003567B5">
            <w:pPr>
              <w:ind w:left="100" w:right="249"/>
              <w:rPr>
                <w:rFonts w:ascii="Comic Sans MS" w:eastAsia="Comic Sans MS" w:hAnsi="Comic Sans MS" w:cs="Comic Sans MS"/>
                <w:sz w:val="18"/>
                <w:szCs w:val="18"/>
              </w:rPr>
            </w:pPr>
            <w:r>
              <w:rPr>
                <w:rFonts w:ascii="Comic Sans MS" w:eastAsia="Comic Sans MS" w:hAnsi="Comic Sans MS" w:cs="Comic Sans MS"/>
                <w:b/>
                <w:spacing w:val="-1"/>
                <w:sz w:val="18"/>
                <w:szCs w:val="18"/>
              </w:rPr>
              <w:t>M</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n</w:t>
            </w:r>
            <w:r>
              <w:rPr>
                <w:rFonts w:ascii="Comic Sans MS" w:eastAsia="Comic Sans MS" w:hAnsi="Comic Sans MS" w:cs="Comic Sans MS"/>
                <w:b/>
                <w:spacing w:val="1"/>
                <w:sz w:val="18"/>
                <w:szCs w:val="18"/>
              </w:rPr>
              <w:t>a</w:t>
            </w:r>
            <w:r>
              <w:rPr>
                <w:rFonts w:ascii="Comic Sans MS" w:eastAsia="Comic Sans MS" w:hAnsi="Comic Sans MS" w:cs="Comic Sans MS"/>
                <w:b/>
                <w:sz w:val="18"/>
                <w:szCs w:val="18"/>
              </w:rPr>
              <w:t>gi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g</w:t>
            </w:r>
            <w:r>
              <w:rPr>
                <w:rFonts w:ascii="Comic Sans MS" w:eastAsia="Comic Sans MS" w:hAnsi="Comic Sans MS" w:cs="Comic Sans MS"/>
                <w:b/>
                <w:spacing w:val="2"/>
                <w:sz w:val="18"/>
                <w:szCs w:val="18"/>
              </w:rPr>
              <w:t xml:space="preserve"> </w:t>
            </w:r>
            <w:r>
              <w:rPr>
                <w:rFonts w:ascii="Comic Sans MS" w:eastAsia="Comic Sans MS" w:hAnsi="Comic Sans MS" w:cs="Comic Sans MS"/>
                <w:b/>
                <w:spacing w:val="1"/>
                <w:sz w:val="18"/>
                <w:szCs w:val="18"/>
              </w:rPr>
              <w:t>s</w:t>
            </w:r>
            <w:r>
              <w:rPr>
                <w:rFonts w:ascii="Comic Sans MS" w:eastAsia="Comic Sans MS" w:hAnsi="Comic Sans MS" w:cs="Comic Sans MS"/>
                <w:b/>
                <w:spacing w:val="-1"/>
                <w:sz w:val="18"/>
                <w:szCs w:val="18"/>
              </w:rPr>
              <w:t>t</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 xml:space="preserve"> </w:t>
            </w:r>
            <w:r>
              <w:rPr>
                <w:rFonts w:ascii="Comic Sans MS" w:eastAsia="Comic Sans MS" w:hAnsi="Comic Sans MS" w:cs="Comic Sans MS"/>
                <w:b/>
                <w:spacing w:val="-1"/>
                <w:sz w:val="18"/>
                <w:szCs w:val="18"/>
              </w:rPr>
              <w:t>o</w:t>
            </w:r>
            <w:r>
              <w:rPr>
                <w:rFonts w:ascii="Comic Sans MS" w:eastAsia="Comic Sans MS" w:hAnsi="Comic Sans MS" w:cs="Comic Sans MS"/>
                <w:b/>
                <w:sz w:val="18"/>
                <w:szCs w:val="18"/>
              </w:rPr>
              <w:t>f</w:t>
            </w:r>
            <w:r>
              <w:rPr>
                <w:rFonts w:ascii="Comic Sans MS" w:eastAsia="Comic Sans MS" w:hAnsi="Comic Sans MS" w:cs="Comic Sans MS"/>
                <w:b/>
                <w:spacing w:val="1"/>
                <w:sz w:val="18"/>
                <w:szCs w:val="18"/>
              </w:rPr>
              <w:t xml:space="preserve"> </w:t>
            </w:r>
            <w:r>
              <w:rPr>
                <w:rFonts w:ascii="Comic Sans MS" w:eastAsia="Comic Sans MS" w:hAnsi="Comic Sans MS" w:cs="Comic Sans MS"/>
                <w:b/>
                <w:spacing w:val="-1"/>
                <w:sz w:val="18"/>
                <w:szCs w:val="18"/>
              </w:rPr>
              <w:t>m</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d</w:t>
            </w:r>
            <w:r>
              <w:rPr>
                <w:rFonts w:ascii="Comic Sans MS" w:eastAsia="Comic Sans MS" w:hAnsi="Comic Sans MS" w:cs="Comic Sans MS"/>
                <w:sz w:val="18"/>
                <w:szCs w:val="18"/>
              </w:rPr>
              <w:t>:</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m</w:t>
            </w:r>
            <w:r>
              <w:rPr>
                <w:rFonts w:ascii="Comic Sans MS" w:eastAsia="Comic Sans MS" w:hAnsi="Comic Sans MS" w:cs="Comic Sans MS"/>
                <w:sz w:val="18"/>
                <w:szCs w:val="18"/>
              </w:rPr>
              <w:t>i</w:t>
            </w:r>
            <w:r>
              <w:rPr>
                <w:rFonts w:ascii="Comic Sans MS" w:eastAsia="Comic Sans MS" w:hAnsi="Comic Sans MS" w:cs="Comic Sans MS"/>
                <w:spacing w:val="2"/>
                <w:sz w:val="18"/>
                <w:szCs w:val="18"/>
              </w:rPr>
              <w:t>n</w:t>
            </w:r>
            <w:r>
              <w:rPr>
                <w:rFonts w:ascii="Comic Sans MS" w:eastAsia="Comic Sans MS" w:hAnsi="Comic Sans MS" w:cs="Comic Sans MS"/>
                <w:sz w:val="18"/>
                <w:szCs w:val="18"/>
              </w:rPr>
              <w:t>dfu</w:t>
            </w:r>
            <w:r>
              <w:rPr>
                <w:rFonts w:ascii="Comic Sans MS" w:eastAsia="Comic Sans MS" w:hAnsi="Comic Sans MS" w:cs="Comic Sans MS"/>
                <w:spacing w:val="1"/>
                <w:sz w:val="18"/>
                <w:szCs w:val="18"/>
              </w:rPr>
              <w:t>l</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ss</w:t>
            </w:r>
            <w:r>
              <w:rPr>
                <w:rFonts w:ascii="Comic Sans MS" w:eastAsia="Comic Sans MS" w:hAnsi="Comic Sans MS" w:cs="Comic Sans MS"/>
                <w:spacing w:val="-1"/>
                <w:sz w:val="18"/>
                <w:szCs w:val="18"/>
              </w:rPr>
              <w:t>(</w:t>
            </w:r>
            <w:r>
              <w:rPr>
                <w:rFonts w:ascii="Comic Sans MS" w:eastAsia="Comic Sans MS" w:hAnsi="Comic Sans MS" w:cs="Comic Sans MS"/>
                <w:sz w:val="18"/>
                <w:szCs w:val="18"/>
              </w:rPr>
              <w:t>f</w:t>
            </w:r>
            <w:r>
              <w:rPr>
                <w:rFonts w:ascii="Comic Sans MS" w:eastAsia="Comic Sans MS" w:hAnsi="Comic Sans MS" w:cs="Comic Sans MS"/>
                <w:spacing w:val="-1"/>
                <w:sz w:val="18"/>
                <w:szCs w:val="18"/>
              </w:rPr>
              <w:t>o</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us &amp;</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on</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nt</w:t>
            </w:r>
            <w:r>
              <w:rPr>
                <w:rFonts w:ascii="Comic Sans MS" w:eastAsia="Comic Sans MS" w:hAnsi="Comic Sans MS" w:cs="Comic Sans MS"/>
                <w:sz w:val="18"/>
                <w:szCs w:val="18"/>
              </w:rPr>
              <w:t>r</w:t>
            </w:r>
            <w:r>
              <w:rPr>
                <w:rFonts w:ascii="Comic Sans MS" w:eastAsia="Comic Sans MS" w:hAnsi="Comic Sans MS" w:cs="Comic Sans MS"/>
                <w:spacing w:val="-1"/>
                <w:sz w:val="18"/>
                <w:szCs w:val="18"/>
              </w:rPr>
              <w:t>at</w:t>
            </w:r>
            <w:r>
              <w:rPr>
                <w:rFonts w:ascii="Comic Sans MS" w:eastAsia="Comic Sans MS" w:hAnsi="Comic Sans MS" w:cs="Comic Sans MS"/>
                <w:spacing w:val="2"/>
                <w:sz w:val="18"/>
                <w:szCs w:val="18"/>
              </w:rPr>
              <w:t>i</w:t>
            </w:r>
            <w:r>
              <w:rPr>
                <w:rFonts w:ascii="Comic Sans MS" w:eastAsia="Comic Sans MS" w:hAnsi="Comic Sans MS" w:cs="Comic Sans MS"/>
                <w:spacing w:val="-1"/>
                <w:sz w:val="18"/>
                <w:szCs w:val="18"/>
              </w:rPr>
              <w:t>on</w:t>
            </w:r>
            <w:r>
              <w:rPr>
                <w:rFonts w:ascii="Comic Sans MS" w:eastAsia="Comic Sans MS" w:hAnsi="Comic Sans MS" w:cs="Comic Sans MS"/>
                <w:spacing w:val="1"/>
                <w:sz w:val="18"/>
                <w:szCs w:val="18"/>
              </w:rPr>
              <w:t>)</w:t>
            </w:r>
            <w:r>
              <w:rPr>
                <w:rFonts w:ascii="Comic Sans MS" w:eastAsia="Comic Sans MS" w:hAnsi="Comic Sans MS" w:cs="Comic Sans MS"/>
                <w:sz w:val="18"/>
                <w:szCs w:val="18"/>
              </w:rPr>
              <w:t>; per</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v</w:t>
            </w:r>
            <w:r>
              <w:rPr>
                <w:rFonts w:ascii="Comic Sans MS" w:eastAsia="Comic Sans MS" w:hAnsi="Comic Sans MS" w:cs="Comic Sans MS"/>
                <w:sz w:val="18"/>
                <w:szCs w:val="18"/>
              </w:rPr>
              <w:t>er</w:t>
            </w:r>
            <w:r>
              <w:rPr>
                <w:rFonts w:ascii="Comic Sans MS" w:eastAsia="Comic Sans MS" w:hAnsi="Comic Sans MS" w:cs="Comic Sans MS"/>
                <w:spacing w:val="-1"/>
                <w:sz w:val="18"/>
                <w:szCs w:val="18"/>
              </w:rPr>
              <w:t>an</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m</w:t>
            </w:r>
            <w:r>
              <w:rPr>
                <w:rFonts w:ascii="Comic Sans MS" w:eastAsia="Comic Sans MS" w:hAnsi="Comic Sans MS" w:cs="Comic Sans MS"/>
                <w:spacing w:val="1"/>
                <w:sz w:val="18"/>
                <w:szCs w:val="18"/>
              </w:rPr>
              <w:t>o</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o</w:t>
            </w:r>
            <w:r>
              <w:rPr>
                <w:rFonts w:ascii="Comic Sans MS" w:eastAsia="Comic Sans MS" w:hAnsi="Comic Sans MS" w:cs="Comic Sans MS"/>
                <w:spacing w:val="2"/>
                <w:sz w:val="18"/>
                <w:szCs w:val="18"/>
              </w:rPr>
              <w:t>n</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 xml:space="preserve">l </w:t>
            </w:r>
            <w:r>
              <w:rPr>
                <w:rFonts w:ascii="Comic Sans MS" w:eastAsia="Comic Sans MS" w:hAnsi="Comic Sans MS" w:cs="Comic Sans MS"/>
                <w:spacing w:val="-1"/>
                <w:sz w:val="18"/>
                <w:szCs w:val="18"/>
              </w:rPr>
              <w:t>m</w:t>
            </w:r>
            <w:r>
              <w:rPr>
                <w:rFonts w:ascii="Comic Sans MS" w:eastAsia="Comic Sans MS" w:hAnsi="Comic Sans MS" w:cs="Comic Sans MS"/>
                <w:spacing w:val="1"/>
                <w:sz w:val="18"/>
                <w:szCs w:val="18"/>
              </w:rPr>
              <w:t>a</w:t>
            </w:r>
            <w:r>
              <w:rPr>
                <w:rFonts w:ascii="Comic Sans MS" w:eastAsia="Comic Sans MS" w:hAnsi="Comic Sans MS" w:cs="Comic Sans MS"/>
                <w:spacing w:val="2"/>
                <w:sz w:val="18"/>
                <w:szCs w:val="18"/>
              </w:rPr>
              <w:t>n</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ge</w:t>
            </w:r>
            <w:r>
              <w:rPr>
                <w:rFonts w:ascii="Comic Sans MS" w:eastAsia="Comic Sans MS" w:hAnsi="Comic Sans MS" w:cs="Comic Sans MS"/>
                <w:spacing w:val="-1"/>
                <w:sz w:val="18"/>
                <w:szCs w:val="18"/>
              </w:rPr>
              <w:t>m</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n</w:t>
            </w:r>
            <w:r>
              <w:rPr>
                <w:rFonts w:ascii="Comic Sans MS" w:eastAsia="Comic Sans MS" w:hAnsi="Comic Sans MS" w:cs="Comic Sans MS"/>
                <w:spacing w:val="2"/>
                <w:sz w:val="18"/>
                <w:szCs w:val="18"/>
              </w:rPr>
              <w:t>t</w:t>
            </w:r>
            <w:r>
              <w:rPr>
                <w:rFonts w:ascii="Comic Sans MS" w:eastAsia="Comic Sans MS" w:hAnsi="Comic Sans MS" w:cs="Comic Sans MS"/>
                <w:sz w:val="18"/>
                <w:szCs w:val="18"/>
              </w:rPr>
              <w:t>;</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f</w:t>
            </w:r>
            <w:r>
              <w:rPr>
                <w:rFonts w:ascii="Comic Sans MS" w:eastAsia="Comic Sans MS" w:hAnsi="Comic Sans MS" w:cs="Comic Sans MS"/>
                <w:spacing w:val="2"/>
                <w:sz w:val="18"/>
                <w:szCs w:val="18"/>
              </w:rPr>
              <w:t>-</w:t>
            </w:r>
            <w:r>
              <w:rPr>
                <w:rFonts w:ascii="Comic Sans MS" w:eastAsia="Comic Sans MS" w:hAnsi="Comic Sans MS" w:cs="Comic Sans MS"/>
                <w:spacing w:val="-1"/>
                <w:sz w:val="18"/>
                <w:szCs w:val="18"/>
              </w:rPr>
              <w:t>mot</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v</w:t>
            </w:r>
            <w:r>
              <w:rPr>
                <w:rFonts w:ascii="Comic Sans MS" w:eastAsia="Comic Sans MS" w:hAnsi="Comic Sans MS" w:cs="Comic Sans MS"/>
                <w:spacing w:val="-1"/>
                <w:sz w:val="18"/>
                <w:szCs w:val="18"/>
              </w:rPr>
              <w:t>at</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o</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 re</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ie</w:t>
            </w:r>
            <w:r>
              <w:rPr>
                <w:rFonts w:ascii="Comic Sans MS" w:eastAsia="Comic Sans MS" w:hAnsi="Comic Sans MS" w:cs="Comic Sans MS"/>
                <w:spacing w:val="-1"/>
                <w:sz w:val="18"/>
                <w:szCs w:val="18"/>
              </w:rPr>
              <w:t>n</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(a</w:t>
            </w:r>
            <w:r>
              <w:rPr>
                <w:rFonts w:ascii="Comic Sans MS" w:eastAsia="Comic Sans MS" w:hAnsi="Comic Sans MS" w:cs="Comic Sans MS"/>
                <w:spacing w:val="1"/>
                <w:sz w:val="18"/>
                <w:szCs w:val="18"/>
              </w:rPr>
              <w:t>b</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y</w:t>
            </w:r>
            <w:r>
              <w:rPr>
                <w:rFonts w:ascii="Comic Sans MS" w:eastAsia="Comic Sans MS" w:hAnsi="Comic Sans MS" w:cs="Comic Sans MS"/>
                <w:spacing w:val="-1"/>
                <w:sz w:val="18"/>
                <w:szCs w:val="18"/>
              </w:rPr>
              <w:t xml:space="preserve"> t</w:t>
            </w:r>
            <w:r>
              <w:rPr>
                <w:rFonts w:ascii="Comic Sans MS" w:eastAsia="Comic Sans MS" w:hAnsi="Comic Sans MS" w:cs="Comic Sans MS"/>
                <w:sz w:val="18"/>
                <w:szCs w:val="18"/>
              </w:rPr>
              <w:t>o</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b</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u</w:t>
            </w:r>
            <w:r>
              <w:rPr>
                <w:rFonts w:ascii="Comic Sans MS" w:eastAsia="Comic Sans MS" w:hAnsi="Comic Sans MS" w:cs="Comic Sans MS"/>
                <w:spacing w:val="-1"/>
                <w:sz w:val="18"/>
                <w:szCs w:val="18"/>
              </w:rPr>
              <w:t>n</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4"/>
                <w:sz w:val="18"/>
                <w:szCs w:val="18"/>
              </w:rPr>
              <w:t>b</w:t>
            </w:r>
            <w:r>
              <w:rPr>
                <w:rFonts w:ascii="Comic Sans MS" w:eastAsia="Comic Sans MS" w:hAnsi="Comic Sans MS" w:cs="Comic Sans MS"/>
                <w:spacing w:val="-1"/>
                <w:sz w:val="18"/>
                <w:szCs w:val="18"/>
              </w:rPr>
              <w:t>a</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k</w:t>
            </w:r>
            <w:r>
              <w:rPr>
                <w:rFonts w:ascii="Comic Sans MS" w:eastAsia="Comic Sans MS" w:hAnsi="Comic Sans MS" w:cs="Comic Sans MS"/>
                <w:sz w:val="18"/>
                <w:szCs w:val="18"/>
              </w:rPr>
              <w:t>)</w:t>
            </w:r>
          </w:p>
        </w:tc>
      </w:tr>
      <w:tr w:rsidR="00CD6FA1" w14:paraId="66579BE5" w14:textId="77777777">
        <w:trPr>
          <w:trHeight w:hRule="exact" w:val="4274"/>
        </w:trPr>
        <w:tc>
          <w:tcPr>
            <w:tcW w:w="4862" w:type="dxa"/>
            <w:tcBorders>
              <w:top w:val="single" w:sz="5" w:space="0" w:color="000000"/>
              <w:left w:val="single" w:sz="5" w:space="0" w:color="000000"/>
              <w:bottom w:val="single" w:sz="5" w:space="0" w:color="000000"/>
              <w:right w:val="single" w:sz="5" w:space="0" w:color="000000"/>
            </w:tcBorders>
          </w:tcPr>
          <w:p w14:paraId="3238BCDB" w14:textId="77777777" w:rsidR="00CD6FA1" w:rsidRDefault="003567B5">
            <w:pPr>
              <w:spacing w:line="240" w:lineRule="exact"/>
              <w:ind w:left="102"/>
              <w:rPr>
                <w:rFonts w:ascii="Comic Sans MS" w:eastAsia="Comic Sans MS" w:hAnsi="Comic Sans MS" w:cs="Comic Sans MS"/>
                <w:sz w:val="18"/>
                <w:szCs w:val="18"/>
              </w:rPr>
            </w:pPr>
            <w:r>
              <w:rPr>
                <w:rFonts w:ascii="Comic Sans MS" w:eastAsia="Comic Sans MS" w:hAnsi="Comic Sans MS" w:cs="Comic Sans MS"/>
                <w:b/>
                <w:sz w:val="18"/>
                <w:szCs w:val="18"/>
              </w:rPr>
              <w:t>Ref</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c</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o</w:t>
            </w:r>
            <w:r>
              <w:rPr>
                <w:rFonts w:ascii="Comic Sans MS" w:eastAsia="Comic Sans MS" w:hAnsi="Comic Sans MS" w:cs="Comic Sans MS"/>
                <w:b/>
                <w:sz w:val="18"/>
                <w:szCs w:val="18"/>
              </w:rPr>
              <w:t>n S</w:t>
            </w:r>
            <w:r>
              <w:rPr>
                <w:rFonts w:ascii="Comic Sans MS" w:eastAsia="Comic Sans MS" w:hAnsi="Comic Sans MS" w:cs="Comic Sans MS"/>
                <w:b/>
                <w:spacing w:val="1"/>
                <w:sz w:val="18"/>
                <w:szCs w:val="18"/>
              </w:rPr>
              <w:t>k</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l</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s</w:t>
            </w:r>
          </w:p>
        </w:tc>
        <w:tc>
          <w:tcPr>
            <w:tcW w:w="5580" w:type="dxa"/>
            <w:tcBorders>
              <w:top w:val="single" w:sz="5" w:space="0" w:color="000000"/>
              <w:left w:val="single" w:sz="5" w:space="0" w:color="000000"/>
              <w:bottom w:val="single" w:sz="5" w:space="0" w:color="000000"/>
              <w:right w:val="single" w:sz="5" w:space="0" w:color="000000"/>
            </w:tcBorders>
          </w:tcPr>
          <w:p w14:paraId="45B1EA6F" w14:textId="77777777" w:rsidR="00CD6FA1" w:rsidRDefault="003567B5">
            <w:pPr>
              <w:spacing w:line="240" w:lineRule="exact"/>
              <w:ind w:left="100"/>
              <w:rPr>
                <w:rFonts w:ascii="Comic Sans MS" w:eastAsia="Comic Sans MS" w:hAnsi="Comic Sans MS" w:cs="Comic Sans MS"/>
                <w:sz w:val="18"/>
                <w:szCs w:val="18"/>
              </w:rPr>
            </w:pPr>
            <w:r>
              <w:rPr>
                <w:rFonts w:ascii="Comic Sans MS" w:eastAsia="Comic Sans MS" w:hAnsi="Comic Sans MS" w:cs="Comic Sans MS"/>
                <w:b/>
                <w:spacing w:val="-1"/>
                <w:sz w:val="18"/>
                <w:szCs w:val="18"/>
              </w:rPr>
              <w:t>Con</w:t>
            </w:r>
            <w:r>
              <w:rPr>
                <w:rFonts w:ascii="Comic Sans MS" w:eastAsia="Comic Sans MS" w:hAnsi="Comic Sans MS" w:cs="Comic Sans MS"/>
                <w:b/>
                <w:spacing w:val="1"/>
                <w:sz w:val="18"/>
                <w:szCs w:val="18"/>
              </w:rPr>
              <w:t>s</w:t>
            </w:r>
            <w:r>
              <w:rPr>
                <w:rFonts w:ascii="Comic Sans MS" w:eastAsia="Comic Sans MS" w:hAnsi="Comic Sans MS" w:cs="Comic Sans MS"/>
                <w:b/>
                <w:sz w:val="18"/>
                <w:szCs w:val="18"/>
              </w:rPr>
              <w:t>ideri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g</w:t>
            </w:r>
            <w:r>
              <w:rPr>
                <w:rFonts w:ascii="Comic Sans MS" w:eastAsia="Comic Sans MS" w:hAnsi="Comic Sans MS" w:cs="Comic Sans MS"/>
                <w:b/>
                <w:spacing w:val="2"/>
                <w:sz w:val="18"/>
                <w:szCs w:val="18"/>
              </w:rPr>
              <w:t xml:space="preserve"> </w:t>
            </w:r>
            <w:r>
              <w:rPr>
                <w:rFonts w:ascii="Comic Sans MS" w:eastAsia="Comic Sans MS" w:hAnsi="Comic Sans MS" w:cs="Comic Sans MS"/>
                <w:b/>
                <w:spacing w:val="-1"/>
                <w:sz w:val="18"/>
                <w:szCs w:val="18"/>
              </w:rPr>
              <w:t>th</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 xml:space="preserve"> </w:t>
            </w:r>
            <w:r>
              <w:rPr>
                <w:rFonts w:ascii="Comic Sans MS" w:eastAsia="Comic Sans MS" w:hAnsi="Comic Sans MS" w:cs="Comic Sans MS"/>
                <w:b/>
                <w:sz w:val="18"/>
                <w:szCs w:val="18"/>
              </w:rPr>
              <w:t>pr</w:t>
            </w:r>
            <w:r>
              <w:rPr>
                <w:rFonts w:ascii="Comic Sans MS" w:eastAsia="Comic Sans MS" w:hAnsi="Comic Sans MS" w:cs="Comic Sans MS"/>
                <w:b/>
                <w:spacing w:val="-1"/>
                <w:sz w:val="18"/>
                <w:szCs w:val="18"/>
              </w:rPr>
              <w:t>o</w:t>
            </w:r>
            <w:r>
              <w:rPr>
                <w:rFonts w:ascii="Comic Sans MS" w:eastAsia="Comic Sans MS" w:hAnsi="Comic Sans MS" w:cs="Comic Sans MS"/>
                <w:b/>
                <w:spacing w:val="1"/>
                <w:sz w:val="18"/>
                <w:szCs w:val="18"/>
              </w:rPr>
              <w:t>c</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s</w:t>
            </w:r>
            <w:r>
              <w:rPr>
                <w:rFonts w:ascii="Comic Sans MS" w:eastAsia="Comic Sans MS" w:hAnsi="Comic Sans MS" w:cs="Comic Sans MS"/>
                <w:b/>
                <w:sz w:val="18"/>
                <w:szCs w:val="18"/>
              </w:rPr>
              <w:t>s</w:t>
            </w:r>
            <w:r>
              <w:rPr>
                <w:rFonts w:ascii="Comic Sans MS" w:eastAsia="Comic Sans MS" w:hAnsi="Comic Sans MS" w:cs="Comic Sans MS"/>
                <w:b/>
                <w:spacing w:val="2"/>
                <w:sz w:val="18"/>
                <w:szCs w:val="18"/>
              </w:rPr>
              <w:t xml:space="preserve"> </w:t>
            </w:r>
            <w:r>
              <w:rPr>
                <w:rFonts w:ascii="Comic Sans MS" w:eastAsia="Comic Sans MS" w:hAnsi="Comic Sans MS" w:cs="Comic Sans MS"/>
                <w:b/>
                <w:spacing w:val="-1"/>
                <w:sz w:val="18"/>
                <w:szCs w:val="18"/>
              </w:rPr>
              <w:t>o</w:t>
            </w:r>
            <w:r>
              <w:rPr>
                <w:rFonts w:ascii="Comic Sans MS" w:eastAsia="Comic Sans MS" w:hAnsi="Comic Sans MS" w:cs="Comic Sans MS"/>
                <w:b/>
                <w:sz w:val="18"/>
                <w:szCs w:val="18"/>
              </w:rPr>
              <w:t>f</w:t>
            </w:r>
            <w:r>
              <w:rPr>
                <w:rFonts w:ascii="Comic Sans MS" w:eastAsia="Comic Sans MS" w:hAnsi="Comic Sans MS" w:cs="Comic Sans MS"/>
                <w:b/>
                <w:spacing w:val="1"/>
                <w:sz w:val="18"/>
                <w:szCs w:val="18"/>
              </w:rPr>
              <w:t xml:space="preserve"> </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a</w:t>
            </w:r>
            <w:r>
              <w:rPr>
                <w:rFonts w:ascii="Comic Sans MS" w:eastAsia="Comic Sans MS" w:hAnsi="Comic Sans MS" w:cs="Comic Sans MS"/>
                <w:b/>
                <w:sz w:val="18"/>
                <w:szCs w:val="18"/>
              </w:rPr>
              <w:t>r</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g;</w:t>
            </w:r>
            <w:r>
              <w:rPr>
                <w:rFonts w:ascii="Comic Sans MS" w:eastAsia="Comic Sans MS" w:hAnsi="Comic Sans MS" w:cs="Comic Sans MS"/>
                <w:b/>
                <w:spacing w:val="2"/>
                <w:sz w:val="18"/>
                <w:szCs w:val="18"/>
              </w:rPr>
              <w:t xml:space="preserve"> </w:t>
            </w:r>
            <w:r>
              <w:rPr>
                <w:rFonts w:ascii="Comic Sans MS" w:eastAsia="Comic Sans MS" w:hAnsi="Comic Sans MS" w:cs="Comic Sans MS"/>
                <w:b/>
                <w:spacing w:val="1"/>
                <w:sz w:val="18"/>
                <w:szCs w:val="18"/>
              </w:rPr>
              <w:t>c</w:t>
            </w:r>
            <w:r>
              <w:rPr>
                <w:rFonts w:ascii="Comic Sans MS" w:eastAsia="Comic Sans MS" w:hAnsi="Comic Sans MS" w:cs="Comic Sans MS"/>
                <w:b/>
                <w:spacing w:val="-1"/>
                <w:sz w:val="18"/>
                <w:szCs w:val="18"/>
              </w:rPr>
              <w:t>hoo</w:t>
            </w:r>
            <w:r>
              <w:rPr>
                <w:rFonts w:ascii="Comic Sans MS" w:eastAsia="Comic Sans MS" w:hAnsi="Comic Sans MS" w:cs="Comic Sans MS"/>
                <w:b/>
                <w:spacing w:val="1"/>
                <w:sz w:val="18"/>
                <w:szCs w:val="18"/>
              </w:rPr>
              <w:t>s</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g</w:t>
            </w:r>
            <w:r>
              <w:rPr>
                <w:rFonts w:ascii="Comic Sans MS" w:eastAsia="Comic Sans MS" w:hAnsi="Comic Sans MS" w:cs="Comic Sans MS"/>
                <w:b/>
                <w:spacing w:val="2"/>
                <w:sz w:val="18"/>
                <w:szCs w:val="18"/>
              </w:rPr>
              <w:t xml:space="preserve"> </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d</w:t>
            </w:r>
            <w:r>
              <w:rPr>
                <w:rFonts w:ascii="Comic Sans MS" w:eastAsia="Comic Sans MS" w:hAnsi="Comic Sans MS" w:cs="Comic Sans MS"/>
                <w:b/>
                <w:spacing w:val="-1"/>
                <w:sz w:val="18"/>
                <w:szCs w:val="18"/>
              </w:rPr>
              <w:t xml:space="preserve"> </w:t>
            </w:r>
            <w:r>
              <w:rPr>
                <w:rFonts w:ascii="Comic Sans MS" w:eastAsia="Comic Sans MS" w:hAnsi="Comic Sans MS" w:cs="Comic Sans MS"/>
                <w:b/>
                <w:sz w:val="18"/>
                <w:szCs w:val="18"/>
              </w:rPr>
              <w:t>u</w:t>
            </w:r>
            <w:r>
              <w:rPr>
                <w:rFonts w:ascii="Comic Sans MS" w:eastAsia="Comic Sans MS" w:hAnsi="Comic Sans MS" w:cs="Comic Sans MS"/>
                <w:b/>
                <w:spacing w:val="1"/>
                <w:sz w:val="18"/>
                <w:szCs w:val="18"/>
              </w:rPr>
              <w:t>s</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g A</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L</w:t>
            </w:r>
          </w:p>
          <w:p w14:paraId="557B8C19" w14:textId="77777777" w:rsidR="00CD6FA1" w:rsidRDefault="003567B5">
            <w:pPr>
              <w:spacing w:before="1"/>
              <w:ind w:left="100"/>
              <w:rPr>
                <w:rFonts w:ascii="Comic Sans MS" w:eastAsia="Comic Sans MS" w:hAnsi="Comic Sans MS" w:cs="Comic Sans MS"/>
                <w:sz w:val="18"/>
                <w:szCs w:val="18"/>
              </w:rPr>
            </w:pPr>
            <w:r>
              <w:rPr>
                <w:rFonts w:ascii="Comic Sans MS" w:eastAsia="Comic Sans MS" w:hAnsi="Comic Sans MS" w:cs="Comic Sans MS"/>
                <w:b/>
                <w:spacing w:val="1"/>
                <w:sz w:val="18"/>
                <w:szCs w:val="18"/>
              </w:rPr>
              <w:t>sk</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l</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s</w:t>
            </w:r>
          </w:p>
          <w:p w14:paraId="7FBA8ADF" w14:textId="77777777" w:rsidR="00CD6FA1" w:rsidRDefault="003567B5">
            <w:pPr>
              <w:spacing w:line="240" w:lineRule="exact"/>
              <w:ind w:left="100"/>
              <w:rPr>
                <w:rFonts w:ascii="Comic Sans MS" w:eastAsia="Comic Sans MS" w:hAnsi="Comic Sans MS" w:cs="Comic Sans MS"/>
                <w:sz w:val="18"/>
                <w:szCs w:val="18"/>
              </w:rPr>
            </w:pPr>
            <w:r>
              <w:rPr>
                <w:rFonts w:ascii="Comic Sans MS" w:eastAsia="Comic Sans MS" w:hAnsi="Comic Sans MS" w:cs="Comic Sans MS"/>
                <w:sz w:val="18"/>
                <w:szCs w:val="18"/>
              </w:rPr>
              <w:t>C</w:t>
            </w:r>
            <w:r>
              <w:rPr>
                <w:rFonts w:ascii="Comic Sans MS" w:eastAsia="Comic Sans MS" w:hAnsi="Comic Sans MS" w:cs="Comic Sans MS"/>
                <w:spacing w:val="-1"/>
                <w:sz w:val="18"/>
                <w:szCs w:val="18"/>
              </w:rPr>
              <w:t>on</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ider</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o</w:t>
            </w:r>
            <w:r>
              <w:rPr>
                <w:rFonts w:ascii="Comic Sans MS" w:eastAsia="Comic Sans MS" w:hAnsi="Comic Sans MS" w:cs="Comic Sans MS"/>
                <w:spacing w:val="2"/>
                <w:sz w:val="18"/>
                <w:szCs w:val="18"/>
              </w:rPr>
              <w:t>n</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n</w:t>
            </w:r>
            <w:r>
              <w:rPr>
                <w:rFonts w:ascii="Comic Sans MS" w:eastAsia="Comic Sans MS" w:hAnsi="Comic Sans MS" w:cs="Comic Sans MS"/>
                <w:spacing w:val="2"/>
                <w:sz w:val="18"/>
                <w:szCs w:val="18"/>
              </w:rPr>
              <w:t>t</w:t>
            </w:r>
            <w:r>
              <w:rPr>
                <w:rFonts w:ascii="Comic Sans MS" w:eastAsia="Comic Sans MS" w:hAnsi="Comic Sans MS" w:cs="Comic Sans MS"/>
                <w:sz w:val="18"/>
                <w:szCs w:val="18"/>
              </w:rPr>
              <w:t>:</w:t>
            </w:r>
          </w:p>
          <w:p w14:paraId="326E8D84" w14:textId="77777777" w:rsidR="00CD6FA1" w:rsidRDefault="003567B5">
            <w:pPr>
              <w:spacing w:before="1"/>
              <w:ind w:left="1180"/>
              <w:rPr>
                <w:rFonts w:ascii="Comic Sans MS" w:eastAsia="Comic Sans MS" w:hAnsi="Comic Sans MS" w:cs="Comic Sans MS"/>
                <w:sz w:val="18"/>
                <w:szCs w:val="18"/>
              </w:rPr>
            </w:pPr>
            <w:r>
              <w:rPr>
                <w:w w:val="131"/>
                <w:sz w:val="18"/>
                <w:szCs w:val="18"/>
              </w:rPr>
              <w:t xml:space="preserve">•   </w:t>
            </w:r>
            <w:r>
              <w:rPr>
                <w:spacing w:val="41"/>
                <w:w w:val="131"/>
                <w:sz w:val="18"/>
                <w:szCs w:val="18"/>
              </w:rPr>
              <w:t xml:space="preserve"> </w:t>
            </w:r>
            <w:r>
              <w:rPr>
                <w:rFonts w:ascii="Comic Sans MS" w:eastAsia="Comic Sans MS" w:hAnsi="Comic Sans MS" w:cs="Comic Sans MS"/>
                <w:spacing w:val="-2"/>
                <w:sz w:val="18"/>
                <w:szCs w:val="18"/>
              </w:rPr>
              <w:t>W</w:t>
            </w:r>
            <w:r>
              <w:rPr>
                <w:rFonts w:ascii="Comic Sans MS" w:eastAsia="Comic Sans MS" w:hAnsi="Comic Sans MS" w:cs="Comic Sans MS"/>
                <w:spacing w:val="2"/>
                <w:sz w:val="18"/>
                <w:szCs w:val="18"/>
              </w:rPr>
              <w:t>h</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t</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2"/>
                <w:sz w:val="18"/>
                <w:szCs w:val="18"/>
              </w:rPr>
              <w:t>d</w:t>
            </w:r>
            <w:r>
              <w:rPr>
                <w:rFonts w:ascii="Comic Sans MS" w:eastAsia="Comic Sans MS" w:hAnsi="Comic Sans MS" w:cs="Comic Sans MS"/>
                <w:sz w:val="18"/>
                <w:szCs w:val="18"/>
              </w:rPr>
              <w:t>id</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a</w:t>
            </w:r>
            <w:r>
              <w:rPr>
                <w:rFonts w:ascii="Comic Sans MS" w:eastAsia="Comic Sans MS" w:hAnsi="Comic Sans MS" w:cs="Comic Sans MS"/>
                <w:spacing w:val="2"/>
                <w:sz w:val="18"/>
                <w:szCs w:val="18"/>
              </w:rPr>
              <w:t>r</w:t>
            </w:r>
            <w:r>
              <w:rPr>
                <w:rFonts w:ascii="Comic Sans MS" w:eastAsia="Comic Sans MS" w:hAnsi="Comic Sans MS" w:cs="Comic Sans MS"/>
                <w:sz w:val="18"/>
                <w:szCs w:val="18"/>
              </w:rPr>
              <w:t>n</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2"/>
                <w:sz w:val="18"/>
                <w:szCs w:val="18"/>
              </w:rPr>
              <w:t>t</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d</w:t>
            </w:r>
            <w:r>
              <w:rPr>
                <w:rFonts w:ascii="Comic Sans MS" w:eastAsia="Comic Sans MS" w:hAnsi="Comic Sans MS" w:cs="Comic Sans MS"/>
                <w:spacing w:val="-1"/>
                <w:sz w:val="18"/>
                <w:szCs w:val="18"/>
              </w:rPr>
              <w:t>a</w:t>
            </w:r>
            <w:r>
              <w:rPr>
                <w:rFonts w:ascii="Comic Sans MS" w:eastAsia="Comic Sans MS" w:hAnsi="Comic Sans MS" w:cs="Comic Sans MS"/>
                <w:spacing w:val="2"/>
                <w:sz w:val="18"/>
                <w:szCs w:val="18"/>
              </w:rPr>
              <w:t>y</w:t>
            </w:r>
            <w:r>
              <w:rPr>
                <w:rFonts w:ascii="Comic Sans MS" w:eastAsia="Comic Sans MS" w:hAnsi="Comic Sans MS" w:cs="Comic Sans MS"/>
                <w:sz w:val="18"/>
                <w:szCs w:val="18"/>
              </w:rPr>
              <w:t>?</w:t>
            </w:r>
          </w:p>
          <w:p w14:paraId="5637C835" w14:textId="77777777" w:rsidR="00CD6FA1" w:rsidRDefault="003567B5">
            <w:pPr>
              <w:spacing w:line="240" w:lineRule="exact"/>
              <w:ind w:left="1180"/>
              <w:rPr>
                <w:rFonts w:ascii="Comic Sans MS" w:eastAsia="Comic Sans MS" w:hAnsi="Comic Sans MS" w:cs="Comic Sans MS"/>
                <w:sz w:val="18"/>
                <w:szCs w:val="18"/>
              </w:rPr>
            </w:pPr>
            <w:r>
              <w:rPr>
                <w:w w:val="131"/>
                <w:sz w:val="18"/>
                <w:szCs w:val="18"/>
              </w:rPr>
              <w:t xml:space="preserve">•   </w:t>
            </w:r>
            <w:r>
              <w:rPr>
                <w:spacing w:val="41"/>
                <w:w w:val="131"/>
                <w:sz w:val="18"/>
                <w:szCs w:val="18"/>
              </w:rPr>
              <w:t xml:space="preserve"> </w:t>
            </w:r>
            <w:r>
              <w:rPr>
                <w:rFonts w:ascii="Comic Sans MS" w:eastAsia="Comic Sans MS" w:hAnsi="Comic Sans MS" w:cs="Comic Sans MS"/>
                <w:spacing w:val="-2"/>
                <w:sz w:val="18"/>
                <w:szCs w:val="18"/>
              </w:rPr>
              <w:t>W</w:t>
            </w:r>
            <w:r>
              <w:rPr>
                <w:rFonts w:ascii="Comic Sans MS" w:eastAsia="Comic Sans MS" w:hAnsi="Comic Sans MS" w:cs="Comic Sans MS"/>
                <w:spacing w:val="2"/>
                <w:sz w:val="18"/>
                <w:szCs w:val="18"/>
              </w:rPr>
              <w:t>h</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t</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2"/>
                <w:sz w:val="18"/>
                <w:szCs w:val="18"/>
              </w:rPr>
              <w:t>d</w:t>
            </w:r>
            <w:r>
              <w:rPr>
                <w:rFonts w:ascii="Comic Sans MS" w:eastAsia="Comic Sans MS" w:hAnsi="Comic Sans MS" w:cs="Comic Sans MS"/>
                <w:spacing w:val="-1"/>
                <w:sz w:val="18"/>
                <w:szCs w:val="18"/>
              </w:rPr>
              <w:t>on</w:t>
            </w:r>
            <w:r>
              <w:rPr>
                <w:rFonts w:ascii="Comic Sans MS" w:eastAsia="Comic Sans MS" w:hAnsi="Comic Sans MS" w:cs="Comic Sans MS"/>
                <w:spacing w:val="1"/>
                <w:sz w:val="18"/>
                <w:szCs w:val="18"/>
              </w:rPr>
              <w:t>’</w:t>
            </w:r>
            <w:r>
              <w:rPr>
                <w:rFonts w:ascii="Comic Sans MS" w:eastAsia="Comic Sans MS" w:hAnsi="Comic Sans MS" w:cs="Comic Sans MS"/>
                <w:sz w:val="18"/>
                <w:szCs w:val="18"/>
              </w:rPr>
              <w:t>t</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I</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yet</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u</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der</w:t>
            </w:r>
            <w:r>
              <w:rPr>
                <w:rFonts w:ascii="Comic Sans MS" w:eastAsia="Comic Sans MS" w:hAnsi="Comic Sans MS" w:cs="Comic Sans MS"/>
                <w:spacing w:val="1"/>
                <w:sz w:val="18"/>
                <w:szCs w:val="18"/>
              </w:rPr>
              <w:t>s</w:t>
            </w:r>
            <w:r>
              <w:rPr>
                <w:rFonts w:ascii="Comic Sans MS" w:eastAsia="Comic Sans MS" w:hAnsi="Comic Sans MS" w:cs="Comic Sans MS"/>
                <w:spacing w:val="-1"/>
                <w:sz w:val="18"/>
                <w:szCs w:val="18"/>
              </w:rPr>
              <w:t>t</w:t>
            </w:r>
            <w:r>
              <w:rPr>
                <w:rFonts w:ascii="Comic Sans MS" w:eastAsia="Comic Sans MS" w:hAnsi="Comic Sans MS" w:cs="Comic Sans MS"/>
                <w:spacing w:val="1"/>
                <w:sz w:val="18"/>
                <w:szCs w:val="18"/>
              </w:rPr>
              <w:t>a</w:t>
            </w:r>
            <w:r>
              <w:rPr>
                <w:rFonts w:ascii="Comic Sans MS" w:eastAsia="Comic Sans MS" w:hAnsi="Comic Sans MS" w:cs="Comic Sans MS"/>
                <w:spacing w:val="-1"/>
                <w:sz w:val="18"/>
                <w:szCs w:val="18"/>
              </w:rPr>
              <w:t>n</w:t>
            </w:r>
            <w:r>
              <w:rPr>
                <w:rFonts w:ascii="Comic Sans MS" w:eastAsia="Comic Sans MS" w:hAnsi="Comic Sans MS" w:cs="Comic Sans MS"/>
                <w:spacing w:val="2"/>
                <w:sz w:val="18"/>
                <w:szCs w:val="18"/>
              </w:rPr>
              <w:t>d</w:t>
            </w:r>
            <w:r>
              <w:rPr>
                <w:rFonts w:ascii="Comic Sans MS" w:eastAsia="Comic Sans MS" w:hAnsi="Comic Sans MS" w:cs="Comic Sans MS"/>
                <w:sz w:val="18"/>
                <w:szCs w:val="18"/>
              </w:rPr>
              <w:t>;</w:t>
            </w:r>
          </w:p>
          <w:p w14:paraId="35088F7E" w14:textId="77777777" w:rsidR="00CD6FA1" w:rsidRDefault="003567B5">
            <w:pPr>
              <w:spacing w:line="240" w:lineRule="exact"/>
              <w:ind w:left="100" w:right="1379" w:firstLine="1080"/>
              <w:rPr>
                <w:rFonts w:ascii="Comic Sans MS" w:eastAsia="Comic Sans MS" w:hAnsi="Comic Sans MS" w:cs="Comic Sans MS"/>
                <w:sz w:val="18"/>
                <w:szCs w:val="18"/>
              </w:rPr>
            </w:pPr>
            <w:r>
              <w:rPr>
                <w:w w:val="131"/>
                <w:sz w:val="18"/>
                <w:szCs w:val="18"/>
              </w:rPr>
              <w:t xml:space="preserve">•   </w:t>
            </w:r>
            <w:r>
              <w:rPr>
                <w:spacing w:val="41"/>
                <w:w w:val="131"/>
                <w:sz w:val="18"/>
                <w:szCs w:val="18"/>
              </w:rPr>
              <w:t xml:space="preserve"> </w:t>
            </w:r>
            <w:r>
              <w:rPr>
                <w:rFonts w:ascii="Comic Sans MS" w:eastAsia="Comic Sans MS" w:hAnsi="Comic Sans MS" w:cs="Comic Sans MS"/>
                <w:spacing w:val="-2"/>
                <w:sz w:val="18"/>
                <w:szCs w:val="18"/>
              </w:rPr>
              <w:t>W</w:t>
            </w:r>
            <w:r>
              <w:rPr>
                <w:rFonts w:ascii="Comic Sans MS" w:eastAsia="Comic Sans MS" w:hAnsi="Comic Sans MS" w:cs="Comic Sans MS"/>
                <w:spacing w:val="2"/>
                <w:sz w:val="18"/>
                <w:szCs w:val="18"/>
              </w:rPr>
              <w:t>h</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t</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q</w:t>
            </w:r>
            <w:r>
              <w:rPr>
                <w:rFonts w:ascii="Comic Sans MS" w:eastAsia="Comic Sans MS" w:hAnsi="Comic Sans MS" w:cs="Comic Sans MS"/>
                <w:spacing w:val="2"/>
                <w:sz w:val="18"/>
                <w:szCs w:val="18"/>
              </w:rPr>
              <w:t>u</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s</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on</w:t>
            </w:r>
            <w:r>
              <w:rPr>
                <w:rFonts w:ascii="Comic Sans MS" w:eastAsia="Comic Sans MS" w:hAnsi="Comic Sans MS" w:cs="Comic Sans MS"/>
                <w:sz w:val="18"/>
                <w:szCs w:val="18"/>
              </w:rPr>
              <w:t xml:space="preserve">s </w:t>
            </w:r>
            <w:r>
              <w:rPr>
                <w:rFonts w:ascii="Comic Sans MS" w:eastAsia="Comic Sans MS" w:hAnsi="Comic Sans MS" w:cs="Comic Sans MS"/>
                <w:spacing w:val="2"/>
                <w:sz w:val="18"/>
                <w:szCs w:val="18"/>
              </w:rPr>
              <w:t>d</w:t>
            </w:r>
            <w:r>
              <w:rPr>
                <w:rFonts w:ascii="Comic Sans MS" w:eastAsia="Comic Sans MS" w:hAnsi="Comic Sans MS" w:cs="Comic Sans MS"/>
                <w:sz w:val="18"/>
                <w:szCs w:val="18"/>
              </w:rPr>
              <w:t>o</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I</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h</w:t>
            </w:r>
            <w:r>
              <w:rPr>
                <w:rFonts w:ascii="Comic Sans MS" w:eastAsia="Comic Sans MS" w:hAnsi="Comic Sans MS" w:cs="Comic Sans MS"/>
                <w:spacing w:val="1"/>
                <w:sz w:val="18"/>
                <w:szCs w:val="18"/>
              </w:rPr>
              <w:t>a</w:t>
            </w:r>
            <w:r>
              <w:rPr>
                <w:rFonts w:ascii="Comic Sans MS" w:eastAsia="Comic Sans MS" w:hAnsi="Comic Sans MS" w:cs="Comic Sans MS"/>
                <w:spacing w:val="-1"/>
                <w:sz w:val="18"/>
                <w:szCs w:val="18"/>
              </w:rPr>
              <w:t>v</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2"/>
                <w:sz w:val="18"/>
                <w:szCs w:val="18"/>
              </w:rPr>
              <w:t>n</w:t>
            </w:r>
            <w:r>
              <w:rPr>
                <w:rFonts w:ascii="Comic Sans MS" w:eastAsia="Comic Sans MS" w:hAnsi="Comic Sans MS" w:cs="Comic Sans MS"/>
                <w:spacing w:val="1"/>
                <w:sz w:val="18"/>
                <w:szCs w:val="18"/>
              </w:rPr>
              <w:t>o</w:t>
            </w:r>
            <w:r>
              <w:rPr>
                <w:rFonts w:ascii="Comic Sans MS" w:eastAsia="Comic Sans MS" w:hAnsi="Comic Sans MS" w:cs="Comic Sans MS"/>
                <w:spacing w:val="2"/>
                <w:sz w:val="18"/>
                <w:szCs w:val="18"/>
              </w:rPr>
              <w:t>w</w:t>
            </w:r>
            <w:r>
              <w:rPr>
                <w:rFonts w:ascii="Comic Sans MS" w:eastAsia="Comic Sans MS" w:hAnsi="Comic Sans MS" w:cs="Comic Sans MS"/>
                <w:sz w:val="18"/>
                <w:szCs w:val="18"/>
              </w:rPr>
              <w:t>? C</w:t>
            </w:r>
            <w:r>
              <w:rPr>
                <w:rFonts w:ascii="Comic Sans MS" w:eastAsia="Comic Sans MS" w:hAnsi="Comic Sans MS" w:cs="Comic Sans MS"/>
                <w:spacing w:val="-1"/>
                <w:sz w:val="18"/>
                <w:szCs w:val="18"/>
              </w:rPr>
              <w:t>on</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ider</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2"/>
                <w:sz w:val="18"/>
                <w:szCs w:val="18"/>
              </w:rPr>
              <w:t>A</w:t>
            </w:r>
            <w:r>
              <w:rPr>
                <w:rFonts w:ascii="Comic Sans MS" w:eastAsia="Comic Sans MS" w:hAnsi="Comic Sans MS" w:cs="Comic Sans MS"/>
                <w:sz w:val="18"/>
                <w:szCs w:val="18"/>
              </w:rPr>
              <w:t>TL</w:t>
            </w:r>
            <w:r>
              <w:rPr>
                <w:rFonts w:ascii="Comic Sans MS" w:eastAsia="Comic Sans MS" w:hAnsi="Comic Sans MS" w:cs="Comic Sans MS"/>
                <w:spacing w:val="1"/>
                <w:sz w:val="18"/>
                <w:szCs w:val="18"/>
              </w:rPr>
              <w:t xml:space="preserve"> s</w:t>
            </w:r>
            <w:r>
              <w:rPr>
                <w:rFonts w:ascii="Comic Sans MS" w:eastAsia="Comic Sans MS" w:hAnsi="Comic Sans MS" w:cs="Comic Sans MS"/>
                <w:spacing w:val="-1"/>
                <w:sz w:val="18"/>
                <w:szCs w:val="18"/>
              </w:rPr>
              <w:t>k</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ll</w:t>
            </w:r>
            <w:r>
              <w:rPr>
                <w:rFonts w:ascii="Comic Sans MS" w:eastAsia="Comic Sans MS" w:hAnsi="Comic Sans MS" w:cs="Comic Sans MS"/>
                <w:sz w:val="18"/>
                <w:szCs w:val="18"/>
              </w:rPr>
              <w:t>s de</w:t>
            </w:r>
            <w:r>
              <w:rPr>
                <w:rFonts w:ascii="Comic Sans MS" w:eastAsia="Comic Sans MS" w:hAnsi="Comic Sans MS" w:cs="Comic Sans MS"/>
                <w:spacing w:val="-1"/>
                <w:sz w:val="18"/>
                <w:szCs w:val="18"/>
              </w:rPr>
              <w:t>v</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l</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p</w:t>
            </w:r>
            <w:r>
              <w:rPr>
                <w:rFonts w:ascii="Comic Sans MS" w:eastAsia="Comic Sans MS" w:hAnsi="Comic Sans MS" w:cs="Comic Sans MS"/>
                <w:spacing w:val="2"/>
                <w:sz w:val="18"/>
                <w:szCs w:val="18"/>
              </w:rPr>
              <w:t>m</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nt</w:t>
            </w:r>
            <w:r>
              <w:rPr>
                <w:rFonts w:ascii="Comic Sans MS" w:eastAsia="Comic Sans MS" w:hAnsi="Comic Sans MS" w:cs="Comic Sans MS"/>
                <w:sz w:val="18"/>
                <w:szCs w:val="18"/>
              </w:rPr>
              <w:t>:</w:t>
            </w:r>
          </w:p>
          <w:p w14:paraId="2475A061" w14:textId="77777777" w:rsidR="00CD6FA1" w:rsidRDefault="003567B5">
            <w:pPr>
              <w:spacing w:before="3"/>
              <w:ind w:left="1180"/>
              <w:rPr>
                <w:rFonts w:ascii="Comic Sans MS" w:eastAsia="Comic Sans MS" w:hAnsi="Comic Sans MS" w:cs="Comic Sans MS"/>
                <w:sz w:val="18"/>
                <w:szCs w:val="18"/>
              </w:rPr>
            </w:pPr>
            <w:r>
              <w:rPr>
                <w:w w:val="131"/>
                <w:sz w:val="18"/>
                <w:szCs w:val="18"/>
              </w:rPr>
              <w:t xml:space="preserve">•   </w:t>
            </w:r>
            <w:r>
              <w:rPr>
                <w:spacing w:val="41"/>
                <w:w w:val="131"/>
                <w:sz w:val="18"/>
                <w:szCs w:val="18"/>
              </w:rPr>
              <w:t xml:space="preserve"> </w:t>
            </w:r>
            <w:r>
              <w:rPr>
                <w:rFonts w:ascii="Comic Sans MS" w:eastAsia="Comic Sans MS" w:hAnsi="Comic Sans MS" w:cs="Comic Sans MS"/>
                <w:spacing w:val="-2"/>
                <w:sz w:val="18"/>
                <w:szCs w:val="18"/>
              </w:rPr>
              <w:t>W</w:t>
            </w:r>
            <w:r>
              <w:rPr>
                <w:rFonts w:ascii="Comic Sans MS" w:eastAsia="Comic Sans MS" w:hAnsi="Comic Sans MS" w:cs="Comic Sans MS"/>
                <w:spacing w:val="2"/>
                <w:sz w:val="18"/>
                <w:szCs w:val="18"/>
              </w:rPr>
              <w:t>h</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t</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ca</w:t>
            </w:r>
            <w:r>
              <w:rPr>
                <w:rFonts w:ascii="Comic Sans MS" w:eastAsia="Comic Sans MS" w:hAnsi="Comic Sans MS" w:cs="Comic Sans MS"/>
                <w:sz w:val="18"/>
                <w:szCs w:val="18"/>
              </w:rPr>
              <w:t>n</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I</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a</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re</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dy</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2"/>
                <w:sz w:val="18"/>
                <w:szCs w:val="18"/>
              </w:rPr>
              <w:t>d</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w:t>
            </w:r>
          </w:p>
          <w:p w14:paraId="4F966747" w14:textId="77777777" w:rsidR="00CD6FA1" w:rsidRDefault="003567B5">
            <w:pPr>
              <w:tabs>
                <w:tab w:val="left" w:pos="1520"/>
              </w:tabs>
              <w:spacing w:line="240" w:lineRule="exact"/>
              <w:ind w:left="1540" w:right="333" w:hanging="360"/>
              <w:rPr>
                <w:rFonts w:ascii="Comic Sans MS" w:eastAsia="Comic Sans MS" w:hAnsi="Comic Sans MS" w:cs="Comic Sans MS"/>
                <w:sz w:val="18"/>
                <w:szCs w:val="18"/>
              </w:rPr>
            </w:pPr>
            <w:r>
              <w:rPr>
                <w:w w:val="131"/>
                <w:sz w:val="18"/>
                <w:szCs w:val="18"/>
              </w:rPr>
              <w:t>•</w:t>
            </w:r>
            <w:r>
              <w:rPr>
                <w:sz w:val="18"/>
                <w:szCs w:val="18"/>
              </w:rPr>
              <w:tab/>
            </w:r>
            <w:r>
              <w:rPr>
                <w:rFonts w:ascii="Comic Sans MS" w:eastAsia="Comic Sans MS" w:hAnsi="Comic Sans MS" w:cs="Comic Sans MS"/>
                <w:spacing w:val="1"/>
                <w:sz w:val="18"/>
                <w:szCs w:val="18"/>
              </w:rPr>
              <w:t>H</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w</w:t>
            </w:r>
            <w:r>
              <w:rPr>
                <w:rFonts w:ascii="Comic Sans MS" w:eastAsia="Comic Sans MS" w:hAnsi="Comic Sans MS" w:cs="Comic Sans MS"/>
                <w:spacing w:val="1"/>
                <w:sz w:val="18"/>
                <w:szCs w:val="18"/>
              </w:rPr>
              <w:t xml:space="preserve"> c</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n</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s</w:t>
            </w:r>
            <w:r>
              <w:rPr>
                <w:rFonts w:ascii="Comic Sans MS" w:eastAsia="Comic Sans MS" w:hAnsi="Comic Sans MS" w:cs="Comic Sans MS"/>
                <w:spacing w:val="-1"/>
                <w:sz w:val="18"/>
                <w:szCs w:val="18"/>
              </w:rPr>
              <w:t>ha</w:t>
            </w:r>
            <w:r>
              <w:rPr>
                <w:rFonts w:ascii="Comic Sans MS" w:eastAsia="Comic Sans MS" w:hAnsi="Comic Sans MS" w:cs="Comic Sans MS"/>
                <w:sz w:val="18"/>
                <w:szCs w:val="18"/>
              </w:rPr>
              <w:t>re</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m</w:t>
            </w:r>
            <w:r>
              <w:rPr>
                <w:rFonts w:ascii="Comic Sans MS" w:eastAsia="Comic Sans MS" w:hAnsi="Comic Sans MS" w:cs="Comic Sans MS"/>
                <w:sz w:val="18"/>
                <w:szCs w:val="18"/>
              </w:rPr>
              <w:t>y</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s</w:t>
            </w:r>
            <w:r>
              <w:rPr>
                <w:rFonts w:ascii="Comic Sans MS" w:eastAsia="Comic Sans MS" w:hAnsi="Comic Sans MS" w:cs="Comic Sans MS"/>
                <w:spacing w:val="-1"/>
                <w:sz w:val="18"/>
                <w:szCs w:val="18"/>
              </w:rPr>
              <w:t>k</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ll</w:t>
            </w:r>
            <w:r>
              <w:rPr>
                <w:rFonts w:ascii="Comic Sans MS" w:eastAsia="Comic Sans MS" w:hAnsi="Comic Sans MS" w:cs="Comic Sans MS"/>
                <w:sz w:val="18"/>
                <w:szCs w:val="18"/>
              </w:rPr>
              <w:t xml:space="preserve">s </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o</w:t>
            </w:r>
            <w:r>
              <w:rPr>
                <w:rFonts w:ascii="Comic Sans MS" w:eastAsia="Comic Sans MS" w:hAnsi="Comic Sans MS" w:cs="Comic Sans MS"/>
                <w:spacing w:val="3"/>
                <w:sz w:val="18"/>
                <w:szCs w:val="18"/>
              </w:rPr>
              <w:t xml:space="preserve"> </w:t>
            </w:r>
            <w:r>
              <w:rPr>
                <w:rFonts w:ascii="Comic Sans MS" w:eastAsia="Comic Sans MS" w:hAnsi="Comic Sans MS" w:cs="Comic Sans MS"/>
                <w:spacing w:val="-1"/>
                <w:sz w:val="18"/>
                <w:szCs w:val="18"/>
              </w:rPr>
              <w:t>h</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p</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 xml:space="preserve">peers </w:t>
            </w:r>
            <w:r>
              <w:rPr>
                <w:rFonts w:ascii="Comic Sans MS" w:eastAsia="Comic Sans MS" w:hAnsi="Comic Sans MS" w:cs="Comic Sans MS"/>
                <w:spacing w:val="2"/>
                <w:sz w:val="18"/>
                <w:szCs w:val="18"/>
              </w:rPr>
              <w:t>w</w:t>
            </w:r>
            <w:r>
              <w:rPr>
                <w:rFonts w:ascii="Comic Sans MS" w:eastAsia="Comic Sans MS" w:hAnsi="Comic Sans MS" w:cs="Comic Sans MS"/>
                <w:spacing w:val="-1"/>
                <w:sz w:val="18"/>
                <w:szCs w:val="18"/>
              </w:rPr>
              <w:t>h</w:t>
            </w:r>
            <w:r>
              <w:rPr>
                <w:rFonts w:ascii="Comic Sans MS" w:eastAsia="Comic Sans MS" w:hAnsi="Comic Sans MS" w:cs="Comic Sans MS"/>
                <w:sz w:val="18"/>
                <w:szCs w:val="18"/>
              </w:rPr>
              <w:t xml:space="preserve">o </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eed</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2"/>
                <w:sz w:val="18"/>
                <w:szCs w:val="18"/>
              </w:rPr>
              <w:t>m</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re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p</w:t>
            </w:r>
            <w:r>
              <w:rPr>
                <w:rFonts w:ascii="Comic Sans MS" w:eastAsia="Comic Sans MS" w:hAnsi="Comic Sans MS" w:cs="Comic Sans MS"/>
                <w:spacing w:val="2"/>
                <w:sz w:val="18"/>
                <w:szCs w:val="18"/>
              </w:rPr>
              <w:t>r</w:t>
            </w:r>
            <w:r>
              <w:rPr>
                <w:rFonts w:ascii="Comic Sans MS" w:eastAsia="Comic Sans MS" w:hAnsi="Comic Sans MS" w:cs="Comic Sans MS"/>
                <w:spacing w:val="-1"/>
                <w:sz w:val="18"/>
                <w:szCs w:val="18"/>
              </w:rPr>
              <w:t>a</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e?</w:t>
            </w:r>
          </w:p>
          <w:p w14:paraId="5804F7EB" w14:textId="77777777" w:rsidR="00CD6FA1" w:rsidRDefault="003567B5">
            <w:pPr>
              <w:spacing w:before="2" w:line="240" w:lineRule="exact"/>
              <w:ind w:left="100" w:right="1814" w:firstLine="1080"/>
              <w:rPr>
                <w:rFonts w:ascii="Comic Sans MS" w:eastAsia="Comic Sans MS" w:hAnsi="Comic Sans MS" w:cs="Comic Sans MS"/>
                <w:sz w:val="18"/>
                <w:szCs w:val="18"/>
              </w:rPr>
            </w:pPr>
            <w:r>
              <w:rPr>
                <w:w w:val="131"/>
                <w:sz w:val="18"/>
                <w:szCs w:val="18"/>
              </w:rPr>
              <w:t xml:space="preserve">•   </w:t>
            </w:r>
            <w:r>
              <w:rPr>
                <w:spacing w:val="41"/>
                <w:w w:val="131"/>
                <w:sz w:val="18"/>
                <w:szCs w:val="18"/>
              </w:rPr>
              <w:t xml:space="preserve"> </w:t>
            </w:r>
            <w:r>
              <w:rPr>
                <w:rFonts w:ascii="Comic Sans MS" w:eastAsia="Comic Sans MS" w:hAnsi="Comic Sans MS" w:cs="Comic Sans MS"/>
                <w:spacing w:val="-2"/>
                <w:sz w:val="18"/>
                <w:szCs w:val="18"/>
              </w:rPr>
              <w:t>W</w:t>
            </w:r>
            <w:r>
              <w:rPr>
                <w:rFonts w:ascii="Comic Sans MS" w:eastAsia="Comic Sans MS" w:hAnsi="Comic Sans MS" w:cs="Comic Sans MS"/>
                <w:spacing w:val="2"/>
                <w:sz w:val="18"/>
                <w:szCs w:val="18"/>
              </w:rPr>
              <w:t>h</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t</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2"/>
                <w:sz w:val="18"/>
                <w:szCs w:val="18"/>
              </w:rPr>
              <w:t>w</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l I</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2"/>
                <w:sz w:val="18"/>
                <w:szCs w:val="18"/>
              </w:rPr>
              <w:t>w</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 xml:space="preserve">rk </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n</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x</w:t>
            </w:r>
            <w:r>
              <w:rPr>
                <w:rFonts w:ascii="Comic Sans MS" w:eastAsia="Comic Sans MS" w:hAnsi="Comic Sans MS" w:cs="Comic Sans MS"/>
                <w:spacing w:val="2"/>
                <w:sz w:val="18"/>
                <w:szCs w:val="18"/>
              </w:rPr>
              <w:t xml:space="preserve">t? </w:t>
            </w:r>
            <w:r>
              <w:rPr>
                <w:rFonts w:ascii="Comic Sans MS" w:eastAsia="Comic Sans MS" w:hAnsi="Comic Sans MS" w:cs="Comic Sans MS"/>
                <w:sz w:val="18"/>
                <w:szCs w:val="18"/>
              </w:rPr>
              <w:t>C</w:t>
            </w:r>
            <w:r>
              <w:rPr>
                <w:rFonts w:ascii="Comic Sans MS" w:eastAsia="Comic Sans MS" w:hAnsi="Comic Sans MS" w:cs="Comic Sans MS"/>
                <w:spacing w:val="-1"/>
                <w:sz w:val="18"/>
                <w:szCs w:val="18"/>
              </w:rPr>
              <w:t>on</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ider</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per</w:t>
            </w:r>
            <w:r>
              <w:rPr>
                <w:rFonts w:ascii="Comic Sans MS" w:eastAsia="Comic Sans MS" w:hAnsi="Comic Sans MS" w:cs="Comic Sans MS"/>
                <w:spacing w:val="1"/>
                <w:sz w:val="18"/>
                <w:szCs w:val="18"/>
              </w:rPr>
              <w:t>s</w:t>
            </w:r>
            <w:r>
              <w:rPr>
                <w:rFonts w:ascii="Comic Sans MS" w:eastAsia="Comic Sans MS" w:hAnsi="Comic Sans MS" w:cs="Comic Sans MS"/>
                <w:spacing w:val="-1"/>
                <w:sz w:val="18"/>
                <w:szCs w:val="18"/>
              </w:rPr>
              <w:t>o</w:t>
            </w:r>
            <w:r>
              <w:rPr>
                <w:rFonts w:ascii="Comic Sans MS" w:eastAsia="Comic Sans MS" w:hAnsi="Comic Sans MS" w:cs="Comic Sans MS"/>
                <w:spacing w:val="2"/>
                <w:sz w:val="18"/>
                <w:szCs w:val="18"/>
              </w:rPr>
              <w:t>n</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 xml:space="preserve">l </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r</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g</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s</w:t>
            </w:r>
            <w:r>
              <w:rPr>
                <w:rFonts w:ascii="Comic Sans MS" w:eastAsia="Comic Sans MS" w:hAnsi="Comic Sans MS" w:cs="Comic Sans MS"/>
                <w:spacing w:val="2"/>
                <w:sz w:val="18"/>
                <w:szCs w:val="18"/>
              </w:rPr>
              <w:t>t</w:t>
            </w:r>
            <w:r>
              <w:rPr>
                <w:rFonts w:ascii="Comic Sans MS" w:eastAsia="Comic Sans MS" w:hAnsi="Comic Sans MS" w:cs="Comic Sans MS"/>
                <w:sz w:val="18"/>
                <w:szCs w:val="18"/>
              </w:rPr>
              <w:t>r</w:t>
            </w:r>
            <w:r>
              <w:rPr>
                <w:rFonts w:ascii="Comic Sans MS" w:eastAsia="Comic Sans MS" w:hAnsi="Comic Sans MS" w:cs="Comic Sans MS"/>
                <w:spacing w:val="-1"/>
                <w:sz w:val="18"/>
                <w:szCs w:val="18"/>
              </w:rPr>
              <w:t>at</w:t>
            </w:r>
            <w:r>
              <w:rPr>
                <w:rFonts w:ascii="Comic Sans MS" w:eastAsia="Comic Sans MS" w:hAnsi="Comic Sans MS" w:cs="Comic Sans MS"/>
                <w:sz w:val="18"/>
                <w:szCs w:val="18"/>
              </w:rPr>
              <w:t>egie</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w:t>
            </w:r>
          </w:p>
          <w:p w14:paraId="51A7C624" w14:textId="77777777" w:rsidR="00CD6FA1" w:rsidRDefault="003567B5">
            <w:pPr>
              <w:tabs>
                <w:tab w:val="left" w:pos="1520"/>
              </w:tabs>
              <w:spacing w:before="2" w:line="240" w:lineRule="exact"/>
              <w:ind w:left="1540" w:right="95" w:hanging="360"/>
              <w:rPr>
                <w:rFonts w:ascii="Comic Sans MS" w:eastAsia="Comic Sans MS" w:hAnsi="Comic Sans MS" w:cs="Comic Sans MS"/>
                <w:sz w:val="18"/>
                <w:szCs w:val="18"/>
              </w:rPr>
            </w:pPr>
            <w:r>
              <w:rPr>
                <w:w w:val="131"/>
                <w:sz w:val="18"/>
                <w:szCs w:val="18"/>
              </w:rPr>
              <w:t>•</w:t>
            </w:r>
            <w:r>
              <w:rPr>
                <w:sz w:val="18"/>
                <w:szCs w:val="18"/>
              </w:rPr>
              <w:tab/>
            </w:r>
            <w:r>
              <w:rPr>
                <w:rFonts w:ascii="Comic Sans MS" w:eastAsia="Comic Sans MS" w:hAnsi="Comic Sans MS" w:cs="Comic Sans MS"/>
                <w:spacing w:val="-2"/>
                <w:sz w:val="18"/>
                <w:szCs w:val="18"/>
              </w:rPr>
              <w:t>W</w:t>
            </w:r>
            <w:r>
              <w:rPr>
                <w:rFonts w:ascii="Comic Sans MS" w:eastAsia="Comic Sans MS" w:hAnsi="Comic Sans MS" w:cs="Comic Sans MS"/>
                <w:spacing w:val="2"/>
                <w:sz w:val="18"/>
                <w:szCs w:val="18"/>
              </w:rPr>
              <w:t>h</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t</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ca</w:t>
            </w:r>
            <w:r>
              <w:rPr>
                <w:rFonts w:ascii="Comic Sans MS" w:eastAsia="Comic Sans MS" w:hAnsi="Comic Sans MS" w:cs="Comic Sans MS"/>
                <w:sz w:val="18"/>
                <w:szCs w:val="18"/>
              </w:rPr>
              <w:t>n</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2"/>
                <w:sz w:val="18"/>
                <w:szCs w:val="18"/>
              </w:rPr>
              <w:t>d</w:t>
            </w:r>
            <w:r>
              <w:rPr>
                <w:rFonts w:ascii="Comic Sans MS" w:eastAsia="Comic Sans MS" w:hAnsi="Comic Sans MS" w:cs="Comic Sans MS"/>
                <w:sz w:val="18"/>
                <w:szCs w:val="18"/>
              </w:rPr>
              <w:t>o</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 xml:space="preserve">o </w:t>
            </w:r>
            <w:r>
              <w:rPr>
                <w:rFonts w:ascii="Comic Sans MS" w:eastAsia="Comic Sans MS" w:hAnsi="Comic Sans MS" w:cs="Comic Sans MS"/>
                <w:spacing w:val="1"/>
                <w:sz w:val="18"/>
                <w:szCs w:val="18"/>
              </w:rPr>
              <w:t>b</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om</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a</w:t>
            </w:r>
            <w:r>
              <w:rPr>
                <w:rFonts w:ascii="Comic Sans MS" w:eastAsia="Comic Sans MS" w:hAnsi="Comic Sans MS" w:cs="Comic Sans MS"/>
                <w:spacing w:val="3"/>
                <w:sz w:val="18"/>
                <w:szCs w:val="18"/>
              </w:rPr>
              <w:t xml:space="preserve"> </w:t>
            </w:r>
            <w:r>
              <w:rPr>
                <w:rFonts w:ascii="Comic Sans MS" w:eastAsia="Comic Sans MS" w:hAnsi="Comic Sans MS" w:cs="Comic Sans MS"/>
                <w:spacing w:val="-1"/>
                <w:sz w:val="18"/>
                <w:szCs w:val="18"/>
              </w:rPr>
              <w:t>mo</w:t>
            </w:r>
            <w:r>
              <w:rPr>
                <w:rFonts w:ascii="Comic Sans MS" w:eastAsia="Comic Sans MS" w:hAnsi="Comic Sans MS" w:cs="Comic Sans MS"/>
                <w:sz w:val="18"/>
                <w:szCs w:val="18"/>
              </w:rPr>
              <w:t>re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e</w:t>
            </w:r>
            <w:r>
              <w:rPr>
                <w:rFonts w:ascii="Comic Sans MS" w:eastAsia="Comic Sans MS" w:hAnsi="Comic Sans MS" w:cs="Comic Sans MS"/>
                <w:spacing w:val="2"/>
                <w:sz w:val="18"/>
                <w:szCs w:val="18"/>
              </w:rPr>
              <w:t>f</w:t>
            </w:r>
            <w:r>
              <w:rPr>
                <w:rFonts w:ascii="Comic Sans MS" w:eastAsia="Comic Sans MS" w:hAnsi="Comic Sans MS" w:cs="Comic Sans MS"/>
                <w:sz w:val="18"/>
                <w:szCs w:val="18"/>
              </w:rPr>
              <w:t>fi</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ie</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t</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an</w:t>
            </w:r>
            <w:r>
              <w:rPr>
                <w:rFonts w:ascii="Comic Sans MS" w:eastAsia="Comic Sans MS" w:hAnsi="Comic Sans MS" w:cs="Comic Sans MS"/>
                <w:sz w:val="18"/>
                <w:szCs w:val="18"/>
              </w:rPr>
              <w:t>d effe</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v</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a</w:t>
            </w:r>
            <w:r>
              <w:rPr>
                <w:rFonts w:ascii="Comic Sans MS" w:eastAsia="Comic Sans MS" w:hAnsi="Comic Sans MS" w:cs="Comic Sans MS"/>
                <w:spacing w:val="2"/>
                <w:sz w:val="18"/>
                <w:szCs w:val="18"/>
              </w:rPr>
              <w:t>r</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er?</w:t>
            </w:r>
          </w:p>
          <w:p w14:paraId="2C692FC4" w14:textId="77777777" w:rsidR="00CD6FA1" w:rsidRDefault="003567B5">
            <w:pPr>
              <w:spacing w:before="3"/>
              <w:ind w:left="1180"/>
              <w:rPr>
                <w:rFonts w:ascii="Comic Sans MS" w:eastAsia="Comic Sans MS" w:hAnsi="Comic Sans MS" w:cs="Comic Sans MS"/>
                <w:sz w:val="18"/>
                <w:szCs w:val="18"/>
              </w:rPr>
            </w:pPr>
            <w:r>
              <w:rPr>
                <w:w w:val="131"/>
                <w:sz w:val="18"/>
                <w:szCs w:val="18"/>
              </w:rPr>
              <w:t xml:space="preserve">•   </w:t>
            </w:r>
            <w:r>
              <w:rPr>
                <w:spacing w:val="41"/>
                <w:w w:val="131"/>
                <w:sz w:val="18"/>
                <w:szCs w:val="18"/>
              </w:rPr>
              <w:t xml:space="preserve"> </w:t>
            </w:r>
            <w:r>
              <w:rPr>
                <w:rFonts w:ascii="Comic Sans MS" w:eastAsia="Comic Sans MS" w:hAnsi="Comic Sans MS" w:cs="Comic Sans MS"/>
                <w:spacing w:val="1"/>
                <w:sz w:val="18"/>
                <w:szCs w:val="18"/>
              </w:rPr>
              <w:t>H</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w</w:t>
            </w:r>
            <w:r>
              <w:rPr>
                <w:rFonts w:ascii="Comic Sans MS" w:eastAsia="Comic Sans MS" w:hAnsi="Comic Sans MS" w:cs="Comic Sans MS"/>
                <w:spacing w:val="1"/>
                <w:sz w:val="18"/>
                <w:szCs w:val="18"/>
              </w:rPr>
              <w:t xml:space="preserve"> c</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n</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b</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om</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2"/>
                <w:sz w:val="18"/>
                <w:szCs w:val="18"/>
              </w:rPr>
              <w:t>m</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re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f</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x</w:t>
            </w:r>
            <w:r>
              <w:rPr>
                <w:rFonts w:ascii="Comic Sans MS" w:eastAsia="Comic Sans MS" w:hAnsi="Comic Sans MS" w:cs="Comic Sans MS"/>
                <w:spacing w:val="2"/>
                <w:sz w:val="18"/>
                <w:szCs w:val="18"/>
              </w:rPr>
              <w:t>i</w:t>
            </w:r>
            <w:r>
              <w:rPr>
                <w:rFonts w:ascii="Comic Sans MS" w:eastAsia="Comic Sans MS" w:hAnsi="Comic Sans MS" w:cs="Comic Sans MS"/>
                <w:spacing w:val="1"/>
                <w:sz w:val="18"/>
                <w:szCs w:val="18"/>
              </w:rPr>
              <w:t>bl</w:t>
            </w:r>
            <w:r>
              <w:rPr>
                <w:rFonts w:ascii="Comic Sans MS" w:eastAsia="Comic Sans MS" w:hAnsi="Comic Sans MS" w:cs="Comic Sans MS"/>
                <w:sz w:val="18"/>
                <w:szCs w:val="18"/>
              </w:rPr>
              <w:t>e?</w:t>
            </w:r>
          </w:p>
          <w:p w14:paraId="5A5A4021" w14:textId="77777777" w:rsidR="00CD6FA1" w:rsidRDefault="003567B5">
            <w:pPr>
              <w:spacing w:line="240" w:lineRule="exact"/>
              <w:ind w:left="1180"/>
              <w:rPr>
                <w:rFonts w:ascii="Comic Sans MS" w:eastAsia="Comic Sans MS" w:hAnsi="Comic Sans MS" w:cs="Comic Sans MS"/>
                <w:sz w:val="18"/>
                <w:szCs w:val="18"/>
              </w:rPr>
            </w:pPr>
            <w:r>
              <w:rPr>
                <w:w w:val="131"/>
                <w:sz w:val="18"/>
                <w:szCs w:val="18"/>
              </w:rPr>
              <w:t xml:space="preserve">•   </w:t>
            </w:r>
            <w:r>
              <w:rPr>
                <w:spacing w:val="41"/>
                <w:w w:val="131"/>
                <w:sz w:val="18"/>
                <w:szCs w:val="18"/>
              </w:rPr>
              <w:t xml:space="preserve"> </w:t>
            </w:r>
            <w:r>
              <w:rPr>
                <w:rFonts w:ascii="Comic Sans MS" w:eastAsia="Comic Sans MS" w:hAnsi="Comic Sans MS" w:cs="Comic Sans MS"/>
                <w:spacing w:val="-2"/>
                <w:sz w:val="18"/>
                <w:szCs w:val="18"/>
              </w:rPr>
              <w:t>W</w:t>
            </w:r>
            <w:r>
              <w:rPr>
                <w:rFonts w:ascii="Comic Sans MS" w:eastAsia="Comic Sans MS" w:hAnsi="Comic Sans MS" w:cs="Comic Sans MS"/>
                <w:spacing w:val="2"/>
                <w:sz w:val="18"/>
                <w:szCs w:val="18"/>
              </w:rPr>
              <w:t>h</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t</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f</w:t>
            </w:r>
            <w:r>
              <w:rPr>
                <w:rFonts w:ascii="Comic Sans MS" w:eastAsia="Comic Sans MS" w:hAnsi="Comic Sans MS" w:cs="Comic Sans MS"/>
                <w:spacing w:val="-1"/>
                <w:sz w:val="18"/>
                <w:szCs w:val="18"/>
              </w:rPr>
              <w:t>a</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to</w:t>
            </w:r>
            <w:r>
              <w:rPr>
                <w:rFonts w:ascii="Comic Sans MS" w:eastAsia="Comic Sans MS" w:hAnsi="Comic Sans MS" w:cs="Comic Sans MS"/>
                <w:sz w:val="18"/>
                <w:szCs w:val="18"/>
              </w:rPr>
              <w:t>rs</w:t>
            </w:r>
            <w:r>
              <w:rPr>
                <w:rFonts w:ascii="Comic Sans MS" w:eastAsia="Comic Sans MS" w:hAnsi="Comic Sans MS" w:cs="Comic Sans MS"/>
                <w:spacing w:val="3"/>
                <w:sz w:val="18"/>
                <w:szCs w:val="18"/>
              </w:rPr>
              <w:t xml:space="preserve"> </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re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i</w:t>
            </w:r>
            <w:r>
              <w:rPr>
                <w:rFonts w:ascii="Comic Sans MS" w:eastAsia="Comic Sans MS" w:hAnsi="Comic Sans MS" w:cs="Comic Sans MS"/>
                <w:spacing w:val="2"/>
                <w:sz w:val="18"/>
                <w:szCs w:val="18"/>
              </w:rPr>
              <w:t>m</w:t>
            </w:r>
            <w:r>
              <w:rPr>
                <w:rFonts w:ascii="Comic Sans MS" w:eastAsia="Comic Sans MS" w:hAnsi="Comic Sans MS" w:cs="Comic Sans MS"/>
                <w:sz w:val="18"/>
                <w:szCs w:val="18"/>
              </w:rPr>
              <w:t>p</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r</w:t>
            </w:r>
            <w:r>
              <w:rPr>
                <w:rFonts w:ascii="Comic Sans MS" w:eastAsia="Comic Sans MS" w:hAnsi="Comic Sans MS" w:cs="Comic Sans MS"/>
                <w:spacing w:val="2"/>
                <w:sz w:val="18"/>
                <w:szCs w:val="18"/>
              </w:rPr>
              <w:t>t</w:t>
            </w:r>
            <w:r>
              <w:rPr>
                <w:rFonts w:ascii="Comic Sans MS" w:eastAsia="Comic Sans MS" w:hAnsi="Comic Sans MS" w:cs="Comic Sans MS"/>
                <w:spacing w:val="-1"/>
                <w:sz w:val="18"/>
                <w:szCs w:val="18"/>
              </w:rPr>
              <w:t>an</w:t>
            </w:r>
            <w:r>
              <w:rPr>
                <w:rFonts w:ascii="Comic Sans MS" w:eastAsia="Comic Sans MS" w:hAnsi="Comic Sans MS" w:cs="Comic Sans MS"/>
                <w:sz w:val="18"/>
                <w:szCs w:val="18"/>
              </w:rPr>
              <w:t>t</w:t>
            </w:r>
            <w:r>
              <w:rPr>
                <w:rFonts w:ascii="Comic Sans MS" w:eastAsia="Comic Sans MS" w:hAnsi="Comic Sans MS" w:cs="Comic Sans MS"/>
                <w:spacing w:val="3"/>
                <w:sz w:val="18"/>
                <w:szCs w:val="18"/>
              </w:rPr>
              <w:t xml:space="preserve"> </w:t>
            </w:r>
            <w:r>
              <w:rPr>
                <w:rFonts w:ascii="Comic Sans MS" w:eastAsia="Comic Sans MS" w:hAnsi="Comic Sans MS" w:cs="Comic Sans MS"/>
                <w:sz w:val="18"/>
                <w:szCs w:val="18"/>
              </w:rPr>
              <w:t>f</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r</w:t>
            </w:r>
            <w:r>
              <w:rPr>
                <w:rFonts w:ascii="Comic Sans MS" w:eastAsia="Comic Sans MS" w:hAnsi="Comic Sans MS" w:cs="Comic Sans MS"/>
                <w:spacing w:val="-1"/>
                <w:sz w:val="18"/>
                <w:szCs w:val="18"/>
              </w:rPr>
              <w:t xml:space="preserve"> h</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pi</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g</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m</w:t>
            </w:r>
            <w:r>
              <w:rPr>
                <w:rFonts w:ascii="Comic Sans MS" w:eastAsia="Comic Sans MS" w:hAnsi="Comic Sans MS" w:cs="Comic Sans MS"/>
                <w:sz w:val="18"/>
                <w:szCs w:val="18"/>
              </w:rPr>
              <w:t>e</w:t>
            </w:r>
          </w:p>
          <w:p w14:paraId="535B083B" w14:textId="77777777" w:rsidR="00CD6FA1" w:rsidRDefault="003567B5">
            <w:pPr>
              <w:spacing w:before="1" w:line="240" w:lineRule="exact"/>
              <w:ind w:left="1540"/>
              <w:rPr>
                <w:rFonts w:ascii="Comic Sans MS" w:eastAsia="Comic Sans MS" w:hAnsi="Comic Sans MS" w:cs="Comic Sans MS"/>
                <w:sz w:val="18"/>
                <w:szCs w:val="18"/>
              </w:rPr>
            </w:pPr>
            <w:r>
              <w:rPr>
                <w:rFonts w:ascii="Comic Sans MS" w:eastAsia="Comic Sans MS" w:hAnsi="Comic Sans MS" w:cs="Comic Sans MS"/>
                <w:spacing w:val="1"/>
                <w:sz w:val="18"/>
                <w:szCs w:val="18"/>
              </w:rPr>
              <w:t>l</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rn</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2"/>
                <w:sz w:val="18"/>
                <w:szCs w:val="18"/>
              </w:rPr>
              <w:t>w</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ll?</w:t>
            </w:r>
          </w:p>
        </w:tc>
      </w:tr>
      <w:tr w:rsidR="00CD6FA1" w14:paraId="4A936889" w14:textId="77777777">
        <w:trPr>
          <w:trHeight w:hRule="exact" w:val="1766"/>
        </w:trPr>
        <w:tc>
          <w:tcPr>
            <w:tcW w:w="4862" w:type="dxa"/>
            <w:tcBorders>
              <w:top w:val="single" w:sz="5" w:space="0" w:color="000000"/>
              <w:left w:val="single" w:sz="5" w:space="0" w:color="000000"/>
              <w:bottom w:val="single" w:sz="5" w:space="0" w:color="000000"/>
              <w:right w:val="single" w:sz="5" w:space="0" w:color="000000"/>
            </w:tcBorders>
          </w:tcPr>
          <w:p w14:paraId="4A047F93" w14:textId="77777777" w:rsidR="00CD6FA1" w:rsidRDefault="003567B5">
            <w:pPr>
              <w:spacing w:line="240" w:lineRule="exact"/>
              <w:ind w:left="102"/>
              <w:rPr>
                <w:rFonts w:ascii="Comic Sans MS" w:eastAsia="Comic Sans MS" w:hAnsi="Comic Sans MS" w:cs="Comic Sans MS"/>
                <w:sz w:val="18"/>
                <w:szCs w:val="18"/>
              </w:rPr>
            </w:pPr>
            <w:r>
              <w:rPr>
                <w:rFonts w:ascii="Comic Sans MS" w:eastAsia="Comic Sans MS" w:hAnsi="Comic Sans MS" w:cs="Comic Sans MS"/>
                <w:b/>
                <w:sz w:val="18"/>
                <w:szCs w:val="18"/>
              </w:rPr>
              <w:t>Re</w:t>
            </w:r>
            <w:r>
              <w:rPr>
                <w:rFonts w:ascii="Comic Sans MS" w:eastAsia="Comic Sans MS" w:hAnsi="Comic Sans MS" w:cs="Comic Sans MS"/>
                <w:b/>
                <w:spacing w:val="1"/>
                <w:sz w:val="18"/>
                <w:szCs w:val="18"/>
              </w:rPr>
              <w:t>s</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a</w:t>
            </w:r>
            <w:r>
              <w:rPr>
                <w:rFonts w:ascii="Comic Sans MS" w:eastAsia="Comic Sans MS" w:hAnsi="Comic Sans MS" w:cs="Comic Sans MS"/>
                <w:b/>
                <w:sz w:val="18"/>
                <w:szCs w:val="18"/>
              </w:rPr>
              <w:t>r</w:t>
            </w:r>
            <w:r>
              <w:rPr>
                <w:rFonts w:ascii="Comic Sans MS" w:eastAsia="Comic Sans MS" w:hAnsi="Comic Sans MS" w:cs="Comic Sans MS"/>
                <w:b/>
                <w:spacing w:val="1"/>
                <w:sz w:val="18"/>
                <w:szCs w:val="18"/>
              </w:rPr>
              <w:t>c</w:t>
            </w:r>
            <w:r>
              <w:rPr>
                <w:rFonts w:ascii="Comic Sans MS" w:eastAsia="Comic Sans MS" w:hAnsi="Comic Sans MS" w:cs="Comic Sans MS"/>
                <w:b/>
                <w:spacing w:val="-1"/>
                <w:sz w:val="18"/>
                <w:szCs w:val="18"/>
              </w:rPr>
              <w:t>h</w:t>
            </w:r>
            <w:r>
              <w:rPr>
                <w:rFonts w:ascii="Comic Sans MS" w:eastAsia="Comic Sans MS" w:hAnsi="Comic Sans MS" w:cs="Comic Sans MS"/>
                <w:b/>
                <w:sz w:val="18"/>
                <w:szCs w:val="18"/>
              </w:rPr>
              <w:t>- 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f</w:t>
            </w:r>
            <w:r>
              <w:rPr>
                <w:rFonts w:ascii="Comic Sans MS" w:eastAsia="Comic Sans MS" w:hAnsi="Comic Sans MS" w:cs="Comic Sans MS"/>
                <w:b/>
                <w:spacing w:val="-1"/>
                <w:sz w:val="18"/>
                <w:szCs w:val="18"/>
              </w:rPr>
              <w:t>o</w:t>
            </w:r>
            <w:r>
              <w:rPr>
                <w:rFonts w:ascii="Comic Sans MS" w:eastAsia="Comic Sans MS" w:hAnsi="Comic Sans MS" w:cs="Comic Sans MS"/>
                <w:b/>
                <w:sz w:val="18"/>
                <w:szCs w:val="18"/>
              </w:rPr>
              <w:t>r</w:t>
            </w:r>
            <w:r>
              <w:rPr>
                <w:rFonts w:ascii="Comic Sans MS" w:eastAsia="Comic Sans MS" w:hAnsi="Comic Sans MS" w:cs="Comic Sans MS"/>
                <w:b/>
                <w:spacing w:val="-1"/>
                <w:sz w:val="18"/>
                <w:szCs w:val="18"/>
              </w:rPr>
              <w:t>m</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o</w:t>
            </w:r>
            <w:r>
              <w:rPr>
                <w:rFonts w:ascii="Comic Sans MS" w:eastAsia="Comic Sans MS" w:hAnsi="Comic Sans MS" w:cs="Comic Sans MS"/>
                <w:b/>
                <w:sz w:val="18"/>
                <w:szCs w:val="18"/>
              </w:rPr>
              <w:t xml:space="preserve">n </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t</w:t>
            </w:r>
            <w:r>
              <w:rPr>
                <w:rFonts w:ascii="Comic Sans MS" w:eastAsia="Comic Sans MS" w:hAnsi="Comic Sans MS" w:cs="Comic Sans MS"/>
                <w:b/>
                <w:spacing w:val="3"/>
                <w:sz w:val="18"/>
                <w:szCs w:val="18"/>
              </w:rPr>
              <w:t>e</w:t>
            </w:r>
            <w:r>
              <w:rPr>
                <w:rFonts w:ascii="Comic Sans MS" w:eastAsia="Comic Sans MS" w:hAnsi="Comic Sans MS" w:cs="Comic Sans MS"/>
                <w:b/>
                <w:sz w:val="18"/>
                <w:szCs w:val="18"/>
              </w:rPr>
              <w:t>r</w:t>
            </w:r>
            <w:r>
              <w:rPr>
                <w:rFonts w:ascii="Comic Sans MS" w:eastAsia="Comic Sans MS" w:hAnsi="Comic Sans MS" w:cs="Comic Sans MS"/>
                <w:b/>
                <w:spacing w:val="1"/>
                <w:sz w:val="18"/>
                <w:szCs w:val="18"/>
              </w:rPr>
              <w:t>ac</w:t>
            </w:r>
            <w:r>
              <w:rPr>
                <w:rFonts w:ascii="Comic Sans MS" w:eastAsia="Comic Sans MS" w:hAnsi="Comic Sans MS" w:cs="Comic Sans MS"/>
                <w:b/>
                <w:sz w:val="18"/>
                <w:szCs w:val="18"/>
              </w:rPr>
              <w:t>y S</w:t>
            </w:r>
            <w:r>
              <w:rPr>
                <w:rFonts w:ascii="Comic Sans MS" w:eastAsia="Comic Sans MS" w:hAnsi="Comic Sans MS" w:cs="Comic Sans MS"/>
                <w:b/>
                <w:spacing w:val="1"/>
                <w:sz w:val="18"/>
                <w:szCs w:val="18"/>
              </w:rPr>
              <w:t>k</w:t>
            </w:r>
            <w:r>
              <w:rPr>
                <w:rFonts w:ascii="Comic Sans MS" w:eastAsia="Comic Sans MS" w:hAnsi="Comic Sans MS" w:cs="Comic Sans MS"/>
                <w:b/>
                <w:spacing w:val="-2"/>
                <w:sz w:val="18"/>
                <w:szCs w:val="18"/>
              </w:rPr>
              <w:t>i</w:t>
            </w:r>
            <w:r>
              <w:rPr>
                <w:rFonts w:ascii="Comic Sans MS" w:eastAsia="Comic Sans MS" w:hAnsi="Comic Sans MS" w:cs="Comic Sans MS"/>
                <w:b/>
                <w:spacing w:val="1"/>
                <w:sz w:val="18"/>
                <w:szCs w:val="18"/>
              </w:rPr>
              <w:t>l</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s</w:t>
            </w:r>
          </w:p>
        </w:tc>
        <w:tc>
          <w:tcPr>
            <w:tcW w:w="5580" w:type="dxa"/>
            <w:tcBorders>
              <w:top w:val="single" w:sz="5" w:space="0" w:color="000000"/>
              <w:left w:val="single" w:sz="5" w:space="0" w:color="000000"/>
              <w:bottom w:val="single" w:sz="5" w:space="0" w:color="000000"/>
              <w:right w:val="single" w:sz="5" w:space="0" w:color="000000"/>
            </w:tcBorders>
          </w:tcPr>
          <w:p w14:paraId="299F0D02" w14:textId="77777777" w:rsidR="00CD6FA1" w:rsidRDefault="003567B5">
            <w:pPr>
              <w:spacing w:line="240" w:lineRule="exact"/>
              <w:ind w:left="100"/>
              <w:rPr>
                <w:rFonts w:ascii="Comic Sans MS" w:eastAsia="Comic Sans MS" w:hAnsi="Comic Sans MS" w:cs="Comic Sans MS"/>
                <w:sz w:val="18"/>
                <w:szCs w:val="18"/>
              </w:rPr>
            </w:pPr>
            <w:r>
              <w:rPr>
                <w:rFonts w:ascii="Comic Sans MS" w:eastAsia="Comic Sans MS" w:hAnsi="Comic Sans MS" w:cs="Comic Sans MS"/>
                <w:b/>
                <w:sz w:val="18"/>
                <w:szCs w:val="18"/>
              </w:rPr>
              <w:t>Se</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c</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g</w:t>
            </w:r>
            <w:r>
              <w:rPr>
                <w:rFonts w:ascii="Comic Sans MS" w:eastAsia="Comic Sans MS" w:hAnsi="Comic Sans MS" w:cs="Comic Sans MS"/>
                <w:b/>
                <w:spacing w:val="2"/>
                <w:sz w:val="18"/>
                <w:szCs w:val="18"/>
              </w:rPr>
              <w:t xml:space="preserve"> </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d</w:t>
            </w:r>
            <w:r>
              <w:rPr>
                <w:rFonts w:ascii="Comic Sans MS" w:eastAsia="Comic Sans MS" w:hAnsi="Comic Sans MS" w:cs="Comic Sans MS"/>
                <w:b/>
                <w:spacing w:val="-1"/>
                <w:sz w:val="18"/>
                <w:szCs w:val="18"/>
              </w:rPr>
              <w:t xml:space="preserve"> o</w:t>
            </w:r>
            <w:r>
              <w:rPr>
                <w:rFonts w:ascii="Comic Sans MS" w:eastAsia="Comic Sans MS" w:hAnsi="Comic Sans MS" w:cs="Comic Sans MS"/>
                <w:b/>
                <w:sz w:val="18"/>
                <w:szCs w:val="18"/>
              </w:rPr>
              <w:t>rg</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z</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g</w:t>
            </w:r>
            <w:r>
              <w:rPr>
                <w:rFonts w:ascii="Comic Sans MS" w:eastAsia="Comic Sans MS" w:hAnsi="Comic Sans MS" w:cs="Comic Sans MS"/>
                <w:b/>
                <w:spacing w:val="2"/>
                <w:sz w:val="18"/>
                <w:szCs w:val="18"/>
              </w:rPr>
              <w:t xml:space="preserve"> </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f</w:t>
            </w:r>
            <w:r>
              <w:rPr>
                <w:rFonts w:ascii="Comic Sans MS" w:eastAsia="Comic Sans MS" w:hAnsi="Comic Sans MS" w:cs="Comic Sans MS"/>
                <w:b/>
                <w:spacing w:val="-1"/>
                <w:sz w:val="18"/>
                <w:szCs w:val="18"/>
              </w:rPr>
              <w:t>o</w:t>
            </w:r>
            <w:r>
              <w:rPr>
                <w:rFonts w:ascii="Comic Sans MS" w:eastAsia="Comic Sans MS" w:hAnsi="Comic Sans MS" w:cs="Comic Sans MS"/>
                <w:b/>
                <w:sz w:val="18"/>
                <w:szCs w:val="18"/>
              </w:rPr>
              <w:t>r</w:t>
            </w:r>
            <w:r>
              <w:rPr>
                <w:rFonts w:ascii="Comic Sans MS" w:eastAsia="Comic Sans MS" w:hAnsi="Comic Sans MS" w:cs="Comic Sans MS"/>
                <w:b/>
                <w:spacing w:val="-1"/>
                <w:sz w:val="18"/>
                <w:szCs w:val="18"/>
              </w:rPr>
              <w:t>m</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o</w:t>
            </w:r>
            <w:r>
              <w:rPr>
                <w:rFonts w:ascii="Comic Sans MS" w:eastAsia="Comic Sans MS" w:hAnsi="Comic Sans MS" w:cs="Comic Sans MS"/>
                <w:b/>
                <w:spacing w:val="2"/>
                <w:sz w:val="18"/>
                <w:szCs w:val="18"/>
              </w:rPr>
              <w:t>n</w:t>
            </w:r>
            <w:r>
              <w:rPr>
                <w:rFonts w:ascii="Comic Sans MS" w:eastAsia="Comic Sans MS" w:hAnsi="Comic Sans MS" w:cs="Comic Sans MS"/>
                <w:sz w:val="18"/>
                <w:szCs w:val="18"/>
              </w:rPr>
              <w:t>:</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U</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a</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va</w:t>
            </w:r>
            <w:r>
              <w:rPr>
                <w:rFonts w:ascii="Comic Sans MS" w:eastAsia="Comic Sans MS" w:hAnsi="Comic Sans MS" w:cs="Comic Sans MS"/>
                <w:sz w:val="18"/>
                <w:szCs w:val="18"/>
              </w:rPr>
              <w:t>ri</w:t>
            </w:r>
            <w:r>
              <w:rPr>
                <w:rFonts w:ascii="Comic Sans MS" w:eastAsia="Comic Sans MS" w:hAnsi="Comic Sans MS" w:cs="Comic Sans MS"/>
                <w:spacing w:val="2"/>
                <w:sz w:val="18"/>
                <w:szCs w:val="18"/>
              </w:rPr>
              <w:t>e</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y</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f</w:t>
            </w:r>
          </w:p>
          <w:p w14:paraId="55C2E110" w14:textId="77777777" w:rsidR="00CD6FA1" w:rsidRDefault="003567B5">
            <w:pPr>
              <w:spacing w:line="240" w:lineRule="exact"/>
              <w:ind w:left="100" w:right="143"/>
              <w:rPr>
                <w:rFonts w:ascii="Comic Sans MS" w:eastAsia="Comic Sans MS" w:hAnsi="Comic Sans MS" w:cs="Comic Sans MS"/>
                <w:sz w:val="18"/>
                <w:szCs w:val="18"/>
              </w:rPr>
            </w:pPr>
            <w:r>
              <w:rPr>
                <w:rFonts w:ascii="Comic Sans MS" w:eastAsia="Comic Sans MS" w:hAnsi="Comic Sans MS" w:cs="Comic Sans MS"/>
                <w:sz w:val="18"/>
                <w:szCs w:val="18"/>
              </w:rPr>
              <w:t>i</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f</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r</w:t>
            </w:r>
            <w:r>
              <w:rPr>
                <w:rFonts w:ascii="Comic Sans MS" w:eastAsia="Comic Sans MS" w:hAnsi="Comic Sans MS" w:cs="Comic Sans MS"/>
                <w:spacing w:val="2"/>
                <w:sz w:val="18"/>
                <w:szCs w:val="18"/>
              </w:rPr>
              <w:t>m</w:t>
            </w:r>
            <w:r>
              <w:rPr>
                <w:rFonts w:ascii="Comic Sans MS" w:eastAsia="Comic Sans MS" w:hAnsi="Comic Sans MS" w:cs="Comic Sans MS"/>
                <w:spacing w:val="-1"/>
                <w:sz w:val="18"/>
                <w:szCs w:val="18"/>
              </w:rPr>
              <w:t>at</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n</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a</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d</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2"/>
                <w:sz w:val="18"/>
                <w:szCs w:val="18"/>
              </w:rPr>
              <w:t>m</w:t>
            </w:r>
            <w:r>
              <w:rPr>
                <w:rFonts w:ascii="Comic Sans MS" w:eastAsia="Comic Sans MS" w:hAnsi="Comic Sans MS" w:cs="Comic Sans MS"/>
                <w:sz w:val="18"/>
                <w:szCs w:val="18"/>
              </w:rPr>
              <w:t>edia</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an</w:t>
            </w:r>
            <w:r>
              <w:rPr>
                <w:rFonts w:ascii="Comic Sans MS" w:eastAsia="Comic Sans MS" w:hAnsi="Comic Sans MS" w:cs="Comic Sans MS"/>
                <w:sz w:val="18"/>
                <w:szCs w:val="18"/>
              </w:rPr>
              <w:t>d</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r</w:t>
            </w:r>
            <w:r>
              <w:rPr>
                <w:rFonts w:ascii="Comic Sans MS" w:eastAsia="Comic Sans MS" w:hAnsi="Comic Sans MS" w:cs="Comic Sans MS"/>
                <w:spacing w:val="2"/>
                <w:sz w:val="18"/>
                <w:szCs w:val="18"/>
              </w:rPr>
              <w:t>e</w:t>
            </w:r>
            <w:r>
              <w:rPr>
                <w:rFonts w:ascii="Comic Sans MS" w:eastAsia="Comic Sans MS" w:hAnsi="Comic Sans MS" w:cs="Comic Sans MS"/>
                <w:spacing w:val="1"/>
                <w:sz w:val="18"/>
                <w:szCs w:val="18"/>
              </w:rPr>
              <w:t>s</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ur</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 xml:space="preserve">es </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o</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g</w:t>
            </w:r>
            <w:r>
              <w:rPr>
                <w:rFonts w:ascii="Comic Sans MS" w:eastAsia="Comic Sans MS" w:hAnsi="Comic Sans MS" w:cs="Comic Sans MS"/>
                <w:spacing w:val="-1"/>
                <w:sz w:val="18"/>
                <w:szCs w:val="18"/>
              </w:rPr>
              <w:t>a</w:t>
            </w:r>
            <w:r>
              <w:rPr>
                <w:rFonts w:ascii="Comic Sans MS" w:eastAsia="Comic Sans MS" w:hAnsi="Comic Sans MS" w:cs="Comic Sans MS"/>
                <w:spacing w:val="2"/>
                <w:sz w:val="18"/>
                <w:szCs w:val="18"/>
              </w:rPr>
              <w:t>t</w:t>
            </w:r>
            <w:r>
              <w:rPr>
                <w:rFonts w:ascii="Comic Sans MS" w:eastAsia="Comic Sans MS" w:hAnsi="Comic Sans MS" w:cs="Comic Sans MS"/>
                <w:spacing w:val="-1"/>
                <w:sz w:val="18"/>
                <w:szCs w:val="18"/>
              </w:rPr>
              <w:t>h</w:t>
            </w:r>
            <w:r>
              <w:rPr>
                <w:rFonts w:ascii="Comic Sans MS" w:eastAsia="Comic Sans MS" w:hAnsi="Comic Sans MS" w:cs="Comic Sans MS"/>
                <w:sz w:val="18"/>
                <w:szCs w:val="18"/>
              </w:rPr>
              <w:t>er</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i</w:t>
            </w:r>
            <w:r>
              <w:rPr>
                <w:rFonts w:ascii="Comic Sans MS" w:eastAsia="Comic Sans MS" w:hAnsi="Comic Sans MS" w:cs="Comic Sans MS"/>
                <w:spacing w:val="2"/>
                <w:sz w:val="18"/>
                <w:szCs w:val="18"/>
              </w:rPr>
              <w:t>n</w:t>
            </w:r>
            <w:r>
              <w:rPr>
                <w:rFonts w:ascii="Comic Sans MS" w:eastAsia="Comic Sans MS" w:hAnsi="Comic Sans MS" w:cs="Comic Sans MS"/>
                <w:sz w:val="18"/>
                <w:szCs w:val="18"/>
              </w:rPr>
              <w:t>f</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r</w:t>
            </w:r>
            <w:r>
              <w:rPr>
                <w:rFonts w:ascii="Comic Sans MS" w:eastAsia="Comic Sans MS" w:hAnsi="Comic Sans MS" w:cs="Comic Sans MS"/>
                <w:spacing w:val="2"/>
                <w:sz w:val="18"/>
                <w:szCs w:val="18"/>
              </w:rPr>
              <w:t>m</w:t>
            </w:r>
            <w:r>
              <w:rPr>
                <w:rFonts w:ascii="Comic Sans MS" w:eastAsia="Comic Sans MS" w:hAnsi="Comic Sans MS" w:cs="Comic Sans MS"/>
                <w:spacing w:val="-1"/>
                <w:sz w:val="18"/>
                <w:szCs w:val="18"/>
              </w:rPr>
              <w:t>at</w:t>
            </w:r>
            <w:r>
              <w:rPr>
                <w:rFonts w:ascii="Comic Sans MS" w:eastAsia="Comic Sans MS" w:hAnsi="Comic Sans MS" w:cs="Comic Sans MS"/>
                <w:spacing w:val="2"/>
                <w:sz w:val="18"/>
                <w:szCs w:val="18"/>
              </w:rPr>
              <w:t>i</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n</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f</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 xml:space="preserve">r </w:t>
            </w:r>
            <w:r>
              <w:rPr>
                <w:rFonts w:ascii="Comic Sans MS" w:eastAsia="Comic Sans MS" w:hAnsi="Comic Sans MS" w:cs="Comic Sans MS"/>
                <w:spacing w:val="-1"/>
                <w:sz w:val="18"/>
                <w:szCs w:val="18"/>
              </w:rPr>
              <w:t>th</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p</w:t>
            </w:r>
            <w:r>
              <w:rPr>
                <w:rFonts w:ascii="Comic Sans MS" w:eastAsia="Comic Sans MS" w:hAnsi="Comic Sans MS" w:cs="Comic Sans MS"/>
                <w:spacing w:val="2"/>
                <w:sz w:val="18"/>
                <w:szCs w:val="18"/>
              </w:rPr>
              <w:t>r</w:t>
            </w:r>
            <w:r>
              <w:rPr>
                <w:rFonts w:ascii="Comic Sans MS" w:eastAsia="Comic Sans MS" w:hAnsi="Comic Sans MS" w:cs="Comic Sans MS"/>
                <w:spacing w:val="-1"/>
                <w:sz w:val="18"/>
                <w:szCs w:val="18"/>
              </w:rPr>
              <w:t>oj</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t</w:t>
            </w:r>
          </w:p>
          <w:p w14:paraId="30410CC3" w14:textId="77777777" w:rsidR="00CD6FA1" w:rsidRDefault="003567B5">
            <w:pPr>
              <w:spacing w:before="3"/>
              <w:ind w:left="100" w:right="307"/>
              <w:rPr>
                <w:rFonts w:ascii="Comic Sans MS" w:eastAsia="Comic Sans MS" w:hAnsi="Comic Sans MS" w:cs="Comic Sans MS"/>
                <w:sz w:val="18"/>
                <w:szCs w:val="18"/>
              </w:rPr>
            </w:pPr>
            <w:r>
              <w:rPr>
                <w:rFonts w:ascii="Comic Sans MS" w:eastAsia="Comic Sans MS" w:hAnsi="Comic Sans MS" w:cs="Comic Sans MS"/>
                <w:b/>
                <w:sz w:val="18"/>
                <w:szCs w:val="18"/>
              </w:rPr>
              <w:t>Refere</w:t>
            </w:r>
            <w:r>
              <w:rPr>
                <w:rFonts w:ascii="Comic Sans MS" w:eastAsia="Comic Sans MS" w:hAnsi="Comic Sans MS" w:cs="Comic Sans MS"/>
                <w:b/>
                <w:spacing w:val="-1"/>
                <w:sz w:val="18"/>
                <w:szCs w:val="18"/>
              </w:rPr>
              <w:t>n</w:t>
            </w:r>
            <w:r>
              <w:rPr>
                <w:rFonts w:ascii="Comic Sans MS" w:eastAsia="Comic Sans MS" w:hAnsi="Comic Sans MS" w:cs="Comic Sans MS"/>
                <w:b/>
                <w:spacing w:val="1"/>
                <w:sz w:val="18"/>
                <w:szCs w:val="18"/>
              </w:rPr>
              <w:t>c</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g</w:t>
            </w:r>
            <w:r>
              <w:rPr>
                <w:rFonts w:ascii="Comic Sans MS" w:eastAsia="Comic Sans MS" w:hAnsi="Comic Sans MS" w:cs="Comic Sans MS"/>
                <w:sz w:val="18"/>
                <w:szCs w:val="18"/>
              </w:rPr>
              <w:t>:</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De</w:t>
            </w:r>
            <w:r>
              <w:rPr>
                <w:rFonts w:ascii="Comic Sans MS" w:eastAsia="Comic Sans MS" w:hAnsi="Comic Sans MS" w:cs="Comic Sans MS"/>
                <w:spacing w:val="2"/>
                <w:sz w:val="18"/>
                <w:szCs w:val="18"/>
              </w:rPr>
              <w:t>m</w:t>
            </w:r>
            <w:r>
              <w:rPr>
                <w:rFonts w:ascii="Comic Sans MS" w:eastAsia="Comic Sans MS" w:hAnsi="Comic Sans MS" w:cs="Comic Sans MS"/>
                <w:spacing w:val="-1"/>
                <w:sz w:val="18"/>
                <w:szCs w:val="18"/>
              </w:rPr>
              <w:t>on</w:t>
            </w:r>
            <w:r>
              <w:rPr>
                <w:rFonts w:ascii="Comic Sans MS" w:eastAsia="Comic Sans MS" w:hAnsi="Comic Sans MS" w:cs="Comic Sans MS"/>
                <w:spacing w:val="1"/>
                <w:sz w:val="18"/>
                <w:szCs w:val="18"/>
              </w:rPr>
              <w:t>s</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r</w:t>
            </w:r>
            <w:r>
              <w:rPr>
                <w:rFonts w:ascii="Comic Sans MS" w:eastAsia="Comic Sans MS" w:hAnsi="Comic Sans MS" w:cs="Comic Sans MS"/>
                <w:spacing w:val="1"/>
                <w:sz w:val="18"/>
                <w:szCs w:val="18"/>
              </w:rPr>
              <w:t>a</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2"/>
                <w:sz w:val="18"/>
                <w:szCs w:val="18"/>
              </w:rPr>
              <w:t>e</w:t>
            </w:r>
            <w:r>
              <w:rPr>
                <w:rFonts w:ascii="Comic Sans MS" w:eastAsia="Comic Sans MS" w:hAnsi="Comic Sans MS" w:cs="Comic Sans MS"/>
                <w:sz w:val="18"/>
                <w:szCs w:val="18"/>
              </w:rPr>
              <w:t>ffe</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v</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re</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r</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h</w:t>
            </w:r>
            <w:r>
              <w:rPr>
                <w:rFonts w:ascii="Comic Sans MS" w:eastAsia="Comic Sans MS" w:hAnsi="Comic Sans MS" w:cs="Comic Sans MS"/>
                <w:spacing w:val="1"/>
                <w:sz w:val="18"/>
                <w:szCs w:val="18"/>
              </w:rPr>
              <w:t xml:space="preserve"> s</w:t>
            </w:r>
            <w:r>
              <w:rPr>
                <w:rFonts w:ascii="Comic Sans MS" w:eastAsia="Comic Sans MS" w:hAnsi="Comic Sans MS" w:cs="Comic Sans MS"/>
                <w:spacing w:val="-1"/>
                <w:sz w:val="18"/>
                <w:szCs w:val="18"/>
              </w:rPr>
              <w:t>k</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ll</w:t>
            </w:r>
            <w:r>
              <w:rPr>
                <w:rFonts w:ascii="Comic Sans MS" w:eastAsia="Comic Sans MS" w:hAnsi="Comic Sans MS" w:cs="Comic Sans MS"/>
                <w:sz w:val="18"/>
                <w:szCs w:val="18"/>
              </w:rPr>
              <w:t>s i</w:t>
            </w:r>
            <w:r>
              <w:rPr>
                <w:rFonts w:ascii="Comic Sans MS" w:eastAsia="Comic Sans MS" w:hAnsi="Comic Sans MS" w:cs="Comic Sans MS"/>
                <w:spacing w:val="-1"/>
                <w:sz w:val="18"/>
                <w:szCs w:val="18"/>
              </w:rPr>
              <w:t>n</w:t>
            </w:r>
            <w:r>
              <w:rPr>
                <w:rFonts w:ascii="Comic Sans MS" w:eastAsia="Comic Sans MS" w:hAnsi="Comic Sans MS" w:cs="Comic Sans MS"/>
                <w:spacing w:val="1"/>
                <w:sz w:val="18"/>
                <w:szCs w:val="18"/>
              </w:rPr>
              <w:t>cl</w:t>
            </w:r>
            <w:r>
              <w:rPr>
                <w:rFonts w:ascii="Comic Sans MS" w:eastAsia="Comic Sans MS" w:hAnsi="Comic Sans MS" w:cs="Comic Sans MS"/>
                <w:spacing w:val="-2"/>
                <w:sz w:val="18"/>
                <w:szCs w:val="18"/>
              </w:rPr>
              <w:t>u</w:t>
            </w:r>
            <w:r>
              <w:rPr>
                <w:rFonts w:ascii="Comic Sans MS" w:eastAsia="Comic Sans MS" w:hAnsi="Comic Sans MS" w:cs="Comic Sans MS"/>
                <w:sz w:val="18"/>
                <w:szCs w:val="18"/>
              </w:rPr>
              <w:t>di</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g ide</w:t>
            </w:r>
            <w:r>
              <w:rPr>
                <w:rFonts w:ascii="Comic Sans MS" w:eastAsia="Comic Sans MS" w:hAnsi="Comic Sans MS" w:cs="Comic Sans MS"/>
                <w:spacing w:val="-1"/>
                <w:sz w:val="18"/>
                <w:szCs w:val="18"/>
              </w:rPr>
              <w:t>nt</w:t>
            </w:r>
            <w:r>
              <w:rPr>
                <w:rFonts w:ascii="Comic Sans MS" w:eastAsia="Comic Sans MS" w:hAnsi="Comic Sans MS" w:cs="Comic Sans MS"/>
                <w:sz w:val="18"/>
                <w:szCs w:val="18"/>
              </w:rPr>
              <w:t>ifyi</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g</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pri</w:t>
            </w:r>
            <w:r>
              <w:rPr>
                <w:rFonts w:ascii="Comic Sans MS" w:eastAsia="Comic Sans MS" w:hAnsi="Comic Sans MS" w:cs="Comic Sans MS"/>
                <w:spacing w:val="-1"/>
                <w:sz w:val="18"/>
                <w:szCs w:val="18"/>
              </w:rPr>
              <w:t>ma</w:t>
            </w:r>
            <w:r>
              <w:rPr>
                <w:rFonts w:ascii="Comic Sans MS" w:eastAsia="Comic Sans MS" w:hAnsi="Comic Sans MS" w:cs="Comic Sans MS"/>
                <w:sz w:val="18"/>
                <w:szCs w:val="18"/>
              </w:rPr>
              <w:t>ry</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an</w:t>
            </w:r>
            <w:r>
              <w:rPr>
                <w:rFonts w:ascii="Comic Sans MS" w:eastAsia="Comic Sans MS" w:hAnsi="Comic Sans MS" w:cs="Comic Sans MS"/>
                <w:sz w:val="18"/>
                <w:szCs w:val="18"/>
              </w:rPr>
              <w:t>d</w:t>
            </w:r>
            <w:r>
              <w:rPr>
                <w:rFonts w:ascii="Comic Sans MS" w:eastAsia="Comic Sans MS" w:hAnsi="Comic Sans MS" w:cs="Comic Sans MS"/>
                <w:spacing w:val="1"/>
                <w:sz w:val="18"/>
                <w:szCs w:val="18"/>
              </w:rPr>
              <w:t xml:space="preserve"> s</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on</w:t>
            </w:r>
            <w:r>
              <w:rPr>
                <w:rFonts w:ascii="Comic Sans MS" w:eastAsia="Comic Sans MS" w:hAnsi="Comic Sans MS" w:cs="Comic Sans MS"/>
                <w:sz w:val="18"/>
                <w:szCs w:val="18"/>
              </w:rPr>
              <w:t>d</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ry</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s</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ur</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2"/>
                <w:sz w:val="18"/>
                <w:szCs w:val="18"/>
              </w:rPr>
              <w:t>A</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k</w:t>
            </w:r>
            <w:r>
              <w:rPr>
                <w:rFonts w:ascii="Comic Sans MS" w:eastAsia="Comic Sans MS" w:hAnsi="Comic Sans MS" w:cs="Comic Sans MS"/>
                <w:spacing w:val="2"/>
                <w:sz w:val="18"/>
                <w:szCs w:val="18"/>
              </w:rPr>
              <w:t>n</w:t>
            </w:r>
            <w:r>
              <w:rPr>
                <w:rFonts w:ascii="Comic Sans MS" w:eastAsia="Comic Sans MS" w:hAnsi="Comic Sans MS" w:cs="Comic Sans MS"/>
                <w:spacing w:val="-1"/>
                <w:sz w:val="18"/>
                <w:szCs w:val="18"/>
              </w:rPr>
              <w:t>o</w:t>
            </w:r>
            <w:r>
              <w:rPr>
                <w:rFonts w:ascii="Comic Sans MS" w:eastAsia="Comic Sans MS" w:hAnsi="Comic Sans MS" w:cs="Comic Sans MS"/>
                <w:spacing w:val="2"/>
                <w:sz w:val="18"/>
                <w:szCs w:val="18"/>
              </w:rPr>
              <w:t>w</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 xml:space="preserve">edge </w:t>
            </w:r>
            <w:r>
              <w:rPr>
                <w:rFonts w:ascii="Comic Sans MS" w:eastAsia="Comic Sans MS" w:hAnsi="Comic Sans MS" w:cs="Comic Sans MS"/>
                <w:spacing w:val="1"/>
                <w:sz w:val="18"/>
                <w:szCs w:val="18"/>
              </w:rPr>
              <w:t>s</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ur</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es in</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a</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b</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bl</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gr</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p</w:t>
            </w:r>
            <w:r>
              <w:rPr>
                <w:rFonts w:ascii="Comic Sans MS" w:eastAsia="Comic Sans MS" w:hAnsi="Comic Sans MS" w:cs="Comic Sans MS"/>
                <w:spacing w:val="-1"/>
                <w:sz w:val="18"/>
                <w:szCs w:val="18"/>
              </w:rPr>
              <w:t>h</w:t>
            </w:r>
            <w:r>
              <w:rPr>
                <w:rFonts w:ascii="Comic Sans MS" w:eastAsia="Comic Sans MS" w:hAnsi="Comic Sans MS" w:cs="Comic Sans MS"/>
                <w:sz w:val="18"/>
                <w:szCs w:val="18"/>
              </w:rPr>
              <w:t>y;</w:t>
            </w:r>
          </w:p>
        </w:tc>
      </w:tr>
      <w:tr w:rsidR="00CD6FA1" w14:paraId="3174B07F" w14:textId="77777777">
        <w:trPr>
          <w:trHeight w:hRule="exact" w:val="763"/>
        </w:trPr>
        <w:tc>
          <w:tcPr>
            <w:tcW w:w="4862" w:type="dxa"/>
            <w:tcBorders>
              <w:top w:val="single" w:sz="5" w:space="0" w:color="000000"/>
              <w:left w:val="single" w:sz="5" w:space="0" w:color="000000"/>
              <w:bottom w:val="single" w:sz="5" w:space="0" w:color="000000"/>
              <w:right w:val="single" w:sz="5" w:space="0" w:color="000000"/>
            </w:tcBorders>
          </w:tcPr>
          <w:p w14:paraId="141E257E" w14:textId="77777777" w:rsidR="00CD6FA1" w:rsidRDefault="003567B5">
            <w:pPr>
              <w:spacing w:line="240" w:lineRule="exact"/>
              <w:ind w:left="102"/>
              <w:rPr>
                <w:rFonts w:ascii="Comic Sans MS" w:eastAsia="Comic Sans MS" w:hAnsi="Comic Sans MS" w:cs="Comic Sans MS"/>
                <w:sz w:val="18"/>
                <w:szCs w:val="18"/>
              </w:rPr>
            </w:pPr>
            <w:r>
              <w:rPr>
                <w:rFonts w:ascii="Comic Sans MS" w:eastAsia="Comic Sans MS" w:hAnsi="Comic Sans MS" w:cs="Comic Sans MS"/>
                <w:b/>
                <w:sz w:val="18"/>
                <w:szCs w:val="18"/>
              </w:rPr>
              <w:t>Re</w:t>
            </w:r>
            <w:r>
              <w:rPr>
                <w:rFonts w:ascii="Comic Sans MS" w:eastAsia="Comic Sans MS" w:hAnsi="Comic Sans MS" w:cs="Comic Sans MS"/>
                <w:b/>
                <w:spacing w:val="1"/>
                <w:sz w:val="18"/>
                <w:szCs w:val="18"/>
              </w:rPr>
              <w:t>s</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a</w:t>
            </w:r>
            <w:r>
              <w:rPr>
                <w:rFonts w:ascii="Comic Sans MS" w:eastAsia="Comic Sans MS" w:hAnsi="Comic Sans MS" w:cs="Comic Sans MS"/>
                <w:b/>
                <w:sz w:val="18"/>
                <w:szCs w:val="18"/>
              </w:rPr>
              <w:t>r</w:t>
            </w:r>
            <w:r>
              <w:rPr>
                <w:rFonts w:ascii="Comic Sans MS" w:eastAsia="Comic Sans MS" w:hAnsi="Comic Sans MS" w:cs="Comic Sans MS"/>
                <w:b/>
                <w:spacing w:val="1"/>
                <w:sz w:val="18"/>
                <w:szCs w:val="18"/>
              </w:rPr>
              <w:t>c</w:t>
            </w:r>
            <w:r>
              <w:rPr>
                <w:rFonts w:ascii="Comic Sans MS" w:eastAsia="Comic Sans MS" w:hAnsi="Comic Sans MS" w:cs="Comic Sans MS"/>
                <w:b/>
                <w:spacing w:val="-1"/>
                <w:sz w:val="18"/>
                <w:szCs w:val="18"/>
              </w:rPr>
              <w:t>h</w:t>
            </w:r>
            <w:r>
              <w:rPr>
                <w:rFonts w:ascii="Comic Sans MS" w:eastAsia="Comic Sans MS" w:hAnsi="Comic Sans MS" w:cs="Comic Sans MS"/>
                <w:b/>
                <w:sz w:val="18"/>
                <w:szCs w:val="18"/>
              </w:rPr>
              <w:t>-</w:t>
            </w:r>
            <w:r>
              <w:rPr>
                <w:rFonts w:ascii="Comic Sans MS" w:eastAsia="Comic Sans MS" w:hAnsi="Comic Sans MS" w:cs="Comic Sans MS"/>
                <w:b/>
                <w:spacing w:val="-1"/>
                <w:sz w:val="18"/>
                <w:szCs w:val="18"/>
              </w:rPr>
              <w:t>M</w:t>
            </w:r>
            <w:r>
              <w:rPr>
                <w:rFonts w:ascii="Comic Sans MS" w:eastAsia="Comic Sans MS" w:hAnsi="Comic Sans MS" w:cs="Comic Sans MS"/>
                <w:b/>
                <w:sz w:val="18"/>
                <w:szCs w:val="18"/>
              </w:rPr>
              <w:t xml:space="preserve">edia </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er</w:t>
            </w:r>
            <w:r>
              <w:rPr>
                <w:rFonts w:ascii="Comic Sans MS" w:eastAsia="Comic Sans MS" w:hAnsi="Comic Sans MS" w:cs="Comic Sans MS"/>
                <w:b/>
                <w:spacing w:val="1"/>
                <w:sz w:val="18"/>
                <w:szCs w:val="18"/>
              </w:rPr>
              <w:t>ac</w:t>
            </w:r>
            <w:r>
              <w:rPr>
                <w:rFonts w:ascii="Comic Sans MS" w:eastAsia="Comic Sans MS" w:hAnsi="Comic Sans MS" w:cs="Comic Sans MS"/>
                <w:b/>
                <w:sz w:val="18"/>
                <w:szCs w:val="18"/>
              </w:rPr>
              <w:t xml:space="preserve">y </w:t>
            </w:r>
            <w:r>
              <w:rPr>
                <w:rFonts w:ascii="Comic Sans MS" w:eastAsia="Comic Sans MS" w:hAnsi="Comic Sans MS" w:cs="Comic Sans MS"/>
                <w:b/>
                <w:spacing w:val="-2"/>
                <w:sz w:val="18"/>
                <w:szCs w:val="18"/>
              </w:rPr>
              <w:t>S</w:t>
            </w:r>
            <w:r>
              <w:rPr>
                <w:rFonts w:ascii="Comic Sans MS" w:eastAsia="Comic Sans MS" w:hAnsi="Comic Sans MS" w:cs="Comic Sans MS"/>
                <w:b/>
                <w:spacing w:val="1"/>
                <w:sz w:val="18"/>
                <w:szCs w:val="18"/>
              </w:rPr>
              <w:t>k</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l</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s</w:t>
            </w:r>
          </w:p>
        </w:tc>
        <w:tc>
          <w:tcPr>
            <w:tcW w:w="5580" w:type="dxa"/>
            <w:tcBorders>
              <w:top w:val="single" w:sz="5" w:space="0" w:color="000000"/>
              <w:left w:val="single" w:sz="5" w:space="0" w:color="000000"/>
              <w:bottom w:val="single" w:sz="5" w:space="0" w:color="000000"/>
              <w:right w:val="single" w:sz="5" w:space="0" w:color="000000"/>
            </w:tcBorders>
          </w:tcPr>
          <w:p w14:paraId="6390FE74" w14:textId="77777777" w:rsidR="00CD6FA1" w:rsidRDefault="003567B5">
            <w:pPr>
              <w:spacing w:line="240" w:lineRule="exact"/>
              <w:ind w:left="100"/>
              <w:rPr>
                <w:rFonts w:ascii="Comic Sans MS" w:eastAsia="Comic Sans MS" w:hAnsi="Comic Sans MS" w:cs="Comic Sans MS"/>
                <w:sz w:val="18"/>
                <w:szCs w:val="18"/>
              </w:rPr>
            </w:pP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nt</w:t>
            </w:r>
            <w:r>
              <w:rPr>
                <w:rFonts w:ascii="Comic Sans MS" w:eastAsia="Comic Sans MS" w:hAnsi="Comic Sans MS" w:cs="Comic Sans MS"/>
                <w:b/>
                <w:sz w:val="18"/>
                <w:szCs w:val="18"/>
              </w:rPr>
              <w:t>er</w:t>
            </w:r>
            <w:r>
              <w:rPr>
                <w:rFonts w:ascii="Comic Sans MS" w:eastAsia="Comic Sans MS" w:hAnsi="Comic Sans MS" w:cs="Comic Sans MS"/>
                <w:b/>
                <w:spacing w:val="1"/>
                <w:sz w:val="18"/>
                <w:szCs w:val="18"/>
              </w:rPr>
              <w:t>ac</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g</w:t>
            </w:r>
            <w:r>
              <w:rPr>
                <w:rFonts w:ascii="Comic Sans MS" w:eastAsia="Comic Sans MS" w:hAnsi="Comic Sans MS" w:cs="Comic Sans MS"/>
                <w:b/>
                <w:spacing w:val="2"/>
                <w:sz w:val="18"/>
                <w:szCs w:val="18"/>
              </w:rPr>
              <w:t xml:space="preserve"> </w:t>
            </w:r>
            <w:r>
              <w:rPr>
                <w:rFonts w:ascii="Comic Sans MS" w:eastAsia="Comic Sans MS" w:hAnsi="Comic Sans MS" w:cs="Comic Sans MS"/>
                <w:b/>
                <w:spacing w:val="-1"/>
                <w:sz w:val="18"/>
                <w:szCs w:val="18"/>
              </w:rPr>
              <w:t>w</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 xml:space="preserve">h </w:t>
            </w:r>
            <w:r>
              <w:rPr>
                <w:rFonts w:ascii="Comic Sans MS" w:eastAsia="Comic Sans MS" w:hAnsi="Comic Sans MS" w:cs="Comic Sans MS"/>
                <w:b/>
                <w:spacing w:val="-1"/>
                <w:sz w:val="18"/>
                <w:szCs w:val="18"/>
              </w:rPr>
              <w:t>m</w:t>
            </w:r>
            <w:r>
              <w:rPr>
                <w:rFonts w:ascii="Comic Sans MS" w:eastAsia="Comic Sans MS" w:hAnsi="Comic Sans MS" w:cs="Comic Sans MS"/>
                <w:b/>
                <w:sz w:val="18"/>
                <w:szCs w:val="18"/>
              </w:rPr>
              <w:t>edia</w:t>
            </w:r>
            <w:r>
              <w:rPr>
                <w:rFonts w:ascii="Comic Sans MS" w:eastAsia="Comic Sans MS" w:hAnsi="Comic Sans MS" w:cs="Comic Sans MS"/>
                <w:b/>
                <w:spacing w:val="2"/>
                <w:sz w:val="18"/>
                <w:szCs w:val="18"/>
              </w:rPr>
              <w:t xml:space="preserve"> </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o u</w:t>
            </w:r>
            <w:r>
              <w:rPr>
                <w:rFonts w:ascii="Comic Sans MS" w:eastAsia="Comic Sans MS" w:hAnsi="Comic Sans MS" w:cs="Comic Sans MS"/>
                <w:b/>
                <w:spacing w:val="1"/>
                <w:sz w:val="18"/>
                <w:szCs w:val="18"/>
              </w:rPr>
              <w:t>s</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 xml:space="preserve"> a</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d</w:t>
            </w:r>
            <w:r>
              <w:rPr>
                <w:rFonts w:ascii="Comic Sans MS" w:eastAsia="Comic Sans MS" w:hAnsi="Comic Sans MS" w:cs="Comic Sans MS"/>
                <w:b/>
                <w:spacing w:val="-1"/>
                <w:sz w:val="18"/>
                <w:szCs w:val="18"/>
              </w:rPr>
              <w:t xml:space="preserve"> </w:t>
            </w:r>
            <w:r>
              <w:rPr>
                <w:rFonts w:ascii="Comic Sans MS" w:eastAsia="Comic Sans MS" w:hAnsi="Comic Sans MS" w:cs="Comic Sans MS"/>
                <w:b/>
                <w:spacing w:val="1"/>
                <w:sz w:val="18"/>
                <w:szCs w:val="18"/>
              </w:rPr>
              <w:t>c</w:t>
            </w:r>
            <w:r>
              <w:rPr>
                <w:rFonts w:ascii="Comic Sans MS" w:eastAsia="Comic Sans MS" w:hAnsi="Comic Sans MS" w:cs="Comic Sans MS"/>
                <w:b/>
                <w:sz w:val="18"/>
                <w:szCs w:val="18"/>
              </w:rPr>
              <w:t>re</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 xml:space="preserve"> </w:t>
            </w:r>
            <w:r>
              <w:rPr>
                <w:rFonts w:ascii="Comic Sans MS" w:eastAsia="Comic Sans MS" w:hAnsi="Comic Sans MS" w:cs="Comic Sans MS"/>
                <w:b/>
                <w:sz w:val="18"/>
                <w:szCs w:val="18"/>
              </w:rPr>
              <w:t>ide</w:t>
            </w:r>
            <w:r>
              <w:rPr>
                <w:rFonts w:ascii="Comic Sans MS" w:eastAsia="Comic Sans MS" w:hAnsi="Comic Sans MS" w:cs="Comic Sans MS"/>
                <w:b/>
                <w:spacing w:val="1"/>
                <w:sz w:val="18"/>
                <w:szCs w:val="18"/>
              </w:rPr>
              <w:t>a</w:t>
            </w:r>
            <w:r>
              <w:rPr>
                <w:rFonts w:ascii="Comic Sans MS" w:eastAsia="Comic Sans MS" w:hAnsi="Comic Sans MS" w:cs="Comic Sans MS"/>
                <w:b/>
                <w:sz w:val="18"/>
                <w:szCs w:val="18"/>
              </w:rPr>
              <w:t xml:space="preserve">s </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d</w:t>
            </w:r>
          </w:p>
          <w:p w14:paraId="4C7EA45F" w14:textId="77777777" w:rsidR="00CD6FA1" w:rsidRDefault="003567B5">
            <w:pPr>
              <w:spacing w:before="1"/>
              <w:ind w:left="100"/>
              <w:rPr>
                <w:rFonts w:ascii="Comic Sans MS" w:eastAsia="Comic Sans MS" w:hAnsi="Comic Sans MS" w:cs="Comic Sans MS"/>
                <w:sz w:val="18"/>
                <w:szCs w:val="18"/>
              </w:rPr>
            </w:pP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f</w:t>
            </w:r>
            <w:r>
              <w:rPr>
                <w:rFonts w:ascii="Comic Sans MS" w:eastAsia="Comic Sans MS" w:hAnsi="Comic Sans MS" w:cs="Comic Sans MS"/>
                <w:b/>
                <w:spacing w:val="-1"/>
                <w:sz w:val="18"/>
                <w:szCs w:val="18"/>
              </w:rPr>
              <w:t>o</w:t>
            </w:r>
            <w:r>
              <w:rPr>
                <w:rFonts w:ascii="Comic Sans MS" w:eastAsia="Comic Sans MS" w:hAnsi="Comic Sans MS" w:cs="Comic Sans MS"/>
                <w:b/>
                <w:sz w:val="18"/>
                <w:szCs w:val="18"/>
              </w:rPr>
              <w:t>r</w:t>
            </w:r>
            <w:r>
              <w:rPr>
                <w:rFonts w:ascii="Comic Sans MS" w:eastAsia="Comic Sans MS" w:hAnsi="Comic Sans MS" w:cs="Comic Sans MS"/>
                <w:b/>
                <w:spacing w:val="-1"/>
                <w:sz w:val="18"/>
                <w:szCs w:val="18"/>
              </w:rPr>
              <w:t>m</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t</w:t>
            </w:r>
            <w:r>
              <w:rPr>
                <w:rFonts w:ascii="Comic Sans MS" w:eastAsia="Comic Sans MS" w:hAnsi="Comic Sans MS" w:cs="Comic Sans MS"/>
                <w:b/>
                <w:spacing w:val="2"/>
                <w:sz w:val="18"/>
                <w:szCs w:val="18"/>
              </w:rPr>
              <w:t>i</w:t>
            </w:r>
            <w:r>
              <w:rPr>
                <w:rFonts w:ascii="Comic Sans MS" w:eastAsia="Comic Sans MS" w:hAnsi="Comic Sans MS" w:cs="Comic Sans MS"/>
                <w:b/>
                <w:spacing w:val="-1"/>
                <w:sz w:val="18"/>
                <w:szCs w:val="18"/>
              </w:rPr>
              <w:t>on</w:t>
            </w:r>
          </w:p>
        </w:tc>
      </w:tr>
      <w:tr w:rsidR="00CD6FA1" w14:paraId="78E29494" w14:textId="77777777">
        <w:trPr>
          <w:trHeight w:hRule="exact" w:val="511"/>
        </w:trPr>
        <w:tc>
          <w:tcPr>
            <w:tcW w:w="4862" w:type="dxa"/>
            <w:tcBorders>
              <w:top w:val="single" w:sz="5" w:space="0" w:color="000000"/>
              <w:left w:val="single" w:sz="5" w:space="0" w:color="000000"/>
              <w:bottom w:val="single" w:sz="5" w:space="0" w:color="000000"/>
              <w:right w:val="single" w:sz="5" w:space="0" w:color="000000"/>
            </w:tcBorders>
          </w:tcPr>
          <w:p w14:paraId="64A3C5C3" w14:textId="77777777" w:rsidR="00CD6FA1" w:rsidRDefault="003567B5">
            <w:pPr>
              <w:spacing w:line="240" w:lineRule="exact"/>
              <w:ind w:left="102"/>
              <w:rPr>
                <w:rFonts w:ascii="Comic Sans MS" w:eastAsia="Comic Sans MS" w:hAnsi="Comic Sans MS" w:cs="Comic Sans MS"/>
                <w:sz w:val="18"/>
                <w:szCs w:val="18"/>
              </w:rPr>
            </w:pPr>
            <w:r>
              <w:rPr>
                <w:rFonts w:ascii="Comic Sans MS" w:eastAsia="Comic Sans MS" w:hAnsi="Comic Sans MS" w:cs="Comic Sans MS"/>
                <w:b/>
                <w:spacing w:val="-1"/>
                <w:sz w:val="18"/>
                <w:szCs w:val="18"/>
              </w:rPr>
              <w:t>Th</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pacing w:val="1"/>
                <w:sz w:val="18"/>
                <w:szCs w:val="18"/>
              </w:rPr>
              <w:t>k</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pacing w:val="1"/>
                <w:sz w:val="18"/>
                <w:szCs w:val="18"/>
              </w:rPr>
              <w:t>g</w:t>
            </w:r>
            <w:r>
              <w:rPr>
                <w:rFonts w:ascii="Comic Sans MS" w:eastAsia="Comic Sans MS" w:hAnsi="Comic Sans MS" w:cs="Comic Sans MS"/>
                <w:b/>
                <w:sz w:val="18"/>
                <w:szCs w:val="18"/>
              </w:rPr>
              <w:t>-</w:t>
            </w:r>
            <w:r>
              <w:rPr>
                <w:rFonts w:ascii="Comic Sans MS" w:eastAsia="Comic Sans MS" w:hAnsi="Comic Sans MS" w:cs="Comic Sans MS"/>
                <w:b/>
                <w:spacing w:val="-1"/>
                <w:sz w:val="18"/>
                <w:szCs w:val="18"/>
              </w:rPr>
              <w:t>C</w:t>
            </w:r>
            <w:r>
              <w:rPr>
                <w:rFonts w:ascii="Comic Sans MS" w:eastAsia="Comic Sans MS" w:hAnsi="Comic Sans MS" w:cs="Comic Sans MS"/>
                <w:b/>
                <w:sz w:val="18"/>
                <w:szCs w:val="18"/>
              </w:rPr>
              <w:t>ri</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ca</w:t>
            </w:r>
            <w:r>
              <w:rPr>
                <w:rFonts w:ascii="Comic Sans MS" w:eastAsia="Comic Sans MS" w:hAnsi="Comic Sans MS" w:cs="Comic Sans MS"/>
                <w:b/>
                <w:sz w:val="18"/>
                <w:szCs w:val="18"/>
              </w:rPr>
              <w:t>l</w:t>
            </w:r>
            <w:r>
              <w:rPr>
                <w:rFonts w:ascii="Comic Sans MS" w:eastAsia="Comic Sans MS" w:hAnsi="Comic Sans MS" w:cs="Comic Sans MS"/>
                <w:b/>
                <w:spacing w:val="2"/>
                <w:sz w:val="18"/>
                <w:szCs w:val="18"/>
              </w:rPr>
              <w:t xml:space="preserve"> </w:t>
            </w:r>
            <w:r>
              <w:rPr>
                <w:rFonts w:ascii="Comic Sans MS" w:eastAsia="Comic Sans MS" w:hAnsi="Comic Sans MS" w:cs="Comic Sans MS"/>
                <w:b/>
                <w:spacing w:val="-1"/>
                <w:sz w:val="18"/>
                <w:szCs w:val="18"/>
              </w:rPr>
              <w:t>Th</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pacing w:val="1"/>
                <w:sz w:val="18"/>
                <w:szCs w:val="18"/>
              </w:rPr>
              <w:t>k</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g</w:t>
            </w:r>
            <w:r>
              <w:rPr>
                <w:rFonts w:ascii="Comic Sans MS" w:eastAsia="Comic Sans MS" w:hAnsi="Comic Sans MS" w:cs="Comic Sans MS"/>
                <w:b/>
                <w:spacing w:val="2"/>
                <w:sz w:val="18"/>
                <w:szCs w:val="18"/>
              </w:rPr>
              <w:t xml:space="preserve"> </w:t>
            </w:r>
            <w:r>
              <w:rPr>
                <w:rFonts w:ascii="Comic Sans MS" w:eastAsia="Comic Sans MS" w:hAnsi="Comic Sans MS" w:cs="Comic Sans MS"/>
                <w:b/>
                <w:spacing w:val="-2"/>
                <w:sz w:val="18"/>
                <w:szCs w:val="18"/>
              </w:rPr>
              <w:t>S</w:t>
            </w:r>
            <w:r>
              <w:rPr>
                <w:rFonts w:ascii="Comic Sans MS" w:eastAsia="Comic Sans MS" w:hAnsi="Comic Sans MS" w:cs="Comic Sans MS"/>
                <w:b/>
                <w:spacing w:val="1"/>
                <w:sz w:val="18"/>
                <w:szCs w:val="18"/>
              </w:rPr>
              <w:t>k</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l</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s</w:t>
            </w:r>
          </w:p>
        </w:tc>
        <w:tc>
          <w:tcPr>
            <w:tcW w:w="5580" w:type="dxa"/>
            <w:tcBorders>
              <w:top w:val="single" w:sz="5" w:space="0" w:color="000000"/>
              <w:left w:val="single" w:sz="5" w:space="0" w:color="000000"/>
              <w:bottom w:val="single" w:sz="5" w:space="0" w:color="000000"/>
              <w:right w:val="single" w:sz="5" w:space="0" w:color="000000"/>
            </w:tcBorders>
          </w:tcPr>
          <w:p w14:paraId="79E6AA92" w14:textId="77777777" w:rsidR="00CD6FA1" w:rsidRDefault="003567B5">
            <w:pPr>
              <w:spacing w:line="240" w:lineRule="exact"/>
              <w:ind w:left="100"/>
              <w:rPr>
                <w:rFonts w:ascii="Comic Sans MS" w:eastAsia="Comic Sans MS" w:hAnsi="Comic Sans MS" w:cs="Comic Sans MS"/>
                <w:sz w:val="18"/>
                <w:szCs w:val="18"/>
              </w:rPr>
            </w:pPr>
            <w:r>
              <w:rPr>
                <w:rFonts w:ascii="Comic Sans MS" w:eastAsia="Comic Sans MS" w:hAnsi="Comic Sans MS" w:cs="Comic Sans MS"/>
                <w:b/>
                <w:sz w:val="18"/>
                <w:szCs w:val="18"/>
              </w:rPr>
              <w:t>Pr</w:t>
            </w:r>
            <w:r>
              <w:rPr>
                <w:rFonts w:ascii="Comic Sans MS" w:eastAsia="Comic Sans MS" w:hAnsi="Comic Sans MS" w:cs="Comic Sans MS"/>
                <w:b/>
                <w:spacing w:val="-1"/>
                <w:sz w:val="18"/>
                <w:szCs w:val="18"/>
              </w:rPr>
              <w:t>ob</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 xml:space="preserve">em </w:t>
            </w:r>
            <w:r>
              <w:rPr>
                <w:rFonts w:ascii="Comic Sans MS" w:eastAsia="Comic Sans MS" w:hAnsi="Comic Sans MS" w:cs="Comic Sans MS"/>
                <w:b/>
                <w:spacing w:val="1"/>
                <w:sz w:val="18"/>
                <w:szCs w:val="18"/>
              </w:rPr>
              <w:t>s</w:t>
            </w:r>
            <w:r>
              <w:rPr>
                <w:rFonts w:ascii="Comic Sans MS" w:eastAsia="Comic Sans MS" w:hAnsi="Comic Sans MS" w:cs="Comic Sans MS"/>
                <w:b/>
                <w:spacing w:val="-1"/>
                <w:sz w:val="18"/>
                <w:szCs w:val="18"/>
              </w:rPr>
              <w:t>o</w:t>
            </w:r>
            <w:r>
              <w:rPr>
                <w:rFonts w:ascii="Comic Sans MS" w:eastAsia="Comic Sans MS" w:hAnsi="Comic Sans MS" w:cs="Comic Sans MS"/>
                <w:b/>
                <w:spacing w:val="1"/>
                <w:sz w:val="18"/>
                <w:szCs w:val="18"/>
              </w:rPr>
              <w:t>l</w:t>
            </w:r>
            <w:r>
              <w:rPr>
                <w:rFonts w:ascii="Comic Sans MS" w:eastAsia="Comic Sans MS" w:hAnsi="Comic Sans MS" w:cs="Comic Sans MS"/>
                <w:b/>
                <w:spacing w:val="-1"/>
                <w:sz w:val="18"/>
                <w:szCs w:val="18"/>
              </w:rPr>
              <w:t>v</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g</w:t>
            </w:r>
            <w:r>
              <w:rPr>
                <w:rFonts w:ascii="Comic Sans MS" w:eastAsia="Comic Sans MS" w:hAnsi="Comic Sans MS" w:cs="Comic Sans MS"/>
                <w:b/>
                <w:spacing w:val="2"/>
                <w:sz w:val="18"/>
                <w:szCs w:val="18"/>
              </w:rPr>
              <w:t xml:space="preserve"> </w:t>
            </w:r>
            <w:r>
              <w:rPr>
                <w:rFonts w:ascii="Comic Sans MS" w:eastAsia="Comic Sans MS" w:hAnsi="Comic Sans MS" w:cs="Comic Sans MS"/>
                <w:b/>
                <w:sz w:val="18"/>
                <w:szCs w:val="18"/>
              </w:rPr>
              <w:t>&amp;</w:t>
            </w:r>
            <w:r>
              <w:rPr>
                <w:rFonts w:ascii="Comic Sans MS" w:eastAsia="Comic Sans MS" w:hAnsi="Comic Sans MS" w:cs="Comic Sans MS"/>
                <w:b/>
                <w:spacing w:val="1"/>
                <w:sz w:val="18"/>
                <w:szCs w:val="18"/>
              </w:rPr>
              <w:t xml:space="preserve"> </w:t>
            </w:r>
            <w:r>
              <w:rPr>
                <w:rFonts w:ascii="Comic Sans MS" w:eastAsia="Comic Sans MS" w:hAnsi="Comic Sans MS" w:cs="Comic Sans MS"/>
                <w:b/>
                <w:spacing w:val="-1"/>
                <w:sz w:val="18"/>
                <w:szCs w:val="18"/>
              </w:rPr>
              <w:t>th</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pacing w:val="1"/>
                <w:sz w:val="18"/>
                <w:szCs w:val="18"/>
              </w:rPr>
              <w:t>k</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g</w:t>
            </w:r>
            <w:r>
              <w:rPr>
                <w:rFonts w:ascii="Comic Sans MS" w:eastAsia="Comic Sans MS" w:hAnsi="Comic Sans MS" w:cs="Comic Sans MS"/>
                <w:b/>
                <w:spacing w:val="2"/>
                <w:sz w:val="18"/>
                <w:szCs w:val="18"/>
              </w:rPr>
              <w:t xml:space="preserve"> </w:t>
            </w:r>
            <w:r>
              <w:rPr>
                <w:rFonts w:ascii="Comic Sans MS" w:eastAsia="Comic Sans MS" w:hAnsi="Comic Sans MS" w:cs="Comic Sans MS"/>
                <w:b/>
                <w:spacing w:val="-1"/>
                <w:sz w:val="18"/>
                <w:szCs w:val="18"/>
              </w:rPr>
              <w:t>s</w:t>
            </w:r>
            <w:r>
              <w:rPr>
                <w:rFonts w:ascii="Comic Sans MS" w:eastAsia="Comic Sans MS" w:hAnsi="Comic Sans MS" w:cs="Comic Sans MS"/>
                <w:b/>
                <w:spacing w:val="1"/>
                <w:sz w:val="18"/>
                <w:szCs w:val="18"/>
              </w:rPr>
              <w:t>k</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l</w:t>
            </w:r>
            <w:r>
              <w:rPr>
                <w:rFonts w:ascii="Comic Sans MS" w:eastAsia="Comic Sans MS" w:hAnsi="Comic Sans MS" w:cs="Comic Sans MS"/>
                <w:b/>
                <w:spacing w:val="-1"/>
                <w:sz w:val="18"/>
                <w:szCs w:val="18"/>
              </w:rPr>
              <w:t>l</w:t>
            </w:r>
            <w:r>
              <w:rPr>
                <w:rFonts w:ascii="Comic Sans MS" w:eastAsia="Comic Sans MS" w:hAnsi="Comic Sans MS" w:cs="Comic Sans MS"/>
                <w:b/>
                <w:spacing w:val="1"/>
                <w:sz w:val="18"/>
                <w:szCs w:val="18"/>
              </w:rPr>
              <w:t>s</w:t>
            </w:r>
            <w:r>
              <w:rPr>
                <w:rFonts w:ascii="Comic Sans MS" w:eastAsia="Comic Sans MS" w:hAnsi="Comic Sans MS" w:cs="Comic Sans MS"/>
                <w:sz w:val="18"/>
                <w:szCs w:val="18"/>
              </w:rPr>
              <w:t>:</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p</w:t>
            </w:r>
            <w:r>
              <w:rPr>
                <w:rFonts w:ascii="Comic Sans MS" w:eastAsia="Comic Sans MS" w:hAnsi="Comic Sans MS" w:cs="Comic Sans MS"/>
                <w:spacing w:val="1"/>
                <w:sz w:val="18"/>
                <w:szCs w:val="18"/>
              </w:rPr>
              <w:t>l</w:t>
            </w:r>
            <w:r>
              <w:rPr>
                <w:rFonts w:ascii="Comic Sans MS" w:eastAsia="Comic Sans MS" w:hAnsi="Comic Sans MS" w:cs="Comic Sans MS"/>
                <w:spacing w:val="-1"/>
                <w:sz w:val="18"/>
                <w:szCs w:val="18"/>
              </w:rPr>
              <w:t>ann</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g;</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2"/>
                <w:sz w:val="18"/>
                <w:szCs w:val="18"/>
              </w:rPr>
              <w:t>i</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quiri</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g;</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pp</w:t>
            </w:r>
            <w:r>
              <w:rPr>
                <w:rFonts w:ascii="Comic Sans MS" w:eastAsia="Comic Sans MS" w:hAnsi="Comic Sans MS" w:cs="Comic Sans MS"/>
                <w:spacing w:val="3"/>
                <w:sz w:val="18"/>
                <w:szCs w:val="18"/>
              </w:rPr>
              <w:t>l</w:t>
            </w:r>
            <w:r>
              <w:rPr>
                <w:rFonts w:ascii="Comic Sans MS" w:eastAsia="Comic Sans MS" w:hAnsi="Comic Sans MS" w:cs="Comic Sans MS"/>
                <w:sz w:val="18"/>
                <w:szCs w:val="18"/>
              </w:rPr>
              <w:t>yi</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g</w:t>
            </w:r>
          </w:p>
          <w:p w14:paraId="212A8FFD" w14:textId="77777777" w:rsidR="00CD6FA1" w:rsidRDefault="003567B5">
            <w:pPr>
              <w:spacing w:line="240" w:lineRule="exact"/>
              <w:ind w:left="100"/>
              <w:rPr>
                <w:rFonts w:ascii="Comic Sans MS" w:eastAsia="Comic Sans MS" w:hAnsi="Comic Sans MS" w:cs="Comic Sans MS"/>
                <w:sz w:val="18"/>
                <w:szCs w:val="18"/>
              </w:rPr>
            </w:pPr>
            <w:r>
              <w:rPr>
                <w:rFonts w:ascii="Comic Sans MS" w:eastAsia="Comic Sans MS" w:hAnsi="Comic Sans MS" w:cs="Comic Sans MS"/>
                <w:spacing w:val="-1"/>
                <w:sz w:val="18"/>
                <w:szCs w:val="18"/>
              </w:rPr>
              <w:t>kno</w:t>
            </w:r>
            <w:r>
              <w:rPr>
                <w:rFonts w:ascii="Comic Sans MS" w:eastAsia="Comic Sans MS" w:hAnsi="Comic Sans MS" w:cs="Comic Sans MS"/>
                <w:spacing w:val="2"/>
                <w:sz w:val="18"/>
                <w:szCs w:val="18"/>
              </w:rPr>
              <w:t>w</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edge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&amp;</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on</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ep</w:t>
            </w:r>
            <w:r>
              <w:rPr>
                <w:rFonts w:ascii="Comic Sans MS" w:eastAsia="Comic Sans MS" w:hAnsi="Comic Sans MS" w:cs="Comic Sans MS"/>
                <w:spacing w:val="-1"/>
                <w:sz w:val="18"/>
                <w:szCs w:val="18"/>
              </w:rPr>
              <w:t>t</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ide</w:t>
            </w:r>
            <w:r>
              <w:rPr>
                <w:rFonts w:ascii="Comic Sans MS" w:eastAsia="Comic Sans MS" w:hAnsi="Comic Sans MS" w:cs="Comic Sans MS"/>
                <w:spacing w:val="-1"/>
                <w:sz w:val="18"/>
                <w:szCs w:val="18"/>
              </w:rPr>
              <w:t>nt</w:t>
            </w:r>
            <w:r>
              <w:rPr>
                <w:rFonts w:ascii="Comic Sans MS" w:eastAsia="Comic Sans MS" w:hAnsi="Comic Sans MS" w:cs="Comic Sans MS"/>
                <w:spacing w:val="2"/>
                <w:sz w:val="18"/>
                <w:szCs w:val="18"/>
              </w:rPr>
              <w:t>i</w:t>
            </w:r>
            <w:r>
              <w:rPr>
                <w:rFonts w:ascii="Comic Sans MS" w:eastAsia="Comic Sans MS" w:hAnsi="Comic Sans MS" w:cs="Comic Sans MS"/>
                <w:sz w:val="18"/>
                <w:szCs w:val="18"/>
              </w:rPr>
              <w:t>fyi</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g &amp;</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s</w:t>
            </w:r>
            <w:r>
              <w:rPr>
                <w:rFonts w:ascii="Comic Sans MS" w:eastAsia="Comic Sans MS" w:hAnsi="Comic Sans MS" w:cs="Comic Sans MS"/>
                <w:spacing w:val="-1"/>
                <w:sz w:val="18"/>
                <w:szCs w:val="18"/>
              </w:rPr>
              <w:t>o</w:t>
            </w:r>
            <w:r>
              <w:rPr>
                <w:rFonts w:ascii="Comic Sans MS" w:eastAsia="Comic Sans MS" w:hAnsi="Comic Sans MS" w:cs="Comic Sans MS"/>
                <w:spacing w:val="1"/>
                <w:sz w:val="18"/>
                <w:szCs w:val="18"/>
              </w:rPr>
              <w:t>l</w:t>
            </w:r>
            <w:r>
              <w:rPr>
                <w:rFonts w:ascii="Comic Sans MS" w:eastAsia="Comic Sans MS" w:hAnsi="Comic Sans MS" w:cs="Comic Sans MS"/>
                <w:spacing w:val="-1"/>
                <w:sz w:val="18"/>
                <w:szCs w:val="18"/>
              </w:rPr>
              <w:t>v</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g</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pr</w:t>
            </w:r>
            <w:r>
              <w:rPr>
                <w:rFonts w:ascii="Comic Sans MS" w:eastAsia="Comic Sans MS" w:hAnsi="Comic Sans MS" w:cs="Comic Sans MS"/>
                <w:spacing w:val="-1"/>
                <w:sz w:val="18"/>
                <w:szCs w:val="18"/>
              </w:rPr>
              <w:t>o</w:t>
            </w:r>
            <w:r>
              <w:rPr>
                <w:rFonts w:ascii="Comic Sans MS" w:eastAsia="Comic Sans MS" w:hAnsi="Comic Sans MS" w:cs="Comic Sans MS"/>
                <w:spacing w:val="1"/>
                <w:sz w:val="18"/>
                <w:szCs w:val="18"/>
              </w:rPr>
              <w:t>bl</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m</w:t>
            </w:r>
            <w:r>
              <w:rPr>
                <w:rFonts w:ascii="Comic Sans MS" w:eastAsia="Comic Sans MS" w:hAnsi="Comic Sans MS" w:cs="Comic Sans MS"/>
                <w:sz w:val="18"/>
                <w:szCs w:val="18"/>
              </w:rPr>
              <w:t>s</w:t>
            </w:r>
          </w:p>
        </w:tc>
      </w:tr>
      <w:tr w:rsidR="00CD6FA1" w14:paraId="11B7B0A2" w14:textId="77777777">
        <w:trPr>
          <w:trHeight w:hRule="exact" w:val="511"/>
        </w:trPr>
        <w:tc>
          <w:tcPr>
            <w:tcW w:w="4862" w:type="dxa"/>
            <w:tcBorders>
              <w:top w:val="single" w:sz="5" w:space="0" w:color="000000"/>
              <w:left w:val="single" w:sz="5" w:space="0" w:color="000000"/>
              <w:bottom w:val="single" w:sz="5" w:space="0" w:color="000000"/>
              <w:right w:val="single" w:sz="5" w:space="0" w:color="000000"/>
            </w:tcBorders>
          </w:tcPr>
          <w:p w14:paraId="276AF065" w14:textId="77777777" w:rsidR="00CD6FA1" w:rsidRDefault="003567B5">
            <w:pPr>
              <w:spacing w:line="240" w:lineRule="exact"/>
              <w:ind w:left="102"/>
              <w:rPr>
                <w:rFonts w:ascii="Comic Sans MS" w:eastAsia="Comic Sans MS" w:hAnsi="Comic Sans MS" w:cs="Comic Sans MS"/>
                <w:sz w:val="18"/>
                <w:szCs w:val="18"/>
              </w:rPr>
            </w:pPr>
            <w:r>
              <w:rPr>
                <w:rFonts w:ascii="Comic Sans MS" w:eastAsia="Comic Sans MS" w:hAnsi="Comic Sans MS" w:cs="Comic Sans MS"/>
                <w:b/>
                <w:spacing w:val="-1"/>
                <w:sz w:val="18"/>
                <w:szCs w:val="18"/>
              </w:rPr>
              <w:t>C</w:t>
            </w:r>
            <w:r>
              <w:rPr>
                <w:rFonts w:ascii="Comic Sans MS" w:eastAsia="Comic Sans MS" w:hAnsi="Comic Sans MS" w:cs="Comic Sans MS"/>
                <w:b/>
                <w:sz w:val="18"/>
                <w:szCs w:val="18"/>
              </w:rPr>
              <w:t>re</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v</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Th</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pacing w:val="1"/>
                <w:sz w:val="18"/>
                <w:szCs w:val="18"/>
              </w:rPr>
              <w:t>k</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g</w:t>
            </w:r>
            <w:r>
              <w:rPr>
                <w:rFonts w:ascii="Comic Sans MS" w:eastAsia="Comic Sans MS" w:hAnsi="Comic Sans MS" w:cs="Comic Sans MS"/>
                <w:b/>
                <w:spacing w:val="2"/>
                <w:sz w:val="18"/>
                <w:szCs w:val="18"/>
              </w:rPr>
              <w:t xml:space="preserve"> </w:t>
            </w:r>
            <w:r>
              <w:rPr>
                <w:rFonts w:ascii="Comic Sans MS" w:eastAsia="Comic Sans MS" w:hAnsi="Comic Sans MS" w:cs="Comic Sans MS"/>
                <w:b/>
                <w:sz w:val="18"/>
                <w:szCs w:val="18"/>
              </w:rPr>
              <w:t>S</w:t>
            </w:r>
            <w:r>
              <w:rPr>
                <w:rFonts w:ascii="Comic Sans MS" w:eastAsia="Comic Sans MS" w:hAnsi="Comic Sans MS" w:cs="Comic Sans MS"/>
                <w:b/>
                <w:spacing w:val="1"/>
                <w:sz w:val="18"/>
                <w:szCs w:val="18"/>
              </w:rPr>
              <w:t>k</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ll</w:t>
            </w:r>
            <w:r>
              <w:rPr>
                <w:rFonts w:ascii="Comic Sans MS" w:eastAsia="Comic Sans MS" w:hAnsi="Comic Sans MS" w:cs="Comic Sans MS"/>
                <w:b/>
                <w:sz w:val="18"/>
                <w:szCs w:val="18"/>
              </w:rPr>
              <w:t>s</w:t>
            </w:r>
          </w:p>
        </w:tc>
        <w:tc>
          <w:tcPr>
            <w:tcW w:w="5580" w:type="dxa"/>
            <w:tcBorders>
              <w:top w:val="single" w:sz="5" w:space="0" w:color="000000"/>
              <w:left w:val="single" w:sz="5" w:space="0" w:color="000000"/>
              <w:bottom w:val="single" w:sz="5" w:space="0" w:color="000000"/>
              <w:right w:val="single" w:sz="5" w:space="0" w:color="000000"/>
            </w:tcBorders>
          </w:tcPr>
          <w:p w14:paraId="4C952BA1" w14:textId="77777777" w:rsidR="00CD6FA1" w:rsidRDefault="003567B5">
            <w:pPr>
              <w:spacing w:line="240" w:lineRule="exact"/>
              <w:ind w:left="100"/>
              <w:rPr>
                <w:rFonts w:ascii="Comic Sans MS" w:eastAsia="Comic Sans MS" w:hAnsi="Comic Sans MS" w:cs="Comic Sans MS"/>
                <w:sz w:val="18"/>
                <w:szCs w:val="18"/>
              </w:rPr>
            </w:pPr>
            <w:r>
              <w:rPr>
                <w:rFonts w:ascii="Comic Sans MS" w:eastAsia="Comic Sans MS" w:hAnsi="Comic Sans MS" w:cs="Comic Sans MS"/>
                <w:b/>
                <w:spacing w:val="-1"/>
                <w:sz w:val="18"/>
                <w:szCs w:val="18"/>
              </w:rPr>
              <w:t>C</w:t>
            </w:r>
            <w:r>
              <w:rPr>
                <w:rFonts w:ascii="Comic Sans MS" w:eastAsia="Comic Sans MS" w:hAnsi="Comic Sans MS" w:cs="Comic Sans MS"/>
                <w:b/>
                <w:sz w:val="18"/>
                <w:szCs w:val="18"/>
              </w:rPr>
              <w:t>re</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g</w:t>
            </w:r>
            <w:r>
              <w:rPr>
                <w:rFonts w:ascii="Comic Sans MS" w:eastAsia="Comic Sans MS" w:hAnsi="Comic Sans MS" w:cs="Comic Sans MS"/>
                <w:b/>
                <w:spacing w:val="2"/>
                <w:sz w:val="18"/>
                <w:szCs w:val="18"/>
              </w:rPr>
              <w:t xml:space="preserve"> </w:t>
            </w:r>
            <w:r>
              <w:rPr>
                <w:rFonts w:ascii="Comic Sans MS" w:eastAsia="Comic Sans MS" w:hAnsi="Comic Sans MS" w:cs="Comic Sans MS"/>
                <w:b/>
                <w:spacing w:val="-1"/>
                <w:sz w:val="18"/>
                <w:szCs w:val="18"/>
              </w:rPr>
              <w:t>nov</w:t>
            </w:r>
            <w:r>
              <w:rPr>
                <w:rFonts w:ascii="Comic Sans MS" w:eastAsia="Comic Sans MS" w:hAnsi="Comic Sans MS" w:cs="Comic Sans MS"/>
                <w:b/>
                <w:sz w:val="18"/>
                <w:szCs w:val="18"/>
              </w:rPr>
              <w:t>el</w:t>
            </w:r>
            <w:r>
              <w:rPr>
                <w:rFonts w:ascii="Comic Sans MS" w:eastAsia="Comic Sans MS" w:hAnsi="Comic Sans MS" w:cs="Comic Sans MS"/>
                <w:b/>
                <w:spacing w:val="2"/>
                <w:sz w:val="18"/>
                <w:szCs w:val="18"/>
              </w:rPr>
              <w:t xml:space="preserve"> </w:t>
            </w:r>
            <w:r>
              <w:rPr>
                <w:rFonts w:ascii="Comic Sans MS" w:eastAsia="Comic Sans MS" w:hAnsi="Comic Sans MS" w:cs="Comic Sans MS"/>
                <w:b/>
                <w:spacing w:val="1"/>
                <w:sz w:val="18"/>
                <w:szCs w:val="18"/>
              </w:rPr>
              <w:t>s</w:t>
            </w:r>
            <w:r>
              <w:rPr>
                <w:rFonts w:ascii="Comic Sans MS" w:eastAsia="Comic Sans MS" w:hAnsi="Comic Sans MS" w:cs="Comic Sans MS"/>
                <w:b/>
                <w:spacing w:val="-1"/>
                <w:sz w:val="18"/>
                <w:szCs w:val="18"/>
              </w:rPr>
              <w:t>o</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u</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on</w:t>
            </w:r>
            <w:r>
              <w:rPr>
                <w:rFonts w:ascii="Comic Sans MS" w:eastAsia="Comic Sans MS" w:hAnsi="Comic Sans MS" w:cs="Comic Sans MS"/>
                <w:b/>
                <w:spacing w:val="1"/>
                <w:sz w:val="18"/>
                <w:szCs w:val="18"/>
              </w:rPr>
              <w:t>s</w:t>
            </w:r>
            <w:r>
              <w:rPr>
                <w:rFonts w:ascii="Comic Sans MS" w:eastAsia="Comic Sans MS" w:hAnsi="Comic Sans MS" w:cs="Comic Sans MS"/>
                <w:b/>
                <w:spacing w:val="-1"/>
                <w:sz w:val="18"/>
                <w:szCs w:val="18"/>
              </w:rPr>
              <w:t>/</w:t>
            </w:r>
            <w:r>
              <w:rPr>
                <w:rFonts w:ascii="Comic Sans MS" w:eastAsia="Comic Sans MS" w:hAnsi="Comic Sans MS" w:cs="Comic Sans MS"/>
                <w:b/>
                <w:sz w:val="18"/>
                <w:szCs w:val="18"/>
              </w:rPr>
              <w:t>id</w:t>
            </w:r>
            <w:r>
              <w:rPr>
                <w:rFonts w:ascii="Comic Sans MS" w:eastAsia="Comic Sans MS" w:hAnsi="Comic Sans MS" w:cs="Comic Sans MS"/>
                <w:b/>
                <w:spacing w:val="2"/>
                <w:sz w:val="18"/>
                <w:szCs w:val="18"/>
              </w:rPr>
              <w:t>e</w:t>
            </w:r>
            <w:r>
              <w:rPr>
                <w:rFonts w:ascii="Comic Sans MS" w:eastAsia="Comic Sans MS" w:hAnsi="Comic Sans MS" w:cs="Comic Sans MS"/>
                <w:b/>
                <w:spacing w:val="1"/>
                <w:sz w:val="18"/>
                <w:szCs w:val="18"/>
              </w:rPr>
              <w:t>as</w:t>
            </w:r>
            <w:r>
              <w:rPr>
                <w:rFonts w:ascii="Comic Sans MS" w:eastAsia="Comic Sans MS" w:hAnsi="Comic Sans MS" w:cs="Comic Sans MS"/>
                <w:b/>
                <w:sz w:val="18"/>
                <w:szCs w:val="18"/>
              </w:rPr>
              <w:t xml:space="preserve">; </w:t>
            </w:r>
            <w:r>
              <w:rPr>
                <w:rFonts w:ascii="Comic Sans MS" w:eastAsia="Comic Sans MS" w:hAnsi="Comic Sans MS" w:cs="Comic Sans MS"/>
                <w:b/>
                <w:spacing w:val="1"/>
                <w:sz w:val="18"/>
                <w:szCs w:val="18"/>
              </w:rPr>
              <w:t>c</w:t>
            </w:r>
            <w:r>
              <w:rPr>
                <w:rFonts w:ascii="Comic Sans MS" w:eastAsia="Comic Sans MS" w:hAnsi="Comic Sans MS" w:cs="Comic Sans MS"/>
                <w:b/>
                <w:spacing w:val="-1"/>
                <w:sz w:val="18"/>
                <w:szCs w:val="18"/>
              </w:rPr>
              <w:t>on</w:t>
            </w:r>
            <w:r>
              <w:rPr>
                <w:rFonts w:ascii="Comic Sans MS" w:eastAsia="Comic Sans MS" w:hAnsi="Comic Sans MS" w:cs="Comic Sans MS"/>
                <w:b/>
                <w:spacing w:val="1"/>
                <w:sz w:val="18"/>
                <w:szCs w:val="18"/>
              </w:rPr>
              <w:t>s</w:t>
            </w:r>
            <w:r>
              <w:rPr>
                <w:rFonts w:ascii="Comic Sans MS" w:eastAsia="Comic Sans MS" w:hAnsi="Comic Sans MS" w:cs="Comic Sans MS"/>
                <w:b/>
                <w:sz w:val="18"/>
                <w:szCs w:val="18"/>
              </w:rPr>
              <w:t>ideri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g</w:t>
            </w:r>
            <w:r>
              <w:rPr>
                <w:rFonts w:ascii="Comic Sans MS" w:eastAsia="Comic Sans MS" w:hAnsi="Comic Sans MS" w:cs="Comic Sans MS"/>
                <w:b/>
                <w:spacing w:val="2"/>
                <w:sz w:val="18"/>
                <w:szCs w:val="18"/>
              </w:rPr>
              <w:t xml:space="preserve"> </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ew pe</w:t>
            </w:r>
            <w:r>
              <w:rPr>
                <w:rFonts w:ascii="Comic Sans MS" w:eastAsia="Comic Sans MS" w:hAnsi="Comic Sans MS" w:cs="Comic Sans MS"/>
                <w:b/>
                <w:spacing w:val="-2"/>
                <w:sz w:val="18"/>
                <w:szCs w:val="18"/>
              </w:rPr>
              <w:t>r</w:t>
            </w:r>
            <w:r>
              <w:rPr>
                <w:rFonts w:ascii="Comic Sans MS" w:eastAsia="Comic Sans MS" w:hAnsi="Comic Sans MS" w:cs="Comic Sans MS"/>
                <w:b/>
                <w:spacing w:val="1"/>
                <w:sz w:val="18"/>
                <w:szCs w:val="18"/>
              </w:rPr>
              <w:t>s</w:t>
            </w:r>
            <w:r>
              <w:rPr>
                <w:rFonts w:ascii="Comic Sans MS" w:eastAsia="Comic Sans MS" w:hAnsi="Comic Sans MS" w:cs="Comic Sans MS"/>
                <w:b/>
                <w:sz w:val="18"/>
                <w:szCs w:val="18"/>
              </w:rPr>
              <w:t>pe</w:t>
            </w:r>
            <w:r>
              <w:rPr>
                <w:rFonts w:ascii="Comic Sans MS" w:eastAsia="Comic Sans MS" w:hAnsi="Comic Sans MS" w:cs="Comic Sans MS"/>
                <w:b/>
                <w:spacing w:val="-1"/>
                <w:sz w:val="18"/>
                <w:szCs w:val="18"/>
              </w:rPr>
              <w:t>ct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v</w:t>
            </w:r>
            <w:r>
              <w:rPr>
                <w:rFonts w:ascii="Comic Sans MS" w:eastAsia="Comic Sans MS" w:hAnsi="Comic Sans MS" w:cs="Comic Sans MS"/>
                <w:b/>
                <w:sz w:val="18"/>
                <w:szCs w:val="18"/>
              </w:rPr>
              <w:t>es</w:t>
            </w:r>
          </w:p>
        </w:tc>
      </w:tr>
      <w:tr w:rsidR="00CD6FA1" w14:paraId="37CEEC09" w14:textId="77777777">
        <w:trPr>
          <w:trHeight w:hRule="exact" w:val="511"/>
        </w:trPr>
        <w:tc>
          <w:tcPr>
            <w:tcW w:w="4862" w:type="dxa"/>
            <w:tcBorders>
              <w:top w:val="single" w:sz="5" w:space="0" w:color="000000"/>
              <w:left w:val="single" w:sz="5" w:space="0" w:color="000000"/>
              <w:bottom w:val="single" w:sz="5" w:space="0" w:color="000000"/>
              <w:right w:val="single" w:sz="5" w:space="0" w:color="000000"/>
            </w:tcBorders>
          </w:tcPr>
          <w:p w14:paraId="4EFFF4F7" w14:textId="77777777" w:rsidR="00CD6FA1" w:rsidRDefault="003567B5">
            <w:pPr>
              <w:spacing w:line="240" w:lineRule="exact"/>
              <w:ind w:left="102"/>
              <w:rPr>
                <w:rFonts w:ascii="Comic Sans MS" w:eastAsia="Comic Sans MS" w:hAnsi="Comic Sans MS" w:cs="Comic Sans MS"/>
                <w:sz w:val="18"/>
                <w:szCs w:val="18"/>
              </w:rPr>
            </w:pP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r</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n</w:t>
            </w:r>
            <w:r>
              <w:rPr>
                <w:rFonts w:ascii="Comic Sans MS" w:eastAsia="Comic Sans MS" w:hAnsi="Comic Sans MS" w:cs="Comic Sans MS"/>
                <w:b/>
                <w:spacing w:val="1"/>
                <w:sz w:val="18"/>
                <w:szCs w:val="18"/>
              </w:rPr>
              <w:t>s</w:t>
            </w:r>
            <w:r>
              <w:rPr>
                <w:rFonts w:ascii="Comic Sans MS" w:eastAsia="Comic Sans MS" w:hAnsi="Comic Sans MS" w:cs="Comic Sans MS"/>
                <w:b/>
                <w:sz w:val="18"/>
                <w:szCs w:val="18"/>
              </w:rPr>
              <w:t>fer</w:t>
            </w:r>
            <w:r>
              <w:rPr>
                <w:rFonts w:ascii="Comic Sans MS" w:eastAsia="Comic Sans MS" w:hAnsi="Comic Sans MS" w:cs="Comic Sans MS"/>
                <w:b/>
                <w:spacing w:val="1"/>
                <w:sz w:val="18"/>
                <w:szCs w:val="18"/>
              </w:rPr>
              <w:t xml:space="preserve"> </w:t>
            </w:r>
            <w:r>
              <w:rPr>
                <w:rFonts w:ascii="Comic Sans MS" w:eastAsia="Comic Sans MS" w:hAnsi="Comic Sans MS" w:cs="Comic Sans MS"/>
                <w:b/>
                <w:sz w:val="18"/>
                <w:szCs w:val="18"/>
              </w:rPr>
              <w:t>S</w:t>
            </w:r>
            <w:r>
              <w:rPr>
                <w:rFonts w:ascii="Comic Sans MS" w:eastAsia="Comic Sans MS" w:hAnsi="Comic Sans MS" w:cs="Comic Sans MS"/>
                <w:b/>
                <w:spacing w:val="1"/>
                <w:sz w:val="18"/>
                <w:szCs w:val="18"/>
              </w:rPr>
              <w:t>k</w:t>
            </w:r>
            <w:r>
              <w:rPr>
                <w:rFonts w:ascii="Comic Sans MS" w:eastAsia="Comic Sans MS" w:hAnsi="Comic Sans MS" w:cs="Comic Sans MS"/>
                <w:b/>
                <w:spacing w:val="-2"/>
                <w:sz w:val="18"/>
                <w:szCs w:val="18"/>
              </w:rPr>
              <w:t>i</w:t>
            </w:r>
            <w:r>
              <w:rPr>
                <w:rFonts w:ascii="Comic Sans MS" w:eastAsia="Comic Sans MS" w:hAnsi="Comic Sans MS" w:cs="Comic Sans MS"/>
                <w:b/>
                <w:spacing w:val="1"/>
                <w:sz w:val="18"/>
                <w:szCs w:val="18"/>
              </w:rPr>
              <w:t>l</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s</w:t>
            </w:r>
          </w:p>
        </w:tc>
        <w:tc>
          <w:tcPr>
            <w:tcW w:w="5580" w:type="dxa"/>
            <w:tcBorders>
              <w:top w:val="single" w:sz="5" w:space="0" w:color="000000"/>
              <w:left w:val="single" w:sz="5" w:space="0" w:color="000000"/>
              <w:bottom w:val="single" w:sz="5" w:space="0" w:color="000000"/>
              <w:right w:val="single" w:sz="5" w:space="0" w:color="000000"/>
            </w:tcBorders>
          </w:tcPr>
          <w:p w14:paraId="4C6597D3" w14:textId="77777777" w:rsidR="00CD6FA1" w:rsidRDefault="003567B5">
            <w:pPr>
              <w:spacing w:line="240" w:lineRule="exact"/>
              <w:ind w:left="100"/>
              <w:rPr>
                <w:rFonts w:ascii="Comic Sans MS" w:eastAsia="Comic Sans MS" w:hAnsi="Comic Sans MS" w:cs="Comic Sans MS"/>
                <w:sz w:val="18"/>
                <w:szCs w:val="18"/>
              </w:rPr>
            </w:pPr>
            <w:r>
              <w:rPr>
                <w:rFonts w:ascii="Comic Sans MS" w:eastAsia="Comic Sans MS" w:hAnsi="Comic Sans MS" w:cs="Comic Sans MS"/>
                <w:b/>
                <w:spacing w:val="-1"/>
                <w:sz w:val="18"/>
                <w:szCs w:val="18"/>
              </w:rPr>
              <w:t>U</w:t>
            </w:r>
            <w:r>
              <w:rPr>
                <w:rFonts w:ascii="Comic Sans MS" w:eastAsia="Comic Sans MS" w:hAnsi="Comic Sans MS" w:cs="Comic Sans MS"/>
                <w:b/>
                <w:spacing w:val="1"/>
                <w:sz w:val="18"/>
                <w:szCs w:val="18"/>
              </w:rPr>
              <w:t>s</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g</w:t>
            </w:r>
            <w:r>
              <w:rPr>
                <w:rFonts w:ascii="Comic Sans MS" w:eastAsia="Comic Sans MS" w:hAnsi="Comic Sans MS" w:cs="Comic Sans MS"/>
                <w:b/>
                <w:spacing w:val="2"/>
                <w:sz w:val="18"/>
                <w:szCs w:val="18"/>
              </w:rPr>
              <w:t xml:space="preserve"> </w:t>
            </w:r>
            <w:r>
              <w:rPr>
                <w:rFonts w:ascii="Comic Sans MS" w:eastAsia="Comic Sans MS" w:hAnsi="Comic Sans MS" w:cs="Comic Sans MS"/>
                <w:b/>
                <w:spacing w:val="1"/>
                <w:sz w:val="18"/>
                <w:szCs w:val="18"/>
              </w:rPr>
              <w:t>k</w:t>
            </w:r>
            <w:r>
              <w:rPr>
                <w:rFonts w:ascii="Comic Sans MS" w:eastAsia="Comic Sans MS" w:hAnsi="Comic Sans MS" w:cs="Comic Sans MS"/>
                <w:b/>
                <w:spacing w:val="-1"/>
                <w:sz w:val="18"/>
                <w:szCs w:val="18"/>
              </w:rPr>
              <w:t>now</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edge</w:t>
            </w:r>
            <w:r>
              <w:rPr>
                <w:rFonts w:ascii="Comic Sans MS" w:eastAsia="Comic Sans MS" w:hAnsi="Comic Sans MS" w:cs="Comic Sans MS"/>
                <w:b/>
                <w:spacing w:val="1"/>
                <w:sz w:val="18"/>
                <w:szCs w:val="18"/>
              </w:rPr>
              <w:t xml:space="preserve"> </w:t>
            </w:r>
            <w:r>
              <w:rPr>
                <w:rFonts w:ascii="Comic Sans MS" w:eastAsia="Comic Sans MS" w:hAnsi="Comic Sans MS" w:cs="Comic Sans MS"/>
                <w:b/>
                <w:sz w:val="18"/>
                <w:szCs w:val="18"/>
              </w:rPr>
              <w:t>&amp;</w:t>
            </w:r>
            <w:r>
              <w:rPr>
                <w:rFonts w:ascii="Comic Sans MS" w:eastAsia="Comic Sans MS" w:hAnsi="Comic Sans MS" w:cs="Comic Sans MS"/>
                <w:b/>
                <w:spacing w:val="-1"/>
                <w:sz w:val="18"/>
                <w:szCs w:val="18"/>
              </w:rPr>
              <w:t xml:space="preserve"> s</w:t>
            </w:r>
            <w:r>
              <w:rPr>
                <w:rFonts w:ascii="Comic Sans MS" w:eastAsia="Comic Sans MS" w:hAnsi="Comic Sans MS" w:cs="Comic Sans MS"/>
                <w:b/>
                <w:spacing w:val="1"/>
                <w:sz w:val="18"/>
                <w:szCs w:val="18"/>
              </w:rPr>
              <w:t>k</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l</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 xml:space="preserve">s </w:t>
            </w:r>
            <w:r>
              <w:rPr>
                <w:rFonts w:ascii="Comic Sans MS" w:eastAsia="Comic Sans MS" w:hAnsi="Comic Sans MS" w:cs="Comic Sans MS"/>
                <w:b/>
                <w:spacing w:val="1"/>
                <w:sz w:val="18"/>
                <w:szCs w:val="18"/>
              </w:rPr>
              <w:t>ac</w:t>
            </w:r>
            <w:r>
              <w:rPr>
                <w:rFonts w:ascii="Comic Sans MS" w:eastAsia="Comic Sans MS" w:hAnsi="Comic Sans MS" w:cs="Comic Sans MS"/>
                <w:b/>
                <w:spacing w:val="-2"/>
                <w:sz w:val="18"/>
                <w:szCs w:val="18"/>
              </w:rPr>
              <w:t>r</w:t>
            </w:r>
            <w:r>
              <w:rPr>
                <w:rFonts w:ascii="Comic Sans MS" w:eastAsia="Comic Sans MS" w:hAnsi="Comic Sans MS" w:cs="Comic Sans MS"/>
                <w:b/>
                <w:spacing w:val="-1"/>
                <w:sz w:val="18"/>
                <w:szCs w:val="18"/>
              </w:rPr>
              <w:t>o</w:t>
            </w:r>
            <w:r>
              <w:rPr>
                <w:rFonts w:ascii="Comic Sans MS" w:eastAsia="Comic Sans MS" w:hAnsi="Comic Sans MS" w:cs="Comic Sans MS"/>
                <w:b/>
                <w:spacing w:val="1"/>
                <w:sz w:val="18"/>
                <w:szCs w:val="18"/>
              </w:rPr>
              <w:t>s</w:t>
            </w:r>
            <w:r>
              <w:rPr>
                <w:rFonts w:ascii="Comic Sans MS" w:eastAsia="Comic Sans MS" w:hAnsi="Comic Sans MS" w:cs="Comic Sans MS"/>
                <w:b/>
                <w:sz w:val="18"/>
                <w:szCs w:val="18"/>
              </w:rPr>
              <w:t>s</w:t>
            </w:r>
            <w:r>
              <w:rPr>
                <w:rFonts w:ascii="Comic Sans MS" w:eastAsia="Comic Sans MS" w:hAnsi="Comic Sans MS" w:cs="Comic Sans MS"/>
                <w:b/>
                <w:spacing w:val="2"/>
                <w:sz w:val="18"/>
                <w:szCs w:val="18"/>
              </w:rPr>
              <w:t xml:space="preserve"> </w:t>
            </w:r>
            <w:r>
              <w:rPr>
                <w:rFonts w:ascii="Comic Sans MS" w:eastAsia="Comic Sans MS" w:hAnsi="Comic Sans MS" w:cs="Comic Sans MS"/>
                <w:b/>
                <w:spacing w:val="1"/>
                <w:sz w:val="18"/>
                <w:szCs w:val="18"/>
              </w:rPr>
              <w:t>s</w:t>
            </w:r>
            <w:r>
              <w:rPr>
                <w:rFonts w:ascii="Comic Sans MS" w:eastAsia="Comic Sans MS" w:hAnsi="Comic Sans MS" w:cs="Comic Sans MS"/>
                <w:b/>
                <w:sz w:val="18"/>
                <w:szCs w:val="18"/>
              </w:rPr>
              <w:t>u</w:t>
            </w:r>
            <w:r>
              <w:rPr>
                <w:rFonts w:ascii="Comic Sans MS" w:eastAsia="Comic Sans MS" w:hAnsi="Comic Sans MS" w:cs="Comic Sans MS"/>
                <w:b/>
                <w:spacing w:val="-1"/>
                <w:sz w:val="18"/>
                <w:szCs w:val="18"/>
              </w:rPr>
              <w:t>bj</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c</w:t>
            </w:r>
            <w:r>
              <w:rPr>
                <w:rFonts w:ascii="Comic Sans MS" w:eastAsia="Comic Sans MS" w:hAnsi="Comic Sans MS" w:cs="Comic Sans MS"/>
                <w:b/>
                <w:sz w:val="18"/>
                <w:szCs w:val="18"/>
              </w:rPr>
              <w:t>t</w:t>
            </w:r>
            <w:r>
              <w:rPr>
                <w:rFonts w:ascii="Comic Sans MS" w:eastAsia="Comic Sans MS" w:hAnsi="Comic Sans MS" w:cs="Comic Sans MS"/>
                <w:b/>
                <w:spacing w:val="-2"/>
                <w:sz w:val="18"/>
                <w:szCs w:val="18"/>
              </w:rPr>
              <w:t xml:space="preserve"> </w:t>
            </w:r>
            <w:r>
              <w:rPr>
                <w:rFonts w:ascii="Comic Sans MS" w:eastAsia="Comic Sans MS" w:hAnsi="Comic Sans MS" w:cs="Comic Sans MS"/>
                <w:b/>
                <w:spacing w:val="1"/>
                <w:sz w:val="18"/>
                <w:szCs w:val="18"/>
              </w:rPr>
              <w:t>a</w:t>
            </w:r>
            <w:r>
              <w:rPr>
                <w:rFonts w:ascii="Comic Sans MS" w:eastAsia="Comic Sans MS" w:hAnsi="Comic Sans MS" w:cs="Comic Sans MS"/>
                <w:b/>
                <w:sz w:val="18"/>
                <w:szCs w:val="18"/>
              </w:rPr>
              <w:t>re</w:t>
            </w:r>
            <w:r>
              <w:rPr>
                <w:rFonts w:ascii="Comic Sans MS" w:eastAsia="Comic Sans MS" w:hAnsi="Comic Sans MS" w:cs="Comic Sans MS"/>
                <w:b/>
                <w:spacing w:val="-2"/>
                <w:sz w:val="18"/>
                <w:szCs w:val="18"/>
              </w:rPr>
              <w:t>a</w:t>
            </w:r>
            <w:r>
              <w:rPr>
                <w:rFonts w:ascii="Comic Sans MS" w:eastAsia="Comic Sans MS" w:hAnsi="Comic Sans MS" w:cs="Comic Sans MS"/>
                <w:b/>
                <w:sz w:val="18"/>
                <w:szCs w:val="18"/>
              </w:rPr>
              <w:t>s</w:t>
            </w:r>
            <w:r>
              <w:rPr>
                <w:rFonts w:ascii="Comic Sans MS" w:eastAsia="Comic Sans MS" w:hAnsi="Comic Sans MS" w:cs="Comic Sans MS"/>
                <w:b/>
                <w:spacing w:val="2"/>
                <w:sz w:val="18"/>
                <w:szCs w:val="18"/>
              </w:rPr>
              <w:t xml:space="preserve"> </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 xml:space="preserve">o </w:t>
            </w:r>
            <w:r>
              <w:rPr>
                <w:rFonts w:ascii="Comic Sans MS" w:eastAsia="Comic Sans MS" w:hAnsi="Comic Sans MS" w:cs="Comic Sans MS"/>
                <w:b/>
                <w:spacing w:val="-1"/>
                <w:sz w:val="18"/>
                <w:szCs w:val="18"/>
              </w:rPr>
              <w:t>m</w:t>
            </w:r>
            <w:r>
              <w:rPr>
                <w:rFonts w:ascii="Comic Sans MS" w:eastAsia="Comic Sans MS" w:hAnsi="Comic Sans MS" w:cs="Comic Sans MS"/>
                <w:b/>
                <w:spacing w:val="1"/>
                <w:sz w:val="18"/>
                <w:szCs w:val="18"/>
              </w:rPr>
              <w:t>ake</w:t>
            </w:r>
          </w:p>
          <w:p w14:paraId="707E494C" w14:textId="77777777" w:rsidR="00CD6FA1" w:rsidRDefault="003567B5">
            <w:pPr>
              <w:spacing w:before="1" w:line="240" w:lineRule="exact"/>
              <w:ind w:left="100"/>
              <w:rPr>
                <w:rFonts w:ascii="Comic Sans MS" w:eastAsia="Comic Sans MS" w:hAnsi="Comic Sans MS" w:cs="Comic Sans MS"/>
                <w:sz w:val="18"/>
                <w:szCs w:val="18"/>
              </w:rPr>
            </w:pPr>
            <w:r>
              <w:rPr>
                <w:rFonts w:ascii="Comic Sans MS" w:eastAsia="Comic Sans MS" w:hAnsi="Comic Sans MS" w:cs="Comic Sans MS"/>
                <w:b/>
                <w:spacing w:val="1"/>
                <w:sz w:val="18"/>
                <w:szCs w:val="18"/>
              </w:rPr>
              <w:t>c</w:t>
            </w:r>
            <w:r>
              <w:rPr>
                <w:rFonts w:ascii="Comic Sans MS" w:eastAsia="Comic Sans MS" w:hAnsi="Comic Sans MS" w:cs="Comic Sans MS"/>
                <w:b/>
                <w:spacing w:val="-1"/>
                <w:sz w:val="18"/>
                <w:szCs w:val="18"/>
              </w:rPr>
              <w:t>onn</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c</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on</w:t>
            </w:r>
            <w:r>
              <w:rPr>
                <w:rFonts w:ascii="Comic Sans MS" w:eastAsia="Comic Sans MS" w:hAnsi="Comic Sans MS" w:cs="Comic Sans MS"/>
                <w:b/>
                <w:sz w:val="18"/>
                <w:szCs w:val="18"/>
              </w:rPr>
              <w:t>s</w:t>
            </w:r>
            <w:r>
              <w:rPr>
                <w:rFonts w:ascii="Comic Sans MS" w:eastAsia="Comic Sans MS" w:hAnsi="Comic Sans MS" w:cs="Comic Sans MS"/>
                <w:b/>
                <w:spacing w:val="2"/>
                <w:sz w:val="18"/>
                <w:szCs w:val="18"/>
              </w:rPr>
              <w:t xml:space="preserve"> </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d</w:t>
            </w:r>
            <w:r>
              <w:rPr>
                <w:rFonts w:ascii="Comic Sans MS" w:eastAsia="Comic Sans MS" w:hAnsi="Comic Sans MS" w:cs="Comic Sans MS"/>
                <w:b/>
                <w:spacing w:val="1"/>
                <w:sz w:val="18"/>
                <w:szCs w:val="18"/>
              </w:rPr>
              <w:t xml:space="preserve"> c</w:t>
            </w:r>
            <w:r>
              <w:rPr>
                <w:rFonts w:ascii="Comic Sans MS" w:eastAsia="Comic Sans MS" w:hAnsi="Comic Sans MS" w:cs="Comic Sans MS"/>
                <w:b/>
                <w:sz w:val="18"/>
                <w:szCs w:val="18"/>
              </w:rPr>
              <w:t>re</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e</w:t>
            </w:r>
            <w:r>
              <w:rPr>
                <w:rFonts w:ascii="Comic Sans MS" w:eastAsia="Comic Sans MS" w:hAnsi="Comic Sans MS" w:cs="Comic Sans MS"/>
                <w:b/>
                <w:spacing w:val="-1"/>
                <w:sz w:val="18"/>
                <w:szCs w:val="18"/>
              </w:rPr>
              <w:t xml:space="preserve"> </w:t>
            </w:r>
            <w:r>
              <w:rPr>
                <w:rFonts w:ascii="Comic Sans MS" w:eastAsia="Comic Sans MS" w:hAnsi="Comic Sans MS" w:cs="Comic Sans MS"/>
                <w:b/>
                <w:spacing w:val="1"/>
                <w:sz w:val="18"/>
                <w:szCs w:val="18"/>
              </w:rPr>
              <w:t>s</w:t>
            </w:r>
            <w:r>
              <w:rPr>
                <w:rFonts w:ascii="Comic Sans MS" w:eastAsia="Comic Sans MS" w:hAnsi="Comic Sans MS" w:cs="Comic Sans MS"/>
                <w:b/>
                <w:spacing w:val="-1"/>
                <w:sz w:val="18"/>
                <w:szCs w:val="18"/>
              </w:rPr>
              <w:t>o</w:t>
            </w:r>
            <w:r>
              <w:rPr>
                <w:rFonts w:ascii="Comic Sans MS" w:eastAsia="Comic Sans MS" w:hAnsi="Comic Sans MS" w:cs="Comic Sans MS"/>
                <w:b/>
                <w:spacing w:val="1"/>
                <w:sz w:val="18"/>
                <w:szCs w:val="18"/>
              </w:rPr>
              <w:t>l</w:t>
            </w:r>
            <w:r>
              <w:rPr>
                <w:rFonts w:ascii="Comic Sans MS" w:eastAsia="Comic Sans MS" w:hAnsi="Comic Sans MS" w:cs="Comic Sans MS"/>
                <w:b/>
                <w:spacing w:val="-2"/>
                <w:sz w:val="18"/>
                <w:szCs w:val="18"/>
              </w:rPr>
              <w:t>u</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ons</w:t>
            </w:r>
          </w:p>
        </w:tc>
      </w:tr>
    </w:tbl>
    <w:p w14:paraId="1841DFD3" w14:textId="77777777" w:rsidR="00CD6FA1" w:rsidRDefault="00CD6FA1">
      <w:pPr>
        <w:spacing w:line="200" w:lineRule="exact"/>
      </w:pPr>
    </w:p>
    <w:p w14:paraId="3234713A" w14:textId="77777777" w:rsidR="00CD6FA1" w:rsidRDefault="00CD6FA1">
      <w:pPr>
        <w:spacing w:line="200" w:lineRule="exact"/>
      </w:pPr>
    </w:p>
    <w:p w14:paraId="20E8942A" w14:textId="77777777" w:rsidR="00CD6FA1" w:rsidRDefault="00CD6FA1">
      <w:pPr>
        <w:spacing w:line="200" w:lineRule="exact"/>
      </w:pPr>
    </w:p>
    <w:p w14:paraId="1588DDC9" w14:textId="77777777" w:rsidR="00CD6FA1" w:rsidRDefault="00CD6FA1">
      <w:pPr>
        <w:spacing w:line="200" w:lineRule="exact"/>
      </w:pPr>
    </w:p>
    <w:p w14:paraId="3EB12948" w14:textId="77777777" w:rsidR="00CD6FA1" w:rsidRDefault="00CD6FA1">
      <w:pPr>
        <w:spacing w:line="200" w:lineRule="exact"/>
      </w:pPr>
    </w:p>
    <w:p w14:paraId="2D899104" w14:textId="77777777" w:rsidR="00CD6FA1" w:rsidRDefault="00CD6FA1">
      <w:pPr>
        <w:spacing w:line="200" w:lineRule="exact"/>
      </w:pPr>
    </w:p>
    <w:p w14:paraId="118D0279" w14:textId="77777777" w:rsidR="00CD6FA1" w:rsidRDefault="00CD6FA1">
      <w:pPr>
        <w:spacing w:line="200" w:lineRule="exact"/>
      </w:pPr>
    </w:p>
    <w:p w14:paraId="69A4A263" w14:textId="77777777" w:rsidR="00CD6FA1" w:rsidRDefault="00CD6FA1">
      <w:pPr>
        <w:spacing w:line="200" w:lineRule="exact"/>
      </w:pPr>
    </w:p>
    <w:p w14:paraId="6BF6A646" w14:textId="77777777" w:rsidR="00CD6FA1" w:rsidRDefault="00CD6FA1">
      <w:pPr>
        <w:spacing w:line="200" w:lineRule="exact"/>
      </w:pPr>
    </w:p>
    <w:p w14:paraId="7055C45D" w14:textId="77777777" w:rsidR="00CD6FA1" w:rsidRDefault="00CD6FA1">
      <w:pPr>
        <w:spacing w:line="200" w:lineRule="exact"/>
      </w:pPr>
    </w:p>
    <w:p w14:paraId="255B0438" w14:textId="77777777" w:rsidR="00CD6FA1" w:rsidRDefault="00CD6FA1">
      <w:pPr>
        <w:spacing w:before="16" w:line="220" w:lineRule="exact"/>
        <w:rPr>
          <w:sz w:val="22"/>
          <w:szCs w:val="22"/>
        </w:rPr>
      </w:pPr>
    </w:p>
    <w:p w14:paraId="2FBDA97E" w14:textId="77777777" w:rsidR="00CD6FA1" w:rsidRDefault="003567B5">
      <w:pPr>
        <w:spacing w:before="16"/>
        <w:ind w:right="898"/>
        <w:jc w:val="right"/>
        <w:rPr>
          <w:rFonts w:ascii="Calibri" w:eastAsia="Calibri" w:hAnsi="Calibri" w:cs="Calibri"/>
          <w:sz w:val="22"/>
          <w:szCs w:val="22"/>
        </w:rPr>
        <w:sectPr w:rsidR="00CD6FA1">
          <w:headerReference w:type="default" r:id="rId45"/>
          <w:footerReference w:type="default" r:id="rId46"/>
          <w:pgSz w:w="11920" w:h="16840"/>
          <w:pgMar w:top="1300" w:right="540" w:bottom="280" w:left="700" w:header="0" w:footer="0" w:gutter="0"/>
          <w:cols w:space="720"/>
        </w:sectPr>
      </w:pPr>
      <w:r>
        <w:rPr>
          <w:rFonts w:ascii="Calibri" w:eastAsia="Calibri" w:hAnsi="Calibri" w:cs="Calibri"/>
          <w:spacing w:val="1"/>
          <w:sz w:val="22"/>
          <w:szCs w:val="22"/>
        </w:rPr>
        <w:t>23</w:t>
      </w:r>
    </w:p>
    <w:p w14:paraId="1A1C15C0" w14:textId="463D641F" w:rsidR="00CD6FA1" w:rsidRDefault="00BD10EC">
      <w:pPr>
        <w:spacing w:before="11" w:line="240" w:lineRule="exact"/>
        <w:rPr>
          <w:sz w:val="24"/>
          <w:szCs w:val="24"/>
        </w:rPr>
      </w:pPr>
      <w:r>
        <w:rPr>
          <w:noProof/>
        </w:rPr>
        <w:lastRenderedPageBreak/>
        <w:drawing>
          <wp:anchor distT="0" distB="0" distL="114300" distR="114300" simplePos="0" relativeHeight="251715072" behindDoc="1" locked="0" layoutInCell="1" allowOverlap="1" wp14:anchorId="0AD464B0" wp14:editId="6018FB7A">
            <wp:simplePos x="0" y="0"/>
            <wp:positionH relativeFrom="column">
              <wp:posOffset>4835525</wp:posOffset>
            </wp:positionH>
            <wp:positionV relativeFrom="paragraph">
              <wp:posOffset>6350</wp:posOffset>
            </wp:positionV>
            <wp:extent cx="939800" cy="704850"/>
            <wp:effectExtent l="0" t="0" r="0" b="0"/>
            <wp:wrapThrough wrapText="bothSides">
              <wp:wrapPolygon edited="0">
                <wp:start x="0" y="0"/>
                <wp:lineTo x="0" y="21016"/>
                <wp:lineTo x="21016" y="21016"/>
                <wp:lineTo x="21016" y="0"/>
                <wp:lineTo x="0" y="0"/>
              </wp:wrapPolygon>
            </wp:wrapThrough>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b.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39800" cy="704850"/>
                    </a:xfrm>
                    <a:prstGeom prst="rect">
                      <a:avLst/>
                    </a:prstGeom>
                  </pic:spPr>
                </pic:pic>
              </a:graphicData>
            </a:graphic>
            <wp14:sizeRelH relativeFrom="page">
              <wp14:pctWidth>0</wp14:pctWidth>
            </wp14:sizeRelH>
            <wp14:sizeRelV relativeFrom="page">
              <wp14:pctHeight>0</wp14:pctHeight>
            </wp14:sizeRelV>
          </wp:anchor>
        </w:drawing>
      </w:r>
      <w:r w:rsidR="001D2960">
        <w:rPr>
          <w:noProof/>
        </w:rPr>
        <mc:AlternateContent>
          <mc:Choice Requires="wpg">
            <w:drawing>
              <wp:anchor distT="0" distB="0" distL="114300" distR="114300" simplePos="0" relativeHeight="251696640" behindDoc="1" locked="0" layoutInCell="1" allowOverlap="1" wp14:anchorId="33071908" wp14:editId="2C369D4D">
                <wp:simplePos x="0" y="0"/>
                <wp:positionH relativeFrom="page">
                  <wp:posOffset>304165</wp:posOffset>
                </wp:positionH>
                <wp:positionV relativeFrom="page">
                  <wp:posOffset>290195</wp:posOffset>
                </wp:positionV>
                <wp:extent cx="6951980" cy="10111740"/>
                <wp:effectExtent l="8890" t="4445" r="1905" b="8890"/>
                <wp:wrapNone/>
                <wp:docPr id="647944922"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111740"/>
                          <a:chOff x="479" y="457"/>
                          <a:chExt cx="10948" cy="15924"/>
                        </a:xfrm>
                      </wpg:grpSpPr>
                      <wps:wsp>
                        <wps:cNvPr id="394213772" name="Freeform 35"/>
                        <wps:cNvSpPr>
                          <a:spLocks/>
                        </wps:cNvSpPr>
                        <wps:spPr bwMode="auto">
                          <a:xfrm>
                            <a:off x="523" y="502"/>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73394530" name="Freeform 34"/>
                        <wps:cNvSpPr>
                          <a:spLocks/>
                        </wps:cNvSpPr>
                        <wps:spPr bwMode="auto">
                          <a:xfrm>
                            <a:off x="502"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8075162" name="Freeform 33"/>
                        <wps:cNvSpPr>
                          <a:spLocks/>
                        </wps:cNvSpPr>
                        <wps:spPr bwMode="auto">
                          <a:xfrm>
                            <a:off x="11405"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29365127" name="Freeform 32"/>
                        <wps:cNvSpPr>
                          <a:spLocks/>
                        </wps:cNvSpPr>
                        <wps:spPr bwMode="auto">
                          <a:xfrm>
                            <a:off x="523" y="16337"/>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7CCDBB" id="Group 31" o:spid="_x0000_s1026" style="position:absolute;margin-left:23.95pt;margin-top:22.85pt;width:547.4pt;height:796.2pt;z-index:-251619840;mso-position-horizontal-relative:page;mso-position-vertical-relative:page" coordorigin="479,457" coordsize="10948,1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">
                <v:shape id="Freeform 35" o:spid="_x0000_s1027" style="position:absolute;left:523;top:502;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" path="m,l10860,e" filled="f" strokeweight="2.26pt">
                  <v:path arrowok="t" o:connecttype="custom" o:connectlocs="0,0;10860,0" o:connectangles="0,0"/>
                </v:shape>
                <v:shape id="Freeform 34" o:spid="_x0000_s1028" style="position:absolute;left:502;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" path="m,l,15878e" filled="f" strokeweight="2.26pt">
                  <v:path arrowok="t" o:connecttype="custom" o:connectlocs="0,480;0,16358" o:connectangles="0,0"/>
                </v:shape>
                <v:shape id="Freeform 33" o:spid="_x0000_s1029" style="position:absolute;left:11405;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" path="m,l,15878e" filled="f" strokeweight="2.26pt">
                  <v:path arrowok="t" o:connecttype="custom" o:connectlocs="0,480;0,16358" o:connectangles="0,0"/>
                </v:shape>
                <v:shape id="Freeform 32" o:spid="_x0000_s1030" style="position:absolute;left:523;top:16337;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" path="m,l10860,e" filled="f" strokeweight="2.26pt">
                  <v:path arrowok="t" o:connecttype="custom" o:connectlocs="0,0;10860,0" o:connectangles="0,0"/>
                </v:shape>
                <w10:wrap anchorx="page" anchory="page"/>
              </v:group>
            </w:pict>
          </mc:Fallback>
        </mc:AlternateContent>
      </w:r>
      <w:r w:rsidR="001D2960">
        <w:rPr>
          <w:noProof/>
        </w:rPr>
        <mc:AlternateContent>
          <mc:Choice Requires="wpg">
            <w:drawing>
              <wp:anchor distT="0" distB="0" distL="114300" distR="114300" simplePos="0" relativeHeight="251693568" behindDoc="1" locked="0" layoutInCell="1" allowOverlap="1" wp14:anchorId="325806D9" wp14:editId="397DAE9E">
                <wp:simplePos x="0" y="0"/>
                <wp:positionH relativeFrom="page">
                  <wp:posOffset>769620</wp:posOffset>
                </wp:positionH>
                <wp:positionV relativeFrom="page">
                  <wp:posOffset>563880</wp:posOffset>
                </wp:positionV>
                <wp:extent cx="6021070" cy="988695"/>
                <wp:effectExtent l="7620" t="1905" r="635" b="0"/>
                <wp:wrapNone/>
                <wp:docPr id="870808355"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21070" cy="988695"/>
                          <a:chOff x="1212" y="888"/>
                          <a:chExt cx="9482" cy="1557"/>
                        </a:xfrm>
                      </wpg:grpSpPr>
                      <wps:wsp>
                        <wps:cNvPr id="529593834" name="Freeform 30"/>
                        <wps:cNvSpPr>
                          <a:spLocks/>
                        </wps:cNvSpPr>
                        <wps:spPr bwMode="auto">
                          <a:xfrm>
                            <a:off x="1273" y="919"/>
                            <a:ext cx="0" cy="89"/>
                          </a:xfrm>
                          <a:custGeom>
                            <a:avLst/>
                            <a:gdLst>
                              <a:gd name="T0" fmla="+- 0 919 919"/>
                              <a:gd name="T1" fmla="*/ 919 h 89"/>
                              <a:gd name="T2" fmla="+- 0 1008 919"/>
                              <a:gd name="T3" fmla="*/ 1008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69989559" name="Freeform 29"/>
                        <wps:cNvSpPr>
                          <a:spLocks/>
                        </wps:cNvSpPr>
                        <wps:spPr bwMode="auto">
                          <a:xfrm>
                            <a:off x="1243" y="949"/>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0252627" name="Freeform 28"/>
                        <wps:cNvSpPr>
                          <a:spLocks/>
                        </wps:cNvSpPr>
                        <wps:spPr bwMode="auto">
                          <a:xfrm>
                            <a:off x="1332" y="949"/>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1331707" name="Freeform 27"/>
                        <wps:cNvSpPr>
                          <a:spLocks/>
                        </wps:cNvSpPr>
                        <wps:spPr bwMode="auto">
                          <a:xfrm>
                            <a:off x="1332" y="1001"/>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8441578" name="Freeform 26"/>
                        <wps:cNvSpPr>
                          <a:spLocks/>
                        </wps:cNvSpPr>
                        <wps:spPr bwMode="auto">
                          <a:xfrm>
                            <a:off x="10633" y="919"/>
                            <a:ext cx="0" cy="89"/>
                          </a:xfrm>
                          <a:custGeom>
                            <a:avLst/>
                            <a:gdLst>
                              <a:gd name="T0" fmla="+- 0 919 919"/>
                              <a:gd name="T1" fmla="*/ 919 h 89"/>
                              <a:gd name="T2" fmla="+- 0 1008 919"/>
                              <a:gd name="T3" fmla="*/ 1008 h 89"/>
                            </a:gdLst>
                            <a:ahLst/>
                            <a:cxnLst>
                              <a:cxn ang="0">
                                <a:pos x="0" y="T1"/>
                              </a:cxn>
                              <a:cxn ang="0">
                                <a:pos x="0" y="T3"/>
                              </a:cxn>
                            </a:cxnLst>
                            <a:rect l="0" t="0" r="r" b="b"/>
                            <a:pathLst>
                              <a:path h="89">
                                <a:moveTo>
                                  <a:pt x="0" y="0"/>
                                </a:moveTo>
                                <a:lnTo>
                                  <a:pt x="0" y="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5855090" name="Freeform 25"/>
                        <wps:cNvSpPr>
                          <a:spLocks/>
                        </wps:cNvSpPr>
                        <wps:spPr bwMode="auto">
                          <a:xfrm>
                            <a:off x="10574" y="949"/>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9184395" name="Freeform 24"/>
                        <wps:cNvSpPr>
                          <a:spLocks/>
                        </wps:cNvSpPr>
                        <wps:spPr bwMode="auto">
                          <a:xfrm>
                            <a:off x="1273" y="1008"/>
                            <a:ext cx="0" cy="514"/>
                          </a:xfrm>
                          <a:custGeom>
                            <a:avLst/>
                            <a:gdLst>
                              <a:gd name="T0" fmla="+- 0 1008 1008"/>
                              <a:gd name="T1" fmla="*/ 1008 h 514"/>
                              <a:gd name="T2" fmla="+- 0 1522 1008"/>
                              <a:gd name="T3" fmla="*/ 1522 h 514"/>
                            </a:gdLst>
                            <a:ahLst/>
                            <a:cxnLst>
                              <a:cxn ang="0">
                                <a:pos x="0" y="T1"/>
                              </a:cxn>
                              <a:cxn ang="0">
                                <a:pos x="0" y="T3"/>
                              </a:cxn>
                            </a:cxnLst>
                            <a:rect l="0" t="0" r="r" b="b"/>
                            <a:pathLst>
                              <a:path h="514">
                                <a:moveTo>
                                  <a:pt x="0" y="0"/>
                                </a:moveTo>
                                <a:lnTo>
                                  <a:pt x="0" y="5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8103437" name="Freeform 23"/>
                        <wps:cNvSpPr>
                          <a:spLocks/>
                        </wps:cNvSpPr>
                        <wps:spPr bwMode="auto">
                          <a:xfrm>
                            <a:off x="10633" y="1008"/>
                            <a:ext cx="0" cy="514"/>
                          </a:xfrm>
                          <a:custGeom>
                            <a:avLst/>
                            <a:gdLst>
                              <a:gd name="T0" fmla="+- 0 1008 1008"/>
                              <a:gd name="T1" fmla="*/ 1008 h 514"/>
                              <a:gd name="T2" fmla="+- 0 1522 1008"/>
                              <a:gd name="T3" fmla="*/ 1522 h 514"/>
                            </a:gdLst>
                            <a:ahLst/>
                            <a:cxnLst>
                              <a:cxn ang="0">
                                <a:pos x="0" y="T1"/>
                              </a:cxn>
                              <a:cxn ang="0">
                                <a:pos x="0" y="T3"/>
                              </a:cxn>
                            </a:cxnLst>
                            <a:rect l="0" t="0" r="r" b="b"/>
                            <a:pathLst>
                              <a:path h="514">
                                <a:moveTo>
                                  <a:pt x="0" y="0"/>
                                </a:moveTo>
                                <a:lnTo>
                                  <a:pt x="0" y="514"/>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2784670" name="Freeform 22"/>
                        <wps:cNvSpPr>
                          <a:spLocks/>
                        </wps:cNvSpPr>
                        <wps:spPr bwMode="auto">
                          <a:xfrm>
                            <a:off x="1273" y="1522"/>
                            <a:ext cx="0" cy="490"/>
                          </a:xfrm>
                          <a:custGeom>
                            <a:avLst/>
                            <a:gdLst>
                              <a:gd name="T0" fmla="+- 0 1522 1522"/>
                              <a:gd name="T1" fmla="*/ 1522 h 490"/>
                              <a:gd name="T2" fmla="+- 0 2011 1522"/>
                              <a:gd name="T3" fmla="*/ 2011 h 490"/>
                            </a:gdLst>
                            <a:ahLst/>
                            <a:cxnLst>
                              <a:cxn ang="0">
                                <a:pos x="0" y="T1"/>
                              </a:cxn>
                              <a:cxn ang="0">
                                <a:pos x="0" y="T3"/>
                              </a:cxn>
                            </a:cxnLst>
                            <a:rect l="0" t="0" r="r" b="b"/>
                            <a:pathLst>
                              <a:path h="490">
                                <a:moveTo>
                                  <a:pt x="0" y="0"/>
                                </a:moveTo>
                                <a:lnTo>
                                  <a:pt x="0" y="4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8101186" name="Freeform 21"/>
                        <wps:cNvSpPr>
                          <a:spLocks/>
                        </wps:cNvSpPr>
                        <wps:spPr bwMode="auto">
                          <a:xfrm>
                            <a:off x="10633" y="1522"/>
                            <a:ext cx="0" cy="490"/>
                          </a:xfrm>
                          <a:custGeom>
                            <a:avLst/>
                            <a:gdLst>
                              <a:gd name="T0" fmla="+- 0 1522 1522"/>
                              <a:gd name="T1" fmla="*/ 1522 h 490"/>
                              <a:gd name="T2" fmla="+- 0 2011 1522"/>
                              <a:gd name="T3" fmla="*/ 2011 h 490"/>
                            </a:gdLst>
                            <a:ahLst/>
                            <a:cxnLst>
                              <a:cxn ang="0">
                                <a:pos x="0" y="T1"/>
                              </a:cxn>
                              <a:cxn ang="0">
                                <a:pos x="0" y="T3"/>
                              </a:cxn>
                            </a:cxnLst>
                            <a:rect l="0" t="0" r="r" b="b"/>
                            <a:pathLst>
                              <a:path h="490">
                                <a:moveTo>
                                  <a:pt x="0" y="0"/>
                                </a:moveTo>
                                <a:lnTo>
                                  <a:pt x="0" y="489"/>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3769128" name="Freeform 20"/>
                        <wps:cNvSpPr>
                          <a:spLocks/>
                        </wps:cNvSpPr>
                        <wps:spPr bwMode="auto">
                          <a:xfrm>
                            <a:off x="1273" y="2326"/>
                            <a:ext cx="0" cy="89"/>
                          </a:xfrm>
                          <a:custGeom>
                            <a:avLst/>
                            <a:gdLst>
                              <a:gd name="T0" fmla="+- 0 2326 2326"/>
                              <a:gd name="T1" fmla="*/ 2326 h 89"/>
                              <a:gd name="T2" fmla="+- 0 2414 2326"/>
                              <a:gd name="T3" fmla="*/ 2414 h 89"/>
                            </a:gdLst>
                            <a:ahLst/>
                            <a:cxnLst>
                              <a:cxn ang="0">
                                <a:pos x="0" y="T1"/>
                              </a:cxn>
                              <a:cxn ang="0">
                                <a:pos x="0" y="T3"/>
                              </a:cxn>
                            </a:cxnLst>
                            <a:rect l="0" t="0" r="r" b="b"/>
                            <a:pathLst>
                              <a:path h="89">
                                <a:moveTo>
                                  <a:pt x="0" y="0"/>
                                </a:moveTo>
                                <a:lnTo>
                                  <a:pt x="0" y="88"/>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959043" name="Freeform 19"/>
                        <wps:cNvSpPr>
                          <a:spLocks/>
                        </wps:cNvSpPr>
                        <wps:spPr bwMode="auto">
                          <a:xfrm>
                            <a:off x="1243" y="2384"/>
                            <a:ext cx="89" cy="0"/>
                          </a:xfrm>
                          <a:custGeom>
                            <a:avLst/>
                            <a:gdLst>
                              <a:gd name="T0" fmla="+- 0 1243 1243"/>
                              <a:gd name="T1" fmla="*/ T0 w 89"/>
                              <a:gd name="T2" fmla="+- 0 1332 1243"/>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175001" name="Freeform 18"/>
                        <wps:cNvSpPr>
                          <a:spLocks/>
                        </wps:cNvSpPr>
                        <wps:spPr bwMode="auto">
                          <a:xfrm>
                            <a:off x="1332" y="2384"/>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3817610" name="Freeform 17"/>
                        <wps:cNvSpPr>
                          <a:spLocks/>
                        </wps:cNvSpPr>
                        <wps:spPr bwMode="auto">
                          <a:xfrm>
                            <a:off x="1332" y="2333"/>
                            <a:ext cx="9242" cy="0"/>
                          </a:xfrm>
                          <a:custGeom>
                            <a:avLst/>
                            <a:gdLst>
                              <a:gd name="T0" fmla="+- 0 1332 1332"/>
                              <a:gd name="T1" fmla="*/ T0 w 9242"/>
                              <a:gd name="T2" fmla="+- 0 10574 1332"/>
                              <a:gd name="T3" fmla="*/ T2 w 9242"/>
                            </a:gdLst>
                            <a:ahLst/>
                            <a:cxnLst>
                              <a:cxn ang="0">
                                <a:pos x="T1" y="0"/>
                              </a:cxn>
                              <a:cxn ang="0">
                                <a:pos x="T3" y="0"/>
                              </a:cxn>
                            </a:cxnLst>
                            <a:rect l="0" t="0" r="r" b="b"/>
                            <a:pathLst>
                              <a:path w="9242">
                                <a:moveTo>
                                  <a:pt x="0" y="0"/>
                                </a:moveTo>
                                <a:lnTo>
                                  <a:pt x="9242"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0017579" name="Freeform 16"/>
                        <wps:cNvSpPr>
                          <a:spLocks/>
                        </wps:cNvSpPr>
                        <wps:spPr bwMode="auto">
                          <a:xfrm>
                            <a:off x="10633" y="2326"/>
                            <a:ext cx="0" cy="89"/>
                          </a:xfrm>
                          <a:custGeom>
                            <a:avLst/>
                            <a:gdLst>
                              <a:gd name="T0" fmla="+- 0 2326 2326"/>
                              <a:gd name="T1" fmla="*/ 2326 h 89"/>
                              <a:gd name="T2" fmla="+- 0 2414 2326"/>
                              <a:gd name="T3" fmla="*/ 2414 h 89"/>
                            </a:gdLst>
                            <a:ahLst/>
                            <a:cxnLst>
                              <a:cxn ang="0">
                                <a:pos x="0" y="T1"/>
                              </a:cxn>
                              <a:cxn ang="0">
                                <a:pos x="0" y="T3"/>
                              </a:cxn>
                            </a:cxnLst>
                            <a:rect l="0" t="0" r="r" b="b"/>
                            <a:pathLst>
                              <a:path h="89">
                                <a:moveTo>
                                  <a:pt x="0" y="0"/>
                                </a:moveTo>
                                <a:lnTo>
                                  <a:pt x="0" y="88"/>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6013444" name="Freeform 15"/>
                        <wps:cNvSpPr>
                          <a:spLocks/>
                        </wps:cNvSpPr>
                        <wps:spPr bwMode="auto">
                          <a:xfrm>
                            <a:off x="10574" y="2384"/>
                            <a:ext cx="89" cy="0"/>
                          </a:xfrm>
                          <a:custGeom>
                            <a:avLst/>
                            <a:gdLst>
                              <a:gd name="T0" fmla="+- 0 10574 10574"/>
                              <a:gd name="T1" fmla="*/ T0 w 89"/>
                              <a:gd name="T2" fmla="+- 0 10663 10574"/>
                              <a:gd name="T3" fmla="*/ T2 w 89"/>
                            </a:gdLst>
                            <a:ahLst/>
                            <a:cxnLst>
                              <a:cxn ang="0">
                                <a:pos x="T1" y="0"/>
                              </a:cxn>
                              <a:cxn ang="0">
                                <a:pos x="T3" y="0"/>
                              </a:cxn>
                            </a:cxnLst>
                            <a:rect l="0" t="0" r="r" b="b"/>
                            <a:pathLst>
                              <a:path w="89">
                                <a:moveTo>
                                  <a:pt x="0" y="0"/>
                                </a:moveTo>
                                <a:lnTo>
                                  <a:pt x="89" y="0"/>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3553260" name="Freeform 14"/>
                        <wps:cNvSpPr>
                          <a:spLocks/>
                        </wps:cNvSpPr>
                        <wps:spPr bwMode="auto">
                          <a:xfrm>
                            <a:off x="1273" y="2011"/>
                            <a:ext cx="0" cy="314"/>
                          </a:xfrm>
                          <a:custGeom>
                            <a:avLst/>
                            <a:gdLst>
                              <a:gd name="T0" fmla="+- 0 2011 2011"/>
                              <a:gd name="T1" fmla="*/ 2011 h 314"/>
                              <a:gd name="T2" fmla="+- 0 2326 2011"/>
                              <a:gd name="T3" fmla="*/ 2326 h 314"/>
                            </a:gdLst>
                            <a:ahLst/>
                            <a:cxnLst>
                              <a:cxn ang="0">
                                <a:pos x="0" y="T1"/>
                              </a:cxn>
                              <a:cxn ang="0">
                                <a:pos x="0" y="T3"/>
                              </a:cxn>
                            </a:cxnLst>
                            <a:rect l="0" t="0" r="r" b="b"/>
                            <a:pathLst>
                              <a:path h="314">
                                <a:moveTo>
                                  <a:pt x="0" y="0"/>
                                </a:moveTo>
                                <a:lnTo>
                                  <a:pt x="0" y="315"/>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7755727" name="Freeform 13"/>
                        <wps:cNvSpPr>
                          <a:spLocks/>
                        </wps:cNvSpPr>
                        <wps:spPr bwMode="auto">
                          <a:xfrm>
                            <a:off x="1325" y="994"/>
                            <a:ext cx="0" cy="1346"/>
                          </a:xfrm>
                          <a:custGeom>
                            <a:avLst/>
                            <a:gdLst>
                              <a:gd name="T0" fmla="+- 0 994 994"/>
                              <a:gd name="T1" fmla="*/ 994 h 1346"/>
                              <a:gd name="T2" fmla="+- 0 2340 994"/>
                              <a:gd name="T3" fmla="*/ 2340 h 1346"/>
                            </a:gdLst>
                            <a:ahLst/>
                            <a:cxnLst>
                              <a:cxn ang="0">
                                <a:pos x="0" y="T1"/>
                              </a:cxn>
                              <a:cxn ang="0">
                                <a:pos x="0" y="T3"/>
                              </a:cxn>
                            </a:cxnLst>
                            <a:rect l="0" t="0" r="r" b="b"/>
                            <a:pathLst>
                              <a:path h="1346">
                                <a:moveTo>
                                  <a:pt x="0" y="0"/>
                                </a:moveTo>
                                <a:lnTo>
                                  <a:pt x="0" y="1346"/>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8704509" name="Freeform 12"/>
                        <wps:cNvSpPr>
                          <a:spLocks/>
                        </wps:cNvSpPr>
                        <wps:spPr bwMode="auto">
                          <a:xfrm>
                            <a:off x="10633" y="2011"/>
                            <a:ext cx="0" cy="314"/>
                          </a:xfrm>
                          <a:custGeom>
                            <a:avLst/>
                            <a:gdLst>
                              <a:gd name="T0" fmla="+- 0 2011 2011"/>
                              <a:gd name="T1" fmla="*/ 2011 h 314"/>
                              <a:gd name="T2" fmla="+- 0 2326 2011"/>
                              <a:gd name="T3" fmla="*/ 2326 h 314"/>
                            </a:gdLst>
                            <a:ahLst/>
                            <a:cxnLst>
                              <a:cxn ang="0">
                                <a:pos x="0" y="T1"/>
                              </a:cxn>
                              <a:cxn ang="0">
                                <a:pos x="0" y="T3"/>
                              </a:cxn>
                            </a:cxnLst>
                            <a:rect l="0" t="0" r="r" b="b"/>
                            <a:pathLst>
                              <a:path h="314">
                                <a:moveTo>
                                  <a:pt x="0" y="0"/>
                                </a:moveTo>
                                <a:lnTo>
                                  <a:pt x="0" y="315"/>
                                </a:lnTo>
                              </a:path>
                            </a:pathLst>
                          </a:custGeom>
                          <a:noFill/>
                          <a:ln w="39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9472412" name="Freeform 11"/>
                        <wps:cNvSpPr>
                          <a:spLocks/>
                        </wps:cNvSpPr>
                        <wps:spPr bwMode="auto">
                          <a:xfrm>
                            <a:off x="10582" y="994"/>
                            <a:ext cx="0" cy="1346"/>
                          </a:xfrm>
                          <a:custGeom>
                            <a:avLst/>
                            <a:gdLst>
                              <a:gd name="T0" fmla="+- 0 994 994"/>
                              <a:gd name="T1" fmla="*/ 994 h 1346"/>
                              <a:gd name="T2" fmla="+- 0 2340 994"/>
                              <a:gd name="T3" fmla="*/ 2340 h 1346"/>
                            </a:gdLst>
                            <a:ahLst/>
                            <a:cxnLst>
                              <a:cxn ang="0">
                                <a:pos x="0" y="T1"/>
                              </a:cxn>
                              <a:cxn ang="0">
                                <a:pos x="0" y="T3"/>
                              </a:cxn>
                            </a:cxnLst>
                            <a:rect l="0" t="0" r="r" b="b"/>
                            <a:pathLst>
                              <a:path h="1346">
                                <a:moveTo>
                                  <a:pt x="0" y="0"/>
                                </a:moveTo>
                                <a:lnTo>
                                  <a:pt x="0" y="1346"/>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B85362" id="Group 10" o:spid="_x0000_s1026" style="position:absolute;margin-left:60.6pt;margin-top:44.4pt;width:474.1pt;height:77.85pt;z-index:-251622912;mso-position-horizontal-relative:page;mso-position-vertical-relative:page" coordorigin="1212,888" coordsize="9482,1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">
                <v:shape id="Freeform 30" o:spid="_x0000_s1027" style="position:absolute;left:1273;top:919;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" path="m,l,89e" filled="f" strokeweight="3.1pt">
                  <v:path arrowok="t" o:connecttype="custom" o:connectlocs="0,919;0,1008" o:connectangles="0,0"/>
                </v:shape>
                <v:shape id="Freeform 29" o:spid="_x0000_s1028" style="position:absolute;left:1243;top:949;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" path="m,l89,e" filled="f" strokeweight="3.1pt">
                  <v:path arrowok="t" o:connecttype="custom" o:connectlocs="0,0;89,0" o:connectangles="0,0"/>
                </v:shape>
                <v:shape id="Freeform 28" o:spid="_x0000_s1029" style="position:absolute;left:1332;top:949;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" path="m,l9242,e" filled="f" strokeweight="3.1pt">
                  <v:path arrowok="t" o:connecttype="custom" o:connectlocs="0,0;9242,0" o:connectangles="0,0"/>
                </v:shape>
                <v:shape id="Freeform 27" o:spid="_x0000_s1030" style="position:absolute;left:1332;top:1001;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" path="m,l9242,e" filled="f" strokeweight=".82pt">
                  <v:path arrowok="t" o:connecttype="custom" o:connectlocs="0,0;9242,0" o:connectangles="0,0"/>
                </v:shape>
                <v:shape id="Freeform 26" o:spid="_x0000_s1031" style="position:absolute;left:10633;top:919;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" path="m,l,89e" filled="f" strokeweight="3.1pt">
                  <v:path arrowok="t" o:connecttype="custom" o:connectlocs="0,919;0,1008" o:connectangles="0,0"/>
                </v:shape>
                <v:shape id="Freeform 25" o:spid="_x0000_s1032" style="position:absolute;left:10574;top:949;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" path="m,l89,e" filled="f" strokeweight="3.1pt">
                  <v:path arrowok="t" o:connecttype="custom" o:connectlocs="0,0;89,0" o:connectangles="0,0"/>
                </v:shape>
                <v:shape id="Freeform 24" o:spid="_x0000_s1033" style="position:absolute;left:1273;top:1008;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" path="m,l,514e" filled="f" strokeweight="3.1pt">
                  <v:path arrowok="t" o:connecttype="custom" o:connectlocs="0,1008;0,1522" o:connectangles="0,0"/>
                </v:shape>
                <v:shape id="Freeform 23" o:spid="_x0000_s1034" style="position:absolute;left:10633;top:1008;width:0;height:514;visibility:visible;mso-wrap-style:square;v-text-anchor:top" coordsize="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" path="m,l,514e" filled="f" strokeweight="3.1pt">
                  <v:path arrowok="t" o:connecttype="custom" o:connectlocs="0,1008;0,1522" o:connectangles="0,0"/>
                </v:shape>
                <v:shape id="Freeform 22" o:spid="_x0000_s1035" style="position:absolute;left:1273;top:152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" path="m,l,489e" filled="f" strokeweight="3.1pt">
                  <v:path arrowok="t" o:connecttype="custom" o:connectlocs="0,1522;0,2011" o:connectangles="0,0"/>
                </v:shape>
                <v:shape id="Freeform 21" o:spid="_x0000_s1036" style="position:absolute;left:10633;top:1522;width:0;height:490;visibility:visible;mso-wrap-style:square;v-text-anchor:top" coordsize="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" path="m,l,489e" filled="f" strokeweight="3.1pt">
                  <v:path arrowok="t" o:connecttype="custom" o:connectlocs="0,1522;0,2011" o:connectangles="0,0"/>
                </v:shape>
                <v:shape id="Freeform 20" o:spid="_x0000_s1037" style="position:absolute;left:1273;top:232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" path="m,l,88e" filled="f" strokeweight="3.1pt">
                  <v:path arrowok="t" o:connecttype="custom" o:connectlocs="0,2326;0,2414" o:connectangles="0,0"/>
                </v:shape>
                <v:shape id="Freeform 19" o:spid="_x0000_s1038" style="position:absolute;left:1243;top:2384;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" path="m,l89,e" filled="f" strokeweight="3.1pt">
                  <v:path arrowok="t" o:connecttype="custom" o:connectlocs="0,0;89,0" o:connectangles="0,0"/>
                </v:shape>
                <v:shape id="Freeform 18" o:spid="_x0000_s1039" style="position:absolute;left:1332;top:2384;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" path="m,l9242,e" filled="f" strokeweight="3.1pt">
                  <v:path arrowok="t" o:connecttype="custom" o:connectlocs="0,0;9242,0" o:connectangles="0,0"/>
                </v:shape>
                <v:shape id="Freeform 17" o:spid="_x0000_s1040" style="position:absolute;left:1332;top:2333;width:9242;height:0;visibility:visible;mso-wrap-style:square;v-text-anchor:top" coordsize="9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" path="m,l9242,e" filled="f" strokeweight=".82pt">
                  <v:path arrowok="t" o:connecttype="custom" o:connectlocs="0,0;9242,0" o:connectangles="0,0"/>
                </v:shape>
                <v:shape id="Freeform 16" o:spid="_x0000_s1041" style="position:absolute;left:10633;top:2326;width:0;height:89;visibility:visible;mso-wrap-style:square;v-text-anchor:top" coordsize="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" path="m,l,88e" filled="f" strokeweight="3.1pt">
                  <v:path arrowok="t" o:connecttype="custom" o:connectlocs="0,2326;0,2414" o:connectangles="0,0"/>
                </v:shape>
                <v:shape id="Freeform 15" o:spid="_x0000_s1042" style="position:absolute;left:10574;top:2384;width:89;height:0;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" path="m,l89,e" filled="f" strokeweight="3.1pt">
                  <v:path arrowok="t" o:connecttype="custom" o:connectlocs="0,0;89,0" o:connectangles="0,0"/>
                </v:shape>
                <v:shape id="Freeform 14" o:spid="_x0000_s1043" style="position:absolute;left:1273;top:2011;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" path="m,l,315e" filled="f" strokeweight="3.1pt">
                  <v:path arrowok="t" o:connecttype="custom" o:connectlocs="0,2011;0,2326" o:connectangles="0,0"/>
                </v:shape>
                <v:shape id="Freeform 13" o:spid="_x0000_s1044" style="position:absolute;left:1325;top:99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" path="m,l,1346e" filled="f" strokeweight=".82pt">
                  <v:path arrowok="t" o:connecttype="custom" o:connectlocs="0,994;0,2340" o:connectangles="0,0"/>
                </v:shape>
                <v:shape id="Freeform 12" o:spid="_x0000_s1045" style="position:absolute;left:10633;top:2011;width:0;height:314;visibility:visible;mso-wrap-style:square;v-text-anchor:top" coordsize="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" path="m,l,315e" filled="f" strokeweight="3.1pt">
                  <v:path arrowok="t" o:connecttype="custom" o:connectlocs="0,2011;0,2326" o:connectangles="0,0"/>
                </v:shape>
                <v:shape id="Freeform 11" o:spid="_x0000_s1046" style="position:absolute;left:10582;top:994;width:0;height:1346;visibility:visible;mso-wrap-style:square;v-text-anchor:top" coordsize="0,1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" path="m,l,1346e" filled="f" strokeweight=".82pt">
                  <v:path arrowok="t" o:connecttype="custom" o:connectlocs="0,994;0,2340" o:connectangles="0,0"/>
                </v:shape>
                <w10:wrap anchorx="page" anchory="page"/>
              </v:group>
            </w:pict>
          </mc:Fallback>
        </mc:AlternateContent>
      </w:r>
    </w:p>
    <w:p w14:paraId="427B2B76" w14:textId="443F740F" w:rsidR="00CD6FA1" w:rsidRDefault="001D2960">
      <w:pPr>
        <w:spacing w:before="12"/>
        <w:ind w:left="2848"/>
        <w:rPr>
          <w:sz w:val="32"/>
          <w:szCs w:val="32"/>
        </w:rPr>
      </w:pPr>
      <w:r>
        <w:rPr>
          <w:noProof/>
        </w:rPr>
        <w:drawing>
          <wp:anchor distT="0" distB="0" distL="114300" distR="114300" simplePos="0" relativeHeight="251694592" behindDoc="1" locked="0" layoutInCell="1" allowOverlap="1" wp14:anchorId="760B7C7C" wp14:editId="52F2B610">
            <wp:simplePos x="0" y="0"/>
            <wp:positionH relativeFrom="page">
              <wp:posOffset>1386205</wp:posOffset>
            </wp:positionH>
            <wp:positionV relativeFrom="page">
              <wp:posOffset>771525</wp:posOffset>
            </wp:positionV>
            <wp:extent cx="578485" cy="545465"/>
            <wp:effectExtent l="0" t="0" r="0" b="6985"/>
            <wp:wrapNone/>
            <wp:docPr id="152236245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8485" cy="54546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5616" behindDoc="1" locked="0" layoutInCell="1" allowOverlap="1" wp14:anchorId="31B39018" wp14:editId="1C79BB47">
            <wp:simplePos x="0" y="0"/>
            <wp:positionH relativeFrom="page">
              <wp:posOffset>2329180</wp:posOffset>
            </wp:positionH>
            <wp:positionV relativeFrom="paragraph">
              <wp:posOffset>-48895</wp:posOffset>
            </wp:positionV>
            <wp:extent cx="3112135" cy="521335"/>
            <wp:effectExtent l="0" t="0" r="0" b="0"/>
            <wp:wrapNone/>
            <wp:docPr id="55674874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12135" cy="521335"/>
                    </a:xfrm>
                    <a:prstGeom prst="rect">
                      <a:avLst/>
                    </a:prstGeom>
                    <a:noFill/>
                  </pic:spPr>
                </pic:pic>
              </a:graphicData>
            </a:graphic>
            <wp14:sizeRelH relativeFrom="page">
              <wp14:pctWidth>0</wp14:pctWidth>
            </wp14:sizeRelH>
            <wp14:sizeRelV relativeFrom="page">
              <wp14:pctHeight>0</wp14:pctHeight>
            </wp14:sizeRelV>
          </wp:anchor>
        </w:drawing>
      </w:r>
      <w:r w:rsidR="003567B5">
        <w:rPr>
          <w:b/>
          <w:w w:val="114"/>
          <w:sz w:val="32"/>
          <w:szCs w:val="32"/>
        </w:rPr>
        <w:t>M</w:t>
      </w:r>
      <w:r w:rsidR="003567B5">
        <w:rPr>
          <w:b/>
          <w:spacing w:val="1"/>
          <w:w w:val="114"/>
          <w:sz w:val="32"/>
          <w:szCs w:val="32"/>
        </w:rPr>
        <w:t>Y</w:t>
      </w:r>
      <w:r w:rsidR="003567B5">
        <w:rPr>
          <w:b/>
          <w:w w:val="114"/>
          <w:sz w:val="32"/>
          <w:szCs w:val="32"/>
        </w:rPr>
        <w:t>P</w:t>
      </w:r>
      <w:r w:rsidR="003567B5">
        <w:rPr>
          <w:b/>
          <w:spacing w:val="19"/>
          <w:w w:val="114"/>
          <w:sz w:val="32"/>
          <w:szCs w:val="32"/>
        </w:rPr>
        <w:t xml:space="preserve"> </w:t>
      </w:r>
      <w:r w:rsidR="003567B5">
        <w:rPr>
          <w:b/>
          <w:spacing w:val="-1"/>
          <w:w w:val="94"/>
          <w:sz w:val="32"/>
          <w:szCs w:val="32"/>
        </w:rPr>
        <w:t>C</w:t>
      </w:r>
      <w:r w:rsidR="003567B5">
        <w:rPr>
          <w:b/>
          <w:spacing w:val="2"/>
          <w:w w:val="120"/>
          <w:sz w:val="32"/>
          <w:szCs w:val="32"/>
        </w:rPr>
        <w:t>o</w:t>
      </w:r>
      <w:r w:rsidR="003567B5">
        <w:rPr>
          <w:b/>
          <w:w w:val="115"/>
          <w:sz w:val="32"/>
          <w:szCs w:val="32"/>
        </w:rPr>
        <w:t>mm</w:t>
      </w:r>
      <w:r w:rsidR="003567B5">
        <w:rPr>
          <w:b/>
          <w:spacing w:val="2"/>
          <w:w w:val="117"/>
          <w:sz w:val="32"/>
          <w:szCs w:val="32"/>
        </w:rPr>
        <w:t>u</w:t>
      </w:r>
      <w:r w:rsidR="003567B5">
        <w:rPr>
          <w:b/>
          <w:spacing w:val="1"/>
          <w:w w:val="119"/>
          <w:sz w:val="32"/>
          <w:szCs w:val="32"/>
        </w:rPr>
        <w:t>n</w:t>
      </w:r>
      <w:r w:rsidR="003567B5">
        <w:rPr>
          <w:b/>
          <w:spacing w:val="-1"/>
          <w:w w:val="130"/>
          <w:sz w:val="32"/>
          <w:szCs w:val="32"/>
        </w:rPr>
        <w:t>i</w:t>
      </w:r>
      <w:r w:rsidR="003567B5">
        <w:rPr>
          <w:b/>
          <w:spacing w:val="-1"/>
          <w:w w:val="118"/>
          <w:sz w:val="32"/>
          <w:szCs w:val="32"/>
        </w:rPr>
        <w:t>t</w:t>
      </w:r>
      <w:r w:rsidR="003567B5">
        <w:rPr>
          <w:b/>
          <w:w w:val="103"/>
          <w:sz w:val="32"/>
          <w:szCs w:val="32"/>
        </w:rPr>
        <w:t>y</w:t>
      </w:r>
      <w:r w:rsidR="003567B5">
        <w:rPr>
          <w:b/>
          <w:spacing w:val="27"/>
          <w:sz w:val="32"/>
          <w:szCs w:val="32"/>
        </w:rPr>
        <w:t xml:space="preserve"> </w:t>
      </w:r>
      <w:r w:rsidR="003567B5">
        <w:rPr>
          <w:b/>
          <w:spacing w:val="-1"/>
          <w:w w:val="126"/>
          <w:sz w:val="32"/>
          <w:szCs w:val="32"/>
        </w:rPr>
        <w:t>P</w:t>
      </w:r>
      <w:r w:rsidR="003567B5">
        <w:rPr>
          <w:b/>
          <w:spacing w:val="2"/>
          <w:w w:val="126"/>
          <w:sz w:val="32"/>
          <w:szCs w:val="32"/>
        </w:rPr>
        <w:t>r</w:t>
      </w:r>
      <w:r w:rsidR="003567B5">
        <w:rPr>
          <w:b/>
          <w:spacing w:val="-1"/>
          <w:w w:val="115"/>
          <w:sz w:val="32"/>
          <w:szCs w:val="32"/>
        </w:rPr>
        <w:t>o</w:t>
      </w:r>
      <w:r w:rsidR="003567B5">
        <w:rPr>
          <w:b/>
          <w:w w:val="115"/>
          <w:sz w:val="32"/>
          <w:szCs w:val="32"/>
        </w:rPr>
        <w:t>j</w:t>
      </w:r>
      <w:r w:rsidR="003567B5">
        <w:rPr>
          <w:b/>
          <w:spacing w:val="2"/>
          <w:w w:val="120"/>
          <w:sz w:val="32"/>
          <w:szCs w:val="32"/>
        </w:rPr>
        <w:t>e</w:t>
      </w:r>
      <w:r w:rsidR="003567B5">
        <w:rPr>
          <w:b/>
          <w:w w:val="106"/>
          <w:sz w:val="32"/>
          <w:szCs w:val="32"/>
        </w:rPr>
        <w:t>c</w:t>
      </w:r>
      <w:r w:rsidR="003567B5">
        <w:rPr>
          <w:b/>
          <w:w w:val="118"/>
          <w:sz w:val="32"/>
          <w:szCs w:val="32"/>
        </w:rPr>
        <w:t>t</w:t>
      </w:r>
    </w:p>
    <w:p w14:paraId="0A3F1700" w14:textId="77777777" w:rsidR="00CD6FA1" w:rsidRDefault="00CD6FA1">
      <w:pPr>
        <w:spacing w:line="200" w:lineRule="exact"/>
      </w:pPr>
    </w:p>
    <w:p w14:paraId="31621944" w14:textId="77777777" w:rsidR="00CD6FA1" w:rsidRDefault="00CD6FA1">
      <w:pPr>
        <w:spacing w:line="200" w:lineRule="exact"/>
      </w:pPr>
    </w:p>
    <w:p w14:paraId="1B701D5F" w14:textId="77777777" w:rsidR="00CD6FA1" w:rsidRDefault="00CD6FA1">
      <w:pPr>
        <w:spacing w:line="200" w:lineRule="exact"/>
      </w:pPr>
    </w:p>
    <w:p w14:paraId="37238CEB" w14:textId="77777777" w:rsidR="00CD6FA1" w:rsidRDefault="00CD6FA1">
      <w:pPr>
        <w:spacing w:before="4" w:line="260" w:lineRule="exact"/>
        <w:rPr>
          <w:sz w:val="26"/>
          <w:szCs w:val="26"/>
        </w:rPr>
      </w:pPr>
    </w:p>
    <w:p w14:paraId="69E1F12E" w14:textId="77777777" w:rsidR="00CD6FA1" w:rsidRDefault="003567B5">
      <w:pPr>
        <w:spacing w:line="300" w:lineRule="exact"/>
        <w:ind w:left="2034"/>
        <w:rPr>
          <w:rFonts w:ascii="Comic Sans MS" w:eastAsia="Comic Sans MS" w:hAnsi="Comic Sans MS" w:cs="Comic Sans MS"/>
          <w:sz w:val="24"/>
          <w:szCs w:val="24"/>
        </w:rPr>
      </w:pPr>
      <w:r>
        <w:rPr>
          <w:rFonts w:ascii="Comic Sans MS" w:eastAsia="Comic Sans MS" w:hAnsi="Comic Sans MS" w:cs="Comic Sans MS"/>
          <w:b/>
          <w:spacing w:val="-1"/>
          <w:position w:val="-1"/>
          <w:sz w:val="24"/>
          <w:szCs w:val="24"/>
        </w:rPr>
        <w:t>M</w:t>
      </w:r>
      <w:r>
        <w:rPr>
          <w:rFonts w:ascii="Comic Sans MS" w:eastAsia="Comic Sans MS" w:hAnsi="Comic Sans MS" w:cs="Comic Sans MS"/>
          <w:b/>
          <w:spacing w:val="1"/>
          <w:position w:val="-1"/>
          <w:sz w:val="24"/>
          <w:szCs w:val="24"/>
        </w:rPr>
        <w:t>Y</w:t>
      </w:r>
      <w:r>
        <w:rPr>
          <w:rFonts w:ascii="Comic Sans MS" w:eastAsia="Comic Sans MS" w:hAnsi="Comic Sans MS" w:cs="Comic Sans MS"/>
          <w:b/>
          <w:position w:val="-1"/>
          <w:sz w:val="24"/>
          <w:szCs w:val="24"/>
        </w:rPr>
        <w:t>P</w:t>
      </w:r>
      <w:r>
        <w:rPr>
          <w:rFonts w:ascii="Comic Sans MS" w:eastAsia="Comic Sans MS" w:hAnsi="Comic Sans MS" w:cs="Comic Sans MS"/>
          <w:b/>
          <w:spacing w:val="-1"/>
          <w:position w:val="-1"/>
          <w:sz w:val="24"/>
          <w:szCs w:val="24"/>
        </w:rPr>
        <w:t xml:space="preserve"> P</w:t>
      </w:r>
      <w:r>
        <w:rPr>
          <w:rFonts w:ascii="Comic Sans MS" w:eastAsia="Comic Sans MS" w:hAnsi="Comic Sans MS" w:cs="Comic Sans MS"/>
          <w:b/>
          <w:position w:val="-1"/>
          <w:sz w:val="24"/>
          <w:szCs w:val="24"/>
        </w:rPr>
        <w:t>RO</w:t>
      </w:r>
      <w:r>
        <w:rPr>
          <w:rFonts w:ascii="Comic Sans MS" w:eastAsia="Comic Sans MS" w:hAnsi="Comic Sans MS" w:cs="Comic Sans MS"/>
          <w:b/>
          <w:spacing w:val="1"/>
          <w:position w:val="-1"/>
          <w:sz w:val="24"/>
          <w:szCs w:val="24"/>
        </w:rPr>
        <w:t>J</w:t>
      </w:r>
      <w:r>
        <w:rPr>
          <w:rFonts w:ascii="Comic Sans MS" w:eastAsia="Comic Sans MS" w:hAnsi="Comic Sans MS" w:cs="Comic Sans MS"/>
          <w:b/>
          <w:spacing w:val="-1"/>
          <w:position w:val="-1"/>
          <w:sz w:val="24"/>
          <w:szCs w:val="24"/>
        </w:rPr>
        <w:t>E</w:t>
      </w:r>
      <w:r>
        <w:rPr>
          <w:rFonts w:ascii="Comic Sans MS" w:eastAsia="Comic Sans MS" w:hAnsi="Comic Sans MS" w:cs="Comic Sans MS"/>
          <w:b/>
          <w:position w:val="-1"/>
          <w:sz w:val="24"/>
          <w:szCs w:val="24"/>
        </w:rPr>
        <w:t>C</w:t>
      </w:r>
      <w:r>
        <w:rPr>
          <w:rFonts w:ascii="Comic Sans MS" w:eastAsia="Comic Sans MS" w:hAnsi="Comic Sans MS" w:cs="Comic Sans MS"/>
          <w:b/>
          <w:spacing w:val="1"/>
          <w:position w:val="-1"/>
          <w:sz w:val="24"/>
          <w:szCs w:val="24"/>
        </w:rPr>
        <w:t>T</w:t>
      </w:r>
      <w:r>
        <w:rPr>
          <w:rFonts w:ascii="Comic Sans MS" w:eastAsia="Comic Sans MS" w:hAnsi="Comic Sans MS" w:cs="Comic Sans MS"/>
          <w:b/>
          <w:position w:val="-1"/>
          <w:sz w:val="24"/>
          <w:szCs w:val="24"/>
        </w:rPr>
        <w:t>S</w:t>
      </w:r>
      <w:r>
        <w:rPr>
          <w:rFonts w:ascii="Comic Sans MS" w:eastAsia="Comic Sans MS" w:hAnsi="Comic Sans MS" w:cs="Comic Sans MS"/>
          <w:b/>
          <w:spacing w:val="-2"/>
          <w:position w:val="-1"/>
          <w:sz w:val="24"/>
          <w:szCs w:val="24"/>
        </w:rPr>
        <w:t xml:space="preserve"> </w:t>
      </w:r>
      <w:r>
        <w:rPr>
          <w:rFonts w:ascii="Comic Sans MS" w:eastAsia="Comic Sans MS" w:hAnsi="Comic Sans MS" w:cs="Comic Sans MS"/>
          <w:b/>
          <w:position w:val="-1"/>
          <w:sz w:val="24"/>
          <w:szCs w:val="24"/>
        </w:rPr>
        <w:t>A</w:t>
      </w:r>
      <w:r>
        <w:rPr>
          <w:rFonts w:ascii="Comic Sans MS" w:eastAsia="Comic Sans MS" w:hAnsi="Comic Sans MS" w:cs="Comic Sans MS"/>
          <w:b/>
          <w:spacing w:val="3"/>
          <w:position w:val="-1"/>
          <w:sz w:val="24"/>
          <w:szCs w:val="24"/>
        </w:rPr>
        <w:t>C</w:t>
      </w:r>
      <w:r>
        <w:rPr>
          <w:rFonts w:ascii="Comic Sans MS" w:eastAsia="Comic Sans MS" w:hAnsi="Comic Sans MS" w:cs="Comic Sans MS"/>
          <w:b/>
          <w:position w:val="-1"/>
          <w:sz w:val="24"/>
          <w:szCs w:val="24"/>
        </w:rPr>
        <w:t>AD</w:t>
      </w:r>
      <w:r>
        <w:rPr>
          <w:rFonts w:ascii="Comic Sans MS" w:eastAsia="Comic Sans MS" w:hAnsi="Comic Sans MS" w:cs="Comic Sans MS"/>
          <w:b/>
          <w:spacing w:val="-1"/>
          <w:position w:val="-1"/>
          <w:sz w:val="24"/>
          <w:szCs w:val="24"/>
        </w:rPr>
        <w:t>EM</w:t>
      </w:r>
      <w:r>
        <w:rPr>
          <w:rFonts w:ascii="Comic Sans MS" w:eastAsia="Comic Sans MS" w:hAnsi="Comic Sans MS" w:cs="Comic Sans MS"/>
          <w:b/>
          <w:spacing w:val="1"/>
          <w:position w:val="-1"/>
          <w:sz w:val="24"/>
          <w:szCs w:val="24"/>
        </w:rPr>
        <w:t>I</w:t>
      </w:r>
      <w:r>
        <w:rPr>
          <w:rFonts w:ascii="Comic Sans MS" w:eastAsia="Comic Sans MS" w:hAnsi="Comic Sans MS" w:cs="Comic Sans MS"/>
          <w:b/>
          <w:position w:val="-1"/>
          <w:sz w:val="24"/>
          <w:szCs w:val="24"/>
        </w:rPr>
        <w:t>C HO</w:t>
      </w:r>
      <w:r>
        <w:rPr>
          <w:rFonts w:ascii="Comic Sans MS" w:eastAsia="Comic Sans MS" w:hAnsi="Comic Sans MS" w:cs="Comic Sans MS"/>
          <w:b/>
          <w:spacing w:val="-1"/>
          <w:position w:val="-1"/>
          <w:sz w:val="24"/>
          <w:szCs w:val="24"/>
        </w:rPr>
        <w:t>N</w:t>
      </w:r>
      <w:r>
        <w:rPr>
          <w:rFonts w:ascii="Comic Sans MS" w:eastAsia="Comic Sans MS" w:hAnsi="Comic Sans MS" w:cs="Comic Sans MS"/>
          <w:b/>
          <w:spacing w:val="1"/>
          <w:position w:val="-1"/>
          <w:sz w:val="24"/>
          <w:szCs w:val="24"/>
        </w:rPr>
        <w:t>E</w:t>
      </w:r>
      <w:r>
        <w:rPr>
          <w:rFonts w:ascii="Comic Sans MS" w:eastAsia="Comic Sans MS" w:hAnsi="Comic Sans MS" w:cs="Comic Sans MS"/>
          <w:b/>
          <w:spacing w:val="-1"/>
          <w:position w:val="-1"/>
          <w:sz w:val="24"/>
          <w:szCs w:val="24"/>
        </w:rPr>
        <w:t>S</w:t>
      </w:r>
      <w:r>
        <w:rPr>
          <w:rFonts w:ascii="Comic Sans MS" w:eastAsia="Comic Sans MS" w:hAnsi="Comic Sans MS" w:cs="Comic Sans MS"/>
          <w:b/>
          <w:spacing w:val="1"/>
          <w:position w:val="-1"/>
          <w:sz w:val="24"/>
          <w:szCs w:val="24"/>
        </w:rPr>
        <w:t>T</w:t>
      </w:r>
      <w:r>
        <w:rPr>
          <w:rFonts w:ascii="Comic Sans MS" w:eastAsia="Comic Sans MS" w:hAnsi="Comic Sans MS" w:cs="Comic Sans MS"/>
          <w:b/>
          <w:position w:val="-1"/>
          <w:sz w:val="24"/>
          <w:szCs w:val="24"/>
        </w:rPr>
        <w:t xml:space="preserve">Y </w:t>
      </w:r>
      <w:r>
        <w:rPr>
          <w:rFonts w:ascii="Comic Sans MS" w:eastAsia="Comic Sans MS" w:hAnsi="Comic Sans MS" w:cs="Comic Sans MS"/>
          <w:b/>
          <w:spacing w:val="1"/>
          <w:position w:val="-1"/>
          <w:sz w:val="24"/>
          <w:szCs w:val="24"/>
        </w:rPr>
        <w:t>F</w:t>
      </w:r>
      <w:r>
        <w:rPr>
          <w:rFonts w:ascii="Comic Sans MS" w:eastAsia="Comic Sans MS" w:hAnsi="Comic Sans MS" w:cs="Comic Sans MS"/>
          <w:b/>
          <w:position w:val="-1"/>
          <w:sz w:val="24"/>
          <w:szCs w:val="24"/>
        </w:rPr>
        <w:t>ORM</w:t>
      </w:r>
    </w:p>
    <w:p w14:paraId="1BEE5B70" w14:textId="77777777" w:rsidR="00CD6FA1" w:rsidRDefault="00CD6FA1">
      <w:pPr>
        <w:spacing w:before="4" w:line="60" w:lineRule="exact"/>
        <w:rPr>
          <w:sz w:val="6"/>
          <w:szCs w:val="6"/>
        </w:rPr>
      </w:pPr>
    </w:p>
    <w:tbl>
      <w:tblPr>
        <w:tblW w:w="0" w:type="auto"/>
        <w:tblInd w:w="106" w:type="dxa"/>
        <w:tblLayout w:type="fixed"/>
        <w:tblCellMar>
          <w:left w:w="0" w:type="dxa"/>
          <w:right w:w="0" w:type="dxa"/>
        </w:tblCellMar>
        <w:tblLook w:val="01E0" w:firstRow="1" w:lastRow="1" w:firstColumn="1" w:lastColumn="1" w:noHBand="0" w:noVBand="0"/>
      </w:tblPr>
      <w:tblGrid>
        <w:gridCol w:w="1193"/>
        <w:gridCol w:w="341"/>
        <w:gridCol w:w="6225"/>
        <w:gridCol w:w="1484"/>
      </w:tblGrid>
      <w:tr w:rsidR="00CD6FA1" w14:paraId="29444858" w14:textId="77777777">
        <w:trPr>
          <w:trHeight w:hRule="exact" w:val="456"/>
        </w:trPr>
        <w:tc>
          <w:tcPr>
            <w:tcW w:w="1534" w:type="dxa"/>
            <w:gridSpan w:val="2"/>
            <w:tcBorders>
              <w:top w:val="single" w:sz="5" w:space="0" w:color="000000"/>
              <w:left w:val="single" w:sz="5" w:space="0" w:color="000000"/>
              <w:bottom w:val="single" w:sz="5" w:space="0" w:color="000000"/>
              <w:right w:val="single" w:sz="5" w:space="0" w:color="000000"/>
            </w:tcBorders>
          </w:tcPr>
          <w:p w14:paraId="2236967B"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me</w:t>
            </w:r>
          </w:p>
        </w:tc>
        <w:tc>
          <w:tcPr>
            <w:tcW w:w="7709" w:type="dxa"/>
            <w:gridSpan w:val="2"/>
            <w:tcBorders>
              <w:top w:val="single" w:sz="5" w:space="0" w:color="000000"/>
              <w:left w:val="single" w:sz="5" w:space="0" w:color="000000"/>
              <w:bottom w:val="single" w:sz="5" w:space="0" w:color="000000"/>
              <w:right w:val="single" w:sz="5" w:space="0" w:color="000000"/>
            </w:tcBorders>
          </w:tcPr>
          <w:p w14:paraId="2337A867" w14:textId="77777777" w:rsidR="00CD6FA1" w:rsidRDefault="00CD6FA1"/>
        </w:tc>
      </w:tr>
      <w:tr w:rsidR="00CD6FA1" w14:paraId="0CEB19C3" w14:textId="77777777">
        <w:trPr>
          <w:trHeight w:hRule="exact" w:val="456"/>
        </w:trPr>
        <w:tc>
          <w:tcPr>
            <w:tcW w:w="1534" w:type="dxa"/>
            <w:gridSpan w:val="2"/>
            <w:tcBorders>
              <w:top w:val="single" w:sz="5" w:space="0" w:color="000000"/>
              <w:left w:val="single" w:sz="5" w:space="0" w:color="000000"/>
              <w:bottom w:val="single" w:sz="5" w:space="0" w:color="000000"/>
              <w:right w:val="single" w:sz="5" w:space="0" w:color="000000"/>
            </w:tcBorders>
          </w:tcPr>
          <w:p w14:paraId="3B98120A"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spacing w:val="-1"/>
                <w:sz w:val="16"/>
                <w:szCs w:val="16"/>
              </w:rPr>
              <w:t>Sc</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oo</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me</w:t>
            </w:r>
          </w:p>
        </w:tc>
        <w:tc>
          <w:tcPr>
            <w:tcW w:w="7709" w:type="dxa"/>
            <w:gridSpan w:val="2"/>
            <w:tcBorders>
              <w:top w:val="single" w:sz="5" w:space="0" w:color="000000"/>
              <w:left w:val="single" w:sz="5" w:space="0" w:color="000000"/>
              <w:bottom w:val="single" w:sz="5" w:space="0" w:color="000000"/>
              <w:right w:val="single" w:sz="5" w:space="0" w:color="000000"/>
            </w:tcBorders>
          </w:tcPr>
          <w:p w14:paraId="53F8DAB4" w14:textId="77777777" w:rsidR="00CD6FA1" w:rsidRDefault="00CD6FA1"/>
        </w:tc>
      </w:tr>
      <w:tr w:rsidR="00CD6FA1" w14:paraId="4E29454F" w14:textId="77777777">
        <w:trPr>
          <w:trHeight w:hRule="exact" w:val="456"/>
        </w:trPr>
        <w:tc>
          <w:tcPr>
            <w:tcW w:w="1534" w:type="dxa"/>
            <w:gridSpan w:val="2"/>
            <w:tcBorders>
              <w:top w:val="single" w:sz="5" w:space="0" w:color="000000"/>
              <w:left w:val="single" w:sz="5" w:space="0" w:color="000000"/>
              <w:bottom w:val="single" w:sz="5" w:space="0" w:color="000000"/>
              <w:right w:val="single" w:sz="5" w:space="0" w:color="000000"/>
            </w:tcBorders>
          </w:tcPr>
          <w:p w14:paraId="324816AC"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spacing w:val="-1"/>
                <w:sz w:val="16"/>
                <w:szCs w:val="16"/>
              </w:rPr>
              <w:t>S</w:t>
            </w:r>
            <w:r>
              <w:rPr>
                <w:rFonts w:ascii="Comic Sans MS" w:eastAsia="Comic Sans MS" w:hAnsi="Comic Sans MS" w:cs="Comic Sans MS"/>
                <w:sz w:val="16"/>
                <w:szCs w:val="16"/>
              </w:rPr>
              <w:t>up</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v</w:t>
            </w:r>
            <w:r>
              <w:rPr>
                <w:rFonts w:ascii="Comic Sans MS" w:eastAsia="Comic Sans MS" w:hAnsi="Comic Sans MS" w:cs="Comic Sans MS"/>
                <w:spacing w:val="1"/>
                <w:sz w:val="16"/>
                <w:szCs w:val="16"/>
              </w:rPr>
              <w:t>is</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r n</w:t>
            </w:r>
            <w:r>
              <w:rPr>
                <w:rFonts w:ascii="Comic Sans MS" w:eastAsia="Comic Sans MS" w:hAnsi="Comic Sans MS" w:cs="Comic Sans MS"/>
                <w:spacing w:val="-1"/>
                <w:sz w:val="16"/>
                <w:szCs w:val="16"/>
              </w:rPr>
              <w:t>a</w:t>
            </w:r>
            <w:r>
              <w:rPr>
                <w:rFonts w:ascii="Comic Sans MS" w:eastAsia="Comic Sans MS" w:hAnsi="Comic Sans MS" w:cs="Comic Sans MS"/>
                <w:spacing w:val="-3"/>
                <w:sz w:val="16"/>
                <w:szCs w:val="16"/>
              </w:rPr>
              <w:t>m</w:t>
            </w:r>
            <w:r>
              <w:rPr>
                <w:rFonts w:ascii="Comic Sans MS" w:eastAsia="Comic Sans MS" w:hAnsi="Comic Sans MS" w:cs="Comic Sans MS"/>
                <w:sz w:val="16"/>
                <w:szCs w:val="16"/>
              </w:rPr>
              <w:t>e</w:t>
            </w:r>
          </w:p>
        </w:tc>
        <w:tc>
          <w:tcPr>
            <w:tcW w:w="7709" w:type="dxa"/>
            <w:gridSpan w:val="2"/>
            <w:tcBorders>
              <w:top w:val="single" w:sz="5" w:space="0" w:color="000000"/>
              <w:left w:val="single" w:sz="5" w:space="0" w:color="000000"/>
              <w:bottom w:val="single" w:sz="5" w:space="0" w:color="000000"/>
              <w:right w:val="single" w:sz="5" w:space="0" w:color="000000"/>
            </w:tcBorders>
          </w:tcPr>
          <w:p w14:paraId="129A8D3E" w14:textId="77777777" w:rsidR="00CD6FA1" w:rsidRDefault="00CD6FA1"/>
        </w:tc>
      </w:tr>
      <w:tr w:rsidR="00CD6FA1" w14:paraId="5AE32554" w14:textId="77777777">
        <w:trPr>
          <w:trHeight w:hRule="exact" w:val="902"/>
        </w:trPr>
        <w:tc>
          <w:tcPr>
            <w:tcW w:w="9242" w:type="dxa"/>
            <w:gridSpan w:val="4"/>
            <w:tcBorders>
              <w:top w:val="single" w:sz="5" w:space="0" w:color="000000"/>
              <w:left w:val="single" w:sz="5" w:space="0" w:color="000000"/>
              <w:bottom w:val="single" w:sz="5" w:space="0" w:color="000000"/>
              <w:right w:val="single" w:sz="5" w:space="0" w:color="000000"/>
            </w:tcBorders>
          </w:tcPr>
          <w:p w14:paraId="2054D3F9"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b/>
                <w:spacing w:val="-1"/>
                <w:sz w:val="16"/>
                <w:szCs w:val="16"/>
              </w:rPr>
              <w:t>S</w:t>
            </w:r>
            <w:r>
              <w:rPr>
                <w:rFonts w:ascii="Comic Sans MS" w:eastAsia="Comic Sans MS" w:hAnsi="Comic Sans MS" w:cs="Comic Sans MS"/>
                <w:b/>
                <w:spacing w:val="1"/>
                <w:sz w:val="16"/>
                <w:szCs w:val="16"/>
              </w:rPr>
              <w:t>T</w:t>
            </w:r>
            <w:r>
              <w:rPr>
                <w:rFonts w:ascii="Comic Sans MS" w:eastAsia="Comic Sans MS" w:hAnsi="Comic Sans MS" w:cs="Comic Sans MS"/>
                <w:b/>
                <w:spacing w:val="-1"/>
                <w:sz w:val="16"/>
                <w:szCs w:val="16"/>
              </w:rPr>
              <w:t>UD</w:t>
            </w:r>
            <w:r>
              <w:rPr>
                <w:rFonts w:ascii="Comic Sans MS" w:eastAsia="Comic Sans MS" w:hAnsi="Comic Sans MS" w:cs="Comic Sans MS"/>
                <w:b/>
                <w:sz w:val="16"/>
                <w:szCs w:val="16"/>
              </w:rPr>
              <w:t>E</w:t>
            </w:r>
            <w:r>
              <w:rPr>
                <w:rFonts w:ascii="Comic Sans MS" w:eastAsia="Comic Sans MS" w:hAnsi="Comic Sans MS" w:cs="Comic Sans MS"/>
                <w:b/>
                <w:spacing w:val="-1"/>
                <w:sz w:val="16"/>
                <w:szCs w:val="16"/>
              </w:rPr>
              <w:t>N</w:t>
            </w:r>
            <w:r>
              <w:rPr>
                <w:rFonts w:ascii="Comic Sans MS" w:eastAsia="Comic Sans MS" w:hAnsi="Comic Sans MS" w:cs="Comic Sans MS"/>
                <w:b/>
                <w:spacing w:val="1"/>
                <w:sz w:val="16"/>
                <w:szCs w:val="16"/>
              </w:rPr>
              <w:t>T</w:t>
            </w:r>
            <w:r>
              <w:rPr>
                <w:rFonts w:ascii="Comic Sans MS" w:eastAsia="Comic Sans MS" w:hAnsi="Comic Sans MS" w:cs="Comic Sans MS"/>
                <w:sz w:val="16"/>
                <w:szCs w:val="16"/>
              </w:rPr>
              <w:t>:</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z w:val="16"/>
                <w:szCs w:val="16"/>
              </w:rPr>
              <w:t>is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doc</w:t>
            </w:r>
            <w:r>
              <w:rPr>
                <w:rFonts w:ascii="Comic Sans MS" w:eastAsia="Comic Sans MS" w:hAnsi="Comic Sans MS" w:cs="Comic Sans MS"/>
                <w:sz w:val="16"/>
                <w:szCs w:val="16"/>
              </w:rPr>
              <w:t>u</w:t>
            </w:r>
            <w:r>
              <w:rPr>
                <w:rFonts w:ascii="Comic Sans MS" w:eastAsia="Comic Sans MS" w:hAnsi="Comic Sans MS" w:cs="Comic Sans MS"/>
                <w:spacing w:val="-3"/>
                <w:sz w:val="16"/>
                <w:szCs w:val="16"/>
              </w:rPr>
              <w:t>m</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co</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d</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y</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ur pr</w:t>
            </w:r>
            <w:r>
              <w:rPr>
                <w:rFonts w:ascii="Comic Sans MS" w:eastAsia="Comic Sans MS" w:hAnsi="Comic Sans MS" w:cs="Comic Sans MS"/>
                <w:spacing w:val="-3"/>
                <w:sz w:val="16"/>
                <w:szCs w:val="16"/>
              </w:rPr>
              <w:t>o</w:t>
            </w:r>
            <w:r>
              <w:rPr>
                <w:rFonts w:ascii="Comic Sans MS" w:eastAsia="Comic Sans MS" w:hAnsi="Comic Sans MS" w:cs="Comic Sans MS"/>
                <w:spacing w:val="1"/>
                <w:sz w:val="16"/>
                <w:szCs w:val="16"/>
              </w:rPr>
              <w:t>g</w:t>
            </w:r>
            <w:r>
              <w:rPr>
                <w:rFonts w:ascii="Comic Sans MS" w:eastAsia="Comic Sans MS" w:hAnsi="Comic Sans MS" w:cs="Comic Sans MS"/>
                <w:sz w:val="16"/>
                <w:szCs w:val="16"/>
              </w:rPr>
              <w:t>r</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a</w:t>
            </w:r>
            <w:r>
              <w:rPr>
                <w:rFonts w:ascii="Comic Sans MS" w:eastAsia="Comic Sans MS" w:hAnsi="Comic Sans MS" w:cs="Comic Sans MS"/>
                <w:sz w:val="16"/>
                <w:szCs w:val="16"/>
              </w:rPr>
              <w:t>nd</w:t>
            </w:r>
            <w:r>
              <w:rPr>
                <w:rFonts w:ascii="Comic Sans MS" w:eastAsia="Comic Sans MS" w:hAnsi="Comic Sans MS" w:cs="Comic Sans MS"/>
                <w:spacing w:val="-1"/>
                <w:sz w:val="16"/>
                <w:szCs w:val="16"/>
              </w:rPr>
              <w:t xml:space="preserve"> t</w:t>
            </w:r>
            <w:r>
              <w:rPr>
                <w:rFonts w:ascii="Comic Sans MS" w:eastAsia="Comic Sans MS" w:hAnsi="Comic Sans MS" w:cs="Comic Sans MS"/>
                <w:spacing w:val="1"/>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n</w:t>
            </w:r>
            <w:r>
              <w:rPr>
                <w:rFonts w:ascii="Comic Sans MS" w:eastAsia="Comic Sans MS" w:hAnsi="Comic Sans MS" w:cs="Comic Sans MS"/>
                <w:spacing w:val="-3"/>
                <w:sz w:val="16"/>
                <w:szCs w:val="16"/>
              </w:rPr>
              <w:t>a</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ure</w:t>
            </w:r>
            <w:r>
              <w:rPr>
                <w:rFonts w:ascii="Comic Sans MS" w:eastAsia="Comic Sans MS" w:hAnsi="Comic Sans MS" w:cs="Comic Sans MS"/>
                <w:spacing w:val="-1"/>
                <w:sz w:val="16"/>
                <w:szCs w:val="16"/>
              </w:rPr>
              <w:t xml:space="preserve"> o</w:t>
            </w:r>
            <w:r>
              <w:rPr>
                <w:rFonts w:ascii="Comic Sans MS" w:eastAsia="Comic Sans MS" w:hAnsi="Comic Sans MS" w:cs="Comic Sans MS"/>
                <w:sz w:val="16"/>
                <w:szCs w:val="16"/>
              </w:rPr>
              <w:t>f y</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ur</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is</w:t>
            </w:r>
            <w:r>
              <w:rPr>
                <w:rFonts w:ascii="Comic Sans MS" w:eastAsia="Comic Sans MS" w:hAnsi="Comic Sans MS" w:cs="Comic Sans MS"/>
                <w:spacing w:val="-3"/>
                <w:sz w:val="16"/>
                <w:szCs w:val="16"/>
              </w:rPr>
              <w:t>c</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si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ns</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3"/>
                <w:sz w:val="16"/>
                <w:szCs w:val="16"/>
              </w:rPr>
              <w:t>w</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h</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y</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ur</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pacing w:val="-2"/>
                <w:sz w:val="16"/>
                <w:szCs w:val="16"/>
              </w:rPr>
              <w:t>u</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v</w:t>
            </w:r>
            <w:r>
              <w:rPr>
                <w:rFonts w:ascii="Comic Sans MS" w:eastAsia="Comic Sans MS" w:hAnsi="Comic Sans MS" w:cs="Comic Sans MS"/>
                <w:sz w:val="16"/>
                <w:szCs w:val="16"/>
              </w:rPr>
              <w:t>i</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o</w:t>
            </w:r>
            <w:r>
              <w:rPr>
                <w:rFonts w:ascii="Comic Sans MS" w:eastAsia="Comic Sans MS" w:hAnsi="Comic Sans MS" w:cs="Comic Sans MS"/>
                <w:spacing w:val="-3"/>
                <w:sz w:val="16"/>
                <w:szCs w:val="16"/>
              </w:rPr>
              <w:t>r</w:t>
            </w:r>
            <w:r>
              <w:rPr>
                <w:rFonts w:ascii="Comic Sans MS" w:eastAsia="Comic Sans MS" w:hAnsi="Comic Sans MS" w:cs="Comic Sans MS"/>
                <w:sz w:val="16"/>
                <w:szCs w:val="16"/>
              </w:rPr>
              <w:t xml:space="preserve">. </w:t>
            </w:r>
            <w:r>
              <w:rPr>
                <w:rFonts w:ascii="Comic Sans MS" w:eastAsia="Comic Sans MS" w:hAnsi="Comic Sans MS" w:cs="Comic Sans MS"/>
                <w:spacing w:val="1"/>
                <w:sz w:val="16"/>
                <w:szCs w:val="16"/>
              </w:rPr>
              <w:t xml:space="preserve"> Y</w:t>
            </w:r>
            <w:r>
              <w:rPr>
                <w:rFonts w:ascii="Comic Sans MS" w:eastAsia="Comic Sans MS" w:hAnsi="Comic Sans MS" w:cs="Comic Sans MS"/>
                <w:spacing w:val="-3"/>
                <w:sz w:val="16"/>
                <w:szCs w:val="16"/>
              </w:rPr>
              <w:t>o</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l</w:t>
            </w:r>
            <w:r>
              <w:rPr>
                <w:rFonts w:ascii="Comic Sans MS" w:eastAsia="Comic Sans MS" w:hAnsi="Comic Sans MS" w:cs="Comic Sans MS"/>
                <w:sz w:val="16"/>
                <w:szCs w:val="16"/>
              </w:rPr>
              <w:t>d</w:t>
            </w:r>
          </w:p>
          <w:p w14:paraId="7154BCFD" w14:textId="77777777" w:rsidR="00CD6FA1" w:rsidRDefault="003567B5">
            <w:pPr>
              <w:ind w:left="102" w:right="279"/>
              <w:rPr>
                <w:rFonts w:ascii="Comic Sans MS" w:eastAsia="Comic Sans MS" w:hAnsi="Comic Sans MS" w:cs="Comic Sans MS"/>
                <w:sz w:val="16"/>
                <w:szCs w:val="16"/>
              </w:rPr>
            </w:pP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 xml:space="preserve">m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o</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y</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ur</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u</w:t>
            </w:r>
            <w:r>
              <w:rPr>
                <w:rFonts w:ascii="Comic Sans MS" w:eastAsia="Comic Sans MS" w:hAnsi="Comic Sans MS" w:cs="Comic Sans MS"/>
                <w:spacing w:val="-2"/>
                <w:sz w:val="16"/>
                <w:szCs w:val="16"/>
              </w:rPr>
              <w:t>p</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v</w:t>
            </w:r>
            <w:r>
              <w:rPr>
                <w:rFonts w:ascii="Comic Sans MS" w:eastAsia="Comic Sans MS" w:hAnsi="Comic Sans MS" w:cs="Comic Sans MS"/>
                <w:spacing w:val="1"/>
                <w:sz w:val="16"/>
                <w:szCs w:val="16"/>
              </w:rPr>
              <w:t>is</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r </w:t>
            </w:r>
            <w:r>
              <w:rPr>
                <w:rFonts w:ascii="Comic Sans MS" w:eastAsia="Comic Sans MS" w:hAnsi="Comic Sans MS" w:cs="Comic Sans MS"/>
                <w:spacing w:val="-3"/>
                <w:sz w:val="16"/>
                <w:szCs w:val="16"/>
              </w:rPr>
              <w:t>a</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l</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a</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i</w:t>
            </w:r>
            <w:r>
              <w:rPr>
                <w:rFonts w:ascii="Comic Sans MS" w:eastAsia="Comic Sans MS" w:hAnsi="Comic Sans MS" w:cs="Comic Sans MS"/>
                <w:spacing w:val="-3"/>
                <w:sz w:val="16"/>
                <w:szCs w:val="16"/>
              </w:rPr>
              <w:t>m</w:t>
            </w:r>
            <w:r>
              <w:rPr>
                <w:rFonts w:ascii="Comic Sans MS" w:eastAsia="Comic Sans MS" w:hAnsi="Comic Sans MS" w:cs="Comic Sans MS"/>
                <w:spacing w:val="1"/>
                <w:sz w:val="16"/>
                <w:szCs w:val="16"/>
              </w:rPr>
              <w:t>es</w:t>
            </w:r>
            <w:r>
              <w:rPr>
                <w:rFonts w:ascii="Comic Sans MS" w:eastAsia="Comic Sans MS" w:hAnsi="Comic Sans MS" w:cs="Comic Sans MS"/>
                <w:sz w:val="16"/>
                <w:szCs w:val="16"/>
              </w:rPr>
              <w:t>:</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rt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o</w:t>
            </w:r>
            <w:r>
              <w:rPr>
                <w:rFonts w:ascii="Comic Sans MS" w:eastAsia="Comic Sans MS" w:hAnsi="Comic Sans MS" w:cs="Comic Sans MS"/>
                <w:spacing w:val="-3"/>
                <w:sz w:val="16"/>
                <w:szCs w:val="16"/>
              </w:rPr>
              <w:t>c</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t</w:t>
            </w:r>
            <w:r>
              <w:rPr>
                <w:rFonts w:ascii="Comic Sans MS" w:eastAsia="Comic Sans MS" w:hAnsi="Comic Sans MS" w:cs="Comic Sans MS"/>
                <w:sz w:val="16"/>
                <w:szCs w:val="16"/>
              </w:rPr>
              <w:t xml:space="preserve">o </w:t>
            </w:r>
            <w:r>
              <w:rPr>
                <w:rFonts w:ascii="Comic Sans MS" w:eastAsia="Comic Sans MS" w:hAnsi="Comic Sans MS" w:cs="Comic Sans MS"/>
                <w:spacing w:val="-1"/>
                <w:sz w:val="16"/>
                <w:szCs w:val="16"/>
              </w:rPr>
              <w:t>d</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c</w:t>
            </w:r>
            <w:r>
              <w:rPr>
                <w:rFonts w:ascii="Comic Sans MS" w:eastAsia="Comic Sans MS" w:hAnsi="Comic Sans MS" w:cs="Comic Sans MS"/>
                <w:spacing w:val="-2"/>
                <w:sz w:val="16"/>
                <w:szCs w:val="16"/>
              </w:rPr>
              <w:t>u</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y</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ur </w:t>
            </w:r>
            <w:r>
              <w:rPr>
                <w:rFonts w:ascii="Comic Sans MS" w:eastAsia="Comic Sans MS" w:hAnsi="Comic Sans MS" w:cs="Comic Sans MS"/>
                <w:spacing w:val="1"/>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iti</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l</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as</w:t>
            </w:r>
            <w:r>
              <w:rPr>
                <w:rFonts w:ascii="Comic Sans MS" w:eastAsia="Comic Sans MS" w:hAnsi="Comic Sans MS" w:cs="Comic Sans MS"/>
                <w:sz w:val="16"/>
                <w:szCs w:val="16"/>
              </w:rPr>
              <w: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he</w:t>
            </w:r>
            <w:r>
              <w:rPr>
                <w:rFonts w:ascii="Comic Sans MS" w:eastAsia="Comic Sans MS" w:hAnsi="Comic Sans MS" w:cs="Comic Sans MS"/>
                <w:sz w:val="16"/>
                <w:szCs w:val="16"/>
              </w:rPr>
              <w:t xml:space="preserve">n </w:t>
            </w:r>
            <w:r>
              <w:rPr>
                <w:rFonts w:ascii="Comic Sans MS" w:eastAsia="Comic Sans MS" w:hAnsi="Comic Sans MS" w:cs="Comic Sans MS"/>
                <w:spacing w:val="-3"/>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y</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u </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v</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co</w:t>
            </w:r>
            <w:r>
              <w:rPr>
                <w:rFonts w:ascii="Comic Sans MS" w:eastAsia="Comic Sans MS" w:hAnsi="Comic Sans MS" w:cs="Comic Sans MS"/>
                <w:spacing w:val="-3"/>
                <w:sz w:val="16"/>
                <w:szCs w:val="16"/>
              </w:rPr>
              <w:t>m</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l</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te</w:t>
            </w:r>
            <w:r>
              <w:rPr>
                <w:rFonts w:ascii="Comic Sans MS" w:eastAsia="Comic Sans MS" w:hAnsi="Comic Sans MS" w:cs="Comic Sans MS"/>
                <w:sz w:val="16"/>
                <w:szCs w:val="16"/>
              </w:rPr>
              <w:t>d</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1"/>
                <w:sz w:val="16"/>
                <w:szCs w:val="16"/>
              </w:rPr>
              <w:t xml:space="preserve"> s</w:t>
            </w:r>
            <w:r>
              <w:rPr>
                <w:rFonts w:ascii="Comic Sans MS" w:eastAsia="Comic Sans MS" w:hAnsi="Comic Sans MS" w:cs="Comic Sans MS"/>
                <w:spacing w:val="1"/>
                <w:sz w:val="16"/>
                <w:szCs w:val="16"/>
              </w:rPr>
              <w:t>ig</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if</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ca</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m</w:t>
            </w:r>
            <w:r>
              <w:rPr>
                <w:rFonts w:ascii="Comic Sans MS" w:eastAsia="Comic Sans MS" w:hAnsi="Comic Sans MS" w:cs="Comic Sans MS"/>
                <w:spacing w:val="-3"/>
                <w:sz w:val="16"/>
                <w:szCs w:val="16"/>
              </w:rPr>
              <w:t>o</w:t>
            </w:r>
            <w:r>
              <w:rPr>
                <w:rFonts w:ascii="Comic Sans MS" w:eastAsia="Comic Sans MS" w:hAnsi="Comic Sans MS" w:cs="Comic Sans MS"/>
                <w:sz w:val="16"/>
                <w:szCs w:val="16"/>
              </w:rPr>
              <w:t>unt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2"/>
                <w:sz w:val="16"/>
                <w:szCs w:val="16"/>
              </w:rPr>
              <w:t xml:space="preserve"> </w:t>
            </w:r>
            <w:r>
              <w:rPr>
                <w:rFonts w:ascii="Comic Sans MS" w:eastAsia="Comic Sans MS" w:hAnsi="Comic Sans MS" w:cs="Comic Sans MS"/>
                <w:sz w:val="16"/>
                <w:szCs w:val="16"/>
              </w:rPr>
              <w:t>y</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ur pr</w:t>
            </w:r>
            <w:r>
              <w:rPr>
                <w:rFonts w:ascii="Comic Sans MS" w:eastAsia="Comic Sans MS" w:hAnsi="Comic Sans MS" w:cs="Comic Sans MS"/>
                <w:spacing w:val="-1"/>
                <w:sz w:val="16"/>
                <w:szCs w:val="16"/>
              </w:rPr>
              <w:t>o</w:t>
            </w:r>
            <w:r>
              <w:rPr>
                <w:rFonts w:ascii="Comic Sans MS" w:eastAsia="Comic Sans MS" w:hAnsi="Comic Sans MS" w:cs="Comic Sans MS"/>
                <w:spacing w:val="-2"/>
                <w:sz w:val="16"/>
                <w:szCs w:val="16"/>
              </w:rPr>
              <w:t>j</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ct</w:t>
            </w:r>
            <w:r>
              <w:rPr>
                <w:rFonts w:ascii="Comic Sans MS" w:eastAsia="Comic Sans MS" w:hAnsi="Comic Sans MS" w:cs="Comic Sans MS"/>
                <w:sz w:val="16"/>
                <w:szCs w:val="16"/>
              </w:rPr>
              <w: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nd</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f</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all</w:t>
            </w:r>
            <w:r>
              <w:rPr>
                <w:rFonts w:ascii="Comic Sans MS" w:eastAsia="Comic Sans MS" w:hAnsi="Comic Sans MS" w:cs="Comic Sans MS"/>
                <w:sz w:val="16"/>
                <w:szCs w:val="16"/>
              </w:rPr>
              <w:t xml:space="preserve">y </w:t>
            </w:r>
            <w:r>
              <w:rPr>
                <w:rFonts w:ascii="Comic Sans MS" w:eastAsia="Comic Sans MS" w:hAnsi="Comic Sans MS" w:cs="Comic Sans MS"/>
                <w:spacing w:val="-3"/>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c</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y</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ur </w:t>
            </w:r>
            <w:r>
              <w:rPr>
                <w:rFonts w:ascii="Comic Sans MS" w:eastAsia="Comic Sans MS" w:hAnsi="Comic Sans MS" w:cs="Comic Sans MS"/>
                <w:spacing w:val="-1"/>
                <w:sz w:val="16"/>
                <w:szCs w:val="16"/>
              </w:rPr>
              <w:t>co</w:t>
            </w:r>
            <w:r>
              <w:rPr>
                <w:rFonts w:ascii="Comic Sans MS" w:eastAsia="Comic Sans MS" w:hAnsi="Comic Sans MS" w:cs="Comic Sans MS"/>
                <w:sz w:val="16"/>
                <w:szCs w:val="16"/>
              </w:rPr>
              <w:t>mp</w:t>
            </w:r>
            <w:r>
              <w:rPr>
                <w:rFonts w:ascii="Comic Sans MS" w:eastAsia="Comic Sans MS" w:hAnsi="Comic Sans MS" w:cs="Comic Sans MS"/>
                <w:spacing w:val="-1"/>
                <w:sz w:val="16"/>
                <w:szCs w:val="16"/>
              </w:rPr>
              <w:t>l</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d</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p</w:t>
            </w:r>
            <w:r>
              <w:rPr>
                <w:rFonts w:ascii="Comic Sans MS" w:eastAsia="Comic Sans MS" w:hAnsi="Comic Sans MS" w:cs="Comic Sans MS"/>
                <w:spacing w:val="-1"/>
                <w:sz w:val="16"/>
                <w:szCs w:val="16"/>
              </w:rPr>
              <w:t>o</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w:t>
            </w:r>
            <w:r>
              <w:rPr>
                <w:rFonts w:ascii="Comic Sans MS" w:eastAsia="Comic Sans MS" w:hAnsi="Comic Sans MS" w:cs="Comic Sans MS"/>
                <w:sz w:val="16"/>
                <w:szCs w:val="16"/>
              </w:rPr>
              <w:t>pr</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t</w:t>
            </w:r>
            <w:r>
              <w:rPr>
                <w:rFonts w:ascii="Comic Sans MS" w:eastAsia="Comic Sans MS" w:hAnsi="Comic Sans MS" w:cs="Comic Sans MS"/>
                <w:spacing w:val="-3"/>
                <w:sz w:val="16"/>
                <w:szCs w:val="16"/>
              </w:rPr>
              <w:t>a</w:t>
            </w:r>
            <w:r>
              <w:rPr>
                <w:rFonts w:ascii="Comic Sans MS" w:eastAsia="Comic Sans MS" w:hAnsi="Comic Sans MS" w:cs="Comic Sans MS"/>
                <w:spacing w:val="1"/>
                <w:sz w:val="16"/>
                <w:szCs w:val="16"/>
              </w:rPr>
              <w:t>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2"/>
                <w:sz w:val="16"/>
                <w:szCs w:val="16"/>
              </w:rPr>
              <w:t>b</w:t>
            </w:r>
            <w:r>
              <w:rPr>
                <w:rFonts w:ascii="Comic Sans MS" w:eastAsia="Comic Sans MS" w:hAnsi="Comic Sans MS" w:cs="Comic Sans MS"/>
                <w:spacing w:val="1"/>
                <w:sz w:val="16"/>
                <w:szCs w:val="16"/>
              </w:rPr>
              <w:t>e</w:t>
            </w:r>
            <w:r>
              <w:rPr>
                <w:rFonts w:ascii="Comic Sans MS" w:eastAsia="Comic Sans MS" w:hAnsi="Comic Sans MS" w:cs="Comic Sans MS"/>
                <w:spacing w:val="-2"/>
                <w:sz w:val="16"/>
                <w:szCs w:val="16"/>
              </w:rPr>
              <w:t>e</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u</w:t>
            </w:r>
            <w:r>
              <w:rPr>
                <w:rFonts w:ascii="Comic Sans MS" w:eastAsia="Comic Sans MS" w:hAnsi="Comic Sans MS" w:cs="Comic Sans MS"/>
                <w:spacing w:val="-2"/>
                <w:sz w:val="16"/>
                <w:szCs w:val="16"/>
              </w:rPr>
              <w:t>b</w:t>
            </w:r>
            <w:r>
              <w:rPr>
                <w:rFonts w:ascii="Comic Sans MS" w:eastAsia="Comic Sans MS" w:hAnsi="Comic Sans MS" w:cs="Comic Sans MS"/>
                <w:sz w:val="16"/>
                <w:szCs w:val="16"/>
              </w:rPr>
              <w:t>m</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te</w:t>
            </w:r>
            <w:r>
              <w:rPr>
                <w:rFonts w:ascii="Comic Sans MS" w:eastAsia="Comic Sans MS" w:hAnsi="Comic Sans MS" w:cs="Comic Sans MS"/>
                <w:spacing w:val="-3"/>
                <w:sz w:val="16"/>
                <w:szCs w:val="16"/>
              </w:rPr>
              <w:t>d</w:t>
            </w:r>
            <w:r>
              <w:rPr>
                <w:rFonts w:ascii="Comic Sans MS" w:eastAsia="Comic Sans MS" w:hAnsi="Comic Sans MS" w:cs="Comic Sans MS"/>
                <w:sz w:val="16"/>
                <w:szCs w:val="16"/>
              </w:rPr>
              <w:t>.</w:t>
            </w:r>
          </w:p>
        </w:tc>
      </w:tr>
      <w:tr w:rsidR="00CD6FA1" w14:paraId="204B2EA4" w14:textId="77777777">
        <w:trPr>
          <w:trHeight w:hRule="exact" w:val="900"/>
        </w:trPr>
        <w:tc>
          <w:tcPr>
            <w:tcW w:w="9242" w:type="dxa"/>
            <w:gridSpan w:val="4"/>
            <w:tcBorders>
              <w:top w:val="single" w:sz="5" w:space="0" w:color="000000"/>
              <w:left w:val="single" w:sz="5" w:space="0" w:color="000000"/>
              <w:bottom w:val="single" w:sz="5" w:space="0" w:color="000000"/>
              <w:right w:val="single" w:sz="5" w:space="0" w:color="000000"/>
            </w:tcBorders>
          </w:tcPr>
          <w:p w14:paraId="571BE540"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b/>
                <w:spacing w:val="-1"/>
                <w:sz w:val="16"/>
                <w:szCs w:val="16"/>
              </w:rPr>
              <w:t>SU</w:t>
            </w:r>
            <w:r>
              <w:rPr>
                <w:rFonts w:ascii="Comic Sans MS" w:eastAsia="Comic Sans MS" w:hAnsi="Comic Sans MS" w:cs="Comic Sans MS"/>
                <w:b/>
                <w:spacing w:val="1"/>
                <w:sz w:val="16"/>
                <w:szCs w:val="16"/>
              </w:rPr>
              <w:t>P</w:t>
            </w:r>
            <w:r>
              <w:rPr>
                <w:rFonts w:ascii="Comic Sans MS" w:eastAsia="Comic Sans MS" w:hAnsi="Comic Sans MS" w:cs="Comic Sans MS"/>
                <w:b/>
                <w:sz w:val="16"/>
                <w:szCs w:val="16"/>
              </w:rPr>
              <w:t>ERV</w:t>
            </w:r>
            <w:r>
              <w:rPr>
                <w:rFonts w:ascii="Comic Sans MS" w:eastAsia="Comic Sans MS" w:hAnsi="Comic Sans MS" w:cs="Comic Sans MS"/>
                <w:b/>
                <w:spacing w:val="1"/>
                <w:sz w:val="16"/>
                <w:szCs w:val="16"/>
              </w:rPr>
              <w:t>I</w:t>
            </w:r>
            <w:r>
              <w:rPr>
                <w:rFonts w:ascii="Comic Sans MS" w:eastAsia="Comic Sans MS" w:hAnsi="Comic Sans MS" w:cs="Comic Sans MS"/>
                <w:b/>
                <w:spacing w:val="-1"/>
                <w:sz w:val="16"/>
                <w:szCs w:val="16"/>
              </w:rPr>
              <w:t>SO</w:t>
            </w:r>
            <w:r>
              <w:rPr>
                <w:rFonts w:ascii="Comic Sans MS" w:eastAsia="Comic Sans MS" w:hAnsi="Comic Sans MS" w:cs="Comic Sans MS"/>
                <w:b/>
                <w:sz w:val="16"/>
                <w:szCs w:val="16"/>
              </w:rPr>
              <w:t>R</w:t>
            </w:r>
            <w:r>
              <w:rPr>
                <w:rFonts w:ascii="Comic Sans MS" w:eastAsia="Comic Sans MS" w:hAnsi="Comic Sans MS" w:cs="Comic Sans MS"/>
                <w:sz w:val="16"/>
                <w:szCs w:val="16"/>
              </w:rPr>
              <w:t>:</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Y</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a</w:t>
            </w:r>
            <w:r>
              <w:rPr>
                <w:rFonts w:ascii="Comic Sans MS" w:eastAsia="Comic Sans MS" w:hAnsi="Comic Sans MS" w:cs="Comic Sans MS"/>
                <w:spacing w:val="-3"/>
                <w:sz w:val="16"/>
                <w:szCs w:val="16"/>
              </w:rPr>
              <w:t>r</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s</w:t>
            </w:r>
            <w:r>
              <w:rPr>
                <w:rFonts w:ascii="Comic Sans MS" w:eastAsia="Comic Sans MS" w:hAnsi="Comic Sans MS" w:cs="Comic Sans MS"/>
                <w:spacing w:val="-3"/>
                <w:sz w:val="16"/>
                <w:szCs w:val="16"/>
              </w:rPr>
              <w:t>k</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d</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o</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a</w:t>
            </w:r>
            <w:r>
              <w:rPr>
                <w:rFonts w:ascii="Comic Sans MS" w:eastAsia="Comic Sans MS" w:hAnsi="Comic Sans MS" w:cs="Comic Sans MS"/>
                <w:spacing w:val="1"/>
                <w:sz w:val="16"/>
                <w:szCs w:val="16"/>
              </w:rPr>
              <w:t>v</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3"/>
                <w:sz w:val="16"/>
                <w:szCs w:val="16"/>
              </w:rPr>
              <w:t>a</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l</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a</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th</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pacing w:val="-2"/>
                <w:sz w:val="16"/>
                <w:szCs w:val="16"/>
              </w:rPr>
              <w:t>u</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r</w:t>
            </w:r>
            <w:r>
              <w:rPr>
                <w:rFonts w:ascii="Comic Sans MS" w:eastAsia="Comic Sans MS" w:hAnsi="Comic Sans MS" w:cs="Comic Sans MS"/>
                <w:spacing w:val="1"/>
                <w:sz w:val="16"/>
                <w:szCs w:val="16"/>
              </w:rPr>
              <w:t>vi</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si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ns</w:t>
            </w:r>
            <w:r>
              <w:rPr>
                <w:rFonts w:ascii="Comic Sans MS" w:eastAsia="Comic Sans MS" w:hAnsi="Comic Sans MS" w:cs="Comic Sans MS"/>
                <w:spacing w:val="-4"/>
                <w:sz w:val="16"/>
                <w:szCs w:val="16"/>
              </w:rPr>
              <w:t xml:space="preserve"> </w:t>
            </w:r>
            <w:r>
              <w:rPr>
                <w:rFonts w:ascii="Comic Sans MS" w:eastAsia="Comic Sans MS" w:hAnsi="Comic Sans MS" w:cs="Comic Sans MS"/>
                <w:spacing w:val="3"/>
                <w:sz w:val="16"/>
                <w:szCs w:val="16"/>
              </w:rPr>
              <w:t>w</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h</w:t>
            </w:r>
            <w:r>
              <w:rPr>
                <w:rFonts w:ascii="Comic Sans MS" w:eastAsia="Comic Sans MS" w:hAnsi="Comic Sans MS" w:cs="Comic Sans MS"/>
                <w:spacing w:val="-1"/>
                <w:sz w:val="16"/>
                <w:szCs w:val="16"/>
              </w:rPr>
              <w:t xml:space="preserve"> s</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rt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pr</w:t>
            </w:r>
            <w:r>
              <w:rPr>
                <w:rFonts w:ascii="Comic Sans MS" w:eastAsia="Comic Sans MS" w:hAnsi="Comic Sans MS" w:cs="Comic Sans MS"/>
                <w:spacing w:val="-1"/>
                <w:sz w:val="16"/>
                <w:szCs w:val="16"/>
              </w:rPr>
              <w:t>oc</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s,</w:t>
            </w:r>
          </w:p>
          <w:p w14:paraId="6436AB01" w14:textId="77777777" w:rsidR="00CD6FA1" w:rsidRDefault="003567B5">
            <w:pPr>
              <w:spacing w:before="1"/>
              <w:ind w:left="102" w:right="264"/>
              <w:rPr>
                <w:rFonts w:ascii="Comic Sans MS" w:eastAsia="Comic Sans MS" w:hAnsi="Comic Sans MS" w:cs="Comic Sans MS"/>
                <w:sz w:val="16"/>
                <w:szCs w:val="16"/>
              </w:rPr>
            </w:pPr>
            <w:r>
              <w:rPr>
                <w:rFonts w:ascii="Comic Sans MS" w:eastAsia="Comic Sans MS" w:hAnsi="Comic Sans MS" w:cs="Comic Sans MS"/>
                <w:spacing w:val="-1"/>
                <w:sz w:val="16"/>
                <w:szCs w:val="16"/>
              </w:rPr>
              <w:t>a</w:t>
            </w:r>
            <w:r>
              <w:rPr>
                <w:rFonts w:ascii="Comic Sans MS" w:eastAsia="Comic Sans MS" w:hAnsi="Comic Sans MS" w:cs="Comic Sans MS"/>
                <w:sz w:val="16"/>
                <w:szCs w:val="16"/>
              </w:rPr>
              <w:t>n in</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i</w:t>
            </w:r>
            <w:r>
              <w:rPr>
                <w:rFonts w:ascii="Comic Sans MS" w:eastAsia="Comic Sans MS" w:hAnsi="Comic Sans MS" w:cs="Comic Sans MS"/>
                <w:sz w:val="16"/>
                <w:szCs w:val="16"/>
              </w:rPr>
              <w:t xml:space="preserve">m </w:t>
            </w:r>
            <w:r>
              <w:rPr>
                <w:rFonts w:ascii="Comic Sans MS" w:eastAsia="Comic Sans MS" w:hAnsi="Comic Sans MS" w:cs="Comic Sans MS"/>
                <w:spacing w:val="-3"/>
                <w:sz w:val="16"/>
                <w:szCs w:val="16"/>
              </w:rPr>
              <w:t>m</w:t>
            </w:r>
            <w:r>
              <w:rPr>
                <w:rFonts w:ascii="Comic Sans MS" w:eastAsia="Comic Sans MS" w:hAnsi="Comic Sans MS" w:cs="Comic Sans MS"/>
                <w:spacing w:val="1"/>
                <w:sz w:val="16"/>
                <w:szCs w:val="16"/>
              </w:rPr>
              <w:t>e</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i</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g</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nd</w:t>
            </w:r>
            <w:r>
              <w:rPr>
                <w:rFonts w:ascii="Comic Sans MS" w:eastAsia="Comic Sans MS" w:hAnsi="Comic Sans MS" w:cs="Comic Sans MS"/>
                <w:spacing w:val="-1"/>
                <w:sz w:val="16"/>
                <w:szCs w:val="16"/>
              </w:rPr>
              <w:t xml:space="preserve"> t</w:t>
            </w:r>
            <w:r>
              <w:rPr>
                <w:rFonts w:ascii="Comic Sans MS" w:eastAsia="Comic Sans MS" w:hAnsi="Comic Sans MS" w:cs="Comic Sans MS"/>
                <w:spacing w:val="1"/>
                <w:sz w:val="16"/>
                <w:szCs w:val="16"/>
              </w:rPr>
              <w:t>he</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h</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fin</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l</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m</w:t>
            </w:r>
            <w:r>
              <w:rPr>
                <w:rFonts w:ascii="Comic Sans MS" w:eastAsia="Comic Sans MS" w:hAnsi="Comic Sans MS" w:cs="Comic Sans MS"/>
                <w:spacing w:val="1"/>
                <w:sz w:val="16"/>
                <w:szCs w:val="16"/>
              </w:rPr>
              <w:t>e</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ti</w:t>
            </w:r>
            <w:r>
              <w:rPr>
                <w:rFonts w:ascii="Comic Sans MS" w:eastAsia="Comic Sans MS" w:hAnsi="Comic Sans MS" w:cs="Comic Sans MS"/>
                <w:spacing w:val="-3"/>
                <w:sz w:val="16"/>
                <w:szCs w:val="16"/>
              </w:rPr>
              <w:t>n</w:t>
            </w:r>
            <w:r>
              <w:rPr>
                <w:rFonts w:ascii="Comic Sans MS" w:eastAsia="Comic Sans MS" w:hAnsi="Comic Sans MS" w:cs="Comic Sans MS"/>
                <w:spacing w:val="1"/>
                <w:sz w:val="16"/>
                <w:szCs w:val="16"/>
              </w:rPr>
              <w:t>g</w:t>
            </w:r>
            <w:r>
              <w:rPr>
                <w:rFonts w:ascii="Comic Sans MS" w:eastAsia="Comic Sans MS" w:hAnsi="Comic Sans MS" w:cs="Comic Sans MS"/>
                <w:sz w:val="16"/>
                <w:szCs w:val="16"/>
              </w:rPr>
              <w:t>.</w:t>
            </w:r>
            <w:r>
              <w:rPr>
                <w:rFonts w:ascii="Comic Sans MS" w:eastAsia="Comic Sans MS" w:hAnsi="Comic Sans MS" w:cs="Comic Sans MS"/>
                <w:spacing w:val="47"/>
                <w:sz w:val="16"/>
                <w:szCs w:val="16"/>
              </w:rPr>
              <w:t xml:space="preserve"> </w:t>
            </w:r>
            <w:r>
              <w:rPr>
                <w:rFonts w:ascii="Comic Sans MS" w:eastAsia="Comic Sans MS" w:hAnsi="Comic Sans MS" w:cs="Comic Sans MS"/>
                <w:spacing w:val="-1"/>
                <w:sz w:val="16"/>
                <w:szCs w:val="16"/>
              </w:rPr>
              <w:t>O</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 xml:space="preserve">r </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i</w:t>
            </w:r>
            <w:r>
              <w:rPr>
                <w:rFonts w:ascii="Comic Sans MS" w:eastAsia="Comic Sans MS" w:hAnsi="Comic Sans MS" w:cs="Comic Sans MS"/>
                <w:spacing w:val="-1"/>
                <w:sz w:val="16"/>
                <w:szCs w:val="16"/>
              </w:rPr>
              <w:t>o</w:t>
            </w:r>
            <w:r>
              <w:rPr>
                <w:rFonts w:ascii="Comic Sans MS" w:eastAsia="Comic Sans MS" w:hAnsi="Comic Sans MS" w:cs="Comic Sans MS"/>
                <w:spacing w:val="-3"/>
                <w:sz w:val="16"/>
                <w:szCs w:val="16"/>
              </w:rPr>
              <w:t>n</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a</w:t>
            </w:r>
            <w:r>
              <w:rPr>
                <w:rFonts w:ascii="Comic Sans MS" w:eastAsia="Comic Sans MS" w:hAnsi="Comic Sans MS" w:cs="Comic Sans MS"/>
                <w:spacing w:val="-3"/>
                <w:sz w:val="16"/>
                <w:szCs w:val="16"/>
              </w:rPr>
              <w:t>r</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p</w:t>
            </w:r>
            <w:r>
              <w:rPr>
                <w:rFonts w:ascii="Comic Sans MS" w:eastAsia="Comic Sans MS" w:hAnsi="Comic Sans MS" w:cs="Comic Sans MS"/>
                <w:spacing w:val="1"/>
                <w:sz w:val="16"/>
                <w:szCs w:val="16"/>
              </w:rPr>
              <w:t>e</w:t>
            </w:r>
            <w:r>
              <w:rPr>
                <w:rFonts w:ascii="Comic Sans MS" w:eastAsia="Comic Sans MS" w:hAnsi="Comic Sans MS" w:cs="Comic Sans MS"/>
                <w:spacing w:val="-3"/>
                <w:sz w:val="16"/>
                <w:szCs w:val="16"/>
              </w:rPr>
              <w:t>r</w:t>
            </w:r>
            <w:r>
              <w:rPr>
                <w:rFonts w:ascii="Comic Sans MS" w:eastAsia="Comic Sans MS" w:hAnsi="Comic Sans MS" w:cs="Comic Sans MS"/>
                <w:sz w:val="16"/>
                <w:szCs w:val="16"/>
              </w:rPr>
              <w:t>m</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tt</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d</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b</w:t>
            </w:r>
            <w:r>
              <w:rPr>
                <w:rFonts w:ascii="Comic Sans MS" w:eastAsia="Comic Sans MS" w:hAnsi="Comic Sans MS" w:cs="Comic Sans MS"/>
                <w:spacing w:val="-2"/>
                <w:sz w:val="16"/>
                <w:szCs w:val="16"/>
              </w:rPr>
              <w:t>u</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d</w:t>
            </w:r>
            <w:r>
              <w:rPr>
                <w:rFonts w:ascii="Comic Sans MS" w:eastAsia="Comic Sans MS" w:hAnsi="Comic Sans MS" w:cs="Comic Sans MS"/>
                <w:sz w:val="16"/>
                <w:szCs w:val="16"/>
              </w:rPr>
              <w:t>o n</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ee</w:t>
            </w:r>
            <w:r>
              <w:rPr>
                <w:rFonts w:ascii="Comic Sans MS" w:eastAsia="Comic Sans MS" w:hAnsi="Comic Sans MS" w:cs="Comic Sans MS"/>
                <w:sz w:val="16"/>
                <w:szCs w:val="16"/>
              </w:rPr>
              <w:t>d</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o</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1"/>
                <w:sz w:val="16"/>
                <w:szCs w:val="16"/>
              </w:rPr>
              <w:t>b</w:t>
            </w:r>
            <w:r>
              <w:rPr>
                <w:rFonts w:ascii="Comic Sans MS" w:eastAsia="Comic Sans MS" w:hAnsi="Comic Sans MS" w:cs="Comic Sans MS"/>
                <w:sz w:val="16"/>
                <w:szCs w:val="16"/>
              </w:rPr>
              <w:t>e</w:t>
            </w:r>
            <w:r>
              <w:rPr>
                <w:rFonts w:ascii="Comic Sans MS" w:eastAsia="Comic Sans MS" w:hAnsi="Comic Sans MS" w:cs="Comic Sans MS"/>
                <w:spacing w:val="3"/>
                <w:sz w:val="16"/>
                <w:szCs w:val="16"/>
              </w:rPr>
              <w:t xml:space="preserve"> </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co</w:t>
            </w:r>
            <w:r>
              <w:rPr>
                <w:rFonts w:ascii="Comic Sans MS" w:eastAsia="Comic Sans MS" w:hAnsi="Comic Sans MS" w:cs="Comic Sans MS"/>
                <w:sz w:val="16"/>
                <w:szCs w:val="16"/>
              </w:rPr>
              <w:t>r</w:t>
            </w:r>
            <w:r>
              <w:rPr>
                <w:rFonts w:ascii="Comic Sans MS" w:eastAsia="Comic Sans MS" w:hAnsi="Comic Sans MS" w:cs="Comic Sans MS"/>
                <w:spacing w:val="-1"/>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d</w:t>
            </w:r>
            <w:r>
              <w:rPr>
                <w:rFonts w:ascii="Comic Sans MS" w:eastAsia="Comic Sans MS" w:hAnsi="Comic Sans MS" w:cs="Comic Sans MS"/>
                <w:spacing w:val="-1"/>
                <w:sz w:val="16"/>
                <w:szCs w:val="16"/>
              </w:rPr>
              <w:t xml:space="preserve"> o</w:t>
            </w:r>
            <w:r>
              <w:rPr>
                <w:rFonts w:ascii="Comic Sans MS" w:eastAsia="Comic Sans MS" w:hAnsi="Comic Sans MS" w:cs="Comic Sans MS"/>
                <w:sz w:val="16"/>
                <w:szCs w:val="16"/>
              </w:rPr>
              <w:t>n</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hi</w:t>
            </w:r>
            <w:r>
              <w:rPr>
                <w:rFonts w:ascii="Comic Sans MS" w:eastAsia="Comic Sans MS" w:hAnsi="Comic Sans MS" w:cs="Comic Sans MS"/>
                <w:sz w:val="16"/>
                <w:szCs w:val="16"/>
              </w:rPr>
              <w:t xml:space="preserve">s </w:t>
            </w:r>
            <w:r>
              <w:rPr>
                <w:rFonts w:ascii="Comic Sans MS" w:eastAsia="Comic Sans MS" w:hAnsi="Comic Sans MS" w:cs="Comic Sans MS"/>
                <w:spacing w:val="1"/>
                <w:sz w:val="16"/>
                <w:szCs w:val="16"/>
              </w:rPr>
              <w:t>s</w:t>
            </w:r>
            <w:r>
              <w:rPr>
                <w:rFonts w:ascii="Comic Sans MS" w:eastAsia="Comic Sans MS" w:hAnsi="Comic Sans MS" w:cs="Comic Sans MS"/>
                <w:spacing w:val="-2"/>
                <w:sz w:val="16"/>
                <w:szCs w:val="16"/>
              </w:rPr>
              <w:t>h</w:t>
            </w:r>
            <w:r>
              <w:rPr>
                <w:rFonts w:ascii="Comic Sans MS" w:eastAsia="Comic Sans MS" w:hAnsi="Comic Sans MS" w:cs="Comic Sans MS"/>
                <w:spacing w:val="1"/>
                <w:sz w:val="16"/>
                <w:szCs w:val="16"/>
              </w:rPr>
              <w:t>e</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 xml:space="preserve">. </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3"/>
                <w:sz w:val="16"/>
                <w:szCs w:val="16"/>
              </w:rPr>
              <w:t>f</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 xml:space="preserve">r </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ac</w:t>
            </w:r>
            <w:r>
              <w:rPr>
                <w:rFonts w:ascii="Comic Sans MS" w:eastAsia="Comic Sans MS" w:hAnsi="Comic Sans MS" w:cs="Comic Sans MS"/>
                <w:sz w:val="16"/>
                <w:szCs w:val="16"/>
              </w:rPr>
              <w:t>h</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pacing w:val="-2"/>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i</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u</w:t>
            </w:r>
            <w:r>
              <w:rPr>
                <w:rFonts w:ascii="Comic Sans MS" w:eastAsia="Comic Sans MS" w:hAnsi="Comic Sans MS" w:cs="Comic Sans MS"/>
                <w:spacing w:val="-3"/>
                <w:sz w:val="16"/>
                <w:szCs w:val="16"/>
              </w:rPr>
              <w:t>d</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u</w:t>
            </w:r>
            <w:r>
              <w:rPr>
                <w:rFonts w:ascii="Comic Sans MS" w:eastAsia="Comic Sans MS" w:hAnsi="Comic Sans MS" w:cs="Comic Sans MS"/>
                <w:spacing w:val="-1"/>
                <w:sz w:val="16"/>
                <w:szCs w:val="16"/>
              </w:rPr>
              <w:t>l</w:t>
            </w:r>
            <w:r>
              <w:rPr>
                <w:rFonts w:ascii="Comic Sans MS" w:eastAsia="Comic Sans MS" w:hAnsi="Comic Sans MS" w:cs="Comic Sans MS"/>
                <w:sz w:val="16"/>
                <w:szCs w:val="16"/>
              </w:rPr>
              <w:t>d</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m</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ke</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a</w:t>
            </w:r>
            <w:r>
              <w:rPr>
                <w:rFonts w:ascii="Comic Sans MS" w:eastAsia="Comic Sans MS" w:hAnsi="Comic Sans MS" w:cs="Comic Sans MS"/>
                <w:spacing w:val="-3"/>
                <w:sz w:val="16"/>
                <w:szCs w:val="16"/>
              </w:rPr>
              <w:t xml:space="preserve"> </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u</w:t>
            </w:r>
            <w:r>
              <w:rPr>
                <w:rFonts w:ascii="Comic Sans MS" w:eastAsia="Comic Sans MS" w:hAnsi="Comic Sans MS" w:cs="Comic Sans MS"/>
                <w:spacing w:val="-3"/>
                <w:sz w:val="16"/>
                <w:szCs w:val="16"/>
              </w:rPr>
              <w:t>m</w:t>
            </w:r>
            <w:r>
              <w:rPr>
                <w:rFonts w:ascii="Comic Sans MS" w:eastAsia="Comic Sans MS" w:hAnsi="Comic Sans MS" w:cs="Comic Sans MS"/>
                <w:sz w:val="16"/>
                <w:szCs w:val="16"/>
              </w:rPr>
              <w:t>m</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 xml:space="preserve">ry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r>
              <w:rPr>
                <w:rFonts w:ascii="Comic Sans MS" w:eastAsia="Comic Sans MS" w:hAnsi="Comic Sans MS" w:cs="Comic Sans MS"/>
                <w:spacing w:val="-2"/>
                <w:sz w:val="16"/>
                <w:szCs w:val="16"/>
              </w:rPr>
              <w:t xml:space="preserve"> </w:t>
            </w:r>
            <w:r>
              <w:rPr>
                <w:rFonts w:ascii="Comic Sans MS" w:eastAsia="Comic Sans MS" w:hAnsi="Comic Sans MS" w:cs="Comic Sans MS"/>
                <w:sz w:val="16"/>
                <w:szCs w:val="16"/>
              </w:rPr>
              <w:t>w</w:t>
            </w:r>
            <w:r>
              <w:rPr>
                <w:rFonts w:ascii="Comic Sans MS" w:eastAsia="Comic Sans MS" w:hAnsi="Comic Sans MS" w:cs="Comic Sans MS"/>
                <w:spacing w:val="1"/>
                <w:sz w:val="16"/>
                <w:szCs w:val="16"/>
              </w:rPr>
              <w:t>h</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t</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w</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s</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d</w:t>
            </w:r>
            <w:r>
              <w:rPr>
                <w:rFonts w:ascii="Comic Sans MS" w:eastAsia="Comic Sans MS" w:hAnsi="Comic Sans MS" w:cs="Comic Sans MS"/>
                <w:spacing w:val="-2"/>
                <w:sz w:val="16"/>
                <w:szCs w:val="16"/>
              </w:rPr>
              <w:t>i</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c</w:t>
            </w:r>
            <w:r>
              <w:rPr>
                <w:rFonts w:ascii="Comic Sans MS" w:eastAsia="Comic Sans MS" w:hAnsi="Comic Sans MS" w:cs="Comic Sans MS"/>
                <w:spacing w:val="-2"/>
                <w:sz w:val="16"/>
                <w:szCs w:val="16"/>
              </w:rPr>
              <w:t>u</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s</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d</w:t>
            </w:r>
            <w:r>
              <w:rPr>
                <w:rFonts w:ascii="Comic Sans MS" w:eastAsia="Comic Sans MS" w:hAnsi="Comic Sans MS" w:cs="Comic Sans MS"/>
                <w:spacing w:val="-1"/>
                <w:sz w:val="16"/>
                <w:szCs w:val="16"/>
              </w:rPr>
              <w:t xml:space="preserve"> a</w:t>
            </w:r>
            <w:r>
              <w:rPr>
                <w:rFonts w:ascii="Comic Sans MS" w:eastAsia="Comic Sans MS" w:hAnsi="Comic Sans MS" w:cs="Comic Sans MS"/>
                <w:sz w:val="16"/>
                <w:szCs w:val="16"/>
              </w:rPr>
              <w:t>nd</w:t>
            </w:r>
            <w:r>
              <w:rPr>
                <w:rFonts w:ascii="Comic Sans MS" w:eastAsia="Comic Sans MS" w:hAnsi="Comic Sans MS" w:cs="Comic Sans MS"/>
                <w:spacing w:val="-1"/>
                <w:sz w:val="16"/>
                <w:szCs w:val="16"/>
              </w:rPr>
              <w:t xml:space="preserve"> </w:t>
            </w:r>
            <w:r>
              <w:rPr>
                <w:rFonts w:ascii="Comic Sans MS" w:eastAsia="Comic Sans MS" w:hAnsi="Comic Sans MS" w:cs="Comic Sans MS"/>
                <w:sz w:val="16"/>
                <w:szCs w:val="16"/>
              </w:rPr>
              <w:t>y</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u</w:t>
            </w:r>
            <w:r>
              <w:rPr>
                <w:rFonts w:ascii="Comic Sans MS" w:eastAsia="Comic Sans MS" w:hAnsi="Comic Sans MS" w:cs="Comic Sans MS"/>
                <w:spacing w:val="-2"/>
                <w:sz w:val="16"/>
                <w:szCs w:val="16"/>
              </w:rPr>
              <w:t xml:space="preserve"> </w:t>
            </w:r>
            <w:r>
              <w:rPr>
                <w:rFonts w:ascii="Comic Sans MS" w:eastAsia="Comic Sans MS" w:hAnsi="Comic Sans MS" w:cs="Comic Sans MS"/>
                <w:spacing w:val="1"/>
                <w:sz w:val="16"/>
                <w:szCs w:val="16"/>
              </w:rPr>
              <w:t>sh</w:t>
            </w:r>
            <w:r>
              <w:rPr>
                <w:rFonts w:ascii="Comic Sans MS" w:eastAsia="Comic Sans MS" w:hAnsi="Comic Sans MS" w:cs="Comic Sans MS"/>
                <w:spacing w:val="-1"/>
                <w:sz w:val="16"/>
                <w:szCs w:val="16"/>
              </w:rPr>
              <w:t>o</w:t>
            </w:r>
            <w:r>
              <w:rPr>
                <w:rFonts w:ascii="Comic Sans MS" w:eastAsia="Comic Sans MS" w:hAnsi="Comic Sans MS" w:cs="Comic Sans MS"/>
                <w:spacing w:val="-2"/>
                <w:sz w:val="16"/>
                <w:szCs w:val="16"/>
              </w:rPr>
              <w:t>u</w:t>
            </w:r>
            <w:r>
              <w:rPr>
                <w:rFonts w:ascii="Comic Sans MS" w:eastAsia="Comic Sans MS" w:hAnsi="Comic Sans MS" w:cs="Comic Sans MS"/>
                <w:spacing w:val="-1"/>
                <w:sz w:val="16"/>
                <w:szCs w:val="16"/>
              </w:rPr>
              <w:t>l</w:t>
            </w:r>
            <w:r>
              <w:rPr>
                <w:rFonts w:ascii="Comic Sans MS" w:eastAsia="Comic Sans MS" w:hAnsi="Comic Sans MS" w:cs="Comic Sans MS"/>
                <w:sz w:val="16"/>
                <w:szCs w:val="16"/>
              </w:rPr>
              <w:t>d</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sig</w:t>
            </w:r>
            <w:r>
              <w:rPr>
                <w:rFonts w:ascii="Comic Sans MS" w:eastAsia="Comic Sans MS" w:hAnsi="Comic Sans MS" w:cs="Comic Sans MS"/>
                <w:sz w:val="16"/>
                <w:szCs w:val="16"/>
              </w:rPr>
              <w:t xml:space="preserve">n </w:t>
            </w:r>
            <w:r>
              <w:rPr>
                <w:rFonts w:ascii="Comic Sans MS" w:eastAsia="Comic Sans MS" w:hAnsi="Comic Sans MS" w:cs="Comic Sans MS"/>
                <w:spacing w:val="-1"/>
                <w:sz w:val="16"/>
                <w:szCs w:val="16"/>
              </w:rPr>
              <w:t>a</w:t>
            </w:r>
            <w:r>
              <w:rPr>
                <w:rFonts w:ascii="Comic Sans MS" w:eastAsia="Comic Sans MS" w:hAnsi="Comic Sans MS" w:cs="Comic Sans MS"/>
                <w:sz w:val="16"/>
                <w:szCs w:val="16"/>
              </w:rPr>
              <w:t>nd</w:t>
            </w:r>
            <w:r>
              <w:rPr>
                <w:rFonts w:ascii="Comic Sans MS" w:eastAsia="Comic Sans MS" w:hAnsi="Comic Sans MS" w:cs="Comic Sans MS"/>
                <w:spacing w:val="-1"/>
                <w:sz w:val="16"/>
                <w:szCs w:val="16"/>
              </w:rPr>
              <w:t xml:space="preserve"> dat</w:t>
            </w:r>
            <w:r>
              <w:rPr>
                <w:rFonts w:ascii="Comic Sans MS" w:eastAsia="Comic Sans MS" w:hAnsi="Comic Sans MS" w:cs="Comic Sans MS"/>
                <w:sz w:val="16"/>
                <w:szCs w:val="16"/>
              </w:rPr>
              <w:t>e</w:t>
            </w:r>
            <w:r>
              <w:rPr>
                <w:rFonts w:ascii="Comic Sans MS" w:eastAsia="Comic Sans MS" w:hAnsi="Comic Sans MS" w:cs="Comic Sans MS"/>
                <w:spacing w:val="-1"/>
                <w:sz w:val="16"/>
                <w:szCs w:val="16"/>
              </w:rPr>
              <w:t xml:space="preserve"> </w:t>
            </w:r>
            <w:r>
              <w:rPr>
                <w:rFonts w:ascii="Comic Sans MS" w:eastAsia="Comic Sans MS" w:hAnsi="Comic Sans MS" w:cs="Comic Sans MS"/>
                <w:spacing w:val="1"/>
                <w:sz w:val="16"/>
                <w:szCs w:val="16"/>
              </w:rPr>
              <w:t>t</w:t>
            </w:r>
            <w:r>
              <w:rPr>
                <w:rFonts w:ascii="Comic Sans MS" w:eastAsia="Comic Sans MS" w:hAnsi="Comic Sans MS" w:cs="Comic Sans MS"/>
                <w:spacing w:val="-2"/>
                <w:sz w:val="16"/>
                <w:szCs w:val="16"/>
              </w:rPr>
              <w:t>h</w:t>
            </w:r>
            <w:r>
              <w:rPr>
                <w:rFonts w:ascii="Comic Sans MS" w:eastAsia="Comic Sans MS" w:hAnsi="Comic Sans MS" w:cs="Comic Sans MS"/>
                <w:spacing w:val="1"/>
                <w:sz w:val="16"/>
                <w:szCs w:val="16"/>
              </w:rPr>
              <w:t>e</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 xml:space="preserve">e </w:t>
            </w:r>
            <w:r>
              <w:rPr>
                <w:rFonts w:ascii="Comic Sans MS" w:eastAsia="Comic Sans MS" w:hAnsi="Comic Sans MS" w:cs="Comic Sans MS"/>
                <w:spacing w:val="-1"/>
                <w:sz w:val="16"/>
                <w:szCs w:val="16"/>
              </w:rPr>
              <w:t>co</w:t>
            </w:r>
            <w:r>
              <w:rPr>
                <w:rFonts w:ascii="Comic Sans MS" w:eastAsia="Comic Sans MS" w:hAnsi="Comic Sans MS" w:cs="Comic Sans MS"/>
                <w:sz w:val="16"/>
                <w:szCs w:val="16"/>
              </w:rPr>
              <w:t>mm</w:t>
            </w:r>
            <w:r>
              <w:rPr>
                <w:rFonts w:ascii="Comic Sans MS" w:eastAsia="Comic Sans MS" w:hAnsi="Comic Sans MS" w:cs="Comic Sans MS"/>
                <w:spacing w:val="1"/>
                <w:sz w:val="16"/>
                <w:szCs w:val="16"/>
              </w:rPr>
              <w:t>e</w:t>
            </w:r>
            <w:r>
              <w:rPr>
                <w:rFonts w:ascii="Comic Sans MS" w:eastAsia="Comic Sans MS" w:hAnsi="Comic Sans MS" w:cs="Comic Sans MS"/>
                <w:sz w:val="16"/>
                <w:szCs w:val="16"/>
              </w:rPr>
              <w:t>n</w:t>
            </w:r>
            <w:r>
              <w:rPr>
                <w:rFonts w:ascii="Comic Sans MS" w:eastAsia="Comic Sans MS" w:hAnsi="Comic Sans MS" w:cs="Comic Sans MS"/>
                <w:spacing w:val="-1"/>
                <w:sz w:val="16"/>
                <w:szCs w:val="16"/>
              </w:rPr>
              <w:t>t</w:t>
            </w:r>
            <w:r>
              <w:rPr>
                <w:rFonts w:ascii="Comic Sans MS" w:eastAsia="Comic Sans MS" w:hAnsi="Comic Sans MS" w:cs="Comic Sans MS"/>
                <w:spacing w:val="1"/>
                <w:sz w:val="16"/>
                <w:szCs w:val="16"/>
              </w:rPr>
              <w:t>s</w:t>
            </w:r>
            <w:r>
              <w:rPr>
                <w:rFonts w:ascii="Comic Sans MS" w:eastAsia="Comic Sans MS" w:hAnsi="Comic Sans MS" w:cs="Comic Sans MS"/>
                <w:sz w:val="16"/>
                <w:szCs w:val="16"/>
              </w:rPr>
              <w:t>.</w:t>
            </w:r>
          </w:p>
        </w:tc>
      </w:tr>
      <w:tr w:rsidR="00CD6FA1" w14:paraId="6D26E208" w14:textId="77777777">
        <w:trPr>
          <w:trHeight w:hRule="exact" w:val="514"/>
        </w:trPr>
        <w:tc>
          <w:tcPr>
            <w:tcW w:w="1193" w:type="dxa"/>
            <w:tcBorders>
              <w:top w:val="single" w:sz="5" w:space="0" w:color="000000"/>
              <w:left w:val="single" w:sz="5" w:space="0" w:color="000000"/>
              <w:bottom w:val="single" w:sz="5" w:space="0" w:color="000000"/>
              <w:right w:val="single" w:sz="5" w:space="0" w:color="000000"/>
            </w:tcBorders>
          </w:tcPr>
          <w:p w14:paraId="7F4904EB" w14:textId="77777777" w:rsidR="00CD6FA1" w:rsidRDefault="003567B5">
            <w:pPr>
              <w:ind w:left="102"/>
              <w:rPr>
                <w:rFonts w:ascii="Comic Sans MS" w:eastAsia="Comic Sans MS" w:hAnsi="Comic Sans MS" w:cs="Comic Sans MS"/>
                <w:sz w:val="18"/>
                <w:szCs w:val="18"/>
              </w:rPr>
            </w:pPr>
            <w:r>
              <w:rPr>
                <w:rFonts w:ascii="Comic Sans MS" w:eastAsia="Comic Sans MS" w:hAnsi="Comic Sans MS" w:cs="Comic Sans MS"/>
                <w:b/>
                <w:sz w:val="18"/>
                <w:szCs w:val="18"/>
              </w:rPr>
              <w:t>DA</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E</w:t>
            </w:r>
          </w:p>
        </w:tc>
        <w:tc>
          <w:tcPr>
            <w:tcW w:w="6566" w:type="dxa"/>
            <w:gridSpan w:val="2"/>
            <w:tcBorders>
              <w:top w:val="single" w:sz="5" w:space="0" w:color="000000"/>
              <w:left w:val="single" w:sz="5" w:space="0" w:color="000000"/>
              <w:bottom w:val="single" w:sz="5" w:space="0" w:color="000000"/>
              <w:right w:val="single" w:sz="5" w:space="0" w:color="000000"/>
            </w:tcBorders>
          </w:tcPr>
          <w:p w14:paraId="2F4EA62E" w14:textId="77777777" w:rsidR="00CD6FA1" w:rsidRDefault="003567B5">
            <w:pPr>
              <w:spacing w:before="1"/>
              <w:ind w:left="102"/>
              <w:rPr>
                <w:rFonts w:ascii="Comic Sans MS" w:eastAsia="Comic Sans MS" w:hAnsi="Comic Sans MS" w:cs="Comic Sans MS"/>
                <w:sz w:val="24"/>
                <w:szCs w:val="24"/>
              </w:rPr>
            </w:pPr>
            <w:r>
              <w:rPr>
                <w:rFonts w:ascii="Comic Sans MS" w:eastAsia="Comic Sans MS" w:hAnsi="Comic Sans MS" w:cs="Comic Sans MS"/>
                <w:b/>
                <w:spacing w:val="-1"/>
                <w:sz w:val="24"/>
                <w:szCs w:val="24"/>
              </w:rPr>
              <w:t>M</w:t>
            </w:r>
            <w:r>
              <w:rPr>
                <w:rFonts w:ascii="Comic Sans MS" w:eastAsia="Comic Sans MS" w:hAnsi="Comic Sans MS" w:cs="Comic Sans MS"/>
                <w:b/>
                <w:sz w:val="24"/>
                <w:szCs w:val="24"/>
              </w:rPr>
              <w:t>A</w:t>
            </w:r>
            <w:r>
              <w:rPr>
                <w:rFonts w:ascii="Comic Sans MS" w:eastAsia="Comic Sans MS" w:hAnsi="Comic Sans MS" w:cs="Comic Sans MS"/>
                <w:b/>
                <w:spacing w:val="1"/>
                <w:sz w:val="24"/>
                <w:szCs w:val="24"/>
              </w:rPr>
              <w:t>I</w:t>
            </w:r>
            <w:r>
              <w:rPr>
                <w:rFonts w:ascii="Comic Sans MS" w:eastAsia="Comic Sans MS" w:hAnsi="Comic Sans MS" w:cs="Comic Sans MS"/>
                <w:b/>
                <w:sz w:val="24"/>
                <w:szCs w:val="24"/>
              </w:rPr>
              <w:t>N</w:t>
            </w:r>
            <w:r>
              <w:rPr>
                <w:rFonts w:ascii="Comic Sans MS" w:eastAsia="Comic Sans MS" w:hAnsi="Comic Sans MS" w:cs="Comic Sans MS"/>
                <w:b/>
                <w:spacing w:val="-1"/>
                <w:sz w:val="24"/>
                <w:szCs w:val="24"/>
              </w:rPr>
              <w:t xml:space="preserve"> P</w:t>
            </w:r>
            <w:r>
              <w:rPr>
                <w:rFonts w:ascii="Comic Sans MS" w:eastAsia="Comic Sans MS" w:hAnsi="Comic Sans MS" w:cs="Comic Sans MS"/>
                <w:b/>
                <w:sz w:val="24"/>
                <w:szCs w:val="24"/>
              </w:rPr>
              <w:t>O</w:t>
            </w:r>
            <w:r>
              <w:rPr>
                <w:rFonts w:ascii="Comic Sans MS" w:eastAsia="Comic Sans MS" w:hAnsi="Comic Sans MS" w:cs="Comic Sans MS"/>
                <w:b/>
                <w:spacing w:val="1"/>
                <w:sz w:val="24"/>
                <w:szCs w:val="24"/>
              </w:rPr>
              <w:t>I</w:t>
            </w:r>
            <w:r>
              <w:rPr>
                <w:rFonts w:ascii="Comic Sans MS" w:eastAsia="Comic Sans MS" w:hAnsi="Comic Sans MS" w:cs="Comic Sans MS"/>
                <w:b/>
                <w:spacing w:val="-1"/>
                <w:sz w:val="24"/>
                <w:szCs w:val="24"/>
              </w:rPr>
              <w:t>N</w:t>
            </w:r>
            <w:r>
              <w:rPr>
                <w:rFonts w:ascii="Comic Sans MS" w:eastAsia="Comic Sans MS" w:hAnsi="Comic Sans MS" w:cs="Comic Sans MS"/>
                <w:b/>
                <w:spacing w:val="1"/>
                <w:sz w:val="24"/>
                <w:szCs w:val="24"/>
              </w:rPr>
              <w:t>T</w:t>
            </w:r>
            <w:r>
              <w:rPr>
                <w:rFonts w:ascii="Comic Sans MS" w:eastAsia="Comic Sans MS" w:hAnsi="Comic Sans MS" w:cs="Comic Sans MS"/>
                <w:b/>
                <w:sz w:val="24"/>
                <w:szCs w:val="24"/>
              </w:rPr>
              <w:t>S</w:t>
            </w:r>
            <w:r>
              <w:rPr>
                <w:rFonts w:ascii="Comic Sans MS" w:eastAsia="Comic Sans MS" w:hAnsi="Comic Sans MS" w:cs="Comic Sans MS"/>
                <w:b/>
                <w:spacing w:val="-2"/>
                <w:sz w:val="24"/>
                <w:szCs w:val="24"/>
              </w:rPr>
              <w:t xml:space="preserve"> </w:t>
            </w:r>
            <w:r>
              <w:rPr>
                <w:rFonts w:ascii="Comic Sans MS" w:eastAsia="Comic Sans MS" w:hAnsi="Comic Sans MS" w:cs="Comic Sans MS"/>
                <w:b/>
                <w:sz w:val="24"/>
                <w:szCs w:val="24"/>
              </w:rPr>
              <w:t>D</w:t>
            </w:r>
            <w:r>
              <w:rPr>
                <w:rFonts w:ascii="Comic Sans MS" w:eastAsia="Comic Sans MS" w:hAnsi="Comic Sans MS" w:cs="Comic Sans MS"/>
                <w:b/>
                <w:spacing w:val="1"/>
                <w:sz w:val="24"/>
                <w:szCs w:val="24"/>
              </w:rPr>
              <w:t>I</w:t>
            </w:r>
            <w:r>
              <w:rPr>
                <w:rFonts w:ascii="Comic Sans MS" w:eastAsia="Comic Sans MS" w:hAnsi="Comic Sans MS" w:cs="Comic Sans MS"/>
                <w:b/>
                <w:spacing w:val="2"/>
                <w:sz w:val="24"/>
                <w:szCs w:val="24"/>
              </w:rPr>
              <w:t>S</w:t>
            </w:r>
            <w:r>
              <w:rPr>
                <w:rFonts w:ascii="Comic Sans MS" w:eastAsia="Comic Sans MS" w:hAnsi="Comic Sans MS" w:cs="Comic Sans MS"/>
                <w:b/>
                <w:sz w:val="24"/>
                <w:szCs w:val="24"/>
              </w:rPr>
              <w:t>C</w:t>
            </w:r>
            <w:r>
              <w:rPr>
                <w:rFonts w:ascii="Comic Sans MS" w:eastAsia="Comic Sans MS" w:hAnsi="Comic Sans MS" w:cs="Comic Sans MS"/>
                <w:b/>
                <w:spacing w:val="1"/>
                <w:sz w:val="24"/>
                <w:szCs w:val="24"/>
              </w:rPr>
              <w:t>U</w:t>
            </w:r>
            <w:r>
              <w:rPr>
                <w:rFonts w:ascii="Comic Sans MS" w:eastAsia="Comic Sans MS" w:hAnsi="Comic Sans MS" w:cs="Comic Sans MS"/>
                <w:b/>
                <w:spacing w:val="-1"/>
                <w:sz w:val="24"/>
                <w:szCs w:val="24"/>
              </w:rPr>
              <w:t>SSE</w:t>
            </w:r>
            <w:r>
              <w:rPr>
                <w:rFonts w:ascii="Comic Sans MS" w:eastAsia="Comic Sans MS" w:hAnsi="Comic Sans MS" w:cs="Comic Sans MS"/>
                <w:b/>
                <w:sz w:val="24"/>
                <w:szCs w:val="24"/>
              </w:rPr>
              <w:t>D</w:t>
            </w:r>
          </w:p>
        </w:tc>
        <w:tc>
          <w:tcPr>
            <w:tcW w:w="1483" w:type="dxa"/>
            <w:tcBorders>
              <w:top w:val="single" w:sz="5" w:space="0" w:color="000000"/>
              <w:left w:val="single" w:sz="5" w:space="0" w:color="000000"/>
              <w:bottom w:val="single" w:sz="5" w:space="0" w:color="000000"/>
              <w:right w:val="single" w:sz="5" w:space="0" w:color="000000"/>
            </w:tcBorders>
          </w:tcPr>
          <w:p w14:paraId="774A0175" w14:textId="77777777" w:rsidR="00CD6FA1" w:rsidRDefault="003567B5">
            <w:pPr>
              <w:spacing w:before="1"/>
              <w:ind w:left="100" w:right="73"/>
              <w:rPr>
                <w:rFonts w:ascii="Comic Sans MS" w:eastAsia="Comic Sans MS" w:hAnsi="Comic Sans MS" w:cs="Comic Sans MS"/>
                <w:sz w:val="18"/>
                <w:szCs w:val="18"/>
              </w:rPr>
            </w:pPr>
            <w:r>
              <w:rPr>
                <w:rFonts w:ascii="Comic Sans MS" w:eastAsia="Comic Sans MS" w:hAnsi="Comic Sans MS" w:cs="Comic Sans MS"/>
                <w:b/>
                <w:sz w:val="18"/>
                <w:szCs w:val="18"/>
              </w:rPr>
              <w:t>SIGNA</w:t>
            </w:r>
            <w:r>
              <w:rPr>
                <w:rFonts w:ascii="Comic Sans MS" w:eastAsia="Comic Sans MS" w:hAnsi="Comic Sans MS" w:cs="Comic Sans MS"/>
                <w:b/>
                <w:spacing w:val="-1"/>
                <w:sz w:val="18"/>
                <w:szCs w:val="18"/>
              </w:rPr>
              <w:t>TU</w:t>
            </w:r>
            <w:r>
              <w:rPr>
                <w:rFonts w:ascii="Comic Sans MS" w:eastAsia="Comic Sans MS" w:hAnsi="Comic Sans MS" w:cs="Comic Sans MS"/>
                <w:b/>
                <w:sz w:val="18"/>
                <w:szCs w:val="18"/>
              </w:rPr>
              <w:t>RE OR</w:t>
            </w:r>
            <w:r>
              <w:rPr>
                <w:rFonts w:ascii="Comic Sans MS" w:eastAsia="Comic Sans MS" w:hAnsi="Comic Sans MS" w:cs="Comic Sans MS"/>
                <w:b/>
                <w:spacing w:val="1"/>
                <w:sz w:val="18"/>
                <w:szCs w:val="18"/>
              </w:rPr>
              <w:t xml:space="preserve"> </w:t>
            </w:r>
            <w:r>
              <w:rPr>
                <w:rFonts w:ascii="Comic Sans MS" w:eastAsia="Comic Sans MS" w:hAnsi="Comic Sans MS" w:cs="Comic Sans MS"/>
                <w:b/>
                <w:sz w:val="18"/>
                <w:szCs w:val="18"/>
              </w:rPr>
              <w:t>INI</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IA</w:t>
            </w:r>
            <w:r>
              <w:rPr>
                <w:rFonts w:ascii="Comic Sans MS" w:eastAsia="Comic Sans MS" w:hAnsi="Comic Sans MS" w:cs="Comic Sans MS"/>
                <w:b/>
                <w:spacing w:val="-1"/>
                <w:sz w:val="18"/>
                <w:szCs w:val="18"/>
              </w:rPr>
              <w:t>L</w:t>
            </w:r>
            <w:r>
              <w:rPr>
                <w:rFonts w:ascii="Comic Sans MS" w:eastAsia="Comic Sans MS" w:hAnsi="Comic Sans MS" w:cs="Comic Sans MS"/>
                <w:b/>
                <w:sz w:val="18"/>
                <w:szCs w:val="18"/>
              </w:rPr>
              <w:t>S</w:t>
            </w:r>
          </w:p>
        </w:tc>
      </w:tr>
      <w:tr w:rsidR="00CD6FA1" w14:paraId="37BA0EB5" w14:textId="77777777">
        <w:trPr>
          <w:trHeight w:hRule="exact" w:val="3799"/>
        </w:trPr>
        <w:tc>
          <w:tcPr>
            <w:tcW w:w="1193" w:type="dxa"/>
            <w:tcBorders>
              <w:top w:val="single" w:sz="5" w:space="0" w:color="000000"/>
              <w:left w:val="single" w:sz="5" w:space="0" w:color="000000"/>
              <w:bottom w:val="single" w:sz="5" w:space="0" w:color="000000"/>
              <w:right w:val="single" w:sz="5" w:space="0" w:color="000000"/>
            </w:tcBorders>
          </w:tcPr>
          <w:p w14:paraId="07BA48EB"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b/>
                <w:sz w:val="16"/>
                <w:szCs w:val="16"/>
              </w:rPr>
              <w:t>M</w:t>
            </w:r>
            <w:r>
              <w:rPr>
                <w:rFonts w:ascii="Comic Sans MS" w:eastAsia="Comic Sans MS" w:hAnsi="Comic Sans MS" w:cs="Comic Sans MS"/>
                <w:b/>
                <w:spacing w:val="-1"/>
                <w:sz w:val="16"/>
                <w:szCs w:val="16"/>
              </w:rPr>
              <w:t>ee</w:t>
            </w:r>
            <w:r>
              <w:rPr>
                <w:rFonts w:ascii="Comic Sans MS" w:eastAsia="Comic Sans MS" w:hAnsi="Comic Sans MS" w:cs="Comic Sans MS"/>
                <w:b/>
                <w:spacing w:val="1"/>
                <w:sz w:val="16"/>
                <w:szCs w:val="16"/>
              </w:rPr>
              <w:t>ti</w:t>
            </w:r>
            <w:r>
              <w:rPr>
                <w:rFonts w:ascii="Comic Sans MS" w:eastAsia="Comic Sans MS" w:hAnsi="Comic Sans MS" w:cs="Comic Sans MS"/>
                <w:b/>
                <w:sz w:val="16"/>
                <w:szCs w:val="16"/>
              </w:rPr>
              <w:t>ng</w:t>
            </w:r>
            <w:r>
              <w:rPr>
                <w:rFonts w:ascii="Comic Sans MS" w:eastAsia="Comic Sans MS" w:hAnsi="Comic Sans MS" w:cs="Comic Sans MS"/>
                <w:b/>
                <w:spacing w:val="-1"/>
                <w:sz w:val="16"/>
                <w:szCs w:val="16"/>
              </w:rPr>
              <w:t xml:space="preserve"> </w:t>
            </w:r>
            <w:r>
              <w:rPr>
                <w:rFonts w:ascii="Comic Sans MS" w:eastAsia="Comic Sans MS" w:hAnsi="Comic Sans MS" w:cs="Comic Sans MS"/>
                <w:b/>
                <w:sz w:val="16"/>
                <w:szCs w:val="16"/>
              </w:rPr>
              <w:t>1</w:t>
            </w:r>
          </w:p>
          <w:p w14:paraId="108C042A" w14:textId="77777777" w:rsidR="00CD6FA1" w:rsidRDefault="003567B5">
            <w:pPr>
              <w:ind w:left="102"/>
              <w:rPr>
                <w:rFonts w:ascii="Comic Sans MS" w:eastAsia="Comic Sans MS" w:hAnsi="Comic Sans MS" w:cs="Comic Sans MS"/>
                <w:sz w:val="16"/>
                <w:szCs w:val="16"/>
              </w:rPr>
            </w:pPr>
            <w:r>
              <w:rPr>
                <w:rFonts w:ascii="Comic Sans MS" w:eastAsia="Comic Sans MS" w:hAnsi="Comic Sans MS" w:cs="Comic Sans MS"/>
                <w:spacing w:val="-2"/>
                <w:sz w:val="16"/>
                <w:szCs w:val="16"/>
              </w:rPr>
              <w:t>W</w:t>
            </w:r>
            <w:r>
              <w:rPr>
                <w:rFonts w:ascii="Comic Sans MS" w:eastAsia="Comic Sans MS" w:hAnsi="Comic Sans MS" w:cs="Comic Sans MS"/>
                <w:spacing w:val="1"/>
                <w:sz w:val="16"/>
                <w:szCs w:val="16"/>
              </w:rPr>
              <w:t>ee</w:t>
            </w:r>
            <w:r>
              <w:rPr>
                <w:rFonts w:ascii="Comic Sans MS" w:eastAsia="Comic Sans MS" w:hAnsi="Comic Sans MS" w:cs="Comic Sans MS"/>
                <w:sz w:val="16"/>
                <w:szCs w:val="16"/>
              </w:rPr>
              <w:t xml:space="preserve">k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p>
          <w:p w14:paraId="668879DA" w14:textId="34B87C29" w:rsidR="00CD6FA1" w:rsidRDefault="00A34A81">
            <w:pPr>
              <w:spacing w:line="220" w:lineRule="exact"/>
              <w:ind w:left="102"/>
              <w:rPr>
                <w:rFonts w:ascii="Comic Sans MS" w:eastAsia="Comic Sans MS" w:hAnsi="Comic Sans MS" w:cs="Comic Sans MS"/>
                <w:sz w:val="10"/>
                <w:szCs w:val="10"/>
              </w:rPr>
            </w:pPr>
            <w:r>
              <w:rPr>
                <w:rFonts w:ascii="Comic Sans MS" w:eastAsia="Comic Sans MS" w:hAnsi="Comic Sans MS" w:cs="Comic Sans MS"/>
                <w:sz w:val="16"/>
                <w:szCs w:val="16"/>
              </w:rPr>
              <w:t>Nov. 11-15, 2025</w:t>
            </w:r>
          </w:p>
        </w:tc>
        <w:tc>
          <w:tcPr>
            <w:tcW w:w="6566" w:type="dxa"/>
            <w:gridSpan w:val="2"/>
            <w:tcBorders>
              <w:top w:val="single" w:sz="5" w:space="0" w:color="000000"/>
              <w:left w:val="single" w:sz="5" w:space="0" w:color="000000"/>
              <w:bottom w:val="single" w:sz="5" w:space="0" w:color="000000"/>
              <w:right w:val="single" w:sz="5" w:space="0" w:color="000000"/>
            </w:tcBorders>
          </w:tcPr>
          <w:p w14:paraId="1CB77BAF" w14:textId="77777777" w:rsidR="00CD6FA1" w:rsidRDefault="00CD6FA1"/>
        </w:tc>
        <w:tc>
          <w:tcPr>
            <w:tcW w:w="1483" w:type="dxa"/>
            <w:tcBorders>
              <w:top w:val="single" w:sz="5" w:space="0" w:color="000000"/>
              <w:left w:val="single" w:sz="5" w:space="0" w:color="000000"/>
              <w:bottom w:val="single" w:sz="5" w:space="0" w:color="000000"/>
              <w:right w:val="single" w:sz="5" w:space="0" w:color="000000"/>
            </w:tcBorders>
          </w:tcPr>
          <w:p w14:paraId="4610BA19" w14:textId="77777777" w:rsidR="00CD6FA1" w:rsidRDefault="003567B5">
            <w:pPr>
              <w:spacing w:line="200" w:lineRule="exact"/>
              <w:ind w:left="100"/>
              <w:rPr>
                <w:rFonts w:ascii="Comic Sans MS" w:eastAsia="Comic Sans MS" w:hAnsi="Comic Sans MS" w:cs="Comic Sans MS"/>
                <w:sz w:val="16"/>
                <w:szCs w:val="16"/>
              </w:rPr>
            </w:pPr>
            <w:r>
              <w:rPr>
                <w:rFonts w:ascii="Comic Sans MS" w:eastAsia="Comic Sans MS" w:hAnsi="Comic Sans MS" w:cs="Comic Sans MS"/>
                <w:b/>
                <w:spacing w:val="-1"/>
                <w:sz w:val="16"/>
                <w:szCs w:val="16"/>
              </w:rPr>
              <w:t>S</w:t>
            </w:r>
            <w:r>
              <w:rPr>
                <w:rFonts w:ascii="Comic Sans MS" w:eastAsia="Comic Sans MS" w:hAnsi="Comic Sans MS" w:cs="Comic Sans MS"/>
                <w:b/>
                <w:spacing w:val="1"/>
                <w:sz w:val="16"/>
                <w:szCs w:val="16"/>
              </w:rPr>
              <w:t>t</w:t>
            </w:r>
            <w:r>
              <w:rPr>
                <w:rFonts w:ascii="Comic Sans MS" w:eastAsia="Comic Sans MS" w:hAnsi="Comic Sans MS" w:cs="Comic Sans MS"/>
                <w:b/>
                <w:sz w:val="16"/>
                <w:szCs w:val="16"/>
              </w:rPr>
              <w:t>u</w:t>
            </w:r>
            <w:r>
              <w:rPr>
                <w:rFonts w:ascii="Comic Sans MS" w:eastAsia="Comic Sans MS" w:hAnsi="Comic Sans MS" w:cs="Comic Sans MS"/>
                <w:b/>
                <w:spacing w:val="-1"/>
                <w:sz w:val="16"/>
                <w:szCs w:val="16"/>
              </w:rPr>
              <w:t>de</w:t>
            </w:r>
            <w:r>
              <w:rPr>
                <w:rFonts w:ascii="Comic Sans MS" w:eastAsia="Comic Sans MS" w:hAnsi="Comic Sans MS" w:cs="Comic Sans MS"/>
                <w:b/>
                <w:sz w:val="16"/>
                <w:szCs w:val="16"/>
              </w:rPr>
              <w:t>n</w:t>
            </w:r>
            <w:r>
              <w:rPr>
                <w:rFonts w:ascii="Comic Sans MS" w:eastAsia="Comic Sans MS" w:hAnsi="Comic Sans MS" w:cs="Comic Sans MS"/>
                <w:b/>
                <w:spacing w:val="1"/>
                <w:sz w:val="16"/>
                <w:szCs w:val="16"/>
              </w:rPr>
              <w:t>t</w:t>
            </w:r>
            <w:r>
              <w:rPr>
                <w:rFonts w:ascii="Comic Sans MS" w:eastAsia="Comic Sans MS" w:hAnsi="Comic Sans MS" w:cs="Comic Sans MS"/>
                <w:b/>
                <w:sz w:val="16"/>
                <w:szCs w:val="16"/>
              </w:rPr>
              <w:t>:</w:t>
            </w:r>
          </w:p>
          <w:p w14:paraId="0AC01C8A" w14:textId="77777777" w:rsidR="00CD6FA1" w:rsidRDefault="00CD6FA1">
            <w:pPr>
              <w:spacing w:line="160" w:lineRule="exact"/>
              <w:rPr>
                <w:sz w:val="16"/>
                <w:szCs w:val="16"/>
              </w:rPr>
            </w:pPr>
          </w:p>
          <w:p w14:paraId="07138A3E" w14:textId="77777777" w:rsidR="00CD6FA1" w:rsidRDefault="00CD6FA1">
            <w:pPr>
              <w:spacing w:line="200" w:lineRule="exact"/>
            </w:pPr>
          </w:p>
          <w:p w14:paraId="13AB112B" w14:textId="77777777" w:rsidR="00CD6FA1" w:rsidRDefault="00CD6FA1">
            <w:pPr>
              <w:spacing w:line="200" w:lineRule="exact"/>
            </w:pPr>
          </w:p>
          <w:p w14:paraId="24BE4B48" w14:textId="77777777" w:rsidR="00CD6FA1" w:rsidRDefault="00CD6FA1">
            <w:pPr>
              <w:spacing w:line="200" w:lineRule="exact"/>
            </w:pPr>
          </w:p>
          <w:p w14:paraId="335AC686" w14:textId="77777777" w:rsidR="00CD6FA1" w:rsidRDefault="00CD6FA1">
            <w:pPr>
              <w:spacing w:line="200" w:lineRule="exact"/>
            </w:pPr>
          </w:p>
          <w:p w14:paraId="3C7ED374" w14:textId="77777777" w:rsidR="00CD6FA1" w:rsidRDefault="00CD6FA1">
            <w:pPr>
              <w:spacing w:line="200" w:lineRule="exact"/>
            </w:pPr>
          </w:p>
          <w:p w14:paraId="6882DBA2" w14:textId="77777777" w:rsidR="00CD6FA1" w:rsidRDefault="00CD6FA1">
            <w:pPr>
              <w:spacing w:line="200" w:lineRule="exact"/>
            </w:pPr>
          </w:p>
          <w:p w14:paraId="7F30D587" w14:textId="77777777" w:rsidR="00CD6FA1" w:rsidRDefault="00CD6FA1">
            <w:pPr>
              <w:spacing w:line="200" w:lineRule="exact"/>
            </w:pPr>
          </w:p>
          <w:p w14:paraId="0F7C89AB" w14:textId="77777777" w:rsidR="00CD6FA1" w:rsidRDefault="003567B5">
            <w:pPr>
              <w:ind w:left="100"/>
              <w:rPr>
                <w:rFonts w:ascii="Comic Sans MS" w:eastAsia="Comic Sans MS" w:hAnsi="Comic Sans MS" w:cs="Comic Sans MS"/>
                <w:sz w:val="16"/>
                <w:szCs w:val="16"/>
              </w:rPr>
            </w:pPr>
            <w:r>
              <w:rPr>
                <w:rFonts w:ascii="Comic Sans MS" w:eastAsia="Comic Sans MS" w:hAnsi="Comic Sans MS" w:cs="Comic Sans MS"/>
                <w:b/>
                <w:spacing w:val="-1"/>
                <w:sz w:val="16"/>
                <w:szCs w:val="16"/>
              </w:rPr>
              <w:t>S</w:t>
            </w:r>
            <w:r>
              <w:rPr>
                <w:rFonts w:ascii="Comic Sans MS" w:eastAsia="Comic Sans MS" w:hAnsi="Comic Sans MS" w:cs="Comic Sans MS"/>
                <w:b/>
                <w:sz w:val="16"/>
                <w:szCs w:val="16"/>
              </w:rPr>
              <w:t>up</w:t>
            </w:r>
            <w:r>
              <w:rPr>
                <w:rFonts w:ascii="Comic Sans MS" w:eastAsia="Comic Sans MS" w:hAnsi="Comic Sans MS" w:cs="Comic Sans MS"/>
                <w:b/>
                <w:spacing w:val="-1"/>
                <w:sz w:val="16"/>
                <w:szCs w:val="16"/>
              </w:rPr>
              <w:t>e</w:t>
            </w:r>
            <w:r>
              <w:rPr>
                <w:rFonts w:ascii="Comic Sans MS" w:eastAsia="Comic Sans MS" w:hAnsi="Comic Sans MS" w:cs="Comic Sans MS"/>
                <w:b/>
                <w:sz w:val="16"/>
                <w:szCs w:val="16"/>
              </w:rPr>
              <w:t>r</w:t>
            </w:r>
            <w:r>
              <w:rPr>
                <w:rFonts w:ascii="Comic Sans MS" w:eastAsia="Comic Sans MS" w:hAnsi="Comic Sans MS" w:cs="Comic Sans MS"/>
                <w:b/>
                <w:spacing w:val="1"/>
                <w:sz w:val="16"/>
                <w:szCs w:val="16"/>
              </w:rPr>
              <w:t>v</w:t>
            </w:r>
            <w:r>
              <w:rPr>
                <w:rFonts w:ascii="Comic Sans MS" w:eastAsia="Comic Sans MS" w:hAnsi="Comic Sans MS" w:cs="Comic Sans MS"/>
                <w:b/>
                <w:spacing w:val="-2"/>
                <w:sz w:val="16"/>
                <w:szCs w:val="16"/>
              </w:rPr>
              <w:t>i</w:t>
            </w:r>
            <w:r>
              <w:rPr>
                <w:rFonts w:ascii="Comic Sans MS" w:eastAsia="Comic Sans MS" w:hAnsi="Comic Sans MS" w:cs="Comic Sans MS"/>
                <w:b/>
                <w:spacing w:val="1"/>
                <w:sz w:val="16"/>
                <w:szCs w:val="16"/>
              </w:rPr>
              <w:t>s</w:t>
            </w:r>
            <w:r>
              <w:rPr>
                <w:rFonts w:ascii="Comic Sans MS" w:eastAsia="Comic Sans MS" w:hAnsi="Comic Sans MS" w:cs="Comic Sans MS"/>
                <w:b/>
                <w:spacing w:val="-1"/>
                <w:sz w:val="16"/>
                <w:szCs w:val="16"/>
              </w:rPr>
              <w:t>o</w:t>
            </w:r>
            <w:r>
              <w:rPr>
                <w:rFonts w:ascii="Comic Sans MS" w:eastAsia="Comic Sans MS" w:hAnsi="Comic Sans MS" w:cs="Comic Sans MS"/>
                <w:b/>
                <w:sz w:val="16"/>
                <w:szCs w:val="16"/>
              </w:rPr>
              <w:t>r:</w:t>
            </w:r>
          </w:p>
        </w:tc>
      </w:tr>
      <w:tr w:rsidR="00CD6FA1" w14:paraId="54FCBD55" w14:textId="77777777">
        <w:trPr>
          <w:trHeight w:hRule="exact" w:val="3802"/>
        </w:trPr>
        <w:tc>
          <w:tcPr>
            <w:tcW w:w="1193" w:type="dxa"/>
            <w:tcBorders>
              <w:top w:val="single" w:sz="5" w:space="0" w:color="000000"/>
              <w:left w:val="single" w:sz="5" w:space="0" w:color="000000"/>
              <w:bottom w:val="single" w:sz="5" w:space="0" w:color="000000"/>
              <w:right w:val="single" w:sz="5" w:space="0" w:color="000000"/>
            </w:tcBorders>
          </w:tcPr>
          <w:p w14:paraId="77D30852"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b/>
                <w:sz w:val="16"/>
                <w:szCs w:val="16"/>
              </w:rPr>
              <w:t>M</w:t>
            </w:r>
            <w:r>
              <w:rPr>
                <w:rFonts w:ascii="Comic Sans MS" w:eastAsia="Comic Sans MS" w:hAnsi="Comic Sans MS" w:cs="Comic Sans MS"/>
                <w:b/>
                <w:spacing w:val="-1"/>
                <w:sz w:val="16"/>
                <w:szCs w:val="16"/>
              </w:rPr>
              <w:t>ee</w:t>
            </w:r>
            <w:r>
              <w:rPr>
                <w:rFonts w:ascii="Comic Sans MS" w:eastAsia="Comic Sans MS" w:hAnsi="Comic Sans MS" w:cs="Comic Sans MS"/>
                <w:b/>
                <w:spacing w:val="1"/>
                <w:sz w:val="16"/>
                <w:szCs w:val="16"/>
              </w:rPr>
              <w:t>ti</w:t>
            </w:r>
            <w:r>
              <w:rPr>
                <w:rFonts w:ascii="Comic Sans MS" w:eastAsia="Comic Sans MS" w:hAnsi="Comic Sans MS" w:cs="Comic Sans MS"/>
                <w:b/>
                <w:sz w:val="16"/>
                <w:szCs w:val="16"/>
              </w:rPr>
              <w:t>ng</w:t>
            </w:r>
            <w:r>
              <w:rPr>
                <w:rFonts w:ascii="Comic Sans MS" w:eastAsia="Comic Sans MS" w:hAnsi="Comic Sans MS" w:cs="Comic Sans MS"/>
                <w:b/>
                <w:spacing w:val="-1"/>
                <w:sz w:val="16"/>
                <w:szCs w:val="16"/>
              </w:rPr>
              <w:t xml:space="preserve"> </w:t>
            </w:r>
            <w:r>
              <w:rPr>
                <w:rFonts w:ascii="Comic Sans MS" w:eastAsia="Comic Sans MS" w:hAnsi="Comic Sans MS" w:cs="Comic Sans MS"/>
                <w:b/>
                <w:sz w:val="16"/>
                <w:szCs w:val="16"/>
              </w:rPr>
              <w:t>2</w:t>
            </w:r>
          </w:p>
          <w:p w14:paraId="75F3386F" w14:textId="77777777" w:rsidR="00CD6FA1" w:rsidRDefault="003567B5">
            <w:pPr>
              <w:ind w:left="102"/>
              <w:rPr>
                <w:rFonts w:ascii="Comic Sans MS" w:eastAsia="Comic Sans MS" w:hAnsi="Comic Sans MS" w:cs="Comic Sans MS"/>
                <w:sz w:val="16"/>
                <w:szCs w:val="16"/>
              </w:rPr>
            </w:pPr>
            <w:r>
              <w:rPr>
                <w:rFonts w:ascii="Comic Sans MS" w:eastAsia="Comic Sans MS" w:hAnsi="Comic Sans MS" w:cs="Comic Sans MS"/>
                <w:spacing w:val="-2"/>
                <w:sz w:val="16"/>
                <w:szCs w:val="16"/>
              </w:rPr>
              <w:t>W</w:t>
            </w:r>
            <w:r>
              <w:rPr>
                <w:rFonts w:ascii="Comic Sans MS" w:eastAsia="Comic Sans MS" w:hAnsi="Comic Sans MS" w:cs="Comic Sans MS"/>
                <w:spacing w:val="1"/>
                <w:sz w:val="16"/>
                <w:szCs w:val="16"/>
              </w:rPr>
              <w:t>ee</w:t>
            </w:r>
            <w:r>
              <w:rPr>
                <w:rFonts w:ascii="Comic Sans MS" w:eastAsia="Comic Sans MS" w:hAnsi="Comic Sans MS" w:cs="Comic Sans MS"/>
                <w:sz w:val="16"/>
                <w:szCs w:val="16"/>
              </w:rPr>
              <w:t xml:space="preserve">k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p>
          <w:p w14:paraId="0EC8E3E7" w14:textId="29611C16" w:rsidR="00CD6FA1" w:rsidRDefault="00DB1D99" w:rsidP="003F75F7">
            <w:pPr>
              <w:spacing w:line="220" w:lineRule="exact"/>
              <w:ind w:left="102"/>
              <w:rPr>
                <w:rFonts w:ascii="Comic Sans MS" w:eastAsia="Comic Sans MS" w:hAnsi="Comic Sans MS" w:cs="Comic Sans MS"/>
                <w:sz w:val="10"/>
                <w:szCs w:val="10"/>
              </w:rPr>
            </w:pPr>
            <w:r>
              <w:rPr>
                <w:rFonts w:ascii="Comic Sans MS" w:eastAsia="Comic Sans MS" w:hAnsi="Comic Sans MS" w:cs="Comic Sans MS"/>
                <w:sz w:val="16"/>
                <w:szCs w:val="16"/>
              </w:rPr>
              <w:t>Dec. 16th</w:t>
            </w:r>
          </w:p>
        </w:tc>
        <w:tc>
          <w:tcPr>
            <w:tcW w:w="6566" w:type="dxa"/>
            <w:gridSpan w:val="2"/>
            <w:tcBorders>
              <w:top w:val="single" w:sz="5" w:space="0" w:color="000000"/>
              <w:left w:val="single" w:sz="5" w:space="0" w:color="000000"/>
              <w:bottom w:val="single" w:sz="5" w:space="0" w:color="000000"/>
              <w:right w:val="single" w:sz="5" w:space="0" w:color="000000"/>
            </w:tcBorders>
          </w:tcPr>
          <w:p w14:paraId="4BDBC5D9" w14:textId="77777777" w:rsidR="00CD6FA1" w:rsidRDefault="00CD6FA1"/>
        </w:tc>
        <w:tc>
          <w:tcPr>
            <w:tcW w:w="1483" w:type="dxa"/>
            <w:tcBorders>
              <w:top w:val="single" w:sz="5" w:space="0" w:color="000000"/>
              <w:left w:val="single" w:sz="5" w:space="0" w:color="000000"/>
              <w:bottom w:val="single" w:sz="5" w:space="0" w:color="000000"/>
              <w:right w:val="single" w:sz="5" w:space="0" w:color="000000"/>
            </w:tcBorders>
          </w:tcPr>
          <w:p w14:paraId="4941E0C3" w14:textId="77777777" w:rsidR="00CD6FA1" w:rsidRDefault="003567B5">
            <w:pPr>
              <w:spacing w:line="200" w:lineRule="exact"/>
              <w:ind w:left="100"/>
              <w:rPr>
                <w:rFonts w:ascii="Comic Sans MS" w:eastAsia="Comic Sans MS" w:hAnsi="Comic Sans MS" w:cs="Comic Sans MS"/>
                <w:sz w:val="16"/>
                <w:szCs w:val="16"/>
              </w:rPr>
            </w:pPr>
            <w:r>
              <w:rPr>
                <w:rFonts w:ascii="Comic Sans MS" w:eastAsia="Comic Sans MS" w:hAnsi="Comic Sans MS" w:cs="Comic Sans MS"/>
                <w:b/>
                <w:spacing w:val="-1"/>
                <w:sz w:val="16"/>
                <w:szCs w:val="16"/>
              </w:rPr>
              <w:t>S</w:t>
            </w:r>
            <w:r>
              <w:rPr>
                <w:rFonts w:ascii="Comic Sans MS" w:eastAsia="Comic Sans MS" w:hAnsi="Comic Sans MS" w:cs="Comic Sans MS"/>
                <w:b/>
                <w:spacing w:val="1"/>
                <w:sz w:val="16"/>
                <w:szCs w:val="16"/>
              </w:rPr>
              <w:t>t</w:t>
            </w:r>
            <w:r>
              <w:rPr>
                <w:rFonts w:ascii="Comic Sans MS" w:eastAsia="Comic Sans MS" w:hAnsi="Comic Sans MS" w:cs="Comic Sans MS"/>
                <w:b/>
                <w:sz w:val="16"/>
                <w:szCs w:val="16"/>
              </w:rPr>
              <w:t>u</w:t>
            </w:r>
            <w:r>
              <w:rPr>
                <w:rFonts w:ascii="Comic Sans MS" w:eastAsia="Comic Sans MS" w:hAnsi="Comic Sans MS" w:cs="Comic Sans MS"/>
                <w:b/>
                <w:spacing w:val="-1"/>
                <w:sz w:val="16"/>
                <w:szCs w:val="16"/>
              </w:rPr>
              <w:t>de</w:t>
            </w:r>
            <w:r>
              <w:rPr>
                <w:rFonts w:ascii="Comic Sans MS" w:eastAsia="Comic Sans MS" w:hAnsi="Comic Sans MS" w:cs="Comic Sans MS"/>
                <w:b/>
                <w:sz w:val="16"/>
                <w:szCs w:val="16"/>
              </w:rPr>
              <w:t>n</w:t>
            </w:r>
            <w:r>
              <w:rPr>
                <w:rFonts w:ascii="Comic Sans MS" w:eastAsia="Comic Sans MS" w:hAnsi="Comic Sans MS" w:cs="Comic Sans MS"/>
                <w:b/>
                <w:spacing w:val="1"/>
                <w:sz w:val="16"/>
                <w:szCs w:val="16"/>
              </w:rPr>
              <w:t>t</w:t>
            </w:r>
            <w:r>
              <w:rPr>
                <w:rFonts w:ascii="Comic Sans MS" w:eastAsia="Comic Sans MS" w:hAnsi="Comic Sans MS" w:cs="Comic Sans MS"/>
                <w:b/>
                <w:sz w:val="16"/>
                <w:szCs w:val="16"/>
              </w:rPr>
              <w:t>:</w:t>
            </w:r>
          </w:p>
          <w:p w14:paraId="7F5864E3" w14:textId="77777777" w:rsidR="00CD6FA1" w:rsidRDefault="00CD6FA1">
            <w:pPr>
              <w:spacing w:before="3" w:line="180" w:lineRule="exact"/>
              <w:rPr>
                <w:sz w:val="18"/>
                <w:szCs w:val="18"/>
              </w:rPr>
            </w:pPr>
          </w:p>
          <w:p w14:paraId="7D2366AD" w14:textId="77777777" w:rsidR="00CD6FA1" w:rsidRDefault="00CD6FA1">
            <w:pPr>
              <w:spacing w:line="200" w:lineRule="exact"/>
            </w:pPr>
          </w:p>
          <w:p w14:paraId="5226F1C2" w14:textId="77777777" w:rsidR="00CD6FA1" w:rsidRDefault="00CD6FA1">
            <w:pPr>
              <w:spacing w:line="200" w:lineRule="exact"/>
            </w:pPr>
          </w:p>
          <w:p w14:paraId="3B158382" w14:textId="77777777" w:rsidR="00CD6FA1" w:rsidRDefault="00CD6FA1">
            <w:pPr>
              <w:spacing w:line="200" w:lineRule="exact"/>
            </w:pPr>
          </w:p>
          <w:p w14:paraId="4362D882" w14:textId="77777777" w:rsidR="00CD6FA1" w:rsidRDefault="00CD6FA1">
            <w:pPr>
              <w:spacing w:line="200" w:lineRule="exact"/>
            </w:pPr>
          </w:p>
          <w:p w14:paraId="4218DB9A" w14:textId="77777777" w:rsidR="00CD6FA1" w:rsidRDefault="00CD6FA1">
            <w:pPr>
              <w:spacing w:line="200" w:lineRule="exact"/>
            </w:pPr>
          </w:p>
          <w:p w14:paraId="4EAD7DC2" w14:textId="77777777" w:rsidR="00CD6FA1" w:rsidRDefault="00CD6FA1">
            <w:pPr>
              <w:spacing w:line="200" w:lineRule="exact"/>
            </w:pPr>
          </w:p>
          <w:p w14:paraId="70BE5B02" w14:textId="77777777" w:rsidR="00CD6FA1" w:rsidRDefault="00CD6FA1">
            <w:pPr>
              <w:spacing w:line="200" w:lineRule="exact"/>
            </w:pPr>
          </w:p>
          <w:p w14:paraId="51B64C45" w14:textId="77777777" w:rsidR="00CD6FA1" w:rsidRDefault="00CD6FA1">
            <w:pPr>
              <w:spacing w:line="200" w:lineRule="exact"/>
            </w:pPr>
          </w:p>
          <w:p w14:paraId="5998C64F" w14:textId="77777777" w:rsidR="00CD6FA1" w:rsidRDefault="003567B5">
            <w:pPr>
              <w:ind w:left="100"/>
              <w:rPr>
                <w:rFonts w:ascii="Comic Sans MS" w:eastAsia="Comic Sans MS" w:hAnsi="Comic Sans MS" w:cs="Comic Sans MS"/>
                <w:sz w:val="16"/>
                <w:szCs w:val="16"/>
              </w:rPr>
            </w:pPr>
            <w:r>
              <w:rPr>
                <w:rFonts w:ascii="Comic Sans MS" w:eastAsia="Comic Sans MS" w:hAnsi="Comic Sans MS" w:cs="Comic Sans MS"/>
                <w:b/>
                <w:spacing w:val="-1"/>
                <w:sz w:val="16"/>
                <w:szCs w:val="16"/>
              </w:rPr>
              <w:t>S</w:t>
            </w:r>
            <w:r>
              <w:rPr>
                <w:rFonts w:ascii="Comic Sans MS" w:eastAsia="Comic Sans MS" w:hAnsi="Comic Sans MS" w:cs="Comic Sans MS"/>
                <w:b/>
                <w:sz w:val="16"/>
                <w:szCs w:val="16"/>
              </w:rPr>
              <w:t>up</w:t>
            </w:r>
            <w:r>
              <w:rPr>
                <w:rFonts w:ascii="Comic Sans MS" w:eastAsia="Comic Sans MS" w:hAnsi="Comic Sans MS" w:cs="Comic Sans MS"/>
                <w:b/>
                <w:spacing w:val="-1"/>
                <w:sz w:val="16"/>
                <w:szCs w:val="16"/>
              </w:rPr>
              <w:t>e</w:t>
            </w:r>
            <w:r>
              <w:rPr>
                <w:rFonts w:ascii="Comic Sans MS" w:eastAsia="Comic Sans MS" w:hAnsi="Comic Sans MS" w:cs="Comic Sans MS"/>
                <w:b/>
                <w:sz w:val="16"/>
                <w:szCs w:val="16"/>
              </w:rPr>
              <w:t>r</w:t>
            </w:r>
            <w:r>
              <w:rPr>
                <w:rFonts w:ascii="Comic Sans MS" w:eastAsia="Comic Sans MS" w:hAnsi="Comic Sans MS" w:cs="Comic Sans MS"/>
                <w:b/>
                <w:spacing w:val="1"/>
                <w:sz w:val="16"/>
                <w:szCs w:val="16"/>
              </w:rPr>
              <w:t>v</w:t>
            </w:r>
            <w:r>
              <w:rPr>
                <w:rFonts w:ascii="Comic Sans MS" w:eastAsia="Comic Sans MS" w:hAnsi="Comic Sans MS" w:cs="Comic Sans MS"/>
                <w:b/>
                <w:spacing w:val="-2"/>
                <w:sz w:val="16"/>
                <w:szCs w:val="16"/>
              </w:rPr>
              <w:t>i</w:t>
            </w:r>
            <w:r>
              <w:rPr>
                <w:rFonts w:ascii="Comic Sans MS" w:eastAsia="Comic Sans MS" w:hAnsi="Comic Sans MS" w:cs="Comic Sans MS"/>
                <w:b/>
                <w:spacing w:val="1"/>
                <w:sz w:val="16"/>
                <w:szCs w:val="16"/>
              </w:rPr>
              <w:t>s</w:t>
            </w:r>
            <w:r>
              <w:rPr>
                <w:rFonts w:ascii="Comic Sans MS" w:eastAsia="Comic Sans MS" w:hAnsi="Comic Sans MS" w:cs="Comic Sans MS"/>
                <w:b/>
                <w:spacing w:val="-1"/>
                <w:sz w:val="16"/>
                <w:szCs w:val="16"/>
              </w:rPr>
              <w:t>o</w:t>
            </w:r>
            <w:r>
              <w:rPr>
                <w:rFonts w:ascii="Comic Sans MS" w:eastAsia="Comic Sans MS" w:hAnsi="Comic Sans MS" w:cs="Comic Sans MS"/>
                <w:b/>
                <w:sz w:val="16"/>
                <w:szCs w:val="16"/>
              </w:rPr>
              <w:t>r:</w:t>
            </w:r>
          </w:p>
        </w:tc>
      </w:tr>
      <w:tr w:rsidR="00CD6FA1" w14:paraId="29512335" w14:textId="77777777">
        <w:trPr>
          <w:trHeight w:hRule="exact" w:val="902"/>
        </w:trPr>
        <w:tc>
          <w:tcPr>
            <w:tcW w:w="1193" w:type="dxa"/>
            <w:tcBorders>
              <w:top w:val="single" w:sz="5" w:space="0" w:color="000000"/>
              <w:left w:val="single" w:sz="5" w:space="0" w:color="000000"/>
              <w:bottom w:val="single" w:sz="5" w:space="0" w:color="000000"/>
              <w:right w:val="single" w:sz="5" w:space="0" w:color="000000"/>
            </w:tcBorders>
          </w:tcPr>
          <w:p w14:paraId="7EF850A6"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b/>
                <w:sz w:val="16"/>
                <w:szCs w:val="16"/>
              </w:rPr>
              <w:t>M</w:t>
            </w:r>
            <w:r>
              <w:rPr>
                <w:rFonts w:ascii="Comic Sans MS" w:eastAsia="Comic Sans MS" w:hAnsi="Comic Sans MS" w:cs="Comic Sans MS"/>
                <w:b/>
                <w:spacing w:val="-1"/>
                <w:sz w:val="16"/>
                <w:szCs w:val="16"/>
              </w:rPr>
              <w:t>ee</w:t>
            </w:r>
            <w:r>
              <w:rPr>
                <w:rFonts w:ascii="Comic Sans MS" w:eastAsia="Comic Sans MS" w:hAnsi="Comic Sans MS" w:cs="Comic Sans MS"/>
                <w:b/>
                <w:spacing w:val="1"/>
                <w:sz w:val="16"/>
                <w:szCs w:val="16"/>
              </w:rPr>
              <w:t>ti</w:t>
            </w:r>
            <w:r>
              <w:rPr>
                <w:rFonts w:ascii="Comic Sans MS" w:eastAsia="Comic Sans MS" w:hAnsi="Comic Sans MS" w:cs="Comic Sans MS"/>
                <w:b/>
                <w:sz w:val="16"/>
                <w:szCs w:val="16"/>
              </w:rPr>
              <w:t>ng</w:t>
            </w:r>
            <w:r>
              <w:rPr>
                <w:rFonts w:ascii="Comic Sans MS" w:eastAsia="Comic Sans MS" w:hAnsi="Comic Sans MS" w:cs="Comic Sans MS"/>
                <w:b/>
                <w:spacing w:val="-1"/>
                <w:sz w:val="16"/>
                <w:szCs w:val="16"/>
              </w:rPr>
              <w:t xml:space="preserve"> </w:t>
            </w:r>
            <w:r>
              <w:rPr>
                <w:rFonts w:ascii="Comic Sans MS" w:eastAsia="Comic Sans MS" w:hAnsi="Comic Sans MS" w:cs="Comic Sans MS"/>
                <w:b/>
                <w:sz w:val="16"/>
                <w:szCs w:val="16"/>
              </w:rPr>
              <w:t>3</w:t>
            </w:r>
          </w:p>
          <w:p w14:paraId="173AEA4A" w14:textId="77777777" w:rsidR="00CD6FA1" w:rsidRDefault="003567B5">
            <w:pPr>
              <w:ind w:left="102"/>
              <w:rPr>
                <w:rFonts w:ascii="Comic Sans MS" w:eastAsia="Comic Sans MS" w:hAnsi="Comic Sans MS" w:cs="Comic Sans MS"/>
                <w:sz w:val="16"/>
                <w:szCs w:val="16"/>
              </w:rPr>
            </w:pPr>
            <w:r>
              <w:rPr>
                <w:rFonts w:ascii="Comic Sans MS" w:eastAsia="Comic Sans MS" w:hAnsi="Comic Sans MS" w:cs="Comic Sans MS"/>
                <w:spacing w:val="-2"/>
                <w:sz w:val="16"/>
                <w:szCs w:val="16"/>
              </w:rPr>
              <w:t>W</w:t>
            </w:r>
            <w:r>
              <w:rPr>
                <w:rFonts w:ascii="Comic Sans MS" w:eastAsia="Comic Sans MS" w:hAnsi="Comic Sans MS" w:cs="Comic Sans MS"/>
                <w:spacing w:val="1"/>
                <w:sz w:val="16"/>
                <w:szCs w:val="16"/>
              </w:rPr>
              <w:t>ee</w:t>
            </w:r>
            <w:r>
              <w:rPr>
                <w:rFonts w:ascii="Comic Sans MS" w:eastAsia="Comic Sans MS" w:hAnsi="Comic Sans MS" w:cs="Comic Sans MS"/>
                <w:sz w:val="16"/>
                <w:szCs w:val="16"/>
              </w:rPr>
              <w:t xml:space="preserve">k </w:t>
            </w:r>
            <w:r>
              <w:rPr>
                <w:rFonts w:ascii="Comic Sans MS" w:eastAsia="Comic Sans MS" w:hAnsi="Comic Sans MS" w:cs="Comic Sans MS"/>
                <w:spacing w:val="-1"/>
                <w:sz w:val="16"/>
                <w:szCs w:val="16"/>
              </w:rPr>
              <w:t>o</w:t>
            </w:r>
            <w:r>
              <w:rPr>
                <w:rFonts w:ascii="Comic Sans MS" w:eastAsia="Comic Sans MS" w:hAnsi="Comic Sans MS" w:cs="Comic Sans MS"/>
                <w:sz w:val="16"/>
                <w:szCs w:val="16"/>
              </w:rPr>
              <w:t>f</w:t>
            </w:r>
          </w:p>
          <w:p w14:paraId="4A3AE7A2" w14:textId="40356C04" w:rsidR="00CD6FA1" w:rsidRDefault="003F75F7">
            <w:pPr>
              <w:ind w:left="102"/>
              <w:rPr>
                <w:rFonts w:ascii="Comic Sans MS" w:eastAsia="Comic Sans MS" w:hAnsi="Comic Sans MS" w:cs="Comic Sans MS"/>
                <w:sz w:val="16"/>
                <w:szCs w:val="16"/>
              </w:rPr>
            </w:pPr>
            <w:r>
              <w:rPr>
                <w:rFonts w:ascii="Comic Sans MS" w:eastAsia="Comic Sans MS" w:hAnsi="Comic Sans MS" w:cs="Comic Sans MS"/>
                <w:spacing w:val="1"/>
                <w:sz w:val="16"/>
                <w:szCs w:val="16"/>
              </w:rPr>
              <w:t>Jan.</w:t>
            </w:r>
            <w:r w:rsidR="007C6A4F">
              <w:rPr>
                <w:rFonts w:ascii="Comic Sans MS" w:eastAsia="Comic Sans MS" w:hAnsi="Comic Sans MS" w:cs="Comic Sans MS"/>
                <w:spacing w:val="1"/>
                <w:sz w:val="16"/>
                <w:szCs w:val="16"/>
              </w:rPr>
              <w:t xml:space="preserve"> 20th</w:t>
            </w:r>
          </w:p>
        </w:tc>
        <w:tc>
          <w:tcPr>
            <w:tcW w:w="6566" w:type="dxa"/>
            <w:gridSpan w:val="2"/>
            <w:tcBorders>
              <w:top w:val="single" w:sz="5" w:space="0" w:color="000000"/>
              <w:left w:val="single" w:sz="5" w:space="0" w:color="000000"/>
              <w:bottom w:val="single" w:sz="5" w:space="0" w:color="000000"/>
              <w:right w:val="single" w:sz="5" w:space="0" w:color="000000"/>
            </w:tcBorders>
          </w:tcPr>
          <w:p w14:paraId="50D50805" w14:textId="77777777" w:rsidR="00CD6FA1" w:rsidRDefault="00CD6FA1"/>
        </w:tc>
        <w:tc>
          <w:tcPr>
            <w:tcW w:w="1483" w:type="dxa"/>
            <w:tcBorders>
              <w:top w:val="single" w:sz="5" w:space="0" w:color="000000"/>
              <w:left w:val="single" w:sz="5" w:space="0" w:color="000000"/>
              <w:bottom w:val="single" w:sz="5" w:space="0" w:color="000000"/>
              <w:right w:val="single" w:sz="5" w:space="0" w:color="000000"/>
            </w:tcBorders>
          </w:tcPr>
          <w:p w14:paraId="17A17D50" w14:textId="77777777" w:rsidR="00CD6FA1" w:rsidRDefault="003567B5">
            <w:pPr>
              <w:spacing w:line="200" w:lineRule="exact"/>
              <w:ind w:left="100"/>
              <w:rPr>
                <w:rFonts w:ascii="Comic Sans MS" w:eastAsia="Comic Sans MS" w:hAnsi="Comic Sans MS" w:cs="Comic Sans MS"/>
                <w:sz w:val="16"/>
                <w:szCs w:val="16"/>
              </w:rPr>
            </w:pPr>
            <w:r>
              <w:rPr>
                <w:rFonts w:ascii="Comic Sans MS" w:eastAsia="Comic Sans MS" w:hAnsi="Comic Sans MS" w:cs="Comic Sans MS"/>
                <w:b/>
                <w:spacing w:val="-1"/>
                <w:sz w:val="16"/>
                <w:szCs w:val="16"/>
              </w:rPr>
              <w:t>S</w:t>
            </w:r>
            <w:r>
              <w:rPr>
                <w:rFonts w:ascii="Comic Sans MS" w:eastAsia="Comic Sans MS" w:hAnsi="Comic Sans MS" w:cs="Comic Sans MS"/>
                <w:b/>
                <w:spacing w:val="1"/>
                <w:sz w:val="16"/>
                <w:szCs w:val="16"/>
              </w:rPr>
              <w:t>t</w:t>
            </w:r>
            <w:r>
              <w:rPr>
                <w:rFonts w:ascii="Comic Sans MS" w:eastAsia="Comic Sans MS" w:hAnsi="Comic Sans MS" w:cs="Comic Sans MS"/>
                <w:b/>
                <w:sz w:val="16"/>
                <w:szCs w:val="16"/>
              </w:rPr>
              <w:t>u</w:t>
            </w:r>
            <w:r>
              <w:rPr>
                <w:rFonts w:ascii="Comic Sans MS" w:eastAsia="Comic Sans MS" w:hAnsi="Comic Sans MS" w:cs="Comic Sans MS"/>
                <w:b/>
                <w:spacing w:val="-1"/>
                <w:sz w:val="16"/>
                <w:szCs w:val="16"/>
              </w:rPr>
              <w:t>de</w:t>
            </w:r>
            <w:r>
              <w:rPr>
                <w:rFonts w:ascii="Comic Sans MS" w:eastAsia="Comic Sans MS" w:hAnsi="Comic Sans MS" w:cs="Comic Sans MS"/>
                <w:b/>
                <w:sz w:val="16"/>
                <w:szCs w:val="16"/>
              </w:rPr>
              <w:t>n</w:t>
            </w:r>
            <w:r>
              <w:rPr>
                <w:rFonts w:ascii="Comic Sans MS" w:eastAsia="Comic Sans MS" w:hAnsi="Comic Sans MS" w:cs="Comic Sans MS"/>
                <w:b/>
                <w:spacing w:val="1"/>
                <w:sz w:val="16"/>
                <w:szCs w:val="16"/>
              </w:rPr>
              <w:t>t</w:t>
            </w:r>
            <w:r>
              <w:rPr>
                <w:rFonts w:ascii="Comic Sans MS" w:eastAsia="Comic Sans MS" w:hAnsi="Comic Sans MS" w:cs="Comic Sans MS"/>
                <w:b/>
                <w:sz w:val="16"/>
                <w:szCs w:val="16"/>
              </w:rPr>
              <w:t>:</w:t>
            </w:r>
          </w:p>
        </w:tc>
      </w:tr>
    </w:tbl>
    <w:p w14:paraId="28C06420" w14:textId="77777777" w:rsidR="00CD6FA1" w:rsidRDefault="00CD6FA1">
      <w:pPr>
        <w:spacing w:before="1" w:line="160" w:lineRule="exact"/>
        <w:rPr>
          <w:sz w:val="16"/>
          <w:szCs w:val="16"/>
        </w:rPr>
      </w:pPr>
    </w:p>
    <w:p w14:paraId="77CDD81E" w14:textId="77777777" w:rsidR="00CD6FA1" w:rsidRDefault="00CD6FA1">
      <w:pPr>
        <w:spacing w:line="200" w:lineRule="exact"/>
      </w:pPr>
    </w:p>
    <w:p w14:paraId="2EE8F574" w14:textId="77777777" w:rsidR="00CD6FA1" w:rsidRDefault="003567B5">
      <w:pPr>
        <w:spacing w:before="16"/>
        <w:ind w:right="218"/>
        <w:jc w:val="right"/>
        <w:rPr>
          <w:rFonts w:ascii="Calibri" w:eastAsia="Calibri" w:hAnsi="Calibri" w:cs="Calibri"/>
          <w:sz w:val="22"/>
          <w:szCs w:val="22"/>
        </w:rPr>
        <w:sectPr w:rsidR="00CD6FA1">
          <w:headerReference w:type="default" r:id="rId47"/>
          <w:footerReference w:type="default" r:id="rId48"/>
          <w:pgSz w:w="11920" w:h="16840"/>
          <w:pgMar w:top="1100" w:right="1220" w:bottom="280" w:left="1220" w:header="0" w:footer="0" w:gutter="0"/>
          <w:cols w:space="720"/>
        </w:sectPr>
      </w:pPr>
      <w:r>
        <w:rPr>
          <w:rFonts w:ascii="Calibri" w:eastAsia="Calibri" w:hAnsi="Calibri" w:cs="Calibri"/>
          <w:spacing w:val="1"/>
          <w:sz w:val="22"/>
          <w:szCs w:val="22"/>
        </w:rPr>
        <w:t>24</w:t>
      </w:r>
    </w:p>
    <w:p w14:paraId="3A1D350A" w14:textId="469692AA" w:rsidR="00CD6FA1" w:rsidRDefault="001D2960">
      <w:pPr>
        <w:spacing w:before="5" w:line="80" w:lineRule="exact"/>
        <w:rPr>
          <w:sz w:val="9"/>
          <w:szCs w:val="9"/>
        </w:rPr>
      </w:pPr>
      <w:r>
        <w:rPr>
          <w:noProof/>
        </w:rPr>
        <w:lastRenderedPageBreak/>
        <mc:AlternateContent>
          <mc:Choice Requires="wpg">
            <w:drawing>
              <wp:anchor distT="0" distB="0" distL="114300" distR="114300" simplePos="0" relativeHeight="251697664" behindDoc="1" locked="0" layoutInCell="1" allowOverlap="1" wp14:anchorId="50ABA3B0" wp14:editId="0F8042FD">
                <wp:simplePos x="0" y="0"/>
                <wp:positionH relativeFrom="page">
                  <wp:posOffset>304165</wp:posOffset>
                </wp:positionH>
                <wp:positionV relativeFrom="page">
                  <wp:posOffset>290195</wp:posOffset>
                </wp:positionV>
                <wp:extent cx="6951980" cy="10111740"/>
                <wp:effectExtent l="8890" t="4445" r="1905" b="8890"/>
                <wp:wrapNone/>
                <wp:docPr id="47061865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111740"/>
                          <a:chOff x="479" y="457"/>
                          <a:chExt cx="10948" cy="15924"/>
                        </a:xfrm>
                      </wpg:grpSpPr>
                      <wps:wsp>
                        <wps:cNvPr id="2138913696" name="Freeform 6"/>
                        <wps:cNvSpPr>
                          <a:spLocks/>
                        </wps:cNvSpPr>
                        <wps:spPr bwMode="auto">
                          <a:xfrm>
                            <a:off x="523" y="502"/>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1930456" name="Freeform 5"/>
                        <wps:cNvSpPr>
                          <a:spLocks/>
                        </wps:cNvSpPr>
                        <wps:spPr bwMode="auto">
                          <a:xfrm>
                            <a:off x="502"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61273273" name="Freeform 4"/>
                        <wps:cNvSpPr>
                          <a:spLocks/>
                        </wps:cNvSpPr>
                        <wps:spPr bwMode="auto">
                          <a:xfrm>
                            <a:off x="11405"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1773983" name="Freeform 3"/>
                        <wps:cNvSpPr>
                          <a:spLocks/>
                        </wps:cNvSpPr>
                        <wps:spPr bwMode="auto">
                          <a:xfrm>
                            <a:off x="523" y="16337"/>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E1AA7F" id="Group 2" o:spid="_x0000_s1026" style="position:absolute;margin-left:23.95pt;margin-top:22.85pt;width:547.4pt;height:796.2pt;z-index:-251618816;mso-position-horizontal-relative:page;mso-position-vertical-relative:page" coordorigin="479,457" coordsize="10948,1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">
                <v:shape id="Freeform 6" o:spid="_x0000_s1027" style="position:absolute;left:523;top:502;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" path="m,l10860,e" filled="f" strokeweight="2.26pt">
                  <v:path arrowok="t" o:connecttype="custom" o:connectlocs="0,0;10860,0" o:connectangles="0,0"/>
                </v:shape>
                <v:shape id="Freeform 5" o:spid="_x0000_s1028" style="position:absolute;left:502;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" path="m,l,15878e" filled="f" strokeweight="2.26pt">
                  <v:path arrowok="t" o:connecttype="custom" o:connectlocs="0,480;0,16358" o:connectangles="0,0"/>
                </v:shape>
                <v:shape id="Freeform 4" o:spid="_x0000_s1029" style="position:absolute;left:11405;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" path="m,l,15878e" filled="f" strokeweight="2.26pt">
                  <v:path arrowok="t" o:connecttype="custom" o:connectlocs="0,480;0,16358" o:connectangles="0,0"/>
                </v:shape>
                <v:shape id="Freeform 3" o:spid="_x0000_s1030" style="position:absolute;left:523;top:16337;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" path="m,l10860,e" filled="f" strokeweight="2.26pt">
                  <v:path arrowok="t" o:connecttype="custom" o:connectlocs="0,0;10860,0" o:connectangles="0,0"/>
                </v:shape>
                <w10:wrap anchorx="page" anchory="page"/>
              </v:group>
            </w:pict>
          </mc:Fallback>
        </mc:AlternateContent>
      </w:r>
    </w:p>
    <w:tbl>
      <w:tblPr>
        <w:tblW w:w="0" w:type="auto"/>
        <w:tblInd w:w="106" w:type="dxa"/>
        <w:tblLayout w:type="fixed"/>
        <w:tblCellMar>
          <w:left w:w="0" w:type="dxa"/>
          <w:right w:w="0" w:type="dxa"/>
        </w:tblCellMar>
        <w:tblLook w:val="01E0" w:firstRow="1" w:lastRow="1" w:firstColumn="1" w:lastColumn="1" w:noHBand="0" w:noVBand="0"/>
      </w:tblPr>
      <w:tblGrid>
        <w:gridCol w:w="1193"/>
        <w:gridCol w:w="4553"/>
        <w:gridCol w:w="2013"/>
        <w:gridCol w:w="1484"/>
      </w:tblGrid>
      <w:tr w:rsidR="00CD6FA1" w14:paraId="22AEF70B" w14:textId="77777777">
        <w:trPr>
          <w:trHeight w:hRule="exact" w:val="3132"/>
        </w:trPr>
        <w:tc>
          <w:tcPr>
            <w:tcW w:w="1193" w:type="dxa"/>
            <w:tcBorders>
              <w:top w:val="single" w:sz="5" w:space="0" w:color="000000"/>
              <w:left w:val="single" w:sz="5" w:space="0" w:color="000000"/>
              <w:bottom w:val="single" w:sz="5" w:space="0" w:color="000000"/>
              <w:right w:val="single" w:sz="5" w:space="0" w:color="000000"/>
            </w:tcBorders>
          </w:tcPr>
          <w:p w14:paraId="0D888891" w14:textId="77777777" w:rsidR="00CD6FA1" w:rsidRDefault="00CD6FA1"/>
        </w:tc>
        <w:tc>
          <w:tcPr>
            <w:tcW w:w="6566" w:type="dxa"/>
            <w:gridSpan w:val="2"/>
            <w:tcBorders>
              <w:top w:val="single" w:sz="5" w:space="0" w:color="000000"/>
              <w:left w:val="single" w:sz="5" w:space="0" w:color="000000"/>
              <w:bottom w:val="single" w:sz="5" w:space="0" w:color="000000"/>
              <w:right w:val="single" w:sz="5" w:space="0" w:color="000000"/>
            </w:tcBorders>
          </w:tcPr>
          <w:p w14:paraId="49EBE48A" w14:textId="77777777" w:rsidR="00CD6FA1" w:rsidRDefault="00CD6FA1"/>
        </w:tc>
        <w:tc>
          <w:tcPr>
            <w:tcW w:w="1483" w:type="dxa"/>
            <w:tcBorders>
              <w:top w:val="single" w:sz="5" w:space="0" w:color="000000"/>
              <w:left w:val="single" w:sz="5" w:space="0" w:color="000000"/>
              <w:bottom w:val="single" w:sz="5" w:space="0" w:color="000000"/>
              <w:right w:val="single" w:sz="5" w:space="0" w:color="000000"/>
            </w:tcBorders>
          </w:tcPr>
          <w:p w14:paraId="79AB4F02" w14:textId="77777777" w:rsidR="00CD6FA1" w:rsidRDefault="00CD6FA1">
            <w:pPr>
              <w:spacing w:before="1" w:line="100" w:lineRule="exact"/>
              <w:rPr>
                <w:sz w:val="11"/>
                <w:szCs w:val="11"/>
              </w:rPr>
            </w:pPr>
          </w:p>
          <w:p w14:paraId="3C02E781" w14:textId="77777777" w:rsidR="00CD6FA1" w:rsidRDefault="00CD6FA1">
            <w:pPr>
              <w:spacing w:line="200" w:lineRule="exact"/>
            </w:pPr>
          </w:p>
          <w:p w14:paraId="5678095E" w14:textId="77777777" w:rsidR="00CD6FA1" w:rsidRDefault="00CD6FA1">
            <w:pPr>
              <w:spacing w:line="200" w:lineRule="exact"/>
            </w:pPr>
          </w:p>
          <w:p w14:paraId="560C3C41" w14:textId="77777777" w:rsidR="00CD6FA1" w:rsidRDefault="00CD6FA1">
            <w:pPr>
              <w:spacing w:line="200" w:lineRule="exact"/>
            </w:pPr>
          </w:p>
          <w:p w14:paraId="2E70730A" w14:textId="77777777" w:rsidR="00CD6FA1" w:rsidRDefault="00CD6FA1">
            <w:pPr>
              <w:spacing w:line="200" w:lineRule="exact"/>
            </w:pPr>
          </w:p>
          <w:p w14:paraId="2AFA0FEA" w14:textId="77777777" w:rsidR="00CD6FA1" w:rsidRDefault="00CD6FA1">
            <w:pPr>
              <w:spacing w:line="200" w:lineRule="exact"/>
            </w:pPr>
          </w:p>
          <w:p w14:paraId="56415035" w14:textId="77777777" w:rsidR="00CD6FA1" w:rsidRDefault="003567B5">
            <w:pPr>
              <w:ind w:left="100"/>
              <w:rPr>
                <w:rFonts w:ascii="Comic Sans MS" w:eastAsia="Comic Sans MS" w:hAnsi="Comic Sans MS" w:cs="Comic Sans MS"/>
                <w:sz w:val="16"/>
                <w:szCs w:val="16"/>
              </w:rPr>
            </w:pPr>
            <w:r>
              <w:rPr>
                <w:rFonts w:ascii="Comic Sans MS" w:eastAsia="Comic Sans MS" w:hAnsi="Comic Sans MS" w:cs="Comic Sans MS"/>
                <w:b/>
                <w:spacing w:val="-1"/>
                <w:sz w:val="16"/>
                <w:szCs w:val="16"/>
              </w:rPr>
              <w:t>S</w:t>
            </w:r>
            <w:r>
              <w:rPr>
                <w:rFonts w:ascii="Comic Sans MS" w:eastAsia="Comic Sans MS" w:hAnsi="Comic Sans MS" w:cs="Comic Sans MS"/>
                <w:b/>
                <w:sz w:val="16"/>
                <w:szCs w:val="16"/>
              </w:rPr>
              <w:t>up</w:t>
            </w:r>
            <w:r>
              <w:rPr>
                <w:rFonts w:ascii="Comic Sans MS" w:eastAsia="Comic Sans MS" w:hAnsi="Comic Sans MS" w:cs="Comic Sans MS"/>
                <w:b/>
                <w:spacing w:val="-1"/>
                <w:sz w:val="16"/>
                <w:szCs w:val="16"/>
              </w:rPr>
              <w:t>e</w:t>
            </w:r>
            <w:r>
              <w:rPr>
                <w:rFonts w:ascii="Comic Sans MS" w:eastAsia="Comic Sans MS" w:hAnsi="Comic Sans MS" w:cs="Comic Sans MS"/>
                <w:b/>
                <w:sz w:val="16"/>
                <w:szCs w:val="16"/>
              </w:rPr>
              <w:t>r</w:t>
            </w:r>
            <w:r>
              <w:rPr>
                <w:rFonts w:ascii="Comic Sans MS" w:eastAsia="Comic Sans MS" w:hAnsi="Comic Sans MS" w:cs="Comic Sans MS"/>
                <w:b/>
                <w:spacing w:val="1"/>
                <w:sz w:val="16"/>
                <w:szCs w:val="16"/>
              </w:rPr>
              <w:t>v</w:t>
            </w:r>
            <w:r>
              <w:rPr>
                <w:rFonts w:ascii="Comic Sans MS" w:eastAsia="Comic Sans MS" w:hAnsi="Comic Sans MS" w:cs="Comic Sans MS"/>
                <w:b/>
                <w:spacing w:val="-2"/>
                <w:sz w:val="16"/>
                <w:szCs w:val="16"/>
              </w:rPr>
              <w:t>i</w:t>
            </w:r>
            <w:r>
              <w:rPr>
                <w:rFonts w:ascii="Comic Sans MS" w:eastAsia="Comic Sans MS" w:hAnsi="Comic Sans MS" w:cs="Comic Sans MS"/>
                <w:b/>
                <w:spacing w:val="1"/>
                <w:sz w:val="16"/>
                <w:szCs w:val="16"/>
              </w:rPr>
              <w:t>s</w:t>
            </w:r>
            <w:r>
              <w:rPr>
                <w:rFonts w:ascii="Comic Sans MS" w:eastAsia="Comic Sans MS" w:hAnsi="Comic Sans MS" w:cs="Comic Sans MS"/>
                <w:b/>
                <w:spacing w:val="-1"/>
                <w:sz w:val="16"/>
                <w:szCs w:val="16"/>
              </w:rPr>
              <w:t>o</w:t>
            </w:r>
            <w:r>
              <w:rPr>
                <w:rFonts w:ascii="Comic Sans MS" w:eastAsia="Comic Sans MS" w:hAnsi="Comic Sans MS" w:cs="Comic Sans MS"/>
                <w:b/>
                <w:sz w:val="16"/>
                <w:szCs w:val="16"/>
              </w:rPr>
              <w:t>r:</w:t>
            </w:r>
          </w:p>
        </w:tc>
      </w:tr>
      <w:tr w:rsidR="00CD6FA1" w14:paraId="445F93EF" w14:textId="77777777">
        <w:trPr>
          <w:trHeight w:hRule="exact" w:val="4025"/>
        </w:trPr>
        <w:tc>
          <w:tcPr>
            <w:tcW w:w="9242" w:type="dxa"/>
            <w:gridSpan w:val="4"/>
            <w:tcBorders>
              <w:top w:val="single" w:sz="5" w:space="0" w:color="000000"/>
              <w:left w:val="single" w:sz="5" w:space="0" w:color="000000"/>
              <w:bottom w:val="single" w:sz="5" w:space="0" w:color="000000"/>
              <w:right w:val="single" w:sz="5" w:space="0" w:color="000000"/>
            </w:tcBorders>
          </w:tcPr>
          <w:p w14:paraId="2D482927"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b/>
                <w:spacing w:val="-1"/>
                <w:sz w:val="16"/>
                <w:szCs w:val="16"/>
              </w:rPr>
              <w:t>S</w:t>
            </w:r>
            <w:r>
              <w:rPr>
                <w:rFonts w:ascii="Comic Sans MS" w:eastAsia="Comic Sans MS" w:hAnsi="Comic Sans MS" w:cs="Comic Sans MS"/>
                <w:b/>
                <w:sz w:val="16"/>
                <w:szCs w:val="16"/>
              </w:rPr>
              <w:t>up</w:t>
            </w:r>
            <w:r>
              <w:rPr>
                <w:rFonts w:ascii="Comic Sans MS" w:eastAsia="Comic Sans MS" w:hAnsi="Comic Sans MS" w:cs="Comic Sans MS"/>
                <w:b/>
                <w:spacing w:val="-1"/>
                <w:sz w:val="16"/>
                <w:szCs w:val="16"/>
              </w:rPr>
              <w:t>e</w:t>
            </w:r>
            <w:r>
              <w:rPr>
                <w:rFonts w:ascii="Comic Sans MS" w:eastAsia="Comic Sans MS" w:hAnsi="Comic Sans MS" w:cs="Comic Sans MS"/>
                <w:b/>
                <w:sz w:val="16"/>
                <w:szCs w:val="16"/>
              </w:rPr>
              <w:t>r</w:t>
            </w:r>
            <w:r>
              <w:rPr>
                <w:rFonts w:ascii="Comic Sans MS" w:eastAsia="Comic Sans MS" w:hAnsi="Comic Sans MS" w:cs="Comic Sans MS"/>
                <w:b/>
                <w:spacing w:val="1"/>
                <w:sz w:val="16"/>
                <w:szCs w:val="16"/>
              </w:rPr>
              <w:t>v</w:t>
            </w:r>
            <w:r>
              <w:rPr>
                <w:rFonts w:ascii="Comic Sans MS" w:eastAsia="Comic Sans MS" w:hAnsi="Comic Sans MS" w:cs="Comic Sans MS"/>
                <w:b/>
                <w:spacing w:val="-2"/>
                <w:sz w:val="16"/>
                <w:szCs w:val="16"/>
              </w:rPr>
              <w:t>i</w:t>
            </w:r>
            <w:r>
              <w:rPr>
                <w:rFonts w:ascii="Comic Sans MS" w:eastAsia="Comic Sans MS" w:hAnsi="Comic Sans MS" w:cs="Comic Sans MS"/>
                <w:b/>
                <w:spacing w:val="1"/>
                <w:sz w:val="16"/>
                <w:szCs w:val="16"/>
              </w:rPr>
              <w:t>s</w:t>
            </w:r>
            <w:r>
              <w:rPr>
                <w:rFonts w:ascii="Comic Sans MS" w:eastAsia="Comic Sans MS" w:hAnsi="Comic Sans MS" w:cs="Comic Sans MS"/>
                <w:b/>
                <w:spacing w:val="-1"/>
                <w:sz w:val="16"/>
                <w:szCs w:val="16"/>
              </w:rPr>
              <w:t>o</w:t>
            </w:r>
            <w:r>
              <w:rPr>
                <w:rFonts w:ascii="Comic Sans MS" w:eastAsia="Comic Sans MS" w:hAnsi="Comic Sans MS" w:cs="Comic Sans MS"/>
                <w:b/>
                <w:sz w:val="16"/>
                <w:szCs w:val="16"/>
              </w:rPr>
              <w:t xml:space="preserve">r </w:t>
            </w:r>
            <w:r>
              <w:rPr>
                <w:rFonts w:ascii="Comic Sans MS" w:eastAsia="Comic Sans MS" w:hAnsi="Comic Sans MS" w:cs="Comic Sans MS"/>
                <w:b/>
                <w:spacing w:val="-1"/>
                <w:sz w:val="16"/>
                <w:szCs w:val="16"/>
              </w:rPr>
              <w:t>co</w:t>
            </w:r>
            <w:r>
              <w:rPr>
                <w:rFonts w:ascii="Comic Sans MS" w:eastAsia="Comic Sans MS" w:hAnsi="Comic Sans MS" w:cs="Comic Sans MS"/>
                <w:b/>
                <w:sz w:val="16"/>
                <w:szCs w:val="16"/>
              </w:rPr>
              <w:t>mm</w:t>
            </w:r>
            <w:r>
              <w:rPr>
                <w:rFonts w:ascii="Comic Sans MS" w:eastAsia="Comic Sans MS" w:hAnsi="Comic Sans MS" w:cs="Comic Sans MS"/>
                <w:b/>
                <w:spacing w:val="-1"/>
                <w:sz w:val="16"/>
                <w:szCs w:val="16"/>
              </w:rPr>
              <w:t>e</w:t>
            </w:r>
            <w:r>
              <w:rPr>
                <w:rFonts w:ascii="Comic Sans MS" w:eastAsia="Comic Sans MS" w:hAnsi="Comic Sans MS" w:cs="Comic Sans MS"/>
                <w:b/>
                <w:sz w:val="16"/>
                <w:szCs w:val="16"/>
              </w:rPr>
              <w:t>nt</w:t>
            </w:r>
          </w:p>
        </w:tc>
      </w:tr>
      <w:tr w:rsidR="00CD6FA1" w14:paraId="6C639EF8" w14:textId="77777777">
        <w:trPr>
          <w:trHeight w:hRule="exact" w:val="2489"/>
        </w:trPr>
        <w:tc>
          <w:tcPr>
            <w:tcW w:w="9242" w:type="dxa"/>
            <w:gridSpan w:val="4"/>
            <w:tcBorders>
              <w:top w:val="single" w:sz="5" w:space="0" w:color="000000"/>
              <w:left w:val="single" w:sz="5" w:space="0" w:color="000000"/>
              <w:bottom w:val="nil"/>
              <w:right w:val="single" w:sz="5" w:space="0" w:color="000000"/>
            </w:tcBorders>
          </w:tcPr>
          <w:p w14:paraId="21BB1EB4" w14:textId="77777777" w:rsidR="00CD6FA1" w:rsidRDefault="003567B5">
            <w:pPr>
              <w:spacing w:line="240" w:lineRule="exact"/>
              <w:ind w:left="102" w:right="7375"/>
              <w:jc w:val="both"/>
              <w:rPr>
                <w:rFonts w:ascii="Comic Sans MS" w:eastAsia="Comic Sans MS" w:hAnsi="Comic Sans MS" w:cs="Comic Sans MS"/>
                <w:sz w:val="18"/>
                <w:szCs w:val="18"/>
              </w:rPr>
            </w:pPr>
            <w:r>
              <w:rPr>
                <w:rFonts w:ascii="Comic Sans MS" w:eastAsia="Comic Sans MS" w:hAnsi="Comic Sans MS" w:cs="Comic Sans MS"/>
                <w:b/>
                <w:sz w:val="18"/>
                <w:szCs w:val="18"/>
              </w:rPr>
              <w:t>S</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ude</w:t>
            </w:r>
            <w:r>
              <w:rPr>
                <w:rFonts w:ascii="Comic Sans MS" w:eastAsia="Comic Sans MS" w:hAnsi="Comic Sans MS" w:cs="Comic Sans MS"/>
                <w:b/>
                <w:spacing w:val="-1"/>
                <w:sz w:val="18"/>
                <w:szCs w:val="18"/>
              </w:rPr>
              <w:t>n</w:t>
            </w:r>
            <w:r>
              <w:rPr>
                <w:rFonts w:ascii="Comic Sans MS" w:eastAsia="Comic Sans MS" w:hAnsi="Comic Sans MS" w:cs="Comic Sans MS"/>
                <w:b/>
                <w:sz w:val="18"/>
                <w:szCs w:val="18"/>
              </w:rPr>
              <w:t>t de</w:t>
            </w:r>
            <w:r>
              <w:rPr>
                <w:rFonts w:ascii="Comic Sans MS" w:eastAsia="Comic Sans MS" w:hAnsi="Comic Sans MS" w:cs="Comic Sans MS"/>
                <w:b/>
                <w:spacing w:val="1"/>
                <w:sz w:val="18"/>
                <w:szCs w:val="18"/>
              </w:rPr>
              <w:t>cla</w:t>
            </w:r>
            <w:r>
              <w:rPr>
                <w:rFonts w:ascii="Comic Sans MS" w:eastAsia="Comic Sans MS" w:hAnsi="Comic Sans MS" w:cs="Comic Sans MS"/>
                <w:b/>
                <w:sz w:val="18"/>
                <w:szCs w:val="18"/>
              </w:rPr>
              <w:t>r</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o</w:t>
            </w:r>
            <w:r>
              <w:rPr>
                <w:rFonts w:ascii="Comic Sans MS" w:eastAsia="Comic Sans MS" w:hAnsi="Comic Sans MS" w:cs="Comic Sans MS"/>
                <w:b/>
                <w:sz w:val="18"/>
                <w:szCs w:val="18"/>
              </w:rPr>
              <w:t>n</w:t>
            </w:r>
          </w:p>
          <w:p w14:paraId="2295A1EE" w14:textId="77777777" w:rsidR="00CD6FA1" w:rsidRDefault="00CD6FA1">
            <w:pPr>
              <w:spacing w:before="11" w:line="240" w:lineRule="exact"/>
              <w:rPr>
                <w:sz w:val="24"/>
                <w:szCs w:val="24"/>
              </w:rPr>
            </w:pPr>
          </w:p>
          <w:p w14:paraId="6171E653" w14:textId="77777777" w:rsidR="00CD6FA1" w:rsidRDefault="003567B5">
            <w:pPr>
              <w:ind w:left="102" w:right="351"/>
              <w:jc w:val="both"/>
              <w:rPr>
                <w:rFonts w:ascii="Comic Sans MS" w:eastAsia="Comic Sans MS" w:hAnsi="Comic Sans MS" w:cs="Comic Sans MS"/>
                <w:sz w:val="18"/>
                <w:szCs w:val="18"/>
              </w:rPr>
            </w:pPr>
            <w:r>
              <w:rPr>
                <w:rFonts w:ascii="Comic Sans MS" w:eastAsia="Comic Sans MS" w:hAnsi="Comic Sans MS" w:cs="Comic Sans MS"/>
                <w:sz w:val="18"/>
                <w:szCs w:val="18"/>
              </w:rPr>
              <w:t>I</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on</w:t>
            </w:r>
            <w:r>
              <w:rPr>
                <w:rFonts w:ascii="Comic Sans MS" w:eastAsia="Comic Sans MS" w:hAnsi="Comic Sans MS" w:cs="Comic Sans MS"/>
                <w:sz w:val="18"/>
                <w:szCs w:val="18"/>
              </w:rPr>
              <w:t>firm</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t</w:t>
            </w:r>
            <w:r>
              <w:rPr>
                <w:rFonts w:ascii="Comic Sans MS" w:eastAsia="Comic Sans MS" w:hAnsi="Comic Sans MS" w:cs="Comic Sans MS"/>
                <w:spacing w:val="2"/>
                <w:sz w:val="18"/>
                <w:szCs w:val="18"/>
              </w:rPr>
              <w:t>h</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t</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th</w:t>
            </w:r>
            <w:r>
              <w:rPr>
                <w:rFonts w:ascii="Comic Sans MS" w:eastAsia="Comic Sans MS" w:hAnsi="Comic Sans MS" w:cs="Comic Sans MS"/>
                <w:sz w:val="18"/>
                <w:szCs w:val="18"/>
              </w:rPr>
              <w:t xml:space="preserve">is </w:t>
            </w:r>
            <w:r>
              <w:rPr>
                <w:rFonts w:ascii="Comic Sans MS" w:eastAsia="Comic Sans MS" w:hAnsi="Comic Sans MS" w:cs="Comic Sans MS"/>
                <w:spacing w:val="2"/>
                <w:sz w:val="18"/>
                <w:szCs w:val="18"/>
              </w:rPr>
              <w:t>w</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 xml:space="preserve">rk is </w:t>
            </w:r>
            <w:r>
              <w:rPr>
                <w:rFonts w:ascii="Comic Sans MS" w:eastAsia="Comic Sans MS" w:hAnsi="Comic Sans MS" w:cs="Comic Sans MS"/>
                <w:spacing w:val="2"/>
                <w:sz w:val="18"/>
                <w:szCs w:val="18"/>
              </w:rPr>
              <w:t>m</w:t>
            </w:r>
            <w:r>
              <w:rPr>
                <w:rFonts w:ascii="Comic Sans MS" w:eastAsia="Comic Sans MS" w:hAnsi="Comic Sans MS" w:cs="Comic Sans MS"/>
                <w:sz w:val="18"/>
                <w:szCs w:val="18"/>
              </w:rPr>
              <w:t>y</w:t>
            </w:r>
            <w:r>
              <w:rPr>
                <w:rFonts w:ascii="Comic Sans MS" w:eastAsia="Comic Sans MS" w:hAnsi="Comic Sans MS" w:cs="Comic Sans MS"/>
                <w:spacing w:val="-1"/>
                <w:sz w:val="18"/>
                <w:szCs w:val="18"/>
              </w:rPr>
              <w:t xml:space="preserve"> o</w:t>
            </w:r>
            <w:r>
              <w:rPr>
                <w:rFonts w:ascii="Comic Sans MS" w:eastAsia="Comic Sans MS" w:hAnsi="Comic Sans MS" w:cs="Comic Sans MS"/>
                <w:spacing w:val="2"/>
                <w:sz w:val="18"/>
                <w:szCs w:val="18"/>
              </w:rPr>
              <w:t>w</w:t>
            </w:r>
            <w:r>
              <w:rPr>
                <w:rFonts w:ascii="Comic Sans MS" w:eastAsia="Comic Sans MS" w:hAnsi="Comic Sans MS" w:cs="Comic Sans MS"/>
                <w:sz w:val="18"/>
                <w:szCs w:val="18"/>
              </w:rPr>
              <w:t>n</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a</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d</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2"/>
                <w:sz w:val="18"/>
                <w:szCs w:val="18"/>
              </w:rPr>
              <w:t>t</w:t>
            </w:r>
            <w:r>
              <w:rPr>
                <w:rFonts w:ascii="Comic Sans MS" w:eastAsia="Comic Sans MS" w:hAnsi="Comic Sans MS" w:cs="Comic Sans MS"/>
                <w:spacing w:val="-1"/>
                <w:sz w:val="18"/>
                <w:szCs w:val="18"/>
              </w:rPr>
              <w:t>h</w:t>
            </w:r>
            <w:r>
              <w:rPr>
                <w:rFonts w:ascii="Comic Sans MS" w:eastAsia="Comic Sans MS" w:hAnsi="Comic Sans MS" w:cs="Comic Sans MS"/>
                <w:sz w:val="18"/>
                <w:szCs w:val="18"/>
              </w:rPr>
              <w:t xml:space="preserve">is is </w:t>
            </w:r>
            <w:r>
              <w:rPr>
                <w:rFonts w:ascii="Comic Sans MS" w:eastAsia="Comic Sans MS" w:hAnsi="Comic Sans MS" w:cs="Comic Sans MS"/>
                <w:spacing w:val="-1"/>
                <w:sz w:val="18"/>
                <w:szCs w:val="18"/>
              </w:rPr>
              <w:t>th</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fi</w:t>
            </w:r>
            <w:r>
              <w:rPr>
                <w:rFonts w:ascii="Comic Sans MS" w:eastAsia="Comic Sans MS" w:hAnsi="Comic Sans MS" w:cs="Comic Sans MS"/>
                <w:spacing w:val="2"/>
                <w:sz w:val="18"/>
                <w:szCs w:val="18"/>
              </w:rPr>
              <w:t>n</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 xml:space="preserve">l </w:t>
            </w:r>
            <w:r>
              <w:rPr>
                <w:rFonts w:ascii="Comic Sans MS" w:eastAsia="Comic Sans MS" w:hAnsi="Comic Sans MS" w:cs="Comic Sans MS"/>
                <w:spacing w:val="-1"/>
                <w:sz w:val="18"/>
                <w:szCs w:val="18"/>
              </w:rPr>
              <w:t>v</w:t>
            </w:r>
            <w:r>
              <w:rPr>
                <w:rFonts w:ascii="Comic Sans MS" w:eastAsia="Comic Sans MS" w:hAnsi="Comic Sans MS" w:cs="Comic Sans MS"/>
                <w:spacing w:val="2"/>
                <w:sz w:val="18"/>
                <w:szCs w:val="18"/>
              </w:rPr>
              <w:t>e</w:t>
            </w:r>
            <w:r>
              <w:rPr>
                <w:rFonts w:ascii="Comic Sans MS" w:eastAsia="Comic Sans MS" w:hAnsi="Comic Sans MS" w:cs="Comic Sans MS"/>
                <w:sz w:val="18"/>
                <w:szCs w:val="18"/>
              </w:rPr>
              <w:t>r</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on</w:t>
            </w:r>
            <w:r>
              <w:rPr>
                <w:rFonts w:ascii="Comic Sans MS" w:eastAsia="Comic Sans MS" w:hAnsi="Comic Sans MS" w:cs="Comic Sans MS"/>
                <w:sz w:val="18"/>
                <w:szCs w:val="18"/>
              </w:rPr>
              <w:t>.</w:t>
            </w:r>
            <w:r>
              <w:rPr>
                <w:rFonts w:ascii="Comic Sans MS" w:eastAsia="Comic Sans MS" w:hAnsi="Comic Sans MS" w:cs="Comic Sans MS"/>
                <w:spacing w:val="53"/>
                <w:sz w:val="18"/>
                <w:szCs w:val="18"/>
              </w:rPr>
              <w:t xml:space="preserve"> </w:t>
            </w:r>
            <w:r>
              <w:rPr>
                <w:rFonts w:ascii="Comic Sans MS" w:eastAsia="Comic Sans MS" w:hAnsi="Comic Sans MS" w:cs="Comic Sans MS"/>
                <w:sz w:val="18"/>
                <w:szCs w:val="18"/>
              </w:rPr>
              <w:t>I</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hav</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a</w:t>
            </w:r>
            <w:r>
              <w:rPr>
                <w:rFonts w:ascii="Comic Sans MS" w:eastAsia="Comic Sans MS" w:hAnsi="Comic Sans MS" w:cs="Comic Sans MS"/>
                <w:spacing w:val="1"/>
                <w:sz w:val="18"/>
                <w:szCs w:val="18"/>
              </w:rPr>
              <w:t>ck</w:t>
            </w:r>
            <w:r>
              <w:rPr>
                <w:rFonts w:ascii="Comic Sans MS" w:eastAsia="Comic Sans MS" w:hAnsi="Comic Sans MS" w:cs="Comic Sans MS"/>
                <w:spacing w:val="-1"/>
                <w:sz w:val="18"/>
                <w:szCs w:val="18"/>
              </w:rPr>
              <w:t>no</w:t>
            </w:r>
            <w:r>
              <w:rPr>
                <w:rFonts w:ascii="Comic Sans MS" w:eastAsia="Comic Sans MS" w:hAnsi="Comic Sans MS" w:cs="Comic Sans MS"/>
                <w:spacing w:val="2"/>
                <w:sz w:val="18"/>
                <w:szCs w:val="18"/>
              </w:rPr>
              <w:t>w</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edged, in</w:t>
            </w:r>
            <w:r>
              <w:rPr>
                <w:rFonts w:ascii="Comic Sans MS" w:eastAsia="Comic Sans MS" w:hAnsi="Comic Sans MS" w:cs="Comic Sans MS"/>
                <w:spacing w:val="-2"/>
                <w:sz w:val="18"/>
                <w:szCs w:val="18"/>
              </w:rPr>
              <w:t xml:space="preserve"> </w:t>
            </w:r>
            <w:r>
              <w:rPr>
                <w:rFonts w:ascii="Comic Sans MS" w:eastAsia="Comic Sans MS" w:hAnsi="Comic Sans MS" w:cs="Comic Sans MS"/>
                <w:spacing w:val="-1"/>
                <w:sz w:val="18"/>
                <w:szCs w:val="18"/>
              </w:rPr>
              <w:t>th</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b</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dy</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f</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m</w:t>
            </w:r>
            <w:r>
              <w:rPr>
                <w:rFonts w:ascii="Comic Sans MS" w:eastAsia="Comic Sans MS" w:hAnsi="Comic Sans MS" w:cs="Comic Sans MS"/>
                <w:sz w:val="18"/>
                <w:szCs w:val="18"/>
              </w:rPr>
              <w:t xml:space="preserve">y </w:t>
            </w:r>
            <w:r>
              <w:rPr>
                <w:rFonts w:ascii="Comic Sans MS" w:eastAsia="Comic Sans MS" w:hAnsi="Comic Sans MS" w:cs="Comic Sans MS"/>
                <w:spacing w:val="2"/>
                <w:sz w:val="18"/>
                <w:szCs w:val="18"/>
              </w:rPr>
              <w:t>w</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r</w:t>
            </w:r>
            <w:r>
              <w:rPr>
                <w:rFonts w:ascii="Comic Sans MS" w:eastAsia="Comic Sans MS" w:hAnsi="Comic Sans MS" w:cs="Comic Sans MS"/>
                <w:spacing w:val="-1"/>
                <w:sz w:val="18"/>
                <w:szCs w:val="18"/>
              </w:rPr>
              <w:t>k</w:t>
            </w:r>
            <w:r>
              <w:rPr>
                <w:rFonts w:ascii="Comic Sans MS" w:eastAsia="Comic Sans MS" w:hAnsi="Comic Sans MS" w:cs="Comic Sans MS"/>
                <w:sz w:val="18"/>
                <w:szCs w:val="18"/>
              </w:rPr>
              <w:t>, e</w:t>
            </w:r>
            <w:r>
              <w:rPr>
                <w:rFonts w:ascii="Comic Sans MS" w:eastAsia="Comic Sans MS" w:hAnsi="Comic Sans MS" w:cs="Comic Sans MS"/>
                <w:spacing w:val="-1"/>
                <w:sz w:val="18"/>
                <w:szCs w:val="18"/>
              </w:rPr>
              <w:t>a</w:t>
            </w:r>
            <w:r>
              <w:rPr>
                <w:rFonts w:ascii="Comic Sans MS" w:eastAsia="Comic Sans MS" w:hAnsi="Comic Sans MS" w:cs="Comic Sans MS"/>
                <w:spacing w:val="1"/>
                <w:sz w:val="18"/>
                <w:szCs w:val="18"/>
              </w:rPr>
              <w:t>c</w:t>
            </w:r>
            <w:r>
              <w:rPr>
                <w:rFonts w:ascii="Comic Sans MS" w:eastAsia="Comic Sans MS" w:hAnsi="Comic Sans MS" w:cs="Comic Sans MS"/>
                <w:sz w:val="18"/>
                <w:szCs w:val="18"/>
              </w:rPr>
              <w:t>h</w:t>
            </w:r>
            <w:r>
              <w:rPr>
                <w:rFonts w:ascii="Comic Sans MS" w:eastAsia="Comic Sans MS" w:hAnsi="Comic Sans MS" w:cs="Comic Sans MS"/>
                <w:spacing w:val="-2"/>
                <w:sz w:val="18"/>
                <w:szCs w:val="18"/>
              </w:rPr>
              <w:t xml:space="preserve"> </w:t>
            </w:r>
            <w:r>
              <w:rPr>
                <w:rFonts w:ascii="Comic Sans MS" w:eastAsia="Comic Sans MS" w:hAnsi="Comic Sans MS" w:cs="Comic Sans MS"/>
                <w:sz w:val="18"/>
                <w:szCs w:val="18"/>
              </w:rPr>
              <w:t>u</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f</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th</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2"/>
                <w:sz w:val="18"/>
                <w:szCs w:val="18"/>
              </w:rPr>
              <w:t>w</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rd</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w:t>
            </w:r>
            <w:r>
              <w:rPr>
                <w:rFonts w:ascii="Comic Sans MS" w:eastAsia="Comic Sans MS" w:hAnsi="Comic Sans MS" w:cs="Comic Sans MS"/>
                <w:spacing w:val="2"/>
                <w:sz w:val="18"/>
                <w:szCs w:val="18"/>
              </w:rPr>
              <w:t xml:space="preserve"> w</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 xml:space="preserve">rk </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r</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id</w:t>
            </w:r>
            <w:r>
              <w:rPr>
                <w:rFonts w:ascii="Comic Sans MS" w:eastAsia="Comic Sans MS" w:hAnsi="Comic Sans MS" w:cs="Comic Sans MS"/>
                <w:spacing w:val="2"/>
                <w:sz w:val="18"/>
                <w:szCs w:val="18"/>
              </w:rPr>
              <w:t>e</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 xml:space="preserve">s </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f</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a</w:t>
            </w:r>
            <w:r>
              <w:rPr>
                <w:rFonts w:ascii="Comic Sans MS" w:eastAsia="Comic Sans MS" w:hAnsi="Comic Sans MS" w:cs="Comic Sans MS"/>
                <w:spacing w:val="2"/>
                <w:sz w:val="18"/>
                <w:szCs w:val="18"/>
              </w:rPr>
              <w:t>n</w:t>
            </w:r>
            <w:r>
              <w:rPr>
                <w:rFonts w:ascii="Comic Sans MS" w:eastAsia="Comic Sans MS" w:hAnsi="Comic Sans MS" w:cs="Comic Sans MS"/>
                <w:spacing w:val="-1"/>
                <w:sz w:val="18"/>
                <w:szCs w:val="18"/>
              </w:rPr>
              <w:t>oth</w:t>
            </w:r>
            <w:r>
              <w:rPr>
                <w:rFonts w:ascii="Comic Sans MS" w:eastAsia="Comic Sans MS" w:hAnsi="Comic Sans MS" w:cs="Comic Sans MS"/>
                <w:sz w:val="18"/>
                <w:szCs w:val="18"/>
              </w:rPr>
              <w:t>er</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p</w:t>
            </w:r>
            <w:r>
              <w:rPr>
                <w:rFonts w:ascii="Comic Sans MS" w:eastAsia="Comic Sans MS" w:hAnsi="Comic Sans MS" w:cs="Comic Sans MS"/>
                <w:spacing w:val="2"/>
                <w:sz w:val="18"/>
                <w:szCs w:val="18"/>
              </w:rPr>
              <w:t>e</w:t>
            </w:r>
            <w:r>
              <w:rPr>
                <w:rFonts w:ascii="Comic Sans MS" w:eastAsia="Comic Sans MS" w:hAnsi="Comic Sans MS" w:cs="Comic Sans MS"/>
                <w:sz w:val="18"/>
                <w:szCs w:val="18"/>
              </w:rPr>
              <w:t>r</w:t>
            </w:r>
            <w:r>
              <w:rPr>
                <w:rFonts w:ascii="Comic Sans MS" w:eastAsia="Comic Sans MS" w:hAnsi="Comic Sans MS" w:cs="Comic Sans MS"/>
                <w:spacing w:val="1"/>
                <w:sz w:val="18"/>
                <w:szCs w:val="18"/>
              </w:rPr>
              <w:t>s</w:t>
            </w:r>
            <w:r>
              <w:rPr>
                <w:rFonts w:ascii="Comic Sans MS" w:eastAsia="Comic Sans MS" w:hAnsi="Comic Sans MS" w:cs="Comic Sans MS"/>
                <w:spacing w:val="-1"/>
                <w:sz w:val="18"/>
                <w:szCs w:val="18"/>
              </w:rPr>
              <w:t>on</w:t>
            </w:r>
            <w:r>
              <w:rPr>
                <w:rFonts w:ascii="Comic Sans MS" w:eastAsia="Comic Sans MS" w:hAnsi="Comic Sans MS" w:cs="Comic Sans MS"/>
                <w:sz w:val="18"/>
                <w:szCs w:val="18"/>
              </w:rPr>
              <w:t xml:space="preserve">, </w:t>
            </w:r>
            <w:r>
              <w:rPr>
                <w:rFonts w:ascii="Comic Sans MS" w:eastAsia="Comic Sans MS" w:hAnsi="Comic Sans MS" w:cs="Comic Sans MS"/>
                <w:spacing w:val="2"/>
                <w:sz w:val="18"/>
                <w:szCs w:val="18"/>
              </w:rPr>
              <w:t>w</w:t>
            </w:r>
            <w:r>
              <w:rPr>
                <w:rFonts w:ascii="Comic Sans MS" w:eastAsia="Comic Sans MS" w:hAnsi="Comic Sans MS" w:cs="Comic Sans MS"/>
                <w:spacing w:val="-1"/>
                <w:sz w:val="18"/>
                <w:szCs w:val="18"/>
              </w:rPr>
              <w:t>h</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th</w:t>
            </w:r>
            <w:r>
              <w:rPr>
                <w:rFonts w:ascii="Comic Sans MS" w:eastAsia="Comic Sans MS" w:hAnsi="Comic Sans MS" w:cs="Comic Sans MS"/>
                <w:sz w:val="18"/>
                <w:szCs w:val="18"/>
              </w:rPr>
              <w:t>er</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2"/>
                <w:sz w:val="18"/>
                <w:szCs w:val="18"/>
              </w:rPr>
              <w:t>w</w:t>
            </w:r>
            <w:r>
              <w:rPr>
                <w:rFonts w:ascii="Comic Sans MS" w:eastAsia="Comic Sans MS" w:hAnsi="Comic Sans MS" w:cs="Comic Sans MS"/>
                <w:sz w:val="18"/>
                <w:szCs w:val="18"/>
              </w:rPr>
              <w:t>ri</w:t>
            </w:r>
            <w:r>
              <w:rPr>
                <w:rFonts w:ascii="Comic Sans MS" w:eastAsia="Comic Sans MS" w:hAnsi="Comic Sans MS" w:cs="Comic Sans MS"/>
                <w:spacing w:val="-1"/>
                <w:sz w:val="18"/>
                <w:szCs w:val="18"/>
              </w:rPr>
              <w:t>t</w:t>
            </w:r>
            <w:r>
              <w:rPr>
                <w:rFonts w:ascii="Comic Sans MS" w:eastAsia="Comic Sans MS" w:hAnsi="Comic Sans MS" w:cs="Comic Sans MS"/>
                <w:spacing w:val="2"/>
                <w:sz w:val="18"/>
                <w:szCs w:val="18"/>
              </w:rPr>
              <w:t>t</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n</w:t>
            </w:r>
            <w:r>
              <w:rPr>
                <w:rFonts w:ascii="Comic Sans MS" w:eastAsia="Comic Sans MS" w:hAnsi="Comic Sans MS" w:cs="Comic Sans MS"/>
                <w:sz w:val="18"/>
                <w:szCs w:val="18"/>
              </w:rPr>
              <w:t xml:space="preserve">, </w:t>
            </w:r>
            <w:r>
              <w:rPr>
                <w:rFonts w:ascii="Comic Sans MS" w:eastAsia="Comic Sans MS" w:hAnsi="Comic Sans MS" w:cs="Comic Sans MS"/>
                <w:spacing w:val="-1"/>
                <w:sz w:val="18"/>
                <w:szCs w:val="18"/>
              </w:rPr>
              <w:t>o</w:t>
            </w:r>
            <w:r>
              <w:rPr>
                <w:rFonts w:ascii="Comic Sans MS" w:eastAsia="Comic Sans MS" w:hAnsi="Comic Sans MS" w:cs="Comic Sans MS"/>
                <w:spacing w:val="2"/>
                <w:sz w:val="18"/>
                <w:szCs w:val="18"/>
              </w:rPr>
              <w:t>r</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 xml:space="preserve">l </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r</w:t>
            </w:r>
            <w:r>
              <w:rPr>
                <w:rFonts w:ascii="Comic Sans MS" w:eastAsia="Comic Sans MS" w:hAnsi="Comic Sans MS" w:cs="Comic Sans MS"/>
                <w:spacing w:val="-1"/>
                <w:sz w:val="18"/>
                <w:szCs w:val="18"/>
              </w:rPr>
              <w:t xml:space="preserve"> v</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u</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 xml:space="preserve">l </w:t>
            </w:r>
            <w:r>
              <w:rPr>
                <w:rFonts w:ascii="Comic Sans MS" w:eastAsia="Comic Sans MS" w:hAnsi="Comic Sans MS" w:cs="Comic Sans MS"/>
                <w:spacing w:val="1"/>
                <w:sz w:val="18"/>
                <w:szCs w:val="18"/>
              </w:rPr>
              <w:t>(</w:t>
            </w:r>
            <w:r>
              <w:rPr>
                <w:rFonts w:ascii="Comic Sans MS" w:eastAsia="Comic Sans MS" w:hAnsi="Comic Sans MS" w:cs="Comic Sans MS"/>
                <w:spacing w:val="-1"/>
                <w:sz w:val="18"/>
                <w:szCs w:val="18"/>
              </w:rPr>
              <w:t>ha</w:t>
            </w:r>
            <w:r>
              <w:rPr>
                <w:rFonts w:ascii="Comic Sans MS" w:eastAsia="Comic Sans MS" w:hAnsi="Comic Sans MS" w:cs="Comic Sans MS"/>
                <w:sz w:val="18"/>
                <w:szCs w:val="18"/>
              </w:rPr>
              <w:t>rd</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co</w:t>
            </w:r>
            <w:r>
              <w:rPr>
                <w:rFonts w:ascii="Comic Sans MS" w:eastAsia="Comic Sans MS" w:hAnsi="Comic Sans MS" w:cs="Comic Sans MS"/>
                <w:sz w:val="18"/>
                <w:szCs w:val="18"/>
              </w:rPr>
              <w:t xml:space="preserve">py </w:t>
            </w:r>
            <w:r>
              <w:rPr>
                <w:rFonts w:ascii="Comic Sans MS" w:eastAsia="Comic Sans MS" w:hAnsi="Comic Sans MS" w:cs="Comic Sans MS"/>
                <w:spacing w:val="-1"/>
                <w:sz w:val="18"/>
                <w:szCs w:val="18"/>
              </w:rPr>
              <w:t>an</w:t>
            </w:r>
            <w:r>
              <w:rPr>
                <w:rFonts w:ascii="Comic Sans MS" w:eastAsia="Comic Sans MS" w:hAnsi="Comic Sans MS" w:cs="Comic Sans MS"/>
                <w:sz w:val="18"/>
                <w:szCs w:val="18"/>
              </w:rPr>
              <w:t>d</w:t>
            </w:r>
            <w:r>
              <w:rPr>
                <w:rFonts w:ascii="Comic Sans MS" w:eastAsia="Comic Sans MS" w:hAnsi="Comic Sans MS" w:cs="Comic Sans MS"/>
                <w:spacing w:val="1"/>
                <w:sz w:val="18"/>
                <w:szCs w:val="18"/>
              </w:rPr>
              <w:t>/</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r</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r</w:t>
            </w:r>
            <w:r>
              <w:rPr>
                <w:rFonts w:ascii="Comic Sans MS" w:eastAsia="Comic Sans MS" w:hAnsi="Comic Sans MS" w:cs="Comic Sans MS"/>
                <w:spacing w:val="-1"/>
                <w:sz w:val="18"/>
                <w:szCs w:val="18"/>
              </w:rPr>
              <w:t>on</w:t>
            </w:r>
            <w:r>
              <w:rPr>
                <w:rFonts w:ascii="Comic Sans MS" w:eastAsia="Comic Sans MS" w:hAnsi="Comic Sans MS" w:cs="Comic Sans MS"/>
                <w:sz w:val="18"/>
                <w:szCs w:val="18"/>
              </w:rPr>
              <w:t>ic</w:t>
            </w:r>
            <w:r>
              <w:rPr>
                <w:rFonts w:ascii="Comic Sans MS" w:eastAsia="Comic Sans MS" w:hAnsi="Comic Sans MS" w:cs="Comic Sans MS"/>
                <w:spacing w:val="3"/>
                <w:sz w:val="18"/>
                <w:szCs w:val="18"/>
              </w:rPr>
              <w:t xml:space="preserve"> </w:t>
            </w:r>
            <w:r>
              <w:rPr>
                <w:rFonts w:ascii="Comic Sans MS" w:eastAsia="Comic Sans MS" w:hAnsi="Comic Sans MS" w:cs="Comic Sans MS"/>
                <w:spacing w:val="-1"/>
                <w:sz w:val="18"/>
                <w:szCs w:val="18"/>
              </w:rPr>
              <w:t>mat</w:t>
            </w:r>
            <w:r>
              <w:rPr>
                <w:rFonts w:ascii="Comic Sans MS" w:eastAsia="Comic Sans MS" w:hAnsi="Comic Sans MS" w:cs="Comic Sans MS"/>
                <w:sz w:val="18"/>
                <w:szCs w:val="18"/>
              </w:rPr>
              <w:t>er</w:t>
            </w:r>
            <w:r>
              <w:rPr>
                <w:rFonts w:ascii="Comic Sans MS" w:eastAsia="Comic Sans MS" w:hAnsi="Comic Sans MS" w:cs="Comic Sans MS"/>
                <w:spacing w:val="2"/>
                <w:sz w:val="18"/>
                <w:szCs w:val="18"/>
              </w:rPr>
              <w:t>i</w:t>
            </w:r>
            <w:r>
              <w:rPr>
                <w:rFonts w:ascii="Comic Sans MS" w:eastAsia="Comic Sans MS" w:hAnsi="Comic Sans MS" w:cs="Comic Sans MS"/>
                <w:spacing w:val="-1"/>
                <w:sz w:val="18"/>
                <w:szCs w:val="18"/>
              </w:rPr>
              <w:t>a</w:t>
            </w:r>
            <w:r>
              <w:rPr>
                <w:rFonts w:ascii="Comic Sans MS" w:eastAsia="Comic Sans MS" w:hAnsi="Comic Sans MS" w:cs="Comic Sans MS"/>
                <w:spacing w:val="1"/>
                <w:sz w:val="18"/>
                <w:szCs w:val="18"/>
              </w:rPr>
              <w:t>ls</w:t>
            </w:r>
            <w:r>
              <w:rPr>
                <w:rFonts w:ascii="Comic Sans MS" w:eastAsia="Comic Sans MS" w:hAnsi="Comic Sans MS" w:cs="Comic Sans MS"/>
                <w:spacing w:val="-1"/>
                <w:sz w:val="18"/>
                <w:szCs w:val="18"/>
              </w:rPr>
              <w:t>)</w:t>
            </w:r>
            <w:r>
              <w:rPr>
                <w:rFonts w:ascii="Comic Sans MS" w:eastAsia="Comic Sans MS" w:hAnsi="Comic Sans MS" w:cs="Comic Sans MS"/>
                <w:sz w:val="18"/>
                <w:szCs w:val="18"/>
              </w:rPr>
              <w:t>.</w:t>
            </w:r>
          </w:p>
          <w:p w14:paraId="699DE733" w14:textId="77777777" w:rsidR="00CD6FA1" w:rsidRDefault="00CD6FA1">
            <w:pPr>
              <w:spacing w:before="11" w:line="240" w:lineRule="exact"/>
              <w:rPr>
                <w:sz w:val="24"/>
                <w:szCs w:val="24"/>
              </w:rPr>
            </w:pPr>
          </w:p>
          <w:p w14:paraId="69BB82B1" w14:textId="77777777" w:rsidR="00CD6FA1" w:rsidRDefault="003567B5">
            <w:pPr>
              <w:ind w:left="102" w:right="7154"/>
              <w:jc w:val="both"/>
              <w:rPr>
                <w:rFonts w:ascii="Comic Sans MS" w:eastAsia="Comic Sans MS" w:hAnsi="Comic Sans MS" w:cs="Comic Sans MS"/>
                <w:sz w:val="18"/>
                <w:szCs w:val="18"/>
              </w:rPr>
            </w:pPr>
            <w:r>
              <w:rPr>
                <w:rFonts w:ascii="Comic Sans MS" w:eastAsia="Comic Sans MS" w:hAnsi="Comic Sans MS" w:cs="Comic Sans MS"/>
                <w:b/>
                <w:sz w:val="18"/>
                <w:szCs w:val="18"/>
              </w:rPr>
              <w:t>Super</w:t>
            </w:r>
            <w:r>
              <w:rPr>
                <w:rFonts w:ascii="Comic Sans MS" w:eastAsia="Comic Sans MS" w:hAnsi="Comic Sans MS" w:cs="Comic Sans MS"/>
                <w:b/>
                <w:spacing w:val="-1"/>
                <w:sz w:val="18"/>
                <w:szCs w:val="18"/>
              </w:rPr>
              <w:t>v</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s</w:t>
            </w:r>
            <w:r>
              <w:rPr>
                <w:rFonts w:ascii="Comic Sans MS" w:eastAsia="Comic Sans MS" w:hAnsi="Comic Sans MS" w:cs="Comic Sans MS"/>
                <w:b/>
                <w:spacing w:val="-1"/>
                <w:sz w:val="18"/>
                <w:szCs w:val="18"/>
              </w:rPr>
              <w:t>o</w:t>
            </w:r>
            <w:r>
              <w:rPr>
                <w:rFonts w:ascii="Comic Sans MS" w:eastAsia="Comic Sans MS" w:hAnsi="Comic Sans MS" w:cs="Comic Sans MS"/>
                <w:b/>
                <w:sz w:val="18"/>
                <w:szCs w:val="18"/>
              </w:rPr>
              <w:t>r</w:t>
            </w:r>
            <w:r>
              <w:rPr>
                <w:rFonts w:ascii="Comic Sans MS" w:eastAsia="Comic Sans MS" w:hAnsi="Comic Sans MS" w:cs="Comic Sans MS"/>
                <w:b/>
                <w:spacing w:val="1"/>
                <w:sz w:val="18"/>
                <w:szCs w:val="18"/>
              </w:rPr>
              <w:t xml:space="preserve"> </w:t>
            </w:r>
            <w:r>
              <w:rPr>
                <w:rFonts w:ascii="Comic Sans MS" w:eastAsia="Comic Sans MS" w:hAnsi="Comic Sans MS" w:cs="Comic Sans MS"/>
                <w:b/>
                <w:sz w:val="18"/>
                <w:szCs w:val="18"/>
              </w:rPr>
              <w:t>de</w:t>
            </w:r>
            <w:r>
              <w:rPr>
                <w:rFonts w:ascii="Comic Sans MS" w:eastAsia="Comic Sans MS" w:hAnsi="Comic Sans MS" w:cs="Comic Sans MS"/>
                <w:b/>
                <w:spacing w:val="1"/>
                <w:sz w:val="18"/>
                <w:szCs w:val="18"/>
              </w:rPr>
              <w:t>cla</w:t>
            </w:r>
            <w:r>
              <w:rPr>
                <w:rFonts w:ascii="Comic Sans MS" w:eastAsia="Comic Sans MS" w:hAnsi="Comic Sans MS" w:cs="Comic Sans MS"/>
                <w:b/>
                <w:sz w:val="18"/>
                <w:szCs w:val="18"/>
              </w:rPr>
              <w:t>r</w:t>
            </w:r>
            <w:r>
              <w:rPr>
                <w:rFonts w:ascii="Comic Sans MS" w:eastAsia="Comic Sans MS" w:hAnsi="Comic Sans MS" w:cs="Comic Sans MS"/>
                <w:b/>
                <w:spacing w:val="1"/>
                <w:sz w:val="18"/>
                <w:szCs w:val="18"/>
              </w:rPr>
              <w:t>a</w:t>
            </w:r>
            <w:r>
              <w:rPr>
                <w:rFonts w:ascii="Comic Sans MS" w:eastAsia="Comic Sans MS" w:hAnsi="Comic Sans MS" w:cs="Comic Sans MS"/>
                <w:b/>
                <w:spacing w:val="-1"/>
                <w:sz w:val="18"/>
                <w:szCs w:val="18"/>
              </w:rPr>
              <w:t>t</w:t>
            </w:r>
            <w:r>
              <w:rPr>
                <w:rFonts w:ascii="Comic Sans MS" w:eastAsia="Comic Sans MS" w:hAnsi="Comic Sans MS" w:cs="Comic Sans MS"/>
                <w:b/>
                <w:sz w:val="18"/>
                <w:szCs w:val="18"/>
              </w:rPr>
              <w:t>i</w:t>
            </w:r>
            <w:r>
              <w:rPr>
                <w:rFonts w:ascii="Comic Sans MS" w:eastAsia="Comic Sans MS" w:hAnsi="Comic Sans MS" w:cs="Comic Sans MS"/>
                <w:b/>
                <w:spacing w:val="-1"/>
                <w:sz w:val="18"/>
                <w:szCs w:val="18"/>
              </w:rPr>
              <w:t>o</w:t>
            </w:r>
            <w:r>
              <w:rPr>
                <w:rFonts w:ascii="Comic Sans MS" w:eastAsia="Comic Sans MS" w:hAnsi="Comic Sans MS" w:cs="Comic Sans MS"/>
                <w:b/>
                <w:sz w:val="18"/>
                <w:szCs w:val="18"/>
              </w:rPr>
              <w:t>n</w:t>
            </w:r>
          </w:p>
          <w:p w14:paraId="5991A11B" w14:textId="77777777" w:rsidR="00CD6FA1" w:rsidRDefault="00CD6FA1">
            <w:pPr>
              <w:spacing w:before="11" w:line="240" w:lineRule="exact"/>
              <w:rPr>
                <w:sz w:val="24"/>
                <w:szCs w:val="24"/>
              </w:rPr>
            </w:pPr>
          </w:p>
          <w:p w14:paraId="42DE7CB9" w14:textId="77777777" w:rsidR="00CD6FA1" w:rsidRDefault="003567B5">
            <w:pPr>
              <w:ind w:left="102" w:right="518"/>
              <w:jc w:val="both"/>
              <w:rPr>
                <w:rFonts w:ascii="Comic Sans MS" w:eastAsia="Comic Sans MS" w:hAnsi="Comic Sans MS" w:cs="Comic Sans MS"/>
                <w:sz w:val="18"/>
                <w:szCs w:val="18"/>
              </w:rPr>
            </w:pPr>
            <w:r>
              <w:rPr>
                <w:rFonts w:ascii="Comic Sans MS" w:eastAsia="Comic Sans MS" w:hAnsi="Comic Sans MS" w:cs="Comic Sans MS"/>
                <w:sz w:val="18"/>
                <w:szCs w:val="18"/>
              </w:rPr>
              <w:t>I</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c</w:t>
            </w:r>
            <w:r>
              <w:rPr>
                <w:rFonts w:ascii="Comic Sans MS" w:eastAsia="Comic Sans MS" w:hAnsi="Comic Sans MS" w:cs="Comic Sans MS"/>
                <w:spacing w:val="-1"/>
                <w:sz w:val="18"/>
                <w:szCs w:val="18"/>
              </w:rPr>
              <w:t>on</w:t>
            </w:r>
            <w:r>
              <w:rPr>
                <w:rFonts w:ascii="Comic Sans MS" w:eastAsia="Comic Sans MS" w:hAnsi="Comic Sans MS" w:cs="Comic Sans MS"/>
                <w:sz w:val="18"/>
                <w:szCs w:val="18"/>
              </w:rPr>
              <w:t>firm</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t</w:t>
            </w:r>
            <w:r>
              <w:rPr>
                <w:rFonts w:ascii="Comic Sans MS" w:eastAsia="Comic Sans MS" w:hAnsi="Comic Sans MS" w:cs="Comic Sans MS"/>
                <w:spacing w:val="2"/>
                <w:sz w:val="18"/>
                <w:szCs w:val="18"/>
              </w:rPr>
              <w:t>h</w:t>
            </w:r>
            <w:r>
              <w:rPr>
                <w:rFonts w:ascii="Comic Sans MS" w:eastAsia="Comic Sans MS" w:hAnsi="Comic Sans MS" w:cs="Comic Sans MS"/>
                <w:spacing w:val="-1"/>
                <w:sz w:val="18"/>
                <w:szCs w:val="18"/>
              </w:rPr>
              <w:t>at</w:t>
            </w:r>
            <w:r>
              <w:rPr>
                <w:rFonts w:ascii="Comic Sans MS" w:eastAsia="Comic Sans MS" w:hAnsi="Comic Sans MS" w:cs="Comic Sans MS"/>
                <w:sz w:val="18"/>
                <w:szCs w:val="18"/>
              </w:rPr>
              <w:t xml:space="preserve">, </w:t>
            </w:r>
            <w:r>
              <w:rPr>
                <w:rFonts w:ascii="Comic Sans MS" w:eastAsia="Comic Sans MS" w:hAnsi="Comic Sans MS" w:cs="Comic Sans MS"/>
                <w:spacing w:val="2"/>
                <w:sz w:val="18"/>
                <w:szCs w:val="18"/>
              </w:rPr>
              <w:t>t</w:t>
            </w:r>
            <w:r>
              <w:rPr>
                <w:rFonts w:ascii="Comic Sans MS" w:eastAsia="Comic Sans MS" w:hAnsi="Comic Sans MS" w:cs="Comic Sans MS"/>
                <w:sz w:val="18"/>
                <w:szCs w:val="18"/>
              </w:rPr>
              <w:t>o</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th</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b</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t</w:t>
            </w:r>
            <w:r>
              <w:rPr>
                <w:rFonts w:ascii="Comic Sans MS" w:eastAsia="Comic Sans MS" w:hAnsi="Comic Sans MS" w:cs="Comic Sans MS"/>
                <w:spacing w:val="1"/>
                <w:sz w:val="18"/>
                <w:szCs w:val="18"/>
              </w:rPr>
              <w:t xml:space="preserve"> o</w:t>
            </w:r>
            <w:r>
              <w:rPr>
                <w:rFonts w:ascii="Comic Sans MS" w:eastAsia="Comic Sans MS" w:hAnsi="Comic Sans MS" w:cs="Comic Sans MS"/>
                <w:sz w:val="18"/>
                <w:szCs w:val="18"/>
              </w:rPr>
              <w:t>f</w:t>
            </w:r>
            <w:r>
              <w:rPr>
                <w:rFonts w:ascii="Comic Sans MS" w:eastAsia="Comic Sans MS" w:hAnsi="Comic Sans MS" w:cs="Comic Sans MS"/>
                <w:spacing w:val="-1"/>
                <w:sz w:val="18"/>
                <w:szCs w:val="18"/>
              </w:rPr>
              <w:t xml:space="preserve"> m</w:t>
            </w:r>
            <w:r>
              <w:rPr>
                <w:rFonts w:ascii="Comic Sans MS" w:eastAsia="Comic Sans MS" w:hAnsi="Comic Sans MS" w:cs="Comic Sans MS"/>
                <w:sz w:val="18"/>
                <w:szCs w:val="18"/>
              </w:rPr>
              <w:t>y</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kno</w:t>
            </w:r>
            <w:r>
              <w:rPr>
                <w:rFonts w:ascii="Comic Sans MS" w:eastAsia="Comic Sans MS" w:hAnsi="Comic Sans MS" w:cs="Comic Sans MS"/>
                <w:spacing w:val="2"/>
                <w:sz w:val="18"/>
                <w:szCs w:val="18"/>
              </w:rPr>
              <w:t>w</w:t>
            </w:r>
            <w:r>
              <w:rPr>
                <w:rFonts w:ascii="Comic Sans MS" w:eastAsia="Comic Sans MS" w:hAnsi="Comic Sans MS" w:cs="Comic Sans MS"/>
                <w:spacing w:val="1"/>
                <w:sz w:val="18"/>
                <w:szCs w:val="18"/>
              </w:rPr>
              <w:t>l</w:t>
            </w:r>
            <w:r>
              <w:rPr>
                <w:rFonts w:ascii="Comic Sans MS" w:eastAsia="Comic Sans MS" w:hAnsi="Comic Sans MS" w:cs="Comic Sans MS"/>
                <w:sz w:val="18"/>
                <w:szCs w:val="18"/>
              </w:rPr>
              <w:t xml:space="preserve">edge, </w:t>
            </w:r>
            <w:r>
              <w:rPr>
                <w:rFonts w:ascii="Comic Sans MS" w:eastAsia="Comic Sans MS" w:hAnsi="Comic Sans MS" w:cs="Comic Sans MS"/>
                <w:spacing w:val="-1"/>
                <w:sz w:val="18"/>
                <w:szCs w:val="18"/>
              </w:rPr>
              <w:t>th</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m</w:t>
            </w:r>
            <w:r>
              <w:rPr>
                <w:rFonts w:ascii="Comic Sans MS" w:eastAsia="Comic Sans MS" w:hAnsi="Comic Sans MS" w:cs="Comic Sans MS"/>
                <w:spacing w:val="2"/>
                <w:sz w:val="18"/>
                <w:szCs w:val="18"/>
              </w:rPr>
              <w:t>a</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eri</w:t>
            </w:r>
            <w:r>
              <w:rPr>
                <w:rFonts w:ascii="Comic Sans MS" w:eastAsia="Comic Sans MS" w:hAnsi="Comic Sans MS" w:cs="Comic Sans MS"/>
                <w:spacing w:val="-1"/>
                <w:sz w:val="18"/>
                <w:szCs w:val="18"/>
              </w:rPr>
              <w:t>a</w:t>
            </w:r>
            <w:r>
              <w:rPr>
                <w:rFonts w:ascii="Comic Sans MS" w:eastAsia="Comic Sans MS" w:hAnsi="Comic Sans MS" w:cs="Comic Sans MS"/>
                <w:sz w:val="18"/>
                <w:szCs w:val="18"/>
              </w:rPr>
              <w:t>l</w:t>
            </w:r>
            <w:r>
              <w:rPr>
                <w:rFonts w:ascii="Comic Sans MS" w:eastAsia="Comic Sans MS" w:hAnsi="Comic Sans MS" w:cs="Comic Sans MS"/>
                <w:spacing w:val="3"/>
                <w:sz w:val="18"/>
                <w:szCs w:val="18"/>
              </w:rPr>
              <w:t xml:space="preserve"> </w:t>
            </w:r>
            <w:r>
              <w:rPr>
                <w:rFonts w:ascii="Comic Sans MS" w:eastAsia="Comic Sans MS" w:hAnsi="Comic Sans MS" w:cs="Comic Sans MS"/>
                <w:spacing w:val="1"/>
                <w:sz w:val="18"/>
                <w:szCs w:val="18"/>
              </w:rPr>
              <w:t>s</w:t>
            </w:r>
            <w:r>
              <w:rPr>
                <w:rFonts w:ascii="Comic Sans MS" w:eastAsia="Comic Sans MS" w:hAnsi="Comic Sans MS" w:cs="Comic Sans MS"/>
                <w:sz w:val="18"/>
                <w:szCs w:val="18"/>
              </w:rPr>
              <w:t>u</w:t>
            </w:r>
            <w:r>
              <w:rPr>
                <w:rFonts w:ascii="Comic Sans MS" w:eastAsia="Comic Sans MS" w:hAnsi="Comic Sans MS" w:cs="Comic Sans MS"/>
                <w:spacing w:val="1"/>
                <w:sz w:val="18"/>
                <w:szCs w:val="18"/>
              </w:rPr>
              <w:t>b</w:t>
            </w:r>
            <w:r>
              <w:rPr>
                <w:rFonts w:ascii="Comic Sans MS" w:eastAsia="Comic Sans MS" w:hAnsi="Comic Sans MS" w:cs="Comic Sans MS"/>
                <w:spacing w:val="-1"/>
                <w:sz w:val="18"/>
                <w:szCs w:val="18"/>
              </w:rPr>
              <w:t>m</w:t>
            </w:r>
            <w:r>
              <w:rPr>
                <w:rFonts w:ascii="Comic Sans MS" w:eastAsia="Comic Sans MS" w:hAnsi="Comic Sans MS" w:cs="Comic Sans MS"/>
                <w:sz w:val="18"/>
                <w:szCs w:val="18"/>
              </w:rPr>
              <w:t>i</w:t>
            </w:r>
            <w:r>
              <w:rPr>
                <w:rFonts w:ascii="Comic Sans MS" w:eastAsia="Comic Sans MS" w:hAnsi="Comic Sans MS" w:cs="Comic Sans MS"/>
                <w:spacing w:val="-1"/>
                <w:sz w:val="18"/>
                <w:szCs w:val="18"/>
              </w:rPr>
              <w:t>tt</w:t>
            </w:r>
            <w:r>
              <w:rPr>
                <w:rFonts w:ascii="Comic Sans MS" w:eastAsia="Comic Sans MS" w:hAnsi="Comic Sans MS" w:cs="Comic Sans MS"/>
                <w:sz w:val="18"/>
                <w:szCs w:val="18"/>
              </w:rPr>
              <w:t>ed</w:t>
            </w:r>
            <w:r>
              <w:rPr>
                <w:rFonts w:ascii="Comic Sans MS" w:eastAsia="Comic Sans MS" w:hAnsi="Comic Sans MS" w:cs="Comic Sans MS"/>
                <w:spacing w:val="-1"/>
                <w:sz w:val="18"/>
                <w:szCs w:val="18"/>
              </w:rPr>
              <w:t xml:space="preserve"> </w:t>
            </w:r>
            <w:r>
              <w:rPr>
                <w:rFonts w:ascii="Comic Sans MS" w:eastAsia="Comic Sans MS" w:hAnsi="Comic Sans MS" w:cs="Comic Sans MS"/>
                <w:sz w:val="18"/>
                <w:szCs w:val="18"/>
              </w:rPr>
              <w:t xml:space="preserve">is </w:t>
            </w:r>
            <w:r>
              <w:rPr>
                <w:rFonts w:ascii="Comic Sans MS" w:eastAsia="Comic Sans MS" w:hAnsi="Comic Sans MS" w:cs="Comic Sans MS"/>
                <w:spacing w:val="-1"/>
                <w:sz w:val="18"/>
                <w:szCs w:val="18"/>
              </w:rPr>
              <w:t>a</w:t>
            </w:r>
            <w:r>
              <w:rPr>
                <w:rFonts w:ascii="Comic Sans MS" w:eastAsia="Comic Sans MS" w:hAnsi="Comic Sans MS" w:cs="Comic Sans MS"/>
                <w:spacing w:val="2"/>
                <w:sz w:val="18"/>
                <w:szCs w:val="18"/>
              </w:rPr>
              <w:t>u</w:t>
            </w:r>
            <w:r>
              <w:rPr>
                <w:rFonts w:ascii="Comic Sans MS" w:eastAsia="Comic Sans MS" w:hAnsi="Comic Sans MS" w:cs="Comic Sans MS"/>
                <w:spacing w:val="-1"/>
                <w:sz w:val="18"/>
                <w:szCs w:val="18"/>
              </w:rPr>
              <w:t>th</w:t>
            </w:r>
            <w:r>
              <w:rPr>
                <w:rFonts w:ascii="Comic Sans MS" w:eastAsia="Comic Sans MS" w:hAnsi="Comic Sans MS" w:cs="Comic Sans MS"/>
                <w:sz w:val="18"/>
                <w:szCs w:val="18"/>
              </w:rPr>
              <w:t>e</w:t>
            </w:r>
            <w:r>
              <w:rPr>
                <w:rFonts w:ascii="Comic Sans MS" w:eastAsia="Comic Sans MS" w:hAnsi="Comic Sans MS" w:cs="Comic Sans MS"/>
                <w:spacing w:val="2"/>
                <w:sz w:val="18"/>
                <w:szCs w:val="18"/>
              </w:rPr>
              <w:t>n</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 xml:space="preserve">ic </w:t>
            </w:r>
            <w:r>
              <w:rPr>
                <w:rFonts w:ascii="Comic Sans MS" w:eastAsia="Comic Sans MS" w:hAnsi="Comic Sans MS" w:cs="Comic Sans MS"/>
                <w:spacing w:val="2"/>
                <w:sz w:val="18"/>
                <w:szCs w:val="18"/>
              </w:rPr>
              <w:t>w</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 xml:space="preserve">rk </w:t>
            </w:r>
            <w:r>
              <w:rPr>
                <w:rFonts w:ascii="Comic Sans MS" w:eastAsia="Comic Sans MS" w:hAnsi="Comic Sans MS" w:cs="Comic Sans MS"/>
                <w:spacing w:val="-1"/>
                <w:sz w:val="18"/>
                <w:szCs w:val="18"/>
              </w:rPr>
              <w:t>o</w:t>
            </w:r>
            <w:r>
              <w:rPr>
                <w:rFonts w:ascii="Comic Sans MS" w:eastAsia="Comic Sans MS" w:hAnsi="Comic Sans MS" w:cs="Comic Sans MS"/>
                <w:sz w:val="18"/>
                <w:szCs w:val="18"/>
              </w:rPr>
              <w:t>f</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2"/>
                <w:sz w:val="18"/>
                <w:szCs w:val="18"/>
              </w:rPr>
              <w:t>t</w:t>
            </w:r>
            <w:r>
              <w:rPr>
                <w:rFonts w:ascii="Comic Sans MS" w:eastAsia="Comic Sans MS" w:hAnsi="Comic Sans MS" w:cs="Comic Sans MS"/>
                <w:spacing w:val="-1"/>
                <w:sz w:val="18"/>
                <w:szCs w:val="18"/>
              </w:rPr>
              <w:t>h</w:t>
            </w:r>
            <w:r>
              <w:rPr>
                <w:rFonts w:ascii="Comic Sans MS" w:eastAsia="Comic Sans MS" w:hAnsi="Comic Sans MS" w:cs="Comic Sans MS"/>
                <w:sz w:val="18"/>
                <w:szCs w:val="18"/>
              </w:rPr>
              <w:t>e</w:t>
            </w:r>
            <w:r>
              <w:rPr>
                <w:rFonts w:ascii="Comic Sans MS" w:eastAsia="Comic Sans MS" w:hAnsi="Comic Sans MS" w:cs="Comic Sans MS"/>
                <w:spacing w:val="-1"/>
                <w:sz w:val="18"/>
                <w:szCs w:val="18"/>
              </w:rPr>
              <w:t xml:space="preserve"> </w:t>
            </w:r>
            <w:r>
              <w:rPr>
                <w:rFonts w:ascii="Comic Sans MS" w:eastAsia="Comic Sans MS" w:hAnsi="Comic Sans MS" w:cs="Comic Sans MS"/>
                <w:spacing w:val="1"/>
                <w:sz w:val="18"/>
                <w:szCs w:val="18"/>
              </w:rPr>
              <w:t>s</w:t>
            </w:r>
            <w:r>
              <w:rPr>
                <w:rFonts w:ascii="Comic Sans MS" w:eastAsia="Comic Sans MS" w:hAnsi="Comic Sans MS" w:cs="Comic Sans MS"/>
                <w:spacing w:val="-1"/>
                <w:sz w:val="18"/>
                <w:szCs w:val="18"/>
              </w:rPr>
              <w:t>t</w:t>
            </w:r>
            <w:r>
              <w:rPr>
                <w:rFonts w:ascii="Comic Sans MS" w:eastAsia="Comic Sans MS" w:hAnsi="Comic Sans MS" w:cs="Comic Sans MS"/>
                <w:sz w:val="18"/>
                <w:szCs w:val="18"/>
              </w:rPr>
              <w:t>ude</w:t>
            </w:r>
            <w:r>
              <w:rPr>
                <w:rFonts w:ascii="Comic Sans MS" w:eastAsia="Comic Sans MS" w:hAnsi="Comic Sans MS" w:cs="Comic Sans MS"/>
                <w:spacing w:val="2"/>
                <w:sz w:val="18"/>
                <w:szCs w:val="18"/>
              </w:rPr>
              <w:t>n</w:t>
            </w:r>
            <w:r>
              <w:rPr>
                <w:rFonts w:ascii="Comic Sans MS" w:eastAsia="Comic Sans MS" w:hAnsi="Comic Sans MS" w:cs="Comic Sans MS"/>
                <w:spacing w:val="-1"/>
                <w:sz w:val="18"/>
                <w:szCs w:val="18"/>
              </w:rPr>
              <w:t>t.</w:t>
            </w:r>
          </w:p>
        </w:tc>
      </w:tr>
      <w:tr w:rsidR="00CD6FA1" w14:paraId="6BFB4680" w14:textId="77777777">
        <w:trPr>
          <w:trHeight w:hRule="exact" w:val="679"/>
        </w:trPr>
        <w:tc>
          <w:tcPr>
            <w:tcW w:w="5746" w:type="dxa"/>
            <w:gridSpan w:val="2"/>
            <w:tcBorders>
              <w:top w:val="single" w:sz="5" w:space="0" w:color="000000"/>
              <w:left w:val="single" w:sz="5" w:space="0" w:color="000000"/>
              <w:bottom w:val="single" w:sz="5" w:space="0" w:color="000000"/>
              <w:right w:val="single" w:sz="5" w:space="0" w:color="000000"/>
            </w:tcBorders>
          </w:tcPr>
          <w:p w14:paraId="44D68129"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b/>
                <w:spacing w:val="-1"/>
                <w:sz w:val="16"/>
                <w:szCs w:val="16"/>
              </w:rPr>
              <w:t>S</w:t>
            </w:r>
            <w:r>
              <w:rPr>
                <w:rFonts w:ascii="Comic Sans MS" w:eastAsia="Comic Sans MS" w:hAnsi="Comic Sans MS" w:cs="Comic Sans MS"/>
                <w:b/>
                <w:spacing w:val="1"/>
                <w:sz w:val="16"/>
                <w:szCs w:val="16"/>
              </w:rPr>
              <w:t>t</w:t>
            </w:r>
            <w:r>
              <w:rPr>
                <w:rFonts w:ascii="Comic Sans MS" w:eastAsia="Comic Sans MS" w:hAnsi="Comic Sans MS" w:cs="Comic Sans MS"/>
                <w:b/>
                <w:sz w:val="16"/>
                <w:szCs w:val="16"/>
              </w:rPr>
              <w:t>u</w:t>
            </w:r>
            <w:r>
              <w:rPr>
                <w:rFonts w:ascii="Comic Sans MS" w:eastAsia="Comic Sans MS" w:hAnsi="Comic Sans MS" w:cs="Comic Sans MS"/>
                <w:b/>
                <w:spacing w:val="-1"/>
                <w:sz w:val="16"/>
                <w:szCs w:val="16"/>
              </w:rPr>
              <w:t>de</w:t>
            </w:r>
            <w:r>
              <w:rPr>
                <w:rFonts w:ascii="Comic Sans MS" w:eastAsia="Comic Sans MS" w:hAnsi="Comic Sans MS" w:cs="Comic Sans MS"/>
                <w:b/>
                <w:sz w:val="16"/>
                <w:szCs w:val="16"/>
              </w:rPr>
              <w:t>n</w:t>
            </w:r>
            <w:r>
              <w:rPr>
                <w:rFonts w:ascii="Comic Sans MS" w:eastAsia="Comic Sans MS" w:hAnsi="Comic Sans MS" w:cs="Comic Sans MS"/>
                <w:b/>
                <w:spacing w:val="1"/>
                <w:sz w:val="16"/>
                <w:szCs w:val="16"/>
              </w:rPr>
              <w:t>t</w:t>
            </w:r>
            <w:r>
              <w:rPr>
                <w:rFonts w:ascii="Comic Sans MS" w:eastAsia="Comic Sans MS" w:hAnsi="Comic Sans MS" w:cs="Comic Sans MS"/>
                <w:b/>
                <w:sz w:val="16"/>
                <w:szCs w:val="16"/>
              </w:rPr>
              <w:t>’s</w:t>
            </w:r>
            <w:r>
              <w:rPr>
                <w:rFonts w:ascii="Comic Sans MS" w:eastAsia="Comic Sans MS" w:hAnsi="Comic Sans MS" w:cs="Comic Sans MS"/>
                <w:b/>
                <w:spacing w:val="-1"/>
                <w:sz w:val="16"/>
                <w:szCs w:val="16"/>
              </w:rPr>
              <w:t xml:space="preserve"> </w:t>
            </w:r>
            <w:r>
              <w:rPr>
                <w:rFonts w:ascii="Comic Sans MS" w:eastAsia="Comic Sans MS" w:hAnsi="Comic Sans MS" w:cs="Comic Sans MS"/>
                <w:b/>
                <w:spacing w:val="1"/>
                <w:sz w:val="16"/>
                <w:szCs w:val="16"/>
              </w:rPr>
              <w:t>s</w:t>
            </w:r>
            <w:r>
              <w:rPr>
                <w:rFonts w:ascii="Comic Sans MS" w:eastAsia="Comic Sans MS" w:hAnsi="Comic Sans MS" w:cs="Comic Sans MS"/>
                <w:b/>
                <w:spacing w:val="-2"/>
                <w:sz w:val="16"/>
                <w:szCs w:val="16"/>
              </w:rPr>
              <w:t>i</w:t>
            </w:r>
            <w:r>
              <w:rPr>
                <w:rFonts w:ascii="Comic Sans MS" w:eastAsia="Comic Sans MS" w:hAnsi="Comic Sans MS" w:cs="Comic Sans MS"/>
                <w:b/>
                <w:spacing w:val="1"/>
                <w:sz w:val="16"/>
                <w:szCs w:val="16"/>
              </w:rPr>
              <w:t>g</w:t>
            </w:r>
            <w:r>
              <w:rPr>
                <w:rFonts w:ascii="Comic Sans MS" w:eastAsia="Comic Sans MS" w:hAnsi="Comic Sans MS" w:cs="Comic Sans MS"/>
                <w:b/>
                <w:sz w:val="16"/>
                <w:szCs w:val="16"/>
              </w:rPr>
              <w:t>n</w:t>
            </w:r>
            <w:r>
              <w:rPr>
                <w:rFonts w:ascii="Comic Sans MS" w:eastAsia="Comic Sans MS" w:hAnsi="Comic Sans MS" w:cs="Comic Sans MS"/>
                <w:b/>
                <w:spacing w:val="-3"/>
                <w:sz w:val="16"/>
                <w:szCs w:val="16"/>
              </w:rPr>
              <w:t>a</w:t>
            </w:r>
            <w:r>
              <w:rPr>
                <w:rFonts w:ascii="Comic Sans MS" w:eastAsia="Comic Sans MS" w:hAnsi="Comic Sans MS" w:cs="Comic Sans MS"/>
                <w:b/>
                <w:spacing w:val="1"/>
                <w:sz w:val="16"/>
                <w:szCs w:val="16"/>
              </w:rPr>
              <w:t>t</w:t>
            </w:r>
            <w:r>
              <w:rPr>
                <w:rFonts w:ascii="Comic Sans MS" w:eastAsia="Comic Sans MS" w:hAnsi="Comic Sans MS" w:cs="Comic Sans MS"/>
                <w:b/>
                <w:sz w:val="16"/>
                <w:szCs w:val="16"/>
              </w:rPr>
              <w:t>ure</w:t>
            </w:r>
          </w:p>
        </w:tc>
        <w:tc>
          <w:tcPr>
            <w:tcW w:w="3497" w:type="dxa"/>
            <w:gridSpan w:val="2"/>
            <w:tcBorders>
              <w:top w:val="single" w:sz="5" w:space="0" w:color="000000"/>
              <w:left w:val="single" w:sz="5" w:space="0" w:color="000000"/>
              <w:bottom w:val="single" w:sz="5" w:space="0" w:color="000000"/>
              <w:right w:val="single" w:sz="5" w:space="0" w:color="000000"/>
            </w:tcBorders>
          </w:tcPr>
          <w:p w14:paraId="7425DF7A"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spacing w:val="-1"/>
                <w:sz w:val="16"/>
                <w:szCs w:val="16"/>
              </w:rPr>
              <w:t>Da</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e</w:t>
            </w:r>
          </w:p>
        </w:tc>
      </w:tr>
      <w:tr w:rsidR="00CD6FA1" w14:paraId="6F924780" w14:textId="77777777">
        <w:trPr>
          <w:trHeight w:hRule="exact" w:val="679"/>
        </w:trPr>
        <w:tc>
          <w:tcPr>
            <w:tcW w:w="5746" w:type="dxa"/>
            <w:gridSpan w:val="2"/>
            <w:tcBorders>
              <w:top w:val="single" w:sz="5" w:space="0" w:color="000000"/>
              <w:left w:val="single" w:sz="5" w:space="0" w:color="000000"/>
              <w:bottom w:val="single" w:sz="5" w:space="0" w:color="000000"/>
              <w:right w:val="single" w:sz="5" w:space="0" w:color="000000"/>
            </w:tcBorders>
          </w:tcPr>
          <w:p w14:paraId="21CC8E05"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b/>
                <w:spacing w:val="-1"/>
                <w:sz w:val="16"/>
                <w:szCs w:val="16"/>
              </w:rPr>
              <w:t>S</w:t>
            </w:r>
            <w:r>
              <w:rPr>
                <w:rFonts w:ascii="Comic Sans MS" w:eastAsia="Comic Sans MS" w:hAnsi="Comic Sans MS" w:cs="Comic Sans MS"/>
                <w:b/>
                <w:sz w:val="16"/>
                <w:szCs w:val="16"/>
              </w:rPr>
              <w:t>up</w:t>
            </w:r>
            <w:r>
              <w:rPr>
                <w:rFonts w:ascii="Comic Sans MS" w:eastAsia="Comic Sans MS" w:hAnsi="Comic Sans MS" w:cs="Comic Sans MS"/>
                <w:b/>
                <w:spacing w:val="-1"/>
                <w:sz w:val="16"/>
                <w:szCs w:val="16"/>
              </w:rPr>
              <w:t>e</w:t>
            </w:r>
            <w:r>
              <w:rPr>
                <w:rFonts w:ascii="Comic Sans MS" w:eastAsia="Comic Sans MS" w:hAnsi="Comic Sans MS" w:cs="Comic Sans MS"/>
                <w:b/>
                <w:sz w:val="16"/>
                <w:szCs w:val="16"/>
              </w:rPr>
              <w:t>r</w:t>
            </w:r>
            <w:r>
              <w:rPr>
                <w:rFonts w:ascii="Comic Sans MS" w:eastAsia="Comic Sans MS" w:hAnsi="Comic Sans MS" w:cs="Comic Sans MS"/>
                <w:b/>
                <w:spacing w:val="1"/>
                <w:sz w:val="16"/>
                <w:szCs w:val="16"/>
              </w:rPr>
              <w:t>v</w:t>
            </w:r>
            <w:r>
              <w:rPr>
                <w:rFonts w:ascii="Comic Sans MS" w:eastAsia="Comic Sans MS" w:hAnsi="Comic Sans MS" w:cs="Comic Sans MS"/>
                <w:b/>
                <w:spacing w:val="-2"/>
                <w:sz w:val="16"/>
                <w:szCs w:val="16"/>
              </w:rPr>
              <w:t>i</w:t>
            </w:r>
            <w:r>
              <w:rPr>
                <w:rFonts w:ascii="Comic Sans MS" w:eastAsia="Comic Sans MS" w:hAnsi="Comic Sans MS" w:cs="Comic Sans MS"/>
                <w:b/>
                <w:spacing w:val="1"/>
                <w:sz w:val="16"/>
                <w:szCs w:val="16"/>
              </w:rPr>
              <w:t>s</w:t>
            </w:r>
            <w:r>
              <w:rPr>
                <w:rFonts w:ascii="Comic Sans MS" w:eastAsia="Comic Sans MS" w:hAnsi="Comic Sans MS" w:cs="Comic Sans MS"/>
                <w:b/>
                <w:spacing w:val="-1"/>
                <w:sz w:val="16"/>
                <w:szCs w:val="16"/>
              </w:rPr>
              <w:t>o</w:t>
            </w:r>
            <w:r>
              <w:rPr>
                <w:rFonts w:ascii="Comic Sans MS" w:eastAsia="Comic Sans MS" w:hAnsi="Comic Sans MS" w:cs="Comic Sans MS"/>
                <w:b/>
                <w:sz w:val="16"/>
                <w:szCs w:val="16"/>
              </w:rPr>
              <w:t>r’s</w:t>
            </w:r>
            <w:r>
              <w:rPr>
                <w:rFonts w:ascii="Comic Sans MS" w:eastAsia="Comic Sans MS" w:hAnsi="Comic Sans MS" w:cs="Comic Sans MS"/>
                <w:b/>
                <w:spacing w:val="-1"/>
                <w:sz w:val="16"/>
                <w:szCs w:val="16"/>
              </w:rPr>
              <w:t xml:space="preserve"> </w:t>
            </w:r>
            <w:r>
              <w:rPr>
                <w:rFonts w:ascii="Comic Sans MS" w:eastAsia="Comic Sans MS" w:hAnsi="Comic Sans MS" w:cs="Comic Sans MS"/>
                <w:b/>
                <w:spacing w:val="1"/>
                <w:sz w:val="16"/>
                <w:szCs w:val="16"/>
              </w:rPr>
              <w:t>s</w:t>
            </w:r>
            <w:r>
              <w:rPr>
                <w:rFonts w:ascii="Comic Sans MS" w:eastAsia="Comic Sans MS" w:hAnsi="Comic Sans MS" w:cs="Comic Sans MS"/>
                <w:b/>
                <w:spacing w:val="-2"/>
                <w:sz w:val="16"/>
                <w:szCs w:val="16"/>
              </w:rPr>
              <w:t>i</w:t>
            </w:r>
            <w:r>
              <w:rPr>
                <w:rFonts w:ascii="Comic Sans MS" w:eastAsia="Comic Sans MS" w:hAnsi="Comic Sans MS" w:cs="Comic Sans MS"/>
                <w:b/>
                <w:spacing w:val="1"/>
                <w:sz w:val="16"/>
                <w:szCs w:val="16"/>
              </w:rPr>
              <w:t>g</w:t>
            </w:r>
            <w:r>
              <w:rPr>
                <w:rFonts w:ascii="Comic Sans MS" w:eastAsia="Comic Sans MS" w:hAnsi="Comic Sans MS" w:cs="Comic Sans MS"/>
                <w:b/>
                <w:sz w:val="16"/>
                <w:szCs w:val="16"/>
              </w:rPr>
              <w:t>n</w:t>
            </w:r>
            <w:r>
              <w:rPr>
                <w:rFonts w:ascii="Comic Sans MS" w:eastAsia="Comic Sans MS" w:hAnsi="Comic Sans MS" w:cs="Comic Sans MS"/>
                <w:b/>
                <w:spacing w:val="-1"/>
                <w:sz w:val="16"/>
                <w:szCs w:val="16"/>
              </w:rPr>
              <w:t>a</w:t>
            </w:r>
            <w:r>
              <w:rPr>
                <w:rFonts w:ascii="Comic Sans MS" w:eastAsia="Comic Sans MS" w:hAnsi="Comic Sans MS" w:cs="Comic Sans MS"/>
                <w:b/>
                <w:spacing w:val="1"/>
                <w:sz w:val="16"/>
                <w:szCs w:val="16"/>
              </w:rPr>
              <w:t>t</w:t>
            </w:r>
            <w:r>
              <w:rPr>
                <w:rFonts w:ascii="Comic Sans MS" w:eastAsia="Comic Sans MS" w:hAnsi="Comic Sans MS" w:cs="Comic Sans MS"/>
                <w:b/>
                <w:sz w:val="16"/>
                <w:szCs w:val="16"/>
              </w:rPr>
              <w:t>ure</w:t>
            </w:r>
          </w:p>
        </w:tc>
        <w:tc>
          <w:tcPr>
            <w:tcW w:w="3497" w:type="dxa"/>
            <w:gridSpan w:val="2"/>
            <w:tcBorders>
              <w:top w:val="single" w:sz="5" w:space="0" w:color="000000"/>
              <w:left w:val="single" w:sz="5" w:space="0" w:color="000000"/>
              <w:bottom w:val="single" w:sz="5" w:space="0" w:color="000000"/>
              <w:right w:val="single" w:sz="5" w:space="0" w:color="000000"/>
            </w:tcBorders>
          </w:tcPr>
          <w:p w14:paraId="3F71107C" w14:textId="77777777" w:rsidR="00CD6FA1" w:rsidRDefault="003567B5">
            <w:pPr>
              <w:spacing w:line="200" w:lineRule="exact"/>
              <w:ind w:left="102"/>
              <w:rPr>
                <w:rFonts w:ascii="Comic Sans MS" w:eastAsia="Comic Sans MS" w:hAnsi="Comic Sans MS" w:cs="Comic Sans MS"/>
                <w:sz w:val="16"/>
                <w:szCs w:val="16"/>
              </w:rPr>
            </w:pPr>
            <w:r>
              <w:rPr>
                <w:rFonts w:ascii="Comic Sans MS" w:eastAsia="Comic Sans MS" w:hAnsi="Comic Sans MS" w:cs="Comic Sans MS"/>
                <w:spacing w:val="-1"/>
                <w:sz w:val="16"/>
                <w:szCs w:val="16"/>
              </w:rPr>
              <w:t>Da</w:t>
            </w:r>
            <w:r>
              <w:rPr>
                <w:rFonts w:ascii="Comic Sans MS" w:eastAsia="Comic Sans MS" w:hAnsi="Comic Sans MS" w:cs="Comic Sans MS"/>
                <w:spacing w:val="1"/>
                <w:sz w:val="16"/>
                <w:szCs w:val="16"/>
              </w:rPr>
              <w:t>t</w:t>
            </w:r>
            <w:r>
              <w:rPr>
                <w:rFonts w:ascii="Comic Sans MS" w:eastAsia="Comic Sans MS" w:hAnsi="Comic Sans MS" w:cs="Comic Sans MS"/>
                <w:sz w:val="16"/>
                <w:szCs w:val="16"/>
              </w:rPr>
              <w:t>e</w:t>
            </w:r>
          </w:p>
        </w:tc>
      </w:tr>
    </w:tbl>
    <w:p w14:paraId="59CDED43" w14:textId="77777777" w:rsidR="00CD6FA1" w:rsidRDefault="00CD6FA1">
      <w:pPr>
        <w:spacing w:line="200" w:lineRule="exact"/>
      </w:pPr>
    </w:p>
    <w:p w14:paraId="4C14159B" w14:textId="77777777" w:rsidR="00CD6FA1" w:rsidRDefault="00CD6FA1">
      <w:pPr>
        <w:spacing w:line="200" w:lineRule="exact"/>
      </w:pPr>
    </w:p>
    <w:p w14:paraId="398DB539" w14:textId="77777777" w:rsidR="00CD6FA1" w:rsidRDefault="00CD6FA1">
      <w:pPr>
        <w:spacing w:line="200" w:lineRule="exact"/>
      </w:pPr>
    </w:p>
    <w:p w14:paraId="0C6E245A" w14:textId="77777777" w:rsidR="00CD6FA1" w:rsidRDefault="00CD6FA1">
      <w:pPr>
        <w:spacing w:line="200" w:lineRule="exact"/>
      </w:pPr>
    </w:p>
    <w:p w14:paraId="78753F99" w14:textId="77777777" w:rsidR="00CD6FA1" w:rsidRDefault="00CD6FA1">
      <w:pPr>
        <w:spacing w:line="200" w:lineRule="exact"/>
      </w:pPr>
    </w:p>
    <w:p w14:paraId="4515C58C" w14:textId="77777777" w:rsidR="00CD6FA1" w:rsidRDefault="00CD6FA1">
      <w:pPr>
        <w:spacing w:line="200" w:lineRule="exact"/>
      </w:pPr>
    </w:p>
    <w:p w14:paraId="6F48542A" w14:textId="77777777" w:rsidR="00CD6FA1" w:rsidRDefault="00CD6FA1">
      <w:pPr>
        <w:spacing w:line="200" w:lineRule="exact"/>
      </w:pPr>
    </w:p>
    <w:p w14:paraId="44D1B3F6" w14:textId="77777777" w:rsidR="00CD6FA1" w:rsidRDefault="00CD6FA1">
      <w:pPr>
        <w:spacing w:line="200" w:lineRule="exact"/>
      </w:pPr>
    </w:p>
    <w:p w14:paraId="3BF1C301" w14:textId="77777777" w:rsidR="00CD6FA1" w:rsidRDefault="00CD6FA1">
      <w:pPr>
        <w:spacing w:line="200" w:lineRule="exact"/>
      </w:pPr>
    </w:p>
    <w:p w14:paraId="44D2C0A6" w14:textId="77777777" w:rsidR="00CD6FA1" w:rsidRDefault="00CD6FA1">
      <w:pPr>
        <w:spacing w:line="200" w:lineRule="exact"/>
      </w:pPr>
    </w:p>
    <w:p w14:paraId="64357E7D" w14:textId="77777777" w:rsidR="00CD6FA1" w:rsidRDefault="00CD6FA1">
      <w:pPr>
        <w:spacing w:line="200" w:lineRule="exact"/>
      </w:pPr>
    </w:p>
    <w:p w14:paraId="7342679C" w14:textId="77777777" w:rsidR="00CD6FA1" w:rsidRDefault="00CD6FA1">
      <w:pPr>
        <w:spacing w:line="200" w:lineRule="exact"/>
      </w:pPr>
    </w:p>
    <w:p w14:paraId="558DC295" w14:textId="77777777" w:rsidR="00CD6FA1" w:rsidRDefault="00CD6FA1">
      <w:pPr>
        <w:spacing w:line="200" w:lineRule="exact"/>
      </w:pPr>
    </w:p>
    <w:p w14:paraId="3A6EB229" w14:textId="77777777" w:rsidR="00CD6FA1" w:rsidRDefault="00CD6FA1">
      <w:pPr>
        <w:spacing w:line="200" w:lineRule="exact"/>
      </w:pPr>
    </w:p>
    <w:p w14:paraId="43B5952D" w14:textId="77777777" w:rsidR="00CD6FA1" w:rsidRDefault="00CD6FA1">
      <w:pPr>
        <w:spacing w:line="200" w:lineRule="exact"/>
      </w:pPr>
    </w:p>
    <w:p w14:paraId="2828C7B9" w14:textId="77777777" w:rsidR="00CD6FA1" w:rsidRDefault="00CD6FA1">
      <w:pPr>
        <w:spacing w:line="200" w:lineRule="exact"/>
      </w:pPr>
    </w:p>
    <w:p w14:paraId="3F82DF05" w14:textId="77777777" w:rsidR="00CD6FA1" w:rsidRDefault="00CD6FA1">
      <w:pPr>
        <w:spacing w:line="200" w:lineRule="exact"/>
      </w:pPr>
    </w:p>
    <w:p w14:paraId="1AB2A25A" w14:textId="77777777" w:rsidR="00CD6FA1" w:rsidRDefault="00CD6FA1">
      <w:pPr>
        <w:spacing w:before="3" w:line="220" w:lineRule="exact"/>
        <w:rPr>
          <w:sz w:val="22"/>
          <w:szCs w:val="22"/>
        </w:rPr>
      </w:pPr>
    </w:p>
    <w:p w14:paraId="520B20E0" w14:textId="77777777" w:rsidR="00CD6FA1" w:rsidRDefault="003567B5">
      <w:pPr>
        <w:spacing w:before="16"/>
        <w:ind w:right="218"/>
        <w:jc w:val="right"/>
        <w:rPr>
          <w:rFonts w:ascii="Calibri" w:eastAsia="Calibri" w:hAnsi="Calibri" w:cs="Calibri"/>
          <w:spacing w:val="1"/>
          <w:sz w:val="22"/>
          <w:szCs w:val="22"/>
        </w:rPr>
      </w:pPr>
      <w:r>
        <w:rPr>
          <w:rFonts w:ascii="Calibri" w:eastAsia="Calibri" w:hAnsi="Calibri" w:cs="Calibri"/>
          <w:spacing w:val="1"/>
          <w:sz w:val="22"/>
          <w:szCs w:val="22"/>
        </w:rPr>
        <w:t>25</w:t>
      </w:r>
    </w:p>
    <w:p w14:paraId="0FF90479" w14:textId="77777777" w:rsidR="007A5B9F" w:rsidRDefault="007A5B9F">
      <w:pPr>
        <w:spacing w:before="16"/>
        <w:ind w:right="218"/>
        <w:jc w:val="right"/>
        <w:rPr>
          <w:rFonts w:ascii="Calibri" w:eastAsia="Calibri" w:hAnsi="Calibri" w:cs="Calibri"/>
          <w:spacing w:val="1"/>
          <w:sz w:val="22"/>
          <w:szCs w:val="22"/>
        </w:rPr>
      </w:pPr>
    </w:p>
    <w:p w14:paraId="5F2D5A4A" w14:textId="77777777" w:rsidR="007A5B9F" w:rsidRDefault="007A5B9F">
      <w:pPr>
        <w:spacing w:before="16"/>
        <w:ind w:right="218"/>
        <w:jc w:val="right"/>
        <w:rPr>
          <w:rFonts w:ascii="Calibri" w:eastAsia="Calibri" w:hAnsi="Calibri" w:cs="Calibri"/>
          <w:spacing w:val="1"/>
          <w:sz w:val="22"/>
          <w:szCs w:val="22"/>
        </w:rPr>
      </w:pPr>
    </w:p>
    <w:p w14:paraId="69EDBBE5" w14:textId="77777777" w:rsidR="007A5B9F" w:rsidRDefault="007A5B9F" w:rsidP="007A5B9F">
      <w:pPr>
        <w:spacing w:before="5" w:line="80" w:lineRule="exact"/>
        <w:rPr>
          <w:sz w:val="9"/>
          <w:szCs w:val="9"/>
        </w:rPr>
      </w:pPr>
      <w:r>
        <w:rPr>
          <w:noProof/>
        </w:rPr>
        <mc:AlternateContent>
          <mc:Choice Requires="wpg">
            <w:drawing>
              <wp:anchor distT="0" distB="0" distL="114300" distR="114300" simplePos="0" relativeHeight="251698688" behindDoc="1" locked="0" layoutInCell="1" allowOverlap="1" wp14:anchorId="63B36EE7" wp14:editId="75B27732">
                <wp:simplePos x="0" y="0"/>
                <wp:positionH relativeFrom="page">
                  <wp:posOffset>304165</wp:posOffset>
                </wp:positionH>
                <wp:positionV relativeFrom="page">
                  <wp:posOffset>290195</wp:posOffset>
                </wp:positionV>
                <wp:extent cx="6951980" cy="10111740"/>
                <wp:effectExtent l="8890" t="4445" r="1905" b="889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111740"/>
                          <a:chOff x="479" y="457"/>
                          <a:chExt cx="10948" cy="15924"/>
                        </a:xfrm>
                      </wpg:grpSpPr>
                      <wps:wsp>
                        <wps:cNvPr id="5" name="Freeform 667"/>
                        <wps:cNvSpPr>
                          <a:spLocks/>
                        </wps:cNvSpPr>
                        <wps:spPr bwMode="auto">
                          <a:xfrm>
                            <a:off x="523" y="502"/>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Freeform 668"/>
                        <wps:cNvSpPr>
                          <a:spLocks/>
                        </wps:cNvSpPr>
                        <wps:spPr bwMode="auto">
                          <a:xfrm>
                            <a:off x="502"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 name="Freeform 669"/>
                        <wps:cNvSpPr>
                          <a:spLocks/>
                        </wps:cNvSpPr>
                        <wps:spPr bwMode="auto">
                          <a:xfrm>
                            <a:off x="11405"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Freeform 670"/>
                        <wps:cNvSpPr>
                          <a:spLocks/>
                        </wps:cNvSpPr>
                        <wps:spPr bwMode="auto">
                          <a:xfrm>
                            <a:off x="523" y="16337"/>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807960" id="Group 4" o:spid="_x0000_s1026" style="position:absolute;margin-left:23.95pt;margin-top:22.85pt;width:547.4pt;height:796.2pt;z-index:-251617792;mso-position-horizontal-relative:page;mso-position-vertical-relative:page" coordorigin="479,457" coordsize="10948,1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">
                <v:shape id="Freeform 667" o:spid="_x0000_s1027" style="position:absolute;left:523;top:502;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" path="m,l10860,e" filled="f" strokeweight="2.26pt">
                  <v:path arrowok="t" o:connecttype="custom" o:connectlocs="0,0;10860,0" o:connectangles="0,0"/>
                </v:shape>
                <v:shape id="Freeform 668" o:spid="_x0000_s1028" style="position:absolute;left:502;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" path="m,l,15878e" filled="f" strokeweight="2.26pt">
                  <v:path arrowok="t" o:connecttype="custom" o:connectlocs="0,480;0,16358" o:connectangles="0,0"/>
                </v:shape>
                <v:shape id="Freeform 669" o:spid="_x0000_s1029" style="position:absolute;left:11405;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" path="m,l,15878e" filled="f" strokeweight="2.26pt">
                  <v:path arrowok="t" o:connecttype="custom" o:connectlocs="0,480;0,16358" o:connectangles="0,0"/>
                </v:shape>
                <v:shape id="Freeform 670" o:spid="_x0000_s1030" style="position:absolute;left:523;top:16337;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" path="m,l10860,e" filled="f" strokeweight="2.26pt">
                  <v:path arrowok="t" o:connecttype="custom" o:connectlocs="0,0;10860,0" o:connectangles="0,0"/>
                </v:shape>
                <w10:wrap anchorx="page" anchory="page"/>
              </v:group>
            </w:pict>
          </mc:Fallback>
        </mc:AlternateContent>
      </w:r>
    </w:p>
    <w:p w14:paraId="604E396C" w14:textId="77777777" w:rsidR="007A5B9F" w:rsidRDefault="007A5B9F" w:rsidP="007A5B9F">
      <w:pPr>
        <w:spacing w:line="200" w:lineRule="exact"/>
      </w:pPr>
    </w:p>
    <w:p w14:paraId="33FDE064" w14:textId="77777777" w:rsidR="007A5B9F" w:rsidRDefault="007A5B9F" w:rsidP="007A5B9F">
      <w:pPr>
        <w:spacing w:line="200" w:lineRule="exact"/>
      </w:pPr>
    </w:p>
    <w:tbl>
      <w:tblPr>
        <w:tblW w:w="9060" w:type="dxa"/>
        <w:tblBorders>
          <w:top w:val="single" w:sz="6" w:space="0" w:color="DDDDDD"/>
          <w:bottom w:val="single" w:sz="6" w:space="0" w:color="DDDDDD"/>
          <w:right w:val="single" w:sz="6" w:space="0" w:color="DDDDDD"/>
        </w:tblBorders>
        <w:shd w:val="clear" w:color="auto" w:fill="000066"/>
        <w:tblCellMar>
          <w:top w:w="15" w:type="dxa"/>
          <w:left w:w="15" w:type="dxa"/>
          <w:bottom w:w="15" w:type="dxa"/>
          <w:right w:w="15" w:type="dxa"/>
        </w:tblCellMar>
        <w:tblLook w:val="04A0" w:firstRow="1" w:lastRow="0" w:firstColumn="1" w:lastColumn="0" w:noHBand="0" w:noVBand="1"/>
      </w:tblPr>
      <w:tblGrid>
        <w:gridCol w:w="5401"/>
        <w:gridCol w:w="3659"/>
      </w:tblGrid>
      <w:tr w:rsidR="007A5B9F" w:rsidRPr="007A5B9F" w14:paraId="0AD146D8" w14:textId="77777777" w:rsidTr="00C14938">
        <w:tc>
          <w:tcPr>
            <w:tcW w:w="0" w:type="auto"/>
            <w:tcBorders>
              <w:top w:val="single" w:sz="6" w:space="0" w:color="888888"/>
              <w:left w:val="single" w:sz="6" w:space="0" w:color="888888"/>
              <w:bottom w:val="single" w:sz="6" w:space="0" w:color="888888"/>
              <w:right w:val="single" w:sz="6" w:space="0" w:color="888888"/>
            </w:tcBorders>
            <w:shd w:val="clear" w:color="auto" w:fill="FFFFFF" w:themeFill="background1"/>
            <w:tcMar>
              <w:top w:w="15" w:type="dxa"/>
              <w:left w:w="15" w:type="dxa"/>
              <w:bottom w:w="15" w:type="dxa"/>
              <w:right w:w="240" w:type="dxa"/>
            </w:tcMar>
            <w:hideMark/>
          </w:tcPr>
          <w:p w14:paraId="2D963558" w14:textId="77777777" w:rsidR="007A5B9F" w:rsidRPr="007A5B9F" w:rsidRDefault="007A5B9F" w:rsidP="007A5B9F">
            <w:pPr>
              <w:spacing w:line="200" w:lineRule="exact"/>
              <w:rPr>
                <w:b/>
                <w:bCs/>
              </w:rPr>
            </w:pPr>
            <w:r w:rsidRPr="007A5B9F">
              <w:rPr>
                <w:b/>
                <w:bCs/>
              </w:rPr>
              <w:t>The process journal is:</w:t>
            </w:r>
          </w:p>
        </w:tc>
        <w:tc>
          <w:tcPr>
            <w:tcW w:w="0" w:type="auto"/>
            <w:tcBorders>
              <w:top w:val="single" w:sz="6" w:space="0" w:color="888888"/>
              <w:left w:val="single" w:sz="6" w:space="0" w:color="888888"/>
              <w:bottom w:val="single" w:sz="6" w:space="0" w:color="888888"/>
              <w:right w:val="single" w:sz="6" w:space="0" w:color="888888"/>
            </w:tcBorders>
            <w:shd w:val="clear" w:color="auto" w:fill="FFFFFF" w:themeFill="background1"/>
            <w:tcMar>
              <w:top w:w="15" w:type="dxa"/>
              <w:left w:w="15" w:type="dxa"/>
              <w:bottom w:w="15" w:type="dxa"/>
              <w:right w:w="240" w:type="dxa"/>
            </w:tcMar>
            <w:hideMark/>
          </w:tcPr>
          <w:p w14:paraId="768942B6" w14:textId="77777777" w:rsidR="007A5B9F" w:rsidRPr="007A5B9F" w:rsidRDefault="007A5B9F" w:rsidP="007A5B9F">
            <w:pPr>
              <w:spacing w:line="200" w:lineRule="exact"/>
              <w:rPr>
                <w:b/>
                <w:bCs/>
              </w:rPr>
            </w:pPr>
            <w:r w:rsidRPr="007A5B9F">
              <w:rPr>
                <w:b/>
                <w:bCs/>
              </w:rPr>
              <w:t>The process journal is not:</w:t>
            </w:r>
          </w:p>
        </w:tc>
      </w:tr>
      <w:tr w:rsidR="007A5B9F" w:rsidRPr="007A5B9F" w14:paraId="0B10C561" w14:textId="77777777" w:rsidTr="00C14938">
        <w:tc>
          <w:tcPr>
            <w:tcW w:w="0" w:type="auto"/>
            <w:tcBorders>
              <w:top w:val="single" w:sz="6" w:space="0" w:color="888888"/>
              <w:left w:val="single" w:sz="6" w:space="0" w:color="888888"/>
              <w:bottom w:val="single" w:sz="6" w:space="0" w:color="888888"/>
              <w:right w:val="single" w:sz="6" w:space="0" w:color="888888"/>
            </w:tcBorders>
            <w:shd w:val="clear" w:color="auto" w:fill="FFFFFF" w:themeFill="background1"/>
            <w:hideMark/>
          </w:tcPr>
          <w:p w14:paraId="1997705D" w14:textId="77777777" w:rsidR="007A5B9F" w:rsidRDefault="007A5B9F" w:rsidP="007A5B9F">
            <w:pPr>
              <w:numPr>
                <w:ilvl w:val="0"/>
                <w:numId w:val="2"/>
              </w:numPr>
              <w:spacing w:line="200" w:lineRule="exact"/>
              <w:rPr>
                <w:rFonts w:ascii="Comic Sans MS" w:hAnsi="Comic Sans MS"/>
              </w:rPr>
            </w:pPr>
            <w:r w:rsidRPr="00C14938">
              <w:rPr>
                <w:rFonts w:ascii="Comic Sans MS" w:hAnsi="Comic Sans MS"/>
              </w:rPr>
              <w:t>used throughout the project to document its development</w:t>
            </w:r>
          </w:p>
          <w:p w14:paraId="61BE537C" w14:textId="77777777" w:rsidR="00C14938" w:rsidRPr="00C14938" w:rsidRDefault="00C14938" w:rsidP="00C14938">
            <w:pPr>
              <w:spacing w:line="200" w:lineRule="exact"/>
              <w:ind w:left="720"/>
              <w:rPr>
                <w:rFonts w:ascii="Comic Sans MS" w:hAnsi="Comic Sans MS"/>
              </w:rPr>
            </w:pPr>
          </w:p>
          <w:p w14:paraId="5D95A29F" w14:textId="77777777" w:rsidR="007A5B9F" w:rsidRDefault="007A5B9F" w:rsidP="007A5B9F">
            <w:pPr>
              <w:numPr>
                <w:ilvl w:val="0"/>
                <w:numId w:val="2"/>
              </w:numPr>
              <w:spacing w:line="200" w:lineRule="exact"/>
              <w:rPr>
                <w:rFonts w:ascii="Comic Sans MS" w:hAnsi="Comic Sans MS"/>
              </w:rPr>
            </w:pPr>
            <w:r w:rsidRPr="00C14938">
              <w:rPr>
                <w:rFonts w:ascii="Comic Sans MS" w:hAnsi="Comic Sans MS"/>
              </w:rPr>
              <w:t>an evolving record of intents, processes, accomplishments</w:t>
            </w:r>
          </w:p>
          <w:p w14:paraId="508CA127" w14:textId="77777777" w:rsidR="00C14938" w:rsidRPr="00C14938" w:rsidRDefault="00C14938" w:rsidP="00C14938">
            <w:pPr>
              <w:spacing w:line="200" w:lineRule="exact"/>
              <w:ind w:left="720"/>
              <w:rPr>
                <w:rFonts w:ascii="Comic Sans MS" w:hAnsi="Comic Sans MS"/>
              </w:rPr>
            </w:pPr>
          </w:p>
          <w:p w14:paraId="3E0F2484" w14:textId="77777777" w:rsidR="007A5B9F" w:rsidRDefault="007A5B9F" w:rsidP="007A5B9F">
            <w:pPr>
              <w:numPr>
                <w:ilvl w:val="0"/>
                <w:numId w:val="2"/>
              </w:numPr>
              <w:spacing w:line="200" w:lineRule="exact"/>
              <w:rPr>
                <w:rFonts w:ascii="Comic Sans MS" w:hAnsi="Comic Sans MS"/>
              </w:rPr>
            </w:pPr>
            <w:r w:rsidRPr="00C14938">
              <w:rPr>
                <w:rFonts w:ascii="Comic Sans MS" w:hAnsi="Comic Sans MS"/>
              </w:rPr>
              <w:t>a place to record initial thoughts and developments, brainstorming, possible lines of inquiry and further questions raised</w:t>
            </w:r>
          </w:p>
          <w:p w14:paraId="65F8C381" w14:textId="77777777" w:rsidR="00C14938" w:rsidRPr="00C14938" w:rsidRDefault="00C14938" w:rsidP="00C14938">
            <w:pPr>
              <w:spacing w:line="200" w:lineRule="exact"/>
              <w:rPr>
                <w:rFonts w:ascii="Comic Sans MS" w:hAnsi="Comic Sans MS"/>
              </w:rPr>
            </w:pPr>
          </w:p>
          <w:p w14:paraId="137106C1" w14:textId="77777777" w:rsidR="007A5B9F" w:rsidRDefault="007A5B9F" w:rsidP="007A5B9F">
            <w:pPr>
              <w:numPr>
                <w:ilvl w:val="0"/>
                <w:numId w:val="2"/>
              </w:numPr>
              <w:spacing w:line="200" w:lineRule="exact"/>
              <w:rPr>
                <w:rFonts w:ascii="Comic Sans MS" w:hAnsi="Comic Sans MS"/>
              </w:rPr>
            </w:pPr>
            <w:r w:rsidRPr="00C14938">
              <w:rPr>
                <w:rFonts w:ascii="Comic Sans MS" w:hAnsi="Comic Sans MS"/>
              </w:rPr>
              <w:t>a place for recording interactions with sources, for example teachers, supervisors, external contributors</w:t>
            </w:r>
          </w:p>
          <w:p w14:paraId="721CDA40" w14:textId="77777777" w:rsidR="00C14938" w:rsidRPr="00C14938" w:rsidRDefault="00C14938" w:rsidP="00C14938">
            <w:pPr>
              <w:spacing w:line="200" w:lineRule="exact"/>
              <w:rPr>
                <w:rFonts w:ascii="Comic Sans MS" w:hAnsi="Comic Sans MS"/>
              </w:rPr>
            </w:pPr>
          </w:p>
          <w:p w14:paraId="57EDB5AC" w14:textId="77777777" w:rsidR="007A5B9F" w:rsidRDefault="007A5B9F" w:rsidP="007A5B9F">
            <w:pPr>
              <w:numPr>
                <w:ilvl w:val="0"/>
                <w:numId w:val="2"/>
              </w:numPr>
              <w:spacing w:line="200" w:lineRule="exact"/>
              <w:rPr>
                <w:rFonts w:ascii="Comic Sans MS" w:hAnsi="Comic Sans MS"/>
              </w:rPr>
            </w:pPr>
            <w:r w:rsidRPr="00C14938">
              <w:rPr>
                <w:rFonts w:ascii="Comic Sans MS" w:hAnsi="Comic Sans MS"/>
              </w:rPr>
              <w:t>a place to record selected, annotated and/or edited research and to maintain a bibliography</w:t>
            </w:r>
          </w:p>
          <w:p w14:paraId="555F5B07" w14:textId="77777777" w:rsidR="00C14938" w:rsidRPr="00C14938" w:rsidRDefault="00C14938" w:rsidP="00C14938">
            <w:pPr>
              <w:spacing w:line="200" w:lineRule="exact"/>
              <w:rPr>
                <w:rFonts w:ascii="Comic Sans MS" w:hAnsi="Comic Sans MS"/>
              </w:rPr>
            </w:pPr>
          </w:p>
          <w:p w14:paraId="463409B0" w14:textId="77777777" w:rsidR="007A5B9F" w:rsidRDefault="007A5B9F" w:rsidP="007A5B9F">
            <w:pPr>
              <w:numPr>
                <w:ilvl w:val="0"/>
                <w:numId w:val="2"/>
              </w:numPr>
              <w:spacing w:line="200" w:lineRule="exact"/>
              <w:rPr>
                <w:rFonts w:ascii="Comic Sans MS" w:hAnsi="Comic Sans MS"/>
              </w:rPr>
            </w:pPr>
            <w:r w:rsidRPr="00C14938">
              <w:rPr>
                <w:rFonts w:ascii="Comic Sans MS" w:hAnsi="Comic Sans MS"/>
              </w:rPr>
              <w:t>a place for storing useful information, for example quotations, pictures, ideas, photographs</w:t>
            </w:r>
          </w:p>
          <w:p w14:paraId="55647F3A" w14:textId="77777777" w:rsidR="00C14938" w:rsidRPr="00C14938" w:rsidRDefault="00C14938" w:rsidP="00C14938">
            <w:pPr>
              <w:spacing w:line="200" w:lineRule="exact"/>
              <w:rPr>
                <w:rFonts w:ascii="Comic Sans MS" w:hAnsi="Comic Sans MS"/>
              </w:rPr>
            </w:pPr>
          </w:p>
          <w:p w14:paraId="0B71A931" w14:textId="77777777" w:rsidR="007A5B9F" w:rsidRDefault="007A5B9F" w:rsidP="007A5B9F">
            <w:pPr>
              <w:numPr>
                <w:ilvl w:val="0"/>
                <w:numId w:val="2"/>
              </w:numPr>
              <w:spacing w:line="200" w:lineRule="exact"/>
              <w:rPr>
                <w:rFonts w:ascii="Comic Sans MS" w:hAnsi="Comic Sans MS"/>
              </w:rPr>
            </w:pPr>
            <w:r w:rsidRPr="00C14938">
              <w:rPr>
                <w:rFonts w:ascii="Comic Sans MS" w:hAnsi="Comic Sans MS"/>
              </w:rPr>
              <w:t>a means of exploring ideas and solutions</w:t>
            </w:r>
          </w:p>
          <w:p w14:paraId="22747D77" w14:textId="77777777" w:rsidR="00C14938" w:rsidRPr="00C14938" w:rsidRDefault="00C14938" w:rsidP="00C14938">
            <w:pPr>
              <w:spacing w:line="200" w:lineRule="exact"/>
              <w:rPr>
                <w:rFonts w:ascii="Comic Sans MS" w:hAnsi="Comic Sans MS"/>
              </w:rPr>
            </w:pPr>
          </w:p>
          <w:p w14:paraId="69FE0EB4" w14:textId="77777777" w:rsidR="007A5B9F" w:rsidRDefault="007A5B9F" w:rsidP="007A5B9F">
            <w:pPr>
              <w:numPr>
                <w:ilvl w:val="0"/>
                <w:numId w:val="2"/>
              </w:numPr>
              <w:spacing w:line="200" w:lineRule="exact"/>
              <w:rPr>
                <w:rFonts w:ascii="Comic Sans MS" w:hAnsi="Comic Sans MS"/>
              </w:rPr>
            </w:pPr>
            <w:r w:rsidRPr="00C14938">
              <w:rPr>
                <w:rFonts w:ascii="Comic Sans MS" w:hAnsi="Comic Sans MS"/>
              </w:rPr>
              <w:t>a place for evaluating work completed</w:t>
            </w:r>
          </w:p>
          <w:p w14:paraId="5286EC60" w14:textId="77777777" w:rsidR="00C14938" w:rsidRPr="00C14938" w:rsidRDefault="00C14938" w:rsidP="00C14938">
            <w:pPr>
              <w:spacing w:line="200" w:lineRule="exact"/>
              <w:ind w:left="720"/>
              <w:rPr>
                <w:rFonts w:ascii="Comic Sans MS" w:hAnsi="Comic Sans MS"/>
              </w:rPr>
            </w:pPr>
          </w:p>
          <w:p w14:paraId="1D2708AD" w14:textId="77777777" w:rsidR="007A5B9F" w:rsidRDefault="007A5B9F" w:rsidP="007A5B9F">
            <w:pPr>
              <w:numPr>
                <w:ilvl w:val="0"/>
                <w:numId w:val="2"/>
              </w:numPr>
              <w:spacing w:line="200" w:lineRule="exact"/>
              <w:rPr>
                <w:rFonts w:ascii="Comic Sans MS" w:hAnsi="Comic Sans MS"/>
              </w:rPr>
            </w:pPr>
            <w:r w:rsidRPr="00C14938">
              <w:rPr>
                <w:rFonts w:ascii="Comic Sans MS" w:hAnsi="Comic Sans MS"/>
              </w:rPr>
              <w:t>a place for reflecting on learning</w:t>
            </w:r>
          </w:p>
          <w:p w14:paraId="7D849A9A" w14:textId="77777777" w:rsidR="00C14938" w:rsidRPr="00C14938" w:rsidRDefault="00C14938" w:rsidP="00C14938">
            <w:pPr>
              <w:spacing w:line="200" w:lineRule="exact"/>
              <w:rPr>
                <w:rFonts w:ascii="Comic Sans MS" w:hAnsi="Comic Sans MS"/>
              </w:rPr>
            </w:pPr>
          </w:p>
          <w:p w14:paraId="632C0A44" w14:textId="77777777" w:rsidR="007A5B9F" w:rsidRDefault="007A5B9F" w:rsidP="007A5B9F">
            <w:pPr>
              <w:numPr>
                <w:ilvl w:val="0"/>
                <w:numId w:val="2"/>
              </w:numPr>
              <w:spacing w:line="200" w:lineRule="exact"/>
              <w:rPr>
                <w:rFonts w:ascii="Comic Sans MS" w:hAnsi="Comic Sans MS"/>
              </w:rPr>
            </w:pPr>
            <w:r w:rsidRPr="00C14938">
              <w:rPr>
                <w:rFonts w:ascii="Comic Sans MS" w:hAnsi="Comic Sans MS"/>
              </w:rPr>
              <w:t>devised by the student in a fo</w:t>
            </w:r>
            <w:r w:rsidR="00C14938">
              <w:rPr>
                <w:rFonts w:ascii="Comic Sans MS" w:hAnsi="Comic Sans MS"/>
              </w:rPr>
              <w:t>rmat that suits his or her need</w:t>
            </w:r>
          </w:p>
          <w:p w14:paraId="2B92CA84" w14:textId="77777777" w:rsidR="00C14938" w:rsidRPr="00C14938" w:rsidRDefault="00C14938" w:rsidP="00C14938">
            <w:pPr>
              <w:spacing w:line="200" w:lineRule="exact"/>
              <w:rPr>
                <w:rFonts w:ascii="Comic Sans MS" w:hAnsi="Comic Sans MS"/>
              </w:rPr>
            </w:pPr>
          </w:p>
          <w:p w14:paraId="396FEE70" w14:textId="77777777" w:rsidR="007A5B9F" w:rsidRPr="00C14938" w:rsidRDefault="007A5B9F" w:rsidP="007A5B9F">
            <w:pPr>
              <w:numPr>
                <w:ilvl w:val="0"/>
                <w:numId w:val="2"/>
              </w:numPr>
              <w:spacing w:line="200" w:lineRule="exact"/>
              <w:rPr>
                <w:rFonts w:ascii="Comic Sans MS" w:hAnsi="Comic Sans MS"/>
              </w:rPr>
            </w:pPr>
            <w:r w:rsidRPr="00C14938">
              <w:rPr>
                <w:rFonts w:ascii="Comic Sans MS" w:hAnsi="Comic Sans MS"/>
              </w:rPr>
              <w:t>a record of reflections and formative feedback received.</w:t>
            </w:r>
          </w:p>
        </w:tc>
        <w:tc>
          <w:tcPr>
            <w:tcW w:w="0" w:type="auto"/>
            <w:tcBorders>
              <w:top w:val="single" w:sz="6" w:space="0" w:color="888888"/>
              <w:left w:val="single" w:sz="6" w:space="0" w:color="888888"/>
              <w:bottom w:val="single" w:sz="6" w:space="0" w:color="888888"/>
              <w:right w:val="single" w:sz="6" w:space="0" w:color="888888"/>
            </w:tcBorders>
            <w:shd w:val="clear" w:color="auto" w:fill="FFFFFF" w:themeFill="background1"/>
            <w:hideMark/>
          </w:tcPr>
          <w:p w14:paraId="161B1947" w14:textId="77777777" w:rsidR="007A5B9F" w:rsidRDefault="007A5B9F" w:rsidP="007A5B9F">
            <w:pPr>
              <w:numPr>
                <w:ilvl w:val="0"/>
                <w:numId w:val="3"/>
              </w:numPr>
              <w:spacing w:line="200" w:lineRule="exact"/>
              <w:rPr>
                <w:rFonts w:ascii="Comic Sans MS" w:hAnsi="Comic Sans MS"/>
              </w:rPr>
            </w:pPr>
            <w:r w:rsidRPr="00C14938">
              <w:rPr>
                <w:rFonts w:ascii="Comic Sans MS" w:hAnsi="Comic Sans MS"/>
              </w:rPr>
              <w:t>used on a daily basis (unless this is useful for the student)</w:t>
            </w:r>
          </w:p>
          <w:p w14:paraId="28A5836C" w14:textId="77777777" w:rsidR="00C14938" w:rsidRPr="00C14938" w:rsidRDefault="00C14938" w:rsidP="00C14938">
            <w:pPr>
              <w:spacing w:line="200" w:lineRule="exact"/>
              <w:ind w:left="720"/>
              <w:rPr>
                <w:rFonts w:ascii="Comic Sans MS" w:hAnsi="Comic Sans MS"/>
              </w:rPr>
            </w:pPr>
          </w:p>
          <w:p w14:paraId="70AF9CC6" w14:textId="77777777" w:rsidR="007A5B9F" w:rsidRDefault="007A5B9F" w:rsidP="007A5B9F">
            <w:pPr>
              <w:numPr>
                <w:ilvl w:val="0"/>
                <w:numId w:val="3"/>
              </w:numPr>
              <w:spacing w:line="200" w:lineRule="exact"/>
              <w:rPr>
                <w:rFonts w:ascii="Comic Sans MS" w:hAnsi="Comic Sans MS"/>
              </w:rPr>
            </w:pPr>
            <w:r w:rsidRPr="00C14938">
              <w:rPr>
                <w:rFonts w:ascii="Comic Sans MS" w:hAnsi="Comic Sans MS"/>
              </w:rPr>
              <w:t>written up after the process has been completed</w:t>
            </w:r>
          </w:p>
          <w:p w14:paraId="1C1E5044" w14:textId="77777777" w:rsidR="00C14938" w:rsidRPr="00C14938" w:rsidRDefault="00C14938" w:rsidP="00C14938">
            <w:pPr>
              <w:spacing w:line="200" w:lineRule="exact"/>
              <w:rPr>
                <w:rFonts w:ascii="Comic Sans MS" w:hAnsi="Comic Sans MS"/>
              </w:rPr>
            </w:pPr>
          </w:p>
          <w:p w14:paraId="51FA0FC0" w14:textId="77777777" w:rsidR="007A5B9F" w:rsidRDefault="007A5B9F" w:rsidP="007A5B9F">
            <w:pPr>
              <w:numPr>
                <w:ilvl w:val="0"/>
                <w:numId w:val="3"/>
              </w:numPr>
              <w:spacing w:line="200" w:lineRule="exact"/>
              <w:rPr>
                <w:rFonts w:ascii="Comic Sans MS" w:hAnsi="Comic Sans MS"/>
              </w:rPr>
            </w:pPr>
            <w:r w:rsidRPr="00C14938">
              <w:rPr>
                <w:rFonts w:ascii="Comic Sans MS" w:hAnsi="Comic Sans MS"/>
              </w:rPr>
              <w:t>additional work on top of the project; it is part of and supports the project</w:t>
            </w:r>
          </w:p>
          <w:p w14:paraId="013B2ACC" w14:textId="77777777" w:rsidR="00C14938" w:rsidRPr="00C14938" w:rsidRDefault="00C14938" w:rsidP="00C14938">
            <w:pPr>
              <w:spacing w:line="200" w:lineRule="exact"/>
              <w:rPr>
                <w:rFonts w:ascii="Comic Sans MS" w:hAnsi="Comic Sans MS"/>
              </w:rPr>
            </w:pPr>
          </w:p>
          <w:p w14:paraId="55E572C1" w14:textId="77777777" w:rsidR="007A5B9F" w:rsidRDefault="007A5B9F" w:rsidP="007A5B9F">
            <w:pPr>
              <w:numPr>
                <w:ilvl w:val="0"/>
                <w:numId w:val="3"/>
              </w:numPr>
              <w:spacing w:line="200" w:lineRule="exact"/>
              <w:rPr>
                <w:rFonts w:ascii="Comic Sans MS" w:hAnsi="Comic Sans MS"/>
              </w:rPr>
            </w:pPr>
            <w:r w:rsidRPr="00C14938">
              <w:rPr>
                <w:rFonts w:ascii="Comic Sans MS" w:hAnsi="Comic Sans MS"/>
              </w:rPr>
              <w:t>a diary with detailed writing about what was done</w:t>
            </w:r>
          </w:p>
          <w:p w14:paraId="5E703B1E" w14:textId="77777777" w:rsidR="00C14938" w:rsidRPr="00C14938" w:rsidRDefault="00C14938" w:rsidP="00C14938">
            <w:pPr>
              <w:spacing w:line="200" w:lineRule="exact"/>
              <w:rPr>
                <w:rFonts w:ascii="Comic Sans MS" w:hAnsi="Comic Sans MS"/>
              </w:rPr>
            </w:pPr>
          </w:p>
          <w:p w14:paraId="1298CD83" w14:textId="77777777" w:rsidR="007A5B9F" w:rsidRPr="00C14938" w:rsidRDefault="007A5B9F" w:rsidP="007A5B9F">
            <w:pPr>
              <w:numPr>
                <w:ilvl w:val="0"/>
                <w:numId w:val="3"/>
              </w:numPr>
              <w:spacing w:line="200" w:lineRule="exact"/>
              <w:rPr>
                <w:rFonts w:ascii="Comic Sans MS" w:hAnsi="Comic Sans MS"/>
              </w:rPr>
            </w:pPr>
            <w:r w:rsidRPr="00C14938">
              <w:rPr>
                <w:rFonts w:ascii="Comic Sans MS" w:hAnsi="Comic Sans MS"/>
              </w:rPr>
              <w:t>a static document with only one format.</w:t>
            </w:r>
          </w:p>
        </w:tc>
      </w:tr>
    </w:tbl>
    <w:p w14:paraId="1D70C2DA" w14:textId="77777777" w:rsidR="007A5B9F" w:rsidRDefault="007A5B9F" w:rsidP="007A5B9F">
      <w:pPr>
        <w:spacing w:line="200" w:lineRule="exact"/>
      </w:pPr>
    </w:p>
    <w:p w14:paraId="09EFE9E8" w14:textId="77777777" w:rsidR="00C14938" w:rsidRDefault="00C14938" w:rsidP="007A5B9F">
      <w:pPr>
        <w:spacing w:line="200" w:lineRule="exact"/>
      </w:pPr>
    </w:p>
    <w:p w14:paraId="53ED3269" w14:textId="77777777" w:rsidR="00C14938" w:rsidRDefault="00C14938" w:rsidP="007A5B9F">
      <w:pPr>
        <w:spacing w:line="200" w:lineRule="exact"/>
      </w:pPr>
    </w:p>
    <w:p w14:paraId="4DB3CAC6" w14:textId="77777777" w:rsidR="00C14938" w:rsidRPr="009F7E5D" w:rsidRDefault="009F7E5D" w:rsidP="007A5B9F">
      <w:pPr>
        <w:spacing w:line="200" w:lineRule="exact"/>
        <w:rPr>
          <w:rFonts w:ascii="Comic Sans MS" w:hAnsi="Comic Sans MS"/>
          <w:b/>
          <w:sz w:val="24"/>
          <w:szCs w:val="24"/>
        </w:rPr>
      </w:pPr>
      <w:r w:rsidRPr="009F7E5D">
        <w:rPr>
          <w:rFonts w:ascii="Comic Sans MS" w:hAnsi="Comic Sans MS"/>
          <w:b/>
          <w:sz w:val="24"/>
          <w:szCs w:val="24"/>
        </w:rPr>
        <w:t>Selecting process journal extracts</w:t>
      </w:r>
    </w:p>
    <w:p w14:paraId="0576E59A" w14:textId="77777777" w:rsidR="007A5B9F" w:rsidRDefault="007A5B9F" w:rsidP="007A5B9F">
      <w:pPr>
        <w:spacing w:line="200" w:lineRule="exact"/>
      </w:pPr>
    </w:p>
    <w:p w14:paraId="3D52E5FD" w14:textId="77777777" w:rsidR="007A5B9F" w:rsidRDefault="009F7E5D" w:rsidP="007A5B9F">
      <w:pPr>
        <w:spacing w:line="200" w:lineRule="exact"/>
        <w:rPr>
          <w:rFonts w:ascii="Comic Sans MS" w:hAnsi="Comic Sans MS"/>
        </w:rPr>
      </w:pPr>
      <w:r>
        <w:rPr>
          <w:rFonts w:ascii="Comic Sans MS" w:hAnsi="Comic Sans MS"/>
        </w:rPr>
        <w:t>For the community project, students should carefully select evidence from their process journals to demonstrate development in all criteria. These extracts are submitted as appendices of the report or presentation at the conclusion of the project. The student should take responsibility for making the appropriate extracts available to the supervisor.</w:t>
      </w:r>
    </w:p>
    <w:p w14:paraId="304DF8B9" w14:textId="77777777" w:rsidR="009F7E5D" w:rsidRDefault="009F7E5D" w:rsidP="007A5B9F">
      <w:pPr>
        <w:spacing w:line="200" w:lineRule="exact"/>
        <w:rPr>
          <w:rFonts w:ascii="Comic Sans MS" w:hAnsi="Comic Sans MS"/>
        </w:rPr>
      </w:pPr>
    </w:p>
    <w:p w14:paraId="3A4B9491" w14:textId="77777777" w:rsidR="009F7E5D" w:rsidRDefault="009F7E5D" w:rsidP="007A5B9F">
      <w:pPr>
        <w:spacing w:line="200" w:lineRule="exact"/>
        <w:rPr>
          <w:rFonts w:ascii="Comic Sans MS" w:hAnsi="Comic Sans MS"/>
        </w:rPr>
      </w:pPr>
      <w:r>
        <w:rPr>
          <w:rFonts w:ascii="Comic Sans MS" w:hAnsi="Comic Sans MS"/>
        </w:rPr>
        <w:t>Students working individually should select a max of 10 individual extracts to represent key developments of the project. Students choosing to work in groups should choose a 15 extracts.</w:t>
      </w:r>
    </w:p>
    <w:p w14:paraId="008F63D5" w14:textId="77777777" w:rsidR="009F7E5D" w:rsidRDefault="009F7E5D" w:rsidP="007A5B9F">
      <w:pPr>
        <w:spacing w:line="200" w:lineRule="exact"/>
        <w:rPr>
          <w:rFonts w:ascii="Comic Sans MS" w:hAnsi="Comic Sans MS"/>
        </w:rPr>
      </w:pPr>
    </w:p>
    <w:p w14:paraId="17F59E19" w14:textId="77777777" w:rsidR="009F7E5D" w:rsidRDefault="0047589F" w:rsidP="007A5B9F">
      <w:pPr>
        <w:spacing w:line="200" w:lineRule="exact"/>
        <w:rPr>
          <w:rFonts w:ascii="Comic Sans MS" w:hAnsi="Comic Sans MS"/>
        </w:rPr>
      </w:pPr>
      <w:r>
        <w:rPr>
          <w:rFonts w:ascii="Comic Sans MS" w:hAnsi="Comic Sans MS"/>
        </w:rPr>
        <w:t>Students</w:t>
      </w:r>
      <w:r w:rsidR="009F7E5D">
        <w:rPr>
          <w:rFonts w:ascii="Comic Sans MS" w:hAnsi="Comic Sans MS"/>
        </w:rPr>
        <w:t xml:space="preserve"> should select extracts that demonstrate how he or she has addressed each of the objectives, or anno</w:t>
      </w:r>
      <w:r>
        <w:rPr>
          <w:rFonts w:ascii="Comic Sans MS" w:hAnsi="Comic Sans MS"/>
        </w:rPr>
        <w:t>tate extracts to highlight this information.</w:t>
      </w:r>
    </w:p>
    <w:p w14:paraId="44BEF601" w14:textId="77777777" w:rsidR="0047589F" w:rsidRDefault="0047589F" w:rsidP="007A5B9F">
      <w:pPr>
        <w:spacing w:line="200" w:lineRule="exact"/>
        <w:rPr>
          <w:rFonts w:ascii="Comic Sans MS" w:hAnsi="Comic Sans MS"/>
        </w:rPr>
      </w:pPr>
    </w:p>
    <w:p w14:paraId="6CF0704C" w14:textId="77777777" w:rsidR="0047589F" w:rsidRDefault="0047589F" w:rsidP="007A5B9F">
      <w:pPr>
        <w:spacing w:line="200" w:lineRule="exact"/>
        <w:rPr>
          <w:rFonts w:ascii="Comic Sans MS" w:hAnsi="Comic Sans MS"/>
        </w:rPr>
      </w:pPr>
      <w:r>
        <w:rPr>
          <w:rFonts w:ascii="Comic Sans MS" w:hAnsi="Comic Sans MS"/>
        </w:rPr>
        <w:t>An extract may include:</w:t>
      </w:r>
    </w:p>
    <w:p w14:paraId="5F10F35E" w14:textId="77777777" w:rsidR="0047589F" w:rsidRDefault="0047589F" w:rsidP="007A5B9F">
      <w:pPr>
        <w:spacing w:line="200" w:lineRule="exact"/>
        <w:rPr>
          <w:rFonts w:ascii="Comic Sans MS" w:hAnsi="Comic Sans MS"/>
        </w:rPr>
      </w:pPr>
    </w:p>
    <w:p w14:paraId="28553C62" w14:textId="77777777" w:rsidR="0047589F" w:rsidRPr="0047589F" w:rsidRDefault="0047589F" w:rsidP="0047589F">
      <w:pPr>
        <w:pStyle w:val="ListParagraph"/>
        <w:numPr>
          <w:ilvl w:val="0"/>
          <w:numId w:val="4"/>
        </w:numPr>
        <w:spacing w:line="200" w:lineRule="exact"/>
        <w:rPr>
          <w:rFonts w:ascii="Comic Sans MS" w:hAnsi="Comic Sans MS"/>
        </w:rPr>
      </w:pPr>
      <w:r w:rsidRPr="0047589F">
        <w:rPr>
          <w:rFonts w:ascii="Comic Sans MS" w:hAnsi="Comic Sans MS"/>
        </w:rPr>
        <w:t>Visual thinking diagrams</w:t>
      </w:r>
    </w:p>
    <w:p w14:paraId="68FA5045" w14:textId="77777777" w:rsidR="0047589F" w:rsidRPr="0047589F" w:rsidRDefault="0047589F" w:rsidP="0047589F">
      <w:pPr>
        <w:pStyle w:val="ListParagraph"/>
        <w:numPr>
          <w:ilvl w:val="0"/>
          <w:numId w:val="4"/>
        </w:numPr>
        <w:spacing w:line="200" w:lineRule="exact"/>
        <w:rPr>
          <w:rFonts w:ascii="Comic Sans MS" w:hAnsi="Comic Sans MS"/>
        </w:rPr>
      </w:pPr>
      <w:r w:rsidRPr="0047589F">
        <w:rPr>
          <w:rFonts w:ascii="Comic Sans MS" w:hAnsi="Comic Sans MS"/>
        </w:rPr>
        <w:t>Bulleted lists</w:t>
      </w:r>
    </w:p>
    <w:p w14:paraId="65E64AA5" w14:textId="77777777" w:rsidR="0047589F" w:rsidRPr="0047589F" w:rsidRDefault="0047589F" w:rsidP="0047589F">
      <w:pPr>
        <w:pStyle w:val="ListParagraph"/>
        <w:numPr>
          <w:ilvl w:val="0"/>
          <w:numId w:val="4"/>
        </w:numPr>
        <w:spacing w:line="200" w:lineRule="exact"/>
        <w:rPr>
          <w:rFonts w:ascii="Comic Sans MS" w:hAnsi="Comic Sans MS"/>
        </w:rPr>
      </w:pPr>
      <w:r w:rsidRPr="0047589F">
        <w:rPr>
          <w:rFonts w:ascii="Comic Sans MS" w:hAnsi="Comic Sans MS"/>
        </w:rPr>
        <w:t>Charts</w:t>
      </w:r>
    </w:p>
    <w:p w14:paraId="4ECA8524" w14:textId="77777777" w:rsidR="0047589F" w:rsidRPr="0047589F" w:rsidRDefault="0047589F" w:rsidP="0047589F">
      <w:pPr>
        <w:pStyle w:val="ListParagraph"/>
        <w:numPr>
          <w:ilvl w:val="0"/>
          <w:numId w:val="4"/>
        </w:numPr>
        <w:spacing w:line="200" w:lineRule="exact"/>
        <w:rPr>
          <w:rFonts w:ascii="Comic Sans MS" w:hAnsi="Comic Sans MS"/>
        </w:rPr>
      </w:pPr>
      <w:r w:rsidRPr="0047589F">
        <w:rPr>
          <w:rFonts w:ascii="Comic Sans MS" w:hAnsi="Comic Sans MS"/>
        </w:rPr>
        <w:t>Short paragraphs</w:t>
      </w:r>
    </w:p>
    <w:p w14:paraId="4A6290D1" w14:textId="77777777" w:rsidR="0047589F" w:rsidRPr="0047589F" w:rsidRDefault="0047589F" w:rsidP="0047589F">
      <w:pPr>
        <w:pStyle w:val="ListParagraph"/>
        <w:numPr>
          <w:ilvl w:val="0"/>
          <w:numId w:val="4"/>
        </w:numPr>
        <w:spacing w:line="200" w:lineRule="exact"/>
        <w:rPr>
          <w:rFonts w:ascii="Comic Sans MS" w:hAnsi="Comic Sans MS"/>
        </w:rPr>
      </w:pPr>
      <w:r w:rsidRPr="0047589F">
        <w:rPr>
          <w:rFonts w:ascii="Comic Sans MS" w:hAnsi="Comic Sans MS"/>
        </w:rPr>
        <w:t>Notes</w:t>
      </w:r>
    </w:p>
    <w:p w14:paraId="425A7A7E" w14:textId="77777777" w:rsidR="0047589F" w:rsidRPr="0047589F" w:rsidRDefault="0047589F" w:rsidP="0047589F">
      <w:pPr>
        <w:pStyle w:val="ListParagraph"/>
        <w:numPr>
          <w:ilvl w:val="0"/>
          <w:numId w:val="4"/>
        </w:numPr>
        <w:spacing w:line="200" w:lineRule="exact"/>
        <w:rPr>
          <w:rFonts w:ascii="Comic Sans MS" w:hAnsi="Comic Sans MS"/>
        </w:rPr>
      </w:pPr>
      <w:r w:rsidRPr="0047589F">
        <w:rPr>
          <w:rFonts w:ascii="Comic Sans MS" w:hAnsi="Comic Sans MS"/>
        </w:rPr>
        <w:t>Timelines, action plans</w:t>
      </w:r>
    </w:p>
    <w:p w14:paraId="241A0213" w14:textId="77777777" w:rsidR="0047589F" w:rsidRPr="0047589F" w:rsidRDefault="0047589F" w:rsidP="0047589F">
      <w:pPr>
        <w:pStyle w:val="ListParagraph"/>
        <w:numPr>
          <w:ilvl w:val="0"/>
          <w:numId w:val="4"/>
        </w:numPr>
        <w:spacing w:line="200" w:lineRule="exact"/>
        <w:rPr>
          <w:rFonts w:ascii="Comic Sans MS" w:hAnsi="Comic Sans MS"/>
        </w:rPr>
      </w:pPr>
      <w:r w:rsidRPr="0047589F">
        <w:rPr>
          <w:rFonts w:ascii="Comic Sans MS" w:hAnsi="Comic Sans MS"/>
        </w:rPr>
        <w:t>Annotated illustrations</w:t>
      </w:r>
    </w:p>
    <w:p w14:paraId="14CE65A0" w14:textId="77777777" w:rsidR="0047589F" w:rsidRDefault="0047589F" w:rsidP="0047589F">
      <w:pPr>
        <w:pStyle w:val="ListParagraph"/>
        <w:numPr>
          <w:ilvl w:val="0"/>
          <w:numId w:val="4"/>
        </w:numPr>
        <w:spacing w:line="200" w:lineRule="exact"/>
      </w:pPr>
      <w:r w:rsidRPr="0047589F">
        <w:rPr>
          <w:rFonts w:ascii="Comic Sans MS" w:hAnsi="Comic Sans MS"/>
        </w:rPr>
        <w:t>Artifacts from inspirational visits to museums, performances, galleries</w:t>
      </w:r>
    </w:p>
    <w:p w14:paraId="4D1D72FB" w14:textId="77777777" w:rsidR="007A5B9F" w:rsidRPr="0047589F" w:rsidRDefault="0047589F" w:rsidP="0047589F">
      <w:pPr>
        <w:pStyle w:val="ListParagraph"/>
        <w:numPr>
          <w:ilvl w:val="0"/>
          <w:numId w:val="4"/>
        </w:numPr>
        <w:spacing w:line="200" w:lineRule="exact"/>
        <w:rPr>
          <w:rFonts w:ascii="Comic Sans MS" w:hAnsi="Comic Sans MS"/>
        </w:rPr>
      </w:pPr>
      <w:r w:rsidRPr="0047589F">
        <w:rPr>
          <w:rFonts w:ascii="Comic Sans MS" w:hAnsi="Comic Sans MS"/>
        </w:rPr>
        <w:t>Pictures, photographs, sketches</w:t>
      </w:r>
    </w:p>
    <w:p w14:paraId="7DD0E870" w14:textId="77777777" w:rsidR="0047589F" w:rsidRPr="0047589F" w:rsidRDefault="0047589F" w:rsidP="0047589F">
      <w:pPr>
        <w:pStyle w:val="ListParagraph"/>
        <w:numPr>
          <w:ilvl w:val="0"/>
          <w:numId w:val="4"/>
        </w:numPr>
        <w:spacing w:line="200" w:lineRule="exact"/>
        <w:rPr>
          <w:rFonts w:ascii="Comic Sans MS" w:hAnsi="Comic Sans MS"/>
        </w:rPr>
      </w:pPr>
      <w:r w:rsidRPr="0047589F">
        <w:rPr>
          <w:rFonts w:ascii="Comic Sans MS" w:hAnsi="Comic Sans MS"/>
        </w:rPr>
        <w:t>Up to 30 seconds of visual or audio material</w:t>
      </w:r>
    </w:p>
    <w:p w14:paraId="5272080C" w14:textId="77777777" w:rsidR="0047589F" w:rsidRPr="0047589F" w:rsidRDefault="0047589F" w:rsidP="0047589F">
      <w:pPr>
        <w:pStyle w:val="ListParagraph"/>
        <w:numPr>
          <w:ilvl w:val="0"/>
          <w:numId w:val="4"/>
        </w:numPr>
        <w:spacing w:line="200" w:lineRule="exact"/>
        <w:rPr>
          <w:rFonts w:ascii="Comic Sans MS" w:hAnsi="Comic Sans MS"/>
        </w:rPr>
      </w:pPr>
      <w:r w:rsidRPr="0047589F">
        <w:rPr>
          <w:rFonts w:ascii="Comic Sans MS" w:hAnsi="Comic Sans MS"/>
        </w:rPr>
        <w:t>Screenshots of a blog or website</w:t>
      </w:r>
    </w:p>
    <w:p w14:paraId="7BAB9BD5" w14:textId="77777777" w:rsidR="0047589F" w:rsidRDefault="0047589F" w:rsidP="0047589F">
      <w:pPr>
        <w:pStyle w:val="ListParagraph"/>
        <w:numPr>
          <w:ilvl w:val="0"/>
          <w:numId w:val="4"/>
        </w:numPr>
        <w:spacing w:line="200" w:lineRule="exact"/>
        <w:rPr>
          <w:rFonts w:ascii="Comic Sans MS" w:hAnsi="Comic Sans MS"/>
        </w:rPr>
      </w:pPr>
      <w:r w:rsidRPr="0047589F">
        <w:rPr>
          <w:rFonts w:ascii="Comic Sans MS" w:hAnsi="Comic Sans MS"/>
        </w:rPr>
        <w:t>Self and peer assessment feedback</w:t>
      </w:r>
    </w:p>
    <w:p w14:paraId="018634AA" w14:textId="77777777" w:rsidR="0047589F" w:rsidRDefault="0047589F" w:rsidP="0047589F">
      <w:pPr>
        <w:pStyle w:val="ListParagraph"/>
        <w:spacing w:line="200" w:lineRule="exact"/>
        <w:rPr>
          <w:rFonts w:ascii="Comic Sans MS" w:hAnsi="Comic Sans MS"/>
        </w:rPr>
      </w:pPr>
    </w:p>
    <w:p w14:paraId="149F2205" w14:textId="77777777" w:rsidR="0047589F" w:rsidRPr="0047589F" w:rsidRDefault="0047589F" w:rsidP="0047589F">
      <w:pPr>
        <w:spacing w:line="200" w:lineRule="exact"/>
        <w:rPr>
          <w:rFonts w:ascii="Comic Sans MS" w:hAnsi="Comic Sans MS"/>
        </w:rPr>
      </w:pPr>
      <w:r>
        <w:rPr>
          <w:rFonts w:ascii="Comic Sans MS" w:hAnsi="Comic Sans MS"/>
        </w:rPr>
        <w:t xml:space="preserve">Materials directly relevant to the achievement of the project should also be included in the extracts, as appropriate. For example, if the student has produced a questionnaire or survey that has been described an analyzed in the report, he or she could include a segment of that completed survey. </w:t>
      </w:r>
    </w:p>
    <w:p w14:paraId="37E8DF80" w14:textId="77777777" w:rsidR="007A5B9F" w:rsidRDefault="007A5B9F" w:rsidP="007A5B9F">
      <w:pPr>
        <w:spacing w:line="200" w:lineRule="exact"/>
      </w:pPr>
    </w:p>
    <w:p w14:paraId="7BD313FD" w14:textId="77777777" w:rsidR="007A5B9F" w:rsidRDefault="007A5B9F" w:rsidP="007A5B9F">
      <w:pPr>
        <w:spacing w:line="200" w:lineRule="exact"/>
      </w:pPr>
    </w:p>
    <w:p w14:paraId="6BB2DB60" w14:textId="77777777" w:rsidR="007A5B9F" w:rsidRDefault="007A5B9F" w:rsidP="007A5B9F">
      <w:pPr>
        <w:spacing w:line="200" w:lineRule="exact"/>
      </w:pPr>
    </w:p>
    <w:p w14:paraId="4796E57D" w14:textId="77777777" w:rsidR="007A5B9F" w:rsidRDefault="007A5B9F" w:rsidP="007A5B9F">
      <w:pPr>
        <w:spacing w:line="200" w:lineRule="exact"/>
      </w:pPr>
    </w:p>
    <w:p w14:paraId="02EED0BE" w14:textId="77777777" w:rsidR="007A5B9F" w:rsidRDefault="007A5B9F" w:rsidP="007A5B9F">
      <w:pPr>
        <w:spacing w:line="200" w:lineRule="exact"/>
      </w:pPr>
    </w:p>
    <w:p w14:paraId="1ECAC4D2" w14:textId="77777777" w:rsidR="007A5B9F" w:rsidRDefault="0047589F" w:rsidP="007A5B9F">
      <w:pPr>
        <w:spacing w:before="16"/>
        <w:ind w:right="218"/>
        <w:jc w:val="right"/>
        <w:rPr>
          <w:rFonts w:ascii="Calibri" w:eastAsia="Calibri" w:hAnsi="Calibri" w:cs="Calibri"/>
          <w:spacing w:val="1"/>
          <w:sz w:val="22"/>
          <w:szCs w:val="22"/>
        </w:rPr>
      </w:pPr>
      <w:r>
        <w:rPr>
          <w:rFonts w:ascii="Calibri" w:eastAsia="Calibri" w:hAnsi="Calibri" w:cs="Calibri"/>
          <w:spacing w:val="1"/>
          <w:sz w:val="22"/>
          <w:szCs w:val="22"/>
        </w:rPr>
        <w:t>26</w:t>
      </w:r>
    </w:p>
    <w:p w14:paraId="63ED5DD1" w14:textId="77777777" w:rsidR="007A5B9F" w:rsidRDefault="007A5B9F" w:rsidP="007A5B9F">
      <w:pPr>
        <w:spacing w:before="16"/>
        <w:ind w:right="218"/>
        <w:jc w:val="right"/>
        <w:rPr>
          <w:rFonts w:ascii="Calibri" w:eastAsia="Calibri" w:hAnsi="Calibri" w:cs="Calibri"/>
          <w:spacing w:val="1"/>
          <w:sz w:val="22"/>
          <w:szCs w:val="22"/>
        </w:rPr>
      </w:pPr>
    </w:p>
    <w:p w14:paraId="24350E3E" w14:textId="77777777" w:rsidR="007A5B9F" w:rsidRDefault="007A5B9F" w:rsidP="007A5B9F">
      <w:pPr>
        <w:spacing w:before="5" w:line="80" w:lineRule="exact"/>
        <w:rPr>
          <w:sz w:val="9"/>
          <w:szCs w:val="9"/>
        </w:rPr>
      </w:pPr>
      <w:r>
        <w:rPr>
          <w:noProof/>
        </w:rPr>
        <mc:AlternateContent>
          <mc:Choice Requires="wpg">
            <w:drawing>
              <wp:anchor distT="0" distB="0" distL="114300" distR="114300" simplePos="0" relativeHeight="251716096" behindDoc="1" locked="0" layoutInCell="1" allowOverlap="1" wp14:anchorId="5A93ACDA" wp14:editId="6E5B126A">
                <wp:simplePos x="0" y="0"/>
                <wp:positionH relativeFrom="page">
                  <wp:posOffset>304165</wp:posOffset>
                </wp:positionH>
                <wp:positionV relativeFrom="page">
                  <wp:posOffset>290195</wp:posOffset>
                </wp:positionV>
                <wp:extent cx="6951980" cy="10111740"/>
                <wp:effectExtent l="8890" t="4445" r="1905" b="889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111740"/>
                          <a:chOff x="479" y="457"/>
                          <a:chExt cx="10948" cy="15924"/>
                        </a:xfrm>
                      </wpg:grpSpPr>
                      <wps:wsp>
                        <wps:cNvPr id="10" name="Freeform 672"/>
                        <wps:cNvSpPr>
                          <a:spLocks/>
                        </wps:cNvSpPr>
                        <wps:spPr bwMode="auto">
                          <a:xfrm>
                            <a:off x="523" y="502"/>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Freeform 673"/>
                        <wps:cNvSpPr>
                          <a:spLocks/>
                        </wps:cNvSpPr>
                        <wps:spPr bwMode="auto">
                          <a:xfrm>
                            <a:off x="502"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Freeform 674"/>
                        <wps:cNvSpPr>
                          <a:spLocks/>
                        </wps:cNvSpPr>
                        <wps:spPr bwMode="auto">
                          <a:xfrm>
                            <a:off x="11405" y="480"/>
                            <a:ext cx="0" cy="15878"/>
                          </a:xfrm>
                          <a:custGeom>
                            <a:avLst/>
                            <a:gdLst>
                              <a:gd name="T0" fmla="+- 0 480 480"/>
                              <a:gd name="T1" fmla="*/ 480 h 15878"/>
                              <a:gd name="T2" fmla="+- 0 16358 480"/>
                              <a:gd name="T3" fmla="*/ 16358 h 15878"/>
                            </a:gdLst>
                            <a:ahLst/>
                            <a:cxnLst>
                              <a:cxn ang="0">
                                <a:pos x="0" y="T1"/>
                              </a:cxn>
                              <a:cxn ang="0">
                                <a:pos x="0" y="T3"/>
                              </a:cxn>
                            </a:cxnLst>
                            <a:rect l="0" t="0" r="r" b="b"/>
                            <a:pathLst>
                              <a:path h="15878">
                                <a:moveTo>
                                  <a:pt x="0" y="0"/>
                                </a:moveTo>
                                <a:lnTo>
                                  <a:pt x="0" y="15878"/>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Freeform 675"/>
                        <wps:cNvSpPr>
                          <a:spLocks/>
                        </wps:cNvSpPr>
                        <wps:spPr bwMode="auto">
                          <a:xfrm>
                            <a:off x="523" y="16337"/>
                            <a:ext cx="10860" cy="0"/>
                          </a:xfrm>
                          <a:custGeom>
                            <a:avLst/>
                            <a:gdLst>
                              <a:gd name="T0" fmla="+- 0 523 523"/>
                              <a:gd name="T1" fmla="*/ T0 w 10860"/>
                              <a:gd name="T2" fmla="+- 0 11383 523"/>
                              <a:gd name="T3" fmla="*/ T2 w 10860"/>
                            </a:gdLst>
                            <a:ahLst/>
                            <a:cxnLst>
                              <a:cxn ang="0">
                                <a:pos x="T1" y="0"/>
                              </a:cxn>
                              <a:cxn ang="0">
                                <a:pos x="T3" y="0"/>
                              </a:cxn>
                            </a:cxnLst>
                            <a:rect l="0" t="0" r="r" b="b"/>
                            <a:pathLst>
                              <a:path w="10860">
                                <a:moveTo>
                                  <a:pt x="0" y="0"/>
                                </a:moveTo>
                                <a:lnTo>
                                  <a:pt x="10860" y="0"/>
                                </a:lnTo>
                              </a:path>
                            </a:pathLst>
                          </a:custGeom>
                          <a:noFill/>
                          <a:ln w="2870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88D43F" id="Group 9" o:spid="_x0000_s1026" style="position:absolute;margin-left:23.95pt;margin-top:22.85pt;width:547.4pt;height:796.2pt;z-index:-251600384;mso-position-horizontal-relative:page;mso-position-vertical-relative:page" coordorigin="479,457" coordsize="10948,1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">
                <v:shape id="Freeform 672" o:spid="_x0000_s1027" style="position:absolute;left:523;top:502;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" path="m,l10860,e" filled="f" strokeweight="2.26pt">
                  <v:path arrowok="t" o:connecttype="custom" o:connectlocs="0,0;10860,0" o:connectangles="0,0"/>
                </v:shape>
                <v:shape id="Freeform 673" o:spid="_x0000_s1028" style="position:absolute;left:502;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" path="m,l,15878e" filled="f" strokeweight="2.26pt">
                  <v:path arrowok="t" o:connecttype="custom" o:connectlocs="0,480;0,16358" o:connectangles="0,0"/>
                </v:shape>
                <v:shape id="Freeform 674" o:spid="_x0000_s1029" style="position:absolute;left:11405;top:480;width:0;height:15878;visibility:visible;mso-wrap-style:square;v-text-anchor:top" coordsize="0,1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" path="m,l,15878e" filled="f" strokeweight="2.26pt">
                  <v:path arrowok="t" o:connecttype="custom" o:connectlocs="0,480;0,16358" o:connectangles="0,0"/>
                </v:shape>
                <v:shape id="Freeform 675" o:spid="_x0000_s1030" style="position:absolute;left:523;top:16337;width:10860;height:0;visibility:visible;mso-wrap-style:square;v-text-anchor:top" coordsize="10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" path="m,l10860,e" filled="f" strokeweight="2.26pt">
                  <v:path arrowok="t" o:connecttype="custom" o:connectlocs="0,0;10860,0" o:connectangles="0,0"/>
                </v:shape>
                <w10:wrap anchorx="page" anchory="page"/>
              </v:group>
            </w:pict>
          </mc:Fallback>
        </mc:AlternateContent>
      </w:r>
    </w:p>
    <w:sectPr w:rsidR="007A5B9F">
      <w:headerReference w:type="default" r:id="rId49"/>
      <w:footerReference w:type="default" r:id="rId50"/>
      <w:pgSz w:w="11920" w:h="16840"/>
      <w:pgMar w:top="800" w:right="1220" w:bottom="280" w:left="12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312E32" w14:textId="77777777" w:rsidR="00075398" w:rsidRDefault="00075398">
      <w:r>
        <w:separator/>
      </w:r>
    </w:p>
  </w:endnote>
  <w:endnote w:type="continuationSeparator" w:id="0">
    <w:p w14:paraId="7E14E795" w14:textId="77777777" w:rsidR="00075398" w:rsidRDefault="000753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665B0D" w14:textId="0B7115D6" w:rsidR="00DC4E33" w:rsidRDefault="001D2960">
    <w:pPr>
      <w:spacing w:line="200" w:lineRule="exact"/>
    </w:pPr>
    <w:r>
      <w:rPr>
        <w:noProof/>
      </w:rPr>
      <mc:AlternateContent>
        <mc:Choice Requires="wps">
          <w:drawing>
            <wp:anchor distT="0" distB="0" distL="114300" distR="114300" simplePos="0" relativeHeight="503313630" behindDoc="1" locked="0" layoutInCell="1" allowOverlap="1" wp14:anchorId="51D99A77" wp14:editId="69B2CD0B">
              <wp:simplePos x="0" y="0"/>
              <wp:positionH relativeFrom="page">
                <wp:posOffset>6483350</wp:posOffset>
              </wp:positionH>
              <wp:positionV relativeFrom="page">
                <wp:posOffset>9996805</wp:posOffset>
              </wp:positionV>
              <wp:extent cx="121920" cy="165735"/>
              <wp:effectExtent l="0" t="0" r="0" b="635"/>
              <wp:wrapNone/>
              <wp:docPr id="57118938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AF4A72"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D99A77" id="_x0000_t202" coordsize="21600,21600" o:spt="202" path="m,l,21600r21600,l21600,xe">
              <v:stroke joinstyle="miter"/>
              <v:path gradientshapeok="t" o:connecttype="rect"/>
            </v:shapetype>
            <v:shape id="Text Box 16" o:spid="_x0000_s1027" type="#_x0000_t202" style="position:absolute;margin-left:510.5pt;margin-top:787.15pt;width:9.6pt;height:13.05pt;z-index:-285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" filled="f" stroked="f">
              <v:textbox inset="0,0,0,0">
                <w:txbxContent>
                  <w:p w14:paraId="75AF4A72"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4CBA31" w14:textId="3339BB8D" w:rsidR="00DC4E33" w:rsidRDefault="001D2960">
    <w:pPr>
      <w:spacing w:line="200" w:lineRule="exact"/>
    </w:pPr>
    <w:r>
      <w:rPr>
        <w:noProof/>
      </w:rPr>
      <mc:AlternateContent>
        <mc:Choice Requires="wps">
          <w:drawing>
            <wp:anchor distT="0" distB="0" distL="114300" distR="114300" simplePos="0" relativeHeight="503313631" behindDoc="1" locked="0" layoutInCell="1" allowOverlap="1" wp14:anchorId="2407983B" wp14:editId="2323E5F5">
              <wp:simplePos x="0" y="0"/>
              <wp:positionH relativeFrom="page">
                <wp:posOffset>6483350</wp:posOffset>
              </wp:positionH>
              <wp:positionV relativeFrom="page">
                <wp:posOffset>9996805</wp:posOffset>
              </wp:positionV>
              <wp:extent cx="121920" cy="165735"/>
              <wp:effectExtent l="0" t="0" r="0" b="635"/>
              <wp:wrapNone/>
              <wp:docPr id="421101339"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0E7329"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07983B" id="_x0000_t202" coordsize="21600,21600" o:spt="202" path="m,l,21600r21600,l21600,xe">
              <v:stroke joinstyle="miter"/>
              <v:path gradientshapeok="t" o:connecttype="rect"/>
            </v:shapetype>
            <v:shape id="Text Box 15" o:spid="_x0000_s1028" type="#_x0000_t202" style="position:absolute;margin-left:510.5pt;margin-top:787.15pt;width:9.6pt;height:13.05pt;z-index:-284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" filled="f" stroked="f">
              <v:textbox inset="0,0,0,0">
                <w:txbxContent>
                  <w:p w14:paraId="730E7329"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4</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61853F" w14:textId="0F10FD27" w:rsidR="00DC4E33" w:rsidRDefault="001D2960">
    <w:pPr>
      <w:spacing w:line="200" w:lineRule="exact"/>
    </w:pPr>
    <w:r>
      <w:rPr>
        <w:noProof/>
      </w:rPr>
      <mc:AlternateContent>
        <mc:Choice Requires="wps">
          <w:drawing>
            <wp:anchor distT="0" distB="0" distL="114300" distR="114300" simplePos="0" relativeHeight="503313632" behindDoc="1" locked="0" layoutInCell="1" allowOverlap="1" wp14:anchorId="5267D078" wp14:editId="6CCCFCF4">
              <wp:simplePos x="0" y="0"/>
              <wp:positionH relativeFrom="page">
                <wp:posOffset>6483350</wp:posOffset>
              </wp:positionH>
              <wp:positionV relativeFrom="page">
                <wp:posOffset>9908540</wp:posOffset>
              </wp:positionV>
              <wp:extent cx="189230" cy="254000"/>
              <wp:effectExtent l="0" t="2540" r="4445" b="635"/>
              <wp:wrapNone/>
              <wp:docPr id="74228608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21D687" w14:textId="77777777" w:rsidR="00DC4E33" w:rsidRDefault="00DC4E33">
                          <w:pPr>
                            <w:spacing w:before="5" w:line="100" w:lineRule="exact"/>
                            <w:rPr>
                              <w:sz w:val="11"/>
                              <w:szCs w:val="11"/>
                            </w:rPr>
                          </w:pPr>
                        </w:p>
                        <w:p w14:paraId="142FC6D2" w14:textId="77777777" w:rsidR="00DC4E33" w:rsidRDefault="00DC4E33">
                          <w:pPr>
                            <w:ind w:left="40"/>
                            <w:rPr>
                              <w:rFonts w:ascii="Calibri" w:eastAsia="Calibri" w:hAnsi="Calibri" w:cs="Calibri"/>
                              <w:sz w:val="22"/>
                              <w:szCs w:val="22"/>
                            </w:rPr>
                          </w:pPr>
                          <w:r>
                            <w:fldChar w:fldCharType="begin"/>
                          </w:r>
                          <w:r>
                            <w:rPr>
                              <w:rFonts w:ascii="Calibri" w:eastAsia="Calibri" w:hAnsi="Calibri" w:cs="Calibri"/>
                              <w:sz w:val="22"/>
                              <w:szCs w:val="22"/>
                            </w:rPr>
                            <w:instrText xml:space="preserve"> PAGE </w:instrText>
                          </w:r>
                          <w:r>
                            <w:fldChar w:fldCharType="separate"/>
                          </w:r>
                          <w:r>
                            <w:rPr>
                              <w:rFonts w:ascii="Calibri" w:eastAsia="Calibri" w:hAnsi="Calibri" w:cs="Calibri"/>
                              <w:noProof/>
                              <w:sz w:val="22"/>
                              <w:szCs w:val="22"/>
                            </w:rPr>
                            <w:t>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67D078" id="_x0000_t202" coordsize="21600,21600" o:spt="202" path="m,l,21600r21600,l21600,xe">
              <v:stroke joinstyle="miter"/>
              <v:path gradientshapeok="t" o:connecttype="rect"/>
            </v:shapetype>
            <v:shape id="Text Box 14" o:spid="_x0000_s1029" type="#_x0000_t202" style="position:absolute;margin-left:510.5pt;margin-top:780.2pt;width:14.9pt;height:20pt;z-index:-2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" filled="f" stroked="f">
              <v:textbox inset="0,0,0,0">
                <w:txbxContent>
                  <w:p w14:paraId="1321D687" w14:textId="77777777" w:rsidR="00DC4E33" w:rsidRDefault="00DC4E33">
                    <w:pPr>
                      <w:spacing w:before="5" w:line="100" w:lineRule="exact"/>
                      <w:rPr>
                        <w:sz w:val="11"/>
                        <w:szCs w:val="11"/>
                      </w:rPr>
                    </w:pPr>
                  </w:p>
                  <w:p w14:paraId="142FC6D2" w14:textId="77777777" w:rsidR="00DC4E33" w:rsidRDefault="00DC4E33">
                    <w:pPr>
                      <w:ind w:left="40"/>
                      <w:rPr>
                        <w:rFonts w:ascii="Calibri" w:eastAsia="Calibri" w:hAnsi="Calibri" w:cs="Calibri"/>
                        <w:sz w:val="22"/>
                        <w:szCs w:val="22"/>
                      </w:rPr>
                    </w:pPr>
                    <w:r>
                      <w:fldChar w:fldCharType="begin"/>
                    </w:r>
                    <w:r>
                      <w:rPr>
                        <w:rFonts w:ascii="Calibri" w:eastAsia="Calibri" w:hAnsi="Calibri" w:cs="Calibri"/>
                        <w:sz w:val="22"/>
                        <w:szCs w:val="22"/>
                      </w:rPr>
                      <w:instrText xml:space="preserve"> PAGE </w:instrText>
                    </w:r>
                    <w:r>
                      <w:fldChar w:fldCharType="separate"/>
                    </w:r>
                    <w:r>
                      <w:rPr>
                        <w:rFonts w:ascii="Calibri" w:eastAsia="Calibri" w:hAnsi="Calibri" w:cs="Calibri"/>
                        <w:noProof/>
                        <w:sz w:val="22"/>
                        <w:szCs w:val="22"/>
                      </w:rPr>
                      <w:t>5</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222748" w14:textId="0238EC38" w:rsidR="00DC4E33" w:rsidRDefault="001D2960">
    <w:pPr>
      <w:spacing w:line="200" w:lineRule="exact"/>
    </w:pPr>
    <w:r>
      <w:rPr>
        <w:noProof/>
      </w:rPr>
      <mc:AlternateContent>
        <mc:Choice Requires="wps">
          <w:drawing>
            <wp:anchor distT="0" distB="0" distL="114300" distR="114300" simplePos="0" relativeHeight="503313633" behindDoc="1" locked="0" layoutInCell="1" allowOverlap="1" wp14:anchorId="73B57EE8" wp14:editId="040656B4">
              <wp:simplePos x="0" y="0"/>
              <wp:positionH relativeFrom="page">
                <wp:posOffset>6550660</wp:posOffset>
              </wp:positionH>
              <wp:positionV relativeFrom="page">
                <wp:posOffset>9907270</wp:posOffset>
              </wp:positionV>
              <wp:extent cx="121920" cy="165735"/>
              <wp:effectExtent l="0" t="1270" r="4445" b="4445"/>
              <wp:wrapNone/>
              <wp:docPr id="123082229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6761EC"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B57EE8" id="_x0000_t202" coordsize="21600,21600" o:spt="202" path="m,l,21600r21600,l21600,xe">
              <v:stroke joinstyle="miter"/>
              <v:path gradientshapeok="t" o:connecttype="rect"/>
            </v:shapetype>
            <v:shape id="Text Box 13" o:spid="_x0000_s1030" type="#_x0000_t202" style="position:absolute;margin-left:515.8pt;margin-top:780.1pt;width:9.6pt;height:13.05pt;z-index:-284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" filled="f" stroked="f">
              <v:textbox inset="0,0,0,0">
                <w:txbxContent>
                  <w:p w14:paraId="646761EC"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6</w:t>
                    </w:r>
                    <w: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D1ED7F" w14:textId="0B8258B2" w:rsidR="00DC4E33" w:rsidRDefault="001D2960">
    <w:pPr>
      <w:spacing w:line="200" w:lineRule="exact"/>
    </w:pPr>
    <w:r>
      <w:rPr>
        <w:noProof/>
      </w:rPr>
      <mc:AlternateContent>
        <mc:Choice Requires="wps">
          <w:drawing>
            <wp:anchor distT="0" distB="0" distL="114300" distR="114300" simplePos="0" relativeHeight="503313634" behindDoc="1" locked="0" layoutInCell="1" allowOverlap="1" wp14:anchorId="14D27907" wp14:editId="257EC618">
              <wp:simplePos x="0" y="0"/>
              <wp:positionH relativeFrom="page">
                <wp:posOffset>6550660</wp:posOffset>
              </wp:positionH>
              <wp:positionV relativeFrom="page">
                <wp:posOffset>9907270</wp:posOffset>
              </wp:positionV>
              <wp:extent cx="121920" cy="165735"/>
              <wp:effectExtent l="0" t="1270" r="4445" b="4445"/>
              <wp:wrapNone/>
              <wp:docPr id="188299551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50F4CD"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D27907" id="_x0000_t202" coordsize="21600,21600" o:spt="202" path="m,l,21600r21600,l21600,xe">
              <v:stroke joinstyle="miter"/>
              <v:path gradientshapeok="t" o:connecttype="rect"/>
            </v:shapetype>
            <v:shape id="Text Box 12" o:spid="_x0000_s1031" type="#_x0000_t202" style="position:absolute;margin-left:515.8pt;margin-top:780.1pt;width:9.6pt;height:13.05pt;z-index:-284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" filled="f" stroked="f">
              <v:textbox inset="0,0,0,0">
                <w:txbxContent>
                  <w:p w14:paraId="2B50F4CD"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7</w:t>
                    </w:r>
                    <w: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B70501" w14:textId="7D156315" w:rsidR="00DC4E33" w:rsidRDefault="001D2960">
    <w:pPr>
      <w:spacing w:line="200" w:lineRule="exact"/>
    </w:pPr>
    <w:r>
      <w:rPr>
        <w:noProof/>
      </w:rPr>
      <mc:AlternateContent>
        <mc:Choice Requires="wps">
          <w:drawing>
            <wp:anchor distT="0" distB="0" distL="114300" distR="114300" simplePos="0" relativeHeight="503313635" behindDoc="1" locked="0" layoutInCell="1" allowOverlap="1" wp14:anchorId="6979C700" wp14:editId="70D38154">
              <wp:simplePos x="0" y="0"/>
              <wp:positionH relativeFrom="page">
                <wp:posOffset>6550660</wp:posOffset>
              </wp:positionH>
              <wp:positionV relativeFrom="page">
                <wp:posOffset>9907270</wp:posOffset>
              </wp:positionV>
              <wp:extent cx="121920" cy="165735"/>
              <wp:effectExtent l="0" t="1270" r="4445" b="4445"/>
              <wp:wrapNone/>
              <wp:docPr id="614208345"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392731"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79C700" id="_x0000_t202" coordsize="21600,21600" o:spt="202" path="m,l,21600r21600,l21600,xe">
              <v:stroke joinstyle="miter"/>
              <v:path gradientshapeok="t" o:connecttype="rect"/>
            </v:shapetype>
            <v:shape id="Text Box 11" o:spid="_x0000_s1032" type="#_x0000_t202" style="position:absolute;margin-left:515.8pt;margin-top:780.1pt;width:9.6pt;height:13.05pt;z-index:-284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" filled="f" stroked="f">
              <v:textbox inset="0,0,0,0">
                <w:txbxContent>
                  <w:p w14:paraId="3F392731"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8</w:t>
                    </w:r>
                    <w: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9A5824" w14:textId="32B135A4" w:rsidR="00DC4E33" w:rsidRDefault="001D2960">
    <w:pPr>
      <w:spacing w:line="200" w:lineRule="exact"/>
    </w:pPr>
    <w:r>
      <w:rPr>
        <w:noProof/>
      </w:rPr>
      <mc:AlternateContent>
        <mc:Choice Requires="wps">
          <w:drawing>
            <wp:anchor distT="0" distB="0" distL="114300" distR="114300" simplePos="0" relativeHeight="503313636" behindDoc="1" locked="0" layoutInCell="1" allowOverlap="1" wp14:anchorId="7FD43372" wp14:editId="47481096">
              <wp:simplePos x="0" y="0"/>
              <wp:positionH relativeFrom="page">
                <wp:posOffset>6478905</wp:posOffset>
              </wp:positionH>
              <wp:positionV relativeFrom="page">
                <wp:posOffset>9907270</wp:posOffset>
              </wp:positionV>
              <wp:extent cx="194310" cy="165735"/>
              <wp:effectExtent l="1905" t="1270" r="3810" b="4445"/>
              <wp:wrapNone/>
              <wp:docPr id="194359037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CB2F83"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D43372" id="_x0000_t202" coordsize="21600,21600" o:spt="202" path="m,l,21600r21600,l21600,xe">
              <v:stroke joinstyle="miter"/>
              <v:path gradientshapeok="t" o:connecttype="rect"/>
            </v:shapetype>
            <v:shape id="Text Box 10" o:spid="_x0000_s1033" type="#_x0000_t202" style="position:absolute;margin-left:510.15pt;margin-top:780.1pt;width:15.3pt;height:13.05pt;z-index:-28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" filled="f" stroked="f">
              <v:textbox inset="0,0,0,0">
                <w:txbxContent>
                  <w:p w14:paraId="5CCB2F83"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9</w:t>
                    </w:r>
                    <w:r>
                      <w:fldChar w:fldCharType="end"/>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5ED889" w14:textId="6F766EB6" w:rsidR="00DC4E33" w:rsidRDefault="001D2960">
    <w:pPr>
      <w:spacing w:line="200" w:lineRule="exact"/>
    </w:pPr>
    <w:r>
      <w:rPr>
        <w:noProof/>
      </w:rPr>
      <mc:AlternateContent>
        <mc:Choice Requires="wps">
          <w:drawing>
            <wp:anchor distT="0" distB="0" distL="114300" distR="114300" simplePos="0" relativeHeight="503313637" behindDoc="1" locked="0" layoutInCell="1" allowOverlap="1" wp14:anchorId="0AC6A490" wp14:editId="76E5F860">
              <wp:simplePos x="0" y="0"/>
              <wp:positionH relativeFrom="page">
                <wp:posOffset>6478905</wp:posOffset>
              </wp:positionH>
              <wp:positionV relativeFrom="page">
                <wp:posOffset>9907270</wp:posOffset>
              </wp:positionV>
              <wp:extent cx="194310" cy="165735"/>
              <wp:effectExtent l="1905" t="1270" r="3810" b="4445"/>
              <wp:wrapNone/>
              <wp:docPr id="124166154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1EDB5B"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C6A490" id="_x0000_t202" coordsize="21600,21600" o:spt="202" path="m,l,21600r21600,l21600,xe">
              <v:stroke joinstyle="miter"/>
              <v:path gradientshapeok="t" o:connecttype="rect"/>
            </v:shapetype>
            <v:shape id="Text Box 9" o:spid="_x0000_s1034" type="#_x0000_t202" style="position:absolute;margin-left:510.15pt;margin-top:780.1pt;width:15.3pt;height:13.05pt;z-index:-28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" filled="f" stroked="f">
              <v:textbox inset="0,0,0,0">
                <w:txbxContent>
                  <w:p w14:paraId="371EDB5B"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10</w:t>
                    </w:r>
                    <w: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2D3A8D" w14:textId="4DA5A97A" w:rsidR="00DC4E33" w:rsidRDefault="001D2960">
    <w:pPr>
      <w:spacing w:line="200" w:lineRule="exact"/>
    </w:pPr>
    <w:r>
      <w:rPr>
        <w:noProof/>
      </w:rPr>
      <mc:AlternateContent>
        <mc:Choice Requires="wps">
          <w:drawing>
            <wp:anchor distT="0" distB="0" distL="114300" distR="114300" simplePos="0" relativeHeight="503313638" behindDoc="1" locked="0" layoutInCell="1" allowOverlap="1" wp14:anchorId="01A3DD71" wp14:editId="238C04EC">
              <wp:simplePos x="0" y="0"/>
              <wp:positionH relativeFrom="page">
                <wp:posOffset>6478905</wp:posOffset>
              </wp:positionH>
              <wp:positionV relativeFrom="page">
                <wp:posOffset>9907270</wp:posOffset>
              </wp:positionV>
              <wp:extent cx="194310" cy="165735"/>
              <wp:effectExtent l="1905" t="1270" r="3810" b="4445"/>
              <wp:wrapNone/>
              <wp:docPr id="17740544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BC077"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A3DD71" id="_x0000_t202" coordsize="21600,21600" o:spt="202" path="m,l,21600r21600,l21600,xe">
              <v:stroke joinstyle="miter"/>
              <v:path gradientshapeok="t" o:connecttype="rect"/>
            </v:shapetype>
            <v:shape id="Text Box 8" o:spid="_x0000_s1035" type="#_x0000_t202" style="position:absolute;margin-left:510.15pt;margin-top:780.1pt;width:15.3pt;height:13.05pt;z-index:-28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" filled="f" stroked="f">
              <v:textbox inset="0,0,0,0">
                <w:txbxContent>
                  <w:p w14:paraId="56CBC077"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11</w:t>
                    </w:r>
                    <w:r>
                      <w:fldChar w:fldCharType="end"/>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1A17E1" w14:textId="4BCB6AFD" w:rsidR="00DC4E33" w:rsidRDefault="001D2960">
    <w:pPr>
      <w:spacing w:line="200" w:lineRule="exact"/>
    </w:pPr>
    <w:r>
      <w:rPr>
        <w:noProof/>
      </w:rPr>
      <mc:AlternateContent>
        <mc:Choice Requires="wps">
          <w:drawing>
            <wp:anchor distT="0" distB="0" distL="114300" distR="114300" simplePos="0" relativeHeight="503313639" behindDoc="1" locked="0" layoutInCell="1" allowOverlap="1" wp14:anchorId="0672E337" wp14:editId="0B18A700">
              <wp:simplePos x="0" y="0"/>
              <wp:positionH relativeFrom="page">
                <wp:posOffset>6478905</wp:posOffset>
              </wp:positionH>
              <wp:positionV relativeFrom="page">
                <wp:posOffset>9907270</wp:posOffset>
              </wp:positionV>
              <wp:extent cx="194310" cy="165735"/>
              <wp:effectExtent l="1905" t="1270" r="3810" b="4445"/>
              <wp:wrapNone/>
              <wp:docPr id="139740702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07F342"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12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672E337" id="_x0000_t202" coordsize="21600,21600" o:spt="202" path="m,l,21600r21600,l21600,xe">
              <v:stroke joinstyle="miter"/>
              <v:path gradientshapeok="t" o:connecttype="rect"/>
            </v:shapetype>
            <v:shape id="Text Box 7" o:spid="_x0000_s1036" type="#_x0000_t202" style="position:absolute;margin-left:510.15pt;margin-top:780.1pt;width:15.3pt;height:13.05pt;z-index:-28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" filled="f" stroked="f">
              <v:textbox inset="0,0,0,0">
                <w:txbxContent>
                  <w:p w14:paraId="5907F342"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12</w:t>
                    </w:r>
                    <w:r>
                      <w:fldChar w:fldCharType="end"/>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899C98" w14:textId="151B3A5E" w:rsidR="00DC4E33" w:rsidRDefault="001D2960">
    <w:pPr>
      <w:spacing w:line="200" w:lineRule="exact"/>
    </w:pPr>
    <w:r>
      <w:rPr>
        <w:noProof/>
      </w:rPr>
      <mc:AlternateContent>
        <mc:Choice Requires="wps">
          <w:drawing>
            <wp:anchor distT="0" distB="0" distL="114300" distR="114300" simplePos="0" relativeHeight="503313640" behindDoc="1" locked="0" layoutInCell="1" allowOverlap="1" wp14:anchorId="00835A13" wp14:editId="5A8756D6">
              <wp:simplePos x="0" y="0"/>
              <wp:positionH relativeFrom="page">
                <wp:posOffset>6478905</wp:posOffset>
              </wp:positionH>
              <wp:positionV relativeFrom="page">
                <wp:posOffset>9907270</wp:posOffset>
              </wp:positionV>
              <wp:extent cx="194310" cy="165735"/>
              <wp:effectExtent l="1905" t="1270" r="3810" b="4445"/>
              <wp:wrapNone/>
              <wp:docPr id="185150245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D98F52"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15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835A13" id="_x0000_t202" coordsize="21600,21600" o:spt="202" path="m,l,21600r21600,l21600,xe">
              <v:stroke joinstyle="miter"/>
              <v:path gradientshapeok="t" o:connecttype="rect"/>
            </v:shapetype>
            <v:shape id="Text Box 6" o:spid="_x0000_s1037" type="#_x0000_t202" style="position:absolute;margin-left:510.15pt;margin-top:780.1pt;width:15.3pt;height:13.05pt;z-index:-2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" filled="f" stroked="f">
              <v:textbox inset="0,0,0,0">
                <w:txbxContent>
                  <w:p w14:paraId="65D98F52"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15</w:t>
                    </w:r>
                    <w:r>
                      <w:fldChar w:fldCharType="end"/>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161BEE" w14:textId="77777777" w:rsidR="00DC4E33" w:rsidRDefault="00DC4E33">
    <w:pPr>
      <w:spacing w:line="0" w:lineRule="atLeast"/>
      <w:rPr>
        <w:sz w:val="0"/>
        <w:szCs w:val="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C50DB1" w14:textId="406E0FD0" w:rsidR="00DC4E33" w:rsidRDefault="001D2960">
    <w:pPr>
      <w:spacing w:line="200" w:lineRule="exact"/>
    </w:pPr>
    <w:r>
      <w:rPr>
        <w:noProof/>
      </w:rPr>
      <mc:AlternateContent>
        <mc:Choice Requires="wps">
          <w:drawing>
            <wp:anchor distT="0" distB="0" distL="114300" distR="114300" simplePos="0" relativeHeight="503313643" behindDoc="1" locked="0" layoutInCell="1" allowOverlap="1" wp14:anchorId="35E0AA06" wp14:editId="71896ED7">
              <wp:simplePos x="0" y="0"/>
              <wp:positionH relativeFrom="page">
                <wp:posOffset>6478905</wp:posOffset>
              </wp:positionH>
              <wp:positionV relativeFrom="page">
                <wp:posOffset>9907270</wp:posOffset>
              </wp:positionV>
              <wp:extent cx="194310" cy="165735"/>
              <wp:effectExtent l="1905" t="1270" r="3810" b="4445"/>
              <wp:wrapNone/>
              <wp:docPr id="48674800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1AB685"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18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5E0AA06" id="_x0000_t202" coordsize="21600,21600" o:spt="202" path="m,l,21600r21600,l21600,xe">
              <v:stroke joinstyle="miter"/>
              <v:path gradientshapeok="t" o:connecttype="rect"/>
            </v:shapetype>
            <v:shape id="Text Box 3" o:spid="_x0000_s1040" type="#_x0000_t202" style="position:absolute;margin-left:510.15pt;margin-top:780.1pt;width:15.3pt;height:13.05pt;z-index:-283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" filled="f" stroked="f">
              <v:textbox inset="0,0,0,0">
                <w:txbxContent>
                  <w:p w14:paraId="591AB685"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18</w:t>
                    </w:r>
                    <w:r>
                      <w:fldChar w:fldCharType="end"/>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2B4AA2" w14:textId="48556BE0" w:rsidR="00DC4E33" w:rsidRDefault="001D2960">
    <w:pPr>
      <w:spacing w:line="200" w:lineRule="exact"/>
    </w:pPr>
    <w:r>
      <w:rPr>
        <w:noProof/>
      </w:rPr>
      <mc:AlternateContent>
        <mc:Choice Requires="wps">
          <w:drawing>
            <wp:anchor distT="0" distB="0" distL="114300" distR="114300" simplePos="0" relativeHeight="503313644" behindDoc="1" locked="0" layoutInCell="1" allowOverlap="1" wp14:anchorId="06E76EB1" wp14:editId="46ABCFF3">
              <wp:simplePos x="0" y="0"/>
              <wp:positionH relativeFrom="page">
                <wp:posOffset>6478905</wp:posOffset>
              </wp:positionH>
              <wp:positionV relativeFrom="page">
                <wp:posOffset>9907270</wp:posOffset>
              </wp:positionV>
              <wp:extent cx="194310" cy="165735"/>
              <wp:effectExtent l="1905" t="1270" r="3810" b="4445"/>
              <wp:wrapNone/>
              <wp:docPr id="3402151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2A9C64"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22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6E76EB1" id="_x0000_t202" coordsize="21600,21600" o:spt="202" path="m,l,21600r21600,l21600,xe">
              <v:stroke joinstyle="miter"/>
              <v:path gradientshapeok="t" o:connecttype="rect"/>
            </v:shapetype>
            <v:shape id="Text Box 2" o:spid="_x0000_s1041" type="#_x0000_t202" style="position:absolute;margin-left:510.15pt;margin-top:780.1pt;width:15.3pt;height:13.05pt;z-index:-28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" filled="f" stroked="f">
              <v:textbox inset="0,0,0,0">
                <w:txbxContent>
                  <w:p w14:paraId="4C2A9C64" w14:textId="77777777" w:rsidR="00DC4E33" w:rsidRDefault="00DC4E33">
                    <w:pPr>
                      <w:spacing w:line="240" w:lineRule="exact"/>
                      <w:ind w:left="40"/>
                      <w:rPr>
                        <w:rFonts w:ascii="Calibri" w:eastAsia="Calibri" w:hAnsi="Calibri" w:cs="Calibri"/>
                        <w:sz w:val="22"/>
                        <w:szCs w:val="22"/>
                      </w:rPr>
                    </w:pPr>
                    <w:r>
                      <w:fldChar w:fldCharType="begin"/>
                    </w:r>
                    <w:r>
                      <w:rPr>
                        <w:rFonts w:ascii="Calibri" w:eastAsia="Calibri" w:hAnsi="Calibri" w:cs="Calibri"/>
                        <w:position w:val="1"/>
                        <w:sz w:val="22"/>
                        <w:szCs w:val="22"/>
                      </w:rPr>
                      <w:instrText xml:space="preserve"> PAGE </w:instrText>
                    </w:r>
                    <w:r>
                      <w:fldChar w:fldCharType="separate"/>
                    </w:r>
                    <w:r>
                      <w:rPr>
                        <w:rFonts w:ascii="Calibri" w:eastAsia="Calibri" w:hAnsi="Calibri" w:cs="Calibri"/>
                        <w:noProof/>
                        <w:position w:val="1"/>
                        <w:sz w:val="22"/>
                        <w:szCs w:val="22"/>
                      </w:rPr>
                      <w:t>22</w:t>
                    </w:r>
                    <w:r>
                      <w:fldChar w:fldCharType="end"/>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0112CB" w14:textId="77777777" w:rsidR="00DC4E33" w:rsidRDefault="00DC4E33">
    <w:pPr>
      <w:spacing w:line="0" w:lineRule="atLeast"/>
      <w:rPr>
        <w:sz w:val="0"/>
        <w:szCs w:val="0"/>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50068B" w14:textId="77777777" w:rsidR="00DC4E33" w:rsidRDefault="00DC4E33">
    <w:pPr>
      <w:spacing w:line="0" w:lineRule="atLeast"/>
      <w:rPr>
        <w:sz w:val="0"/>
        <w:szCs w:val="0"/>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6A73A4" w14:textId="77777777" w:rsidR="00DC4E33" w:rsidRDefault="00DC4E33">
    <w:pPr>
      <w:spacing w:line="0" w:lineRule="atLeast"/>
      <w:rPr>
        <w:sz w:val="0"/>
        <w:szCs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092632" w14:textId="77777777" w:rsidR="00075398" w:rsidRDefault="00075398">
      <w:r>
        <w:separator/>
      </w:r>
    </w:p>
  </w:footnote>
  <w:footnote w:type="continuationSeparator" w:id="0">
    <w:p w14:paraId="7BE3A6E1" w14:textId="77777777" w:rsidR="00075398" w:rsidRDefault="000753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1A3868" w14:textId="55BAA010" w:rsidR="00DC4E33" w:rsidRDefault="001D2960">
    <w:pPr>
      <w:spacing w:line="200" w:lineRule="exact"/>
    </w:pPr>
    <w:r>
      <w:rPr>
        <w:noProof/>
      </w:rPr>
      <mc:AlternateContent>
        <mc:Choice Requires="wps">
          <w:drawing>
            <wp:anchor distT="0" distB="0" distL="114300" distR="114300" simplePos="0" relativeHeight="503313629" behindDoc="1" locked="0" layoutInCell="1" allowOverlap="1" wp14:anchorId="246500BA" wp14:editId="06932337">
              <wp:simplePos x="0" y="0"/>
              <wp:positionH relativeFrom="page">
                <wp:posOffset>2669540</wp:posOffset>
              </wp:positionH>
              <wp:positionV relativeFrom="page">
                <wp:posOffset>1151255</wp:posOffset>
              </wp:positionV>
              <wp:extent cx="2625725" cy="227965"/>
              <wp:effectExtent l="2540" t="0" r="635" b="1905"/>
              <wp:wrapNone/>
              <wp:docPr id="1362846175"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5725"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5B9C03" w14:textId="77777777" w:rsidR="00DC4E33" w:rsidRDefault="00DC4E33">
                          <w:pPr>
                            <w:spacing w:line="340" w:lineRule="exact"/>
                            <w:ind w:left="20" w:right="-48"/>
                            <w:rPr>
                              <w:sz w:val="32"/>
                              <w:szCs w:val="32"/>
                            </w:rPr>
                          </w:pPr>
                          <w:r>
                            <w:rPr>
                              <w:b/>
                              <w:w w:val="113"/>
                              <w:sz w:val="32"/>
                              <w:szCs w:val="32"/>
                            </w:rPr>
                            <w:t>M</w:t>
                          </w:r>
                          <w:r>
                            <w:rPr>
                              <w:b/>
                              <w:spacing w:val="1"/>
                              <w:w w:val="113"/>
                              <w:sz w:val="32"/>
                              <w:szCs w:val="32"/>
                            </w:rPr>
                            <w:t>Y</w:t>
                          </w:r>
                          <w:r>
                            <w:rPr>
                              <w:b/>
                              <w:w w:val="113"/>
                              <w:sz w:val="32"/>
                              <w:szCs w:val="32"/>
                            </w:rPr>
                            <w:t>P</w:t>
                          </w:r>
                          <w:r>
                            <w:rPr>
                              <w:b/>
                              <w:spacing w:val="28"/>
                              <w:w w:val="113"/>
                              <w:sz w:val="32"/>
                              <w:szCs w:val="32"/>
                            </w:rPr>
                            <w:t xml:space="preserve"> </w:t>
                          </w:r>
                          <w:r>
                            <w:rPr>
                              <w:b/>
                              <w:spacing w:val="-1"/>
                              <w:w w:val="113"/>
                              <w:sz w:val="32"/>
                              <w:szCs w:val="32"/>
                            </w:rPr>
                            <w:t>C</w:t>
                          </w:r>
                          <w:r>
                            <w:rPr>
                              <w:b/>
                              <w:spacing w:val="2"/>
                              <w:w w:val="113"/>
                              <w:sz w:val="32"/>
                              <w:szCs w:val="32"/>
                            </w:rPr>
                            <w:t>o</w:t>
                          </w:r>
                          <w:r>
                            <w:rPr>
                              <w:b/>
                              <w:w w:val="113"/>
                              <w:sz w:val="32"/>
                              <w:szCs w:val="32"/>
                            </w:rPr>
                            <w:t>mm</w:t>
                          </w:r>
                          <w:r>
                            <w:rPr>
                              <w:b/>
                              <w:spacing w:val="2"/>
                              <w:w w:val="113"/>
                              <w:sz w:val="32"/>
                              <w:szCs w:val="32"/>
                            </w:rPr>
                            <w:t>u</w:t>
                          </w:r>
                          <w:r>
                            <w:rPr>
                              <w:b/>
                              <w:spacing w:val="1"/>
                              <w:w w:val="113"/>
                              <w:sz w:val="32"/>
                              <w:szCs w:val="32"/>
                            </w:rPr>
                            <w:t>n</w:t>
                          </w:r>
                          <w:r>
                            <w:rPr>
                              <w:b/>
                              <w:spacing w:val="-1"/>
                              <w:w w:val="113"/>
                              <w:sz w:val="32"/>
                              <w:szCs w:val="32"/>
                            </w:rPr>
                            <w:t>it</w:t>
                          </w:r>
                          <w:r>
                            <w:rPr>
                              <w:b/>
                              <w:w w:val="113"/>
                              <w:sz w:val="32"/>
                              <w:szCs w:val="32"/>
                            </w:rPr>
                            <w:t>y</w:t>
                          </w:r>
                          <w:r>
                            <w:rPr>
                              <w:b/>
                              <w:spacing w:val="18"/>
                              <w:w w:val="113"/>
                              <w:sz w:val="32"/>
                              <w:szCs w:val="32"/>
                            </w:rPr>
                            <w:t xml:space="preserve"> </w:t>
                          </w:r>
                          <w:r>
                            <w:rPr>
                              <w:b/>
                              <w:spacing w:val="-1"/>
                              <w:w w:val="126"/>
                              <w:sz w:val="32"/>
                              <w:szCs w:val="32"/>
                            </w:rPr>
                            <w:t>P</w:t>
                          </w:r>
                          <w:r>
                            <w:rPr>
                              <w:b/>
                              <w:spacing w:val="2"/>
                              <w:w w:val="126"/>
                              <w:sz w:val="32"/>
                              <w:szCs w:val="32"/>
                            </w:rPr>
                            <w:t>r</w:t>
                          </w:r>
                          <w:r>
                            <w:rPr>
                              <w:b/>
                              <w:spacing w:val="-1"/>
                              <w:w w:val="120"/>
                              <w:sz w:val="32"/>
                              <w:szCs w:val="32"/>
                            </w:rPr>
                            <w:t>o</w:t>
                          </w:r>
                          <w:r>
                            <w:rPr>
                              <w:b/>
                              <w:w w:val="108"/>
                              <w:sz w:val="32"/>
                              <w:szCs w:val="32"/>
                            </w:rPr>
                            <w:t>j</w:t>
                          </w:r>
                          <w:r>
                            <w:rPr>
                              <w:b/>
                              <w:spacing w:val="2"/>
                              <w:w w:val="120"/>
                              <w:sz w:val="32"/>
                              <w:szCs w:val="32"/>
                            </w:rPr>
                            <w:t>e</w:t>
                          </w:r>
                          <w:r>
                            <w:rPr>
                              <w:b/>
                              <w:w w:val="106"/>
                              <w:sz w:val="32"/>
                              <w:szCs w:val="32"/>
                            </w:rPr>
                            <w:t>c</w:t>
                          </w:r>
                          <w:r>
                            <w:rPr>
                              <w:b/>
                              <w:w w:val="118"/>
                              <w:sz w:val="32"/>
                              <w:szCs w:val="32"/>
                            </w:rPr>
                            <w:t>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6500BA" id="_x0000_t202" coordsize="21600,21600" o:spt="202" path="m,l,21600r21600,l21600,xe">
              <v:stroke joinstyle="miter"/>
              <v:path gradientshapeok="t" o:connecttype="rect"/>
            </v:shapetype>
            <v:shape id="Text Box 17" o:spid="_x0000_s1026" type="#_x0000_t202" style="position:absolute;margin-left:210.2pt;margin-top:90.65pt;width:206.75pt;height:17.95pt;z-index:-285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" filled="f" stroked="f">
              <v:textbox inset="0,0,0,0">
                <w:txbxContent>
                  <w:p w14:paraId="245B9C03" w14:textId="77777777" w:rsidR="00DC4E33" w:rsidRDefault="00DC4E33">
                    <w:pPr>
                      <w:spacing w:line="340" w:lineRule="exact"/>
                      <w:ind w:left="20" w:right="-48"/>
                      <w:rPr>
                        <w:sz w:val="32"/>
                        <w:szCs w:val="32"/>
                      </w:rPr>
                    </w:pPr>
                    <w:r>
                      <w:rPr>
                        <w:b/>
                        <w:w w:val="113"/>
                        <w:sz w:val="32"/>
                        <w:szCs w:val="32"/>
                      </w:rPr>
                      <w:t>M</w:t>
                    </w:r>
                    <w:r>
                      <w:rPr>
                        <w:b/>
                        <w:spacing w:val="1"/>
                        <w:w w:val="113"/>
                        <w:sz w:val="32"/>
                        <w:szCs w:val="32"/>
                      </w:rPr>
                      <w:t>Y</w:t>
                    </w:r>
                    <w:r>
                      <w:rPr>
                        <w:b/>
                        <w:w w:val="113"/>
                        <w:sz w:val="32"/>
                        <w:szCs w:val="32"/>
                      </w:rPr>
                      <w:t>P</w:t>
                    </w:r>
                    <w:r>
                      <w:rPr>
                        <w:b/>
                        <w:spacing w:val="28"/>
                        <w:w w:val="113"/>
                        <w:sz w:val="32"/>
                        <w:szCs w:val="32"/>
                      </w:rPr>
                      <w:t xml:space="preserve"> </w:t>
                    </w:r>
                    <w:r>
                      <w:rPr>
                        <w:b/>
                        <w:spacing w:val="-1"/>
                        <w:w w:val="113"/>
                        <w:sz w:val="32"/>
                        <w:szCs w:val="32"/>
                      </w:rPr>
                      <w:t>C</w:t>
                    </w:r>
                    <w:r>
                      <w:rPr>
                        <w:b/>
                        <w:spacing w:val="2"/>
                        <w:w w:val="113"/>
                        <w:sz w:val="32"/>
                        <w:szCs w:val="32"/>
                      </w:rPr>
                      <w:t>o</w:t>
                    </w:r>
                    <w:r>
                      <w:rPr>
                        <w:b/>
                        <w:w w:val="113"/>
                        <w:sz w:val="32"/>
                        <w:szCs w:val="32"/>
                      </w:rPr>
                      <w:t>mm</w:t>
                    </w:r>
                    <w:r>
                      <w:rPr>
                        <w:b/>
                        <w:spacing w:val="2"/>
                        <w:w w:val="113"/>
                        <w:sz w:val="32"/>
                        <w:szCs w:val="32"/>
                      </w:rPr>
                      <w:t>u</w:t>
                    </w:r>
                    <w:r>
                      <w:rPr>
                        <w:b/>
                        <w:spacing w:val="1"/>
                        <w:w w:val="113"/>
                        <w:sz w:val="32"/>
                        <w:szCs w:val="32"/>
                      </w:rPr>
                      <w:t>n</w:t>
                    </w:r>
                    <w:r>
                      <w:rPr>
                        <w:b/>
                        <w:spacing w:val="-1"/>
                        <w:w w:val="113"/>
                        <w:sz w:val="32"/>
                        <w:szCs w:val="32"/>
                      </w:rPr>
                      <w:t>it</w:t>
                    </w:r>
                    <w:r>
                      <w:rPr>
                        <w:b/>
                        <w:w w:val="113"/>
                        <w:sz w:val="32"/>
                        <w:szCs w:val="32"/>
                      </w:rPr>
                      <w:t>y</w:t>
                    </w:r>
                    <w:r>
                      <w:rPr>
                        <w:b/>
                        <w:spacing w:val="18"/>
                        <w:w w:val="113"/>
                        <w:sz w:val="32"/>
                        <w:szCs w:val="32"/>
                      </w:rPr>
                      <w:t xml:space="preserve"> </w:t>
                    </w:r>
                    <w:r>
                      <w:rPr>
                        <w:b/>
                        <w:spacing w:val="-1"/>
                        <w:w w:val="126"/>
                        <w:sz w:val="32"/>
                        <w:szCs w:val="32"/>
                      </w:rPr>
                      <w:t>P</w:t>
                    </w:r>
                    <w:r>
                      <w:rPr>
                        <w:b/>
                        <w:spacing w:val="2"/>
                        <w:w w:val="126"/>
                        <w:sz w:val="32"/>
                        <w:szCs w:val="32"/>
                      </w:rPr>
                      <w:t>r</w:t>
                    </w:r>
                    <w:r>
                      <w:rPr>
                        <w:b/>
                        <w:spacing w:val="-1"/>
                        <w:w w:val="120"/>
                        <w:sz w:val="32"/>
                        <w:szCs w:val="32"/>
                      </w:rPr>
                      <w:t>o</w:t>
                    </w:r>
                    <w:r>
                      <w:rPr>
                        <w:b/>
                        <w:w w:val="108"/>
                        <w:sz w:val="32"/>
                        <w:szCs w:val="32"/>
                      </w:rPr>
                      <w:t>j</w:t>
                    </w:r>
                    <w:r>
                      <w:rPr>
                        <w:b/>
                        <w:spacing w:val="2"/>
                        <w:w w:val="120"/>
                        <w:sz w:val="32"/>
                        <w:szCs w:val="32"/>
                      </w:rPr>
                      <w:t>e</w:t>
                    </w:r>
                    <w:r>
                      <w:rPr>
                        <w:b/>
                        <w:w w:val="106"/>
                        <w:sz w:val="32"/>
                        <w:szCs w:val="32"/>
                      </w:rPr>
                      <w:t>c</w:t>
                    </w:r>
                    <w:r>
                      <w:rPr>
                        <w:b/>
                        <w:w w:val="118"/>
                        <w:sz w:val="32"/>
                        <w:szCs w:val="32"/>
                      </w:rPr>
                      <w:t>t</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EB94B7" w14:textId="77777777" w:rsidR="00DC4E33" w:rsidRDefault="00DC4E33">
    <w:pPr>
      <w:spacing w:line="0" w:lineRule="atLeast"/>
      <w:rPr>
        <w:sz w:val="0"/>
        <w:szCs w:val="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2561E" w14:textId="77777777" w:rsidR="00DC4E33" w:rsidRDefault="00DC4E33">
    <w:pPr>
      <w:spacing w:line="0" w:lineRule="atLeast"/>
      <w:rPr>
        <w:sz w:val="0"/>
        <w:szCs w:val="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B43E9E" w14:textId="77777777" w:rsidR="00DC4E33" w:rsidRDefault="00DC4E33">
    <w:pPr>
      <w:spacing w:line="0" w:lineRule="atLeast"/>
      <w:rPr>
        <w:sz w:val="0"/>
        <w:szCs w:val="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FC27D2" w14:textId="77777777" w:rsidR="00DC4E33" w:rsidRDefault="00DC4E33">
    <w:pPr>
      <w:spacing w:line="0" w:lineRule="atLeast"/>
      <w:rPr>
        <w:sz w:val="0"/>
        <w:szCs w:val="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CBF61D" w14:textId="77777777" w:rsidR="00DC4E33" w:rsidRDefault="00DC4E33">
    <w:pPr>
      <w:spacing w:line="0" w:lineRule="atLeast"/>
      <w:rPr>
        <w:sz w:val="0"/>
        <w:szCs w:val="0"/>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A96ABB" w14:textId="77777777" w:rsidR="00DC4E33" w:rsidRDefault="00DC4E33">
    <w:pPr>
      <w:spacing w:line="0" w:lineRule="atLeast"/>
      <w:rPr>
        <w:sz w:val="0"/>
        <w:szCs w:val="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9DC852" w14:textId="77777777" w:rsidR="00DC4E33" w:rsidRDefault="00DC4E33">
    <w:pPr>
      <w:spacing w:line="0" w:lineRule="atLeast"/>
      <w:rPr>
        <w:sz w:val="0"/>
        <w:szCs w:val="0"/>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7E3092" w14:textId="77777777" w:rsidR="00DC4E33" w:rsidRDefault="00DC4E33">
    <w:pPr>
      <w:spacing w:line="0" w:lineRule="atLeast"/>
      <w:rPr>
        <w:sz w:val="0"/>
        <w:szCs w:val="0"/>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2A6AA0" w14:textId="77777777" w:rsidR="00DC4E33" w:rsidRDefault="00DC4E33">
    <w:pPr>
      <w:spacing w:line="0" w:lineRule="atLeast"/>
      <w:rPr>
        <w:sz w:val="0"/>
        <w:szCs w:val="0"/>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B3D148" w14:textId="77777777" w:rsidR="00DC4E33" w:rsidRDefault="00DC4E33">
    <w:pPr>
      <w:spacing w:line="0" w:lineRule="atLeast"/>
      <w:rPr>
        <w:sz w:val="0"/>
        <w:szCs w:val="0"/>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6EDD85" w14:textId="050EC4BE" w:rsidR="00DC4E33" w:rsidRDefault="001D2960">
    <w:pPr>
      <w:spacing w:line="200" w:lineRule="exact"/>
    </w:pPr>
    <w:r>
      <w:rPr>
        <w:noProof/>
      </w:rPr>
      <mc:AlternateContent>
        <mc:Choice Requires="wps">
          <w:drawing>
            <wp:anchor distT="0" distB="0" distL="114300" distR="114300" simplePos="0" relativeHeight="503313641" behindDoc="1" locked="0" layoutInCell="1" allowOverlap="1" wp14:anchorId="4A234681" wp14:editId="5C9CC3C2">
              <wp:simplePos x="0" y="0"/>
              <wp:positionH relativeFrom="page">
                <wp:posOffset>2570480</wp:posOffset>
              </wp:positionH>
              <wp:positionV relativeFrom="page">
                <wp:posOffset>894715</wp:posOffset>
              </wp:positionV>
              <wp:extent cx="2625725" cy="227965"/>
              <wp:effectExtent l="0" t="0" r="4445" b="1270"/>
              <wp:wrapNone/>
              <wp:docPr id="82082977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5725"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83A8A8" w14:textId="77777777" w:rsidR="00DC4E33" w:rsidRDefault="00DC4E33">
                          <w:pPr>
                            <w:spacing w:line="340" w:lineRule="exact"/>
                            <w:ind w:left="20" w:right="-48"/>
                            <w:rPr>
                              <w:sz w:val="32"/>
                              <w:szCs w:val="32"/>
                            </w:rPr>
                          </w:pPr>
                          <w:r>
                            <w:rPr>
                              <w:b/>
                              <w:w w:val="114"/>
                              <w:sz w:val="32"/>
                              <w:szCs w:val="32"/>
                            </w:rPr>
                            <w:t>M</w:t>
                          </w:r>
                          <w:r>
                            <w:rPr>
                              <w:b/>
                              <w:spacing w:val="1"/>
                              <w:w w:val="114"/>
                              <w:sz w:val="32"/>
                              <w:szCs w:val="32"/>
                            </w:rPr>
                            <w:t>Y</w:t>
                          </w:r>
                          <w:r>
                            <w:rPr>
                              <w:b/>
                              <w:w w:val="114"/>
                              <w:sz w:val="32"/>
                              <w:szCs w:val="32"/>
                            </w:rPr>
                            <w:t>P</w:t>
                          </w:r>
                          <w:r>
                            <w:rPr>
                              <w:b/>
                              <w:spacing w:val="19"/>
                              <w:w w:val="114"/>
                              <w:sz w:val="32"/>
                              <w:szCs w:val="32"/>
                            </w:rPr>
                            <w:t xml:space="preserve"> </w:t>
                          </w:r>
                          <w:r>
                            <w:rPr>
                              <w:b/>
                              <w:spacing w:val="-1"/>
                              <w:w w:val="94"/>
                              <w:sz w:val="32"/>
                              <w:szCs w:val="32"/>
                            </w:rPr>
                            <w:t>C</w:t>
                          </w:r>
                          <w:r>
                            <w:rPr>
                              <w:b/>
                              <w:spacing w:val="2"/>
                              <w:w w:val="120"/>
                              <w:sz w:val="32"/>
                              <w:szCs w:val="32"/>
                            </w:rPr>
                            <w:t>o</w:t>
                          </w:r>
                          <w:r>
                            <w:rPr>
                              <w:b/>
                              <w:w w:val="115"/>
                              <w:sz w:val="32"/>
                              <w:szCs w:val="32"/>
                            </w:rPr>
                            <w:t>mm</w:t>
                          </w:r>
                          <w:r>
                            <w:rPr>
                              <w:b/>
                              <w:spacing w:val="2"/>
                              <w:w w:val="117"/>
                              <w:sz w:val="32"/>
                              <w:szCs w:val="32"/>
                            </w:rPr>
                            <w:t>u</w:t>
                          </w:r>
                          <w:r>
                            <w:rPr>
                              <w:b/>
                              <w:spacing w:val="1"/>
                              <w:w w:val="119"/>
                              <w:sz w:val="32"/>
                              <w:szCs w:val="32"/>
                            </w:rPr>
                            <w:t>n</w:t>
                          </w:r>
                          <w:r>
                            <w:rPr>
                              <w:b/>
                              <w:spacing w:val="-1"/>
                              <w:w w:val="130"/>
                              <w:sz w:val="32"/>
                              <w:szCs w:val="32"/>
                            </w:rPr>
                            <w:t>i</w:t>
                          </w:r>
                          <w:r>
                            <w:rPr>
                              <w:b/>
                              <w:spacing w:val="-1"/>
                              <w:w w:val="118"/>
                              <w:sz w:val="32"/>
                              <w:szCs w:val="32"/>
                            </w:rPr>
                            <w:t>t</w:t>
                          </w:r>
                          <w:r>
                            <w:rPr>
                              <w:b/>
                              <w:w w:val="103"/>
                              <w:sz w:val="32"/>
                              <w:szCs w:val="32"/>
                            </w:rPr>
                            <w:t>y</w:t>
                          </w:r>
                          <w:r>
                            <w:rPr>
                              <w:b/>
                              <w:spacing w:val="27"/>
                              <w:sz w:val="32"/>
                              <w:szCs w:val="32"/>
                            </w:rPr>
                            <w:t xml:space="preserve"> </w:t>
                          </w:r>
                          <w:r>
                            <w:rPr>
                              <w:b/>
                              <w:spacing w:val="-1"/>
                              <w:w w:val="126"/>
                              <w:sz w:val="32"/>
                              <w:szCs w:val="32"/>
                            </w:rPr>
                            <w:t>P</w:t>
                          </w:r>
                          <w:r>
                            <w:rPr>
                              <w:b/>
                              <w:spacing w:val="2"/>
                              <w:w w:val="126"/>
                              <w:sz w:val="32"/>
                              <w:szCs w:val="32"/>
                            </w:rPr>
                            <w:t>r</w:t>
                          </w:r>
                          <w:r>
                            <w:rPr>
                              <w:b/>
                              <w:spacing w:val="-1"/>
                              <w:w w:val="115"/>
                              <w:sz w:val="32"/>
                              <w:szCs w:val="32"/>
                            </w:rPr>
                            <w:t>o</w:t>
                          </w:r>
                          <w:r>
                            <w:rPr>
                              <w:b/>
                              <w:w w:val="115"/>
                              <w:sz w:val="32"/>
                              <w:szCs w:val="32"/>
                            </w:rPr>
                            <w:t>j</w:t>
                          </w:r>
                          <w:r>
                            <w:rPr>
                              <w:b/>
                              <w:spacing w:val="2"/>
                              <w:w w:val="120"/>
                              <w:sz w:val="32"/>
                              <w:szCs w:val="32"/>
                            </w:rPr>
                            <w:t>e</w:t>
                          </w:r>
                          <w:r>
                            <w:rPr>
                              <w:b/>
                              <w:w w:val="106"/>
                              <w:sz w:val="32"/>
                              <w:szCs w:val="32"/>
                            </w:rPr>
                            <w:t>c</w:t>
                          </w:r>
                          <w:r>
                            <w:rPr>
                              <w:b/>
                              <w:w w:val="118"/>
                              <w:sz w:val="32"/>
                              <w:szCs w:val="32"/>
                            </w:rPr>
                            <w:t>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234681" id="_x0000_t202" coordsize="21600,21600" o:spt="202" path="m,l,21600r21600,l21600,xe">
              <v:stroke joinstyle="miter"/>
              <v:path gradientshapeok="t" o:connecttype="rect"/>
            </v:shapetype>
            <v:shape id="Text Box 5" o:spid="_x0000_s1038" type="#_x0000_t202" style="position:absolute;margin-left:202.4pt;margin-top:70.45pt;width:206.75pt;height:17.95pt;z-index:-28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" filled="f" stroked="f">
              <v:textbox inset="0,0,0,0">
                <w:txbxContent>
                  <w:p w14:paraId="7683A8A8" w14:textId="77777777" w:rsidR="00DC4E33" w:rsidRDefault="00DC4E33">
                    <w:pPr>
                      <w:spacing w:line="340" w:lineRule="exact"/>
                      <w:ind w:left="20" w:right="-48"/>
                      <w:rPr>
                        <w:sz w:val="32"/>
                        <w:szCs w:val="32"/>
                      </w:rPr>
                    </w:pPr>
                    <w:r>
                      <w:rPr>
                        <w:b/>
                        <w:w w:val="114"/>
                        <w:sz w:val="32"/>
                        <w:szCs w:val="32"/>
                      </w:rPr>
                      <w:t>M</w:t>
                    </w:r>
                    <w:r>
                      <w:rPr>
                        <w:b/>
                        <w:spacing w:val="1"/>
                        <w:w w:val="114"/>
                        <w:sz w:val="32"/>
                        <w:szCs w:val="32"/>
                      </w:rPr>
                      <w:t>Y</w:t>
                    </w:r>
                    <w:r>
                      <w:rPr>
                        <w:b/>
                        <w:w w:val="114"/>
                        <w:sz w:val="32"/>
                        <w:szCs w:val="32"/>
                      </w:rPr>
                      <w:t>P</w:t>
                    </w:r>
                    <w:r>
                      <w:rPr>
                        <w:b/>
                        <w:spacing w:val="19"/>
                        <w:w w:val="114"/>
                        <w:sz w:val="32"/>
                        <w:szCs w:val="32"/>
                      </w:rPr>
                      <w:t xml:space="preserve"> </w:t>
                    </w:r>
                    <w:r>
                      <w:rPr>
                        <w:b/>
                        <w:spacing w:val="-1"/>
                        <w:w w:val="94"/>
                        <w:sz w:val="32"/>
                        <w:szCs w:val="32"/>
                      </w:rPr>
                      <w:t>C</w:t>
                    </w:r>
                    <w:r>
                      <w:rPr>
                        <w:b/>
                        <w:spacing w:val="2"/>
                        <w:w w:val="120"/>
                        <w:sz w:val="32"/>
                        <w:szCs w:val="32"/>
                      </w:rPr>
                      <w:t>o</w:t>
                    </w:r>
                    <w:r>
                      <w:rPr>
                        <w:b/>
                        <w:w w:val="115"/>
                        <w:sz w:val="32"/>
                        <w:szCs w:val="32"/>
                      </w:rPr>
                      <w:t>mm</w:t>
                    </w:r>
                    <w:r>
                      <w:rPr>
                        <w:b/>
                        <w:spacing w:val="2"/>
                        <w:w w:val="117"/>
                        <w:sz w:val="32"/>
                        <w:szCs w:val="32"/>
                      </w:rPr>
                      <w:t>u</w:t>
                    </w:r>
                    <w:r>
                      <w:rPr>
                        <w:b/>
                        <w:spacing w:val="1"/>
                        <w:w w:val="119"/>
                        <w:sz w:val="32"/>
                        <w:szCs w:val="32"/>
                      </w:rPr>
                      <w:t>n</w:t>
                    </w:r>
                    <w:r>
                      <w:rPr>
                        <w:b/>
                        <w:spacing w:val="-1"/>
                        <w:w w:val="130"/>
                        <w:sz w:val="32"/>
                        <w:szCs w:val="32"/>
                      </w:rPr>
                      <w:t>i</w:t>
                    </w:r>
                    <w:r>
                      <w:rPr>
                        <w:b/>
                        <w:spacing w:val="-1"/>
                        <w:w w:val="118"/>
                        <w:sz w:val="32"/>
                        <w:szCs w:val="32"/>
                      </w:rPr>
                      <w:t>t</w:t>
                    </w:r>
                    <w:r>
                      <w:rPr>
                        <w:b/>
                        <w:w w:val="103"/>
                        <w:sz w:val="32"/>
                        <w:szCs w:val="32"/>
                      </w:rPr>
                      <w:t>y</w:t>
                    </w:r>
                    <w:r>
                      <w:rPr>
                        <w:b/>
                        <w:spacing w:val="27"/>
                        <w:sz w:val="32"/>
                        <w:szCs w:val="32"/>
                      </w:rPr>
                      <w:t xml:space="preserve"> </w:t>
                    </w:r>
                    <w:r>
                      <w:rPr>
                        <w:b/>
                        <w:spacing w:val="-1"/>
                        <w:w w:val="126"/>
                        <w:sz w:val="32"/>
                        <w:szCs w:val="32"/>
                      </w:rPr>
                      <w:t>P</w:t>
                    </w:r>
                    <w:r>
                      <w:rPr>
                        <w:b/>
                        <w:spacing w:val="2"/>
                        <w:w w:val="126"/>
                        <w:sz w:val="32"/>
                        <w:szCs w:val="32"/>
                      </w:rPr>
                      <w:t>r</w:t>
                    </w:r>
                    <w:r>
                      <w:rPr>
                        <w:b/>
                        <w:spacing w:val="-1"/>
                        <w:w w:val="115"/>
                        <w:sz w:val="32"/>
                        <w:szCs w:val="32"/>
                      </w:rPr>
                      <w:t>o</w:t>
                    </w:r>
                    <w:r>
                      <w:rPr>
                        <w:b/>
                        <w:w w:val="115"/>
                        <w:sz w:val="32"/>
                        <w:szCs w:val="32"/>
                      </w:rPr>
                      <w:t>j</w:t>
                    </w:r>
                    <w:r>
                      <w:rPr>
                        <w:b/>
                        <w:spacing w:val="2"/>
                        <w:w w:val="120"/>
                        <w:sz w:val="32"/>
                        <w:szCs w:val="32"/>
                      </w:rPr>
                      <w:t>e</w:t>
                    </w:r>
                    <w:r>
                      <w:rPr>
                        <w:b/>
                        <w:w w:val="106"/>
                        <w:sz w:val="32"/>
                        <w:szCs w:val="32"/>
                      </w:rPr>
                      <w:t>c</w:t>
                    </w:r>
                    <w:r>
                      <w:rPr>
                        <w:b/>
                        <w:w w:val="118"/>
                        <w:sz w:val="32"/>
                        <w:szCs w:val="32"/>
                      </w:rPr>
                      <w:t>t</w:t>
                    </w:r>
                  </w:p>
                </w:txbxContent>
              </v:textbox>
              <w10:wrap anchorx="page" anchory="page"/>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75767B" w14:textId="77777777" w:rsidR="00DC4E33" w:rsidRDefault="00DC4E33">
    <w:pPr>
      <w:spacing w:line="0" w:lineRule="atLeast"/>
      <w:rPr>
        <w:sz w:val="0"/>
        <w:szCs w:val="0"/>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0BCE2C" w14:textId="5B7C7938" w:rsidR="00DC4E33" w:rsidRDefault="001D2960">
    <w:pPr>
      <w:spacing w:line="200" w:lineRule="exact"/>
    </w:pPr>
    <w:r>
      <w:rPr>
        <w:noProof/>
      </w:rPr>
      <mc:AlternateContent>
        <mc:Choice Requires="wps">
          <w:drawing>
            <wp:anchor distT="0" distB="0" distL="114300" distR="114300" simplePos="0" relativeHeight="503313642" behindDoc="1" locked="0" layoutInCell="1" allowOverlap="1" wp14:anchorId="465494E3" wp14:editId="5E937F03">
              <wp:simplePos x="0" y="0"/>
              <wp:positionH relativeFrom="page">
                <wp:posOffset>2570480</wp:posOffset>
              </wp:positionH>
              <wp:positionV relativeFrom="page">
                <wp:posOffset>894715</wp:posOffset>
              </wp:positionV>
              <wp:extent cx="2625725" cy="227965"/>
              <wp:effectExtent l="0" t="0" r="4445" b="1270"/>
              <wp:wrapNone/>
              <wp:docPr id="183181470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5725"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A4A095" w14:textId="77777777" w:rsidR="00DC4E33" w:rsidRDefault="00DC4E33">
                          <w:pPr>
                            <w:spacing w:line="340" w:lineRule="exact"/>
                            <w:ind w:left="20" w:right="-48"/>
                            <w:rPr>
                              <w:sz w:val="32"/>
                              <w:szCs w:val="32"/>
                            </w:rPr>
                          </w:pPr>
                          <w:r>
                            <w:rPr>
                              <w:b/>
                              <w:w w:val="113"/>
                              <w:sz w:val="32"/>
                              <w:szCs w:val="32"/>
                            </w:rPr>
                            <w:t>M</w:t>
                          </w:r>
                          <w:r>
                            <w:rPr>
                              <w:b/>
                              <w:spacing w:val="1"/>
                              <w:w w:val="113"/>
                              <w:sz w:val="32"/>
                              <w:szCs w:val="32"/>
                            </w:rPr>
                            <w:t>Y</w:t>
                          </w:r>
                          <w:r>
                            <w:rPr>
                              <w:b/>
                              <w:w w:val="113"/>
                              <w:sz w:val="32"/>
                              <w:szCs w:val="32"/>
                            </w:rPr>
                            <w:t>P</w:t>
                          </w:r>
                          <w:r>
                            <w:rPr>
                              <w:b/>
                              <w:spacing w:val="28"/>
                              <w:w w:val="113"/>
                              <w:sz w:val="32"/>
                              <w:szCs w:val="32"/>
                            </w:rPr>
                            <w:t xml:space="preserve"> </w:t>
                          </w:r>
                          <w:r>
                            <w:rPr>
                              <w:b/>
                              <w:spacing w:val="-1"/>
                              <w:w w:val="113"/>
                              <w:sz w:val="32"/>
                              <w:szCs w:val="32"/>
                            </w:rPr>
                            <w:t>C</w:t>
                          </w:r>
                          <w:r>
                            <w:rPr>
                              <w:b/>
                              <w:spacing w:val="2"/>
                              <w:w w:val="113"/>
                              <w:sz w:val="32"/>
                              <w:szCs w:val="32"/>
                            </w:rPr>
                            <w:t>o</w:t>
                          </w:r>
                          <w:r>
                            <w:rPr>
                              <w:b/>
                              <w:w w:val="113"/>
                              <w:sz w:val="32"/>
                              <w:szCs w:val="32"/>
                            </w:rPr>
                            <w:t>mm</w:t>
                          </w:r>
                          <w:r>
                            <w:rPr>
                              <w:b/>
                              <w:spacing w:val="2"/>
                              <w:w w:val="113"/>
                              <w:sz w:val="32"/>
                              <w:szCs w:val="32"/>
                            </w:rPr>
                            <w:t>u</w:t>
                          </w:r>
                          <w:r>
                            <w:rPr>
                              <w:b/>
                              <w:spacing w:val="1"/>
                              <w:w w:val="113"/>
                              <w:sz w:val="32"/>
                              <w:szCs w:val="32"/>
                            </w:rPr>
                            <w:t>n</w:t>
                          </w:r>
                          <w:r>
                            <w:rPr>
                              <w:b/>
                              <w:spacing w:val="-1"/>
                              <w:w w:val="113"/>
                              <w:sz w:val="32"/>
                              <w:szCs w:val="32"/>
                            </w:rPr>
                            <w:t>it</w:t>
                          </w:r>
                          <w:r>
                            <w:rPr>
                              <w:b/>
                              <w:w w:val="113"/>
                              <w:sz w:val="32"/>
                              <w:szCs w:val="32"/>
                            </w:rPr>
                            <w:t>y</w:t>
                          </w:r>
                          <w:r>
                            <w:rPr>
                              <w:b/>
                              <w:spacing w:val="18"/>
                              <w:w w:val="113"/>
                              <w:sz w:val="32"/>
                              <w:szCs w:val="32"/>
                            </w:rPr>
                            <w:t xml:space="preserve"> </w:t>
                          </w:r>
                          <w:r>
                            <w:rPr>
                              <w:b/>
                              <w:spacing w:val="-1"/>
                              <w:w w:val="126"/>
                              <w:sz w:val="32"/>
                              <w:szCs w:val="32"/>
                            </w:rPr>
                            <w:t>P</w:t>
                          </w:r>
                          <w:r>
                            <w:rPr>
                              <w:b/>
                              <w:spacing w:val="2"/>
                              <w:w w:val="126"/>
                              <w:sz w:val="32"/>
                              <w:szCs w:val="32"/>
                            </w:rPr>
                            <w:t>r</w:t>
                          </w:r>
                          <w:r>
                            <w:rPr>
                              <w:b/>
                              <w:spacing w:val="-1"/>
                              <w:w w:val="115"/>
                              <w:sz w:val="32"/>
                              <w:szCs w:val="32"/>
                            </w:rPr>
                            <w:t>o</w:t>
                          </w:r>
                          <w:r>
                            <w:rPr>
                              <w:b/>
                              <w:w w:val="115"/>
                              <w:sz w:val="32"/>
                              <w:szCs w:val="32"/>
                            </w:rPr>
                            <w:t>j</w:t>
                          </w:r>
                          <w:r>
                            <w:rPr>
                              <w:b/>
                              <w:spacing w:val="2"/>
                              <w:w w:val="120"/>
                              <w:sz w:val="32"/>
                              <w:szCs w:val="32"/>
                            </w:rPr>
                            <w:t>e</w:t>
                          </w:r>
                          <w:r>
                            <w:rPr>
                              <w:b/>
                              <w:w w:val="106"/>
                              <w:sz w:val="32"/>
                              <w:szCs w:val="32"/>
                            </w:rPr>
                            <w:t>c</w:t>
                          </w:r>
                          <w:r>
                            <w:rPr>
                              <w:b/>
                              <w:w w:val="118"/>
                              <w:sz w:val="32"/>
                              <w:szCs w:val="32"/>
                            </w:rPr>
                            <w:t>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65494E3" id="_x0000_t202" coordsize="21600,21600" o:spt="202" path="m,l,21600r21600,l21600,xe">
              <v:stroke joinstyle="miter"/>
              <v:path gradientshapeok="t" o:connecttype="rect"/>
            </v:shapetype>
            <v:shape id="Text Box 4" o:spid="_x0000_s1039" type="#_x0000_t202" style="position:absolute;margin-left:202.4pt;margin-top:70.45pt;width:206.75pt;height:17.95pt;z-index:-28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" filled="f" stroked="f">
              <v:textbox inset="0,0,0,0">
                <w:txbxContent>
                  <w:p w14:paraId="39A4A095" w14:textId="77777777" w:rsidR="00DC4E33" w:rsidRDefault="00DC4E33">
                    <w:pPr>
                      <w:spacing w:line="340" w:lineRule="exact"/>
                      <w:ind w:left="20" w:right="-48"/>
                      <w:rPr>
                        <w:sz w:val="32"/>
                        <w:szCs w:val="32"/>
                      </w:rPr>
                    </w:pPr>
                    <w:r>
                      <w:rPr>
                        <w:b/>
                        <w:w w:val="113"/>
                        <w:sz w:val="32"/>
                        <w:szCs w:val="32"/>
                      </w:rPr>
                      <w:t>M</w:t>
                    </w:r>
                    <w:r>
                      <w:rPr>
                        <w:b/>
                        <w:spacing w:val="1"/>
                        <w:w w:val="113"/>
                        <w:sz w:val="32"/>
                        <w:szCs w:val="32"/>
                      </w:rPr>
                      <w:t>Y</w:t>
                    </w:r>
                    <w:r>
                      <w:rPr>
                        <w:b/>
                        <w:w w:val="113"/>
                        <w:sz w:val="32"/>
                        <w:szCs w:val="32"/>
                      </w:rPr>
                      <w:t>P</w:t>
                    </w:r>
                    <w:r>
                      <w:rPr>
                        <w:b/>
                        <w:spacing w:val="28"/>
                        <w:w w:val="113"/>
                        <w:sz w:val="32"/>
                        <w:szCs w:val="32"/>
                      </w:rPr>
                      <w:t xml:space="preserve"> </w:t>
                    </w:r>
                    <w:r>
                      <w:rPr>
                        <w:b/>
                        <w:spacing w:val="-1"/>
                        <w:w w:val="113"/>
                        <w:sz w:val="32"/>
                        <w:szCs w:val="32"/>
                      </w:rPr>
                      <w:t>C</w:t>
                    </w:r>
                    <w:r>
                      <w:rPr>
                        <w:b/>
                        <w:spacing w:val="2"/>
                        <w:w w:val="113"/>
                        <w:sz w:val="32"/>
                        <w:szCs w:val="32"/>
                      </w:rPr>
                      <w:t>o</w:t>
                    </w:r>
                    <w:r>
                      <w:rPr>
                        <w:b/>
                        <w:w w:val="113"/>
                        <w:sz w:val="32"/>
                        <w:szCs w:val="32"/>
                      </w:rPr>
                      <w:t>mm</w:t>
                    </w:r>
                    <w:r>
                      <w:rPr>
                        <w:b/>
                        <w:spacing w:val="2"/>
                        <w:w w:val="113"/>
                        <w:sz w:val="32"/>
                        <w:szCs w:val="32"/>
                      </w:rPr>
                      <w:t>u</w:t>
                    </w:r>
                    <w:r>
                      <w:rPr>
                        <w:b/>
                        <w:spacing w:val="1"/>
                        <w:w w:val="113"/>
                        <w:sz w:val="32"/>
                        <w:szCs w:val="32"/>
                      </w:rPr>
                      <w:t>n</w:t>
                    </w:r>
                    <w:r>
                      <w:rPr>
                        <w:b/>
                        <w:spacing w:val="-1"/>
                        <w:w w:val="113"/>
                        <w:sz w:val="32"/>
                        <w:szCs w:val="32"/>
                      </w:rPr>
                      <w:t>it</w:t>
                    </w:r>
                    <w:r>
                      <w:rPr>
                        <w:b/>
                        <w:w w:val="113"/>
                        <w:sz w:val="32"/>
                        <w:szCs w:val="32"/>
                      </w:rPr>
                      <w:t>y</w:t>
                    </w:r>
                    <w:r>
                      <w:rPr>
                        <w:b/>
                        <w:spacing w:val="18"/>
                        <w:w w:val="113"/>
                        <w:sz w:val="32"/>
                        <w:szCs w:val="32"/>
                      </w:rPr>
                      <w:t xml:space="preserve"> </w:t>
                    </w:r>
                    <w:r>
                      <w:rPr>
                        <w:b/>
                        <w:spacing w:val="-1"/>
                        <w:w w:val="126"/>
                        <w:sz w:val="32"/>
                        <w:szCs w:val="32"/>
                      </w:rPr>
                      <w:t>P</w:t>
                    </w:r>
                    <w:r>
                      <w:rPr>
                        <w:b/>
                        <w:spacing w:val="2"/>
                        <w:w w:val="126"/>
                        <w:sz w:val="32"/>
                        <w:szCs w:val="32"/>
                      </w:rPr>
                      <w:t>r</w:t>
                    </w:r>
                    <w:r>
                      <w:rPr>
                        <w:b/>
                        <w:spacing w:val="-1"/>
                        <w:w w:val="115"/>
                        <w:sz w:val="32"/>
                        <w:szCs w:val="32"/>
                      </w:rPr>
                      <w:t>o</w:t>
                    </w:r>
                    <w:r>
                      <w:rPr>
                        <w:b/>
                        <w:w w:val="115"/>
                        <w:sz w:val="32"/>
                        <w:szCs w:val="32"/>
                      </w:rPr>
                      <w:t>j</w:t>
                    </w:r>
                    <w:r>
                      <w:rPr>
                        <w:b/>
                        <w:spacing w:val="2"/>
                        <w:w w:val="120"/>
                        <w:sz w:val="32"/>
                        <w:szCs w:val="32"/>
                      </w:rPr>
                      <w:t>e</w:t>
                    </w:r>
                    <w:r>
                      <w:rPr>
                        <w:b/>
                        <w:w w:val="106"/>
                        <w:sz w:val="32"/>
                        <w:szCs w:val="32"/>
                      </w:rPr>
                      <w:t>c</w:t>
                    </w:r>
                    <w:r>
                      <w:rPr>
                        <w:b/>
                        <w:w w:val="118"/>
                        <w:sz w:val="32"/>
                        <w:szCs w:val="32"/>
                      </w:rPr>
                      <w:t>t</w:t>
                    </w:r>
                  </w:p>
                </w:txbxContent>
              </v:textbox>
              <w10:wrap anchorx="page" anchory="page"/>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94FDED" w14:textId="77777777" w:rsidR="00DC4E33" w:rsidRDefault="00DC4E33">
    <w:pPr>
      <w:spacing w:line="0" w:lineRule="atLeast"/>
      <w:rPr>
        <w:sz w:val="0"/>
        <w:szCs w:val="0"/>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B343A2" w14:textId="0947D074" w:rsidR="00DC4E33" w:rsidRDefault="001D2960">
    <w:pPr>
      <w:spacing w:line="200" w:lineRule="exact"/>
    </w:pPr>
    <w:r>
      <w:rPr>
        <w:noProof/>
      </w:rPr>
      <mc:AlternateContent>
        <mc:Choice Requires="wps">
          <w:drawing>
            <wp:anchor distT="0" distB="0" distL="114300" distR="114300" simplePos="0" relativeHeight="503313645" behindDoc="1" locked="0" layoutInCell="1" allowOverlap="1" wp14:anchorId="778E2CDA" wp14:editId="01A7467D">
              <wp:simplePos x="0" y="0"/>
              <wp:positionH relativeFrom="page">
                <wp:posOffset>2570480</wp:posOffset>
              </wp:positionH>
              <wp:positionV relativeFrom="page">
                <wp:posOffset>894715</wp:posOffset>
              </wp:positionV>
              <wp:extent cx="2625725" cy="227965"/>
              <wp:effectExtent l="0" t="0" r="4445" b="1270"/>
              <wp:wrapNone/>
              <wp:docPr id="79286545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5725"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5D5D38" w14:textId="77777777" w:rsidR="00DC4E33" w:rsidRDefault="00DC4E33">
                          <w:pPr>
                            <w:spacing w:line="340" w:lineRule="exact"/>
                            <w:ind w:left="20" w:right="-48"/>
                            <w:rPr>
                              <w:sz w:val="32"/>
                              <w:szCs w:val="32"/>
                            </w:rPr>
                          </w:pPr>
                          <w:r>
                            <w:rPr>
                              <w:b/>
                              <w:w w:val="114"/>
                              <w:sz w:val="32"/>
                              <w:szCs w:val="32"/>
                            </w:rPr>
                            <w:t>M</w:t>
                          </w:r>
                          <w:r>
                            <w:rPr>
                              <w:b/>
                              <w:spacing w:val="1"/>
                              <w:w w:val="114"/>
                              <w:sz w:val="32"/>
                              <w:szCs w:val="32"/>
                            </w:rPr>
                            <w:t>Y</w:t>
                          </w:r>
                          <w:r>
                            <w:rPr>
                              <w:b/>
                              <w:w w:val="114"/>
                              <w:sz w:val="32"/>
                              <w:szCs w:val="32"/>
                            </w:rPr>
                            <w:t>P</w:t>
                          </w:r>
                          <w:r>
                            <w:rPr>
                              <w:b/>
                              <w:spacing w:val="19"/>
                              <w:w w:val="114"/>
                              <w:sz w:val="32"/>
                              <w:szCs w:val="32"/>
                            </w:rPr>
                            <w:t xml:space="preserve"> </w:t>
                          </w:r>
                          <w:r>
                            <w:rPr>
                              <w:b/>
                              <w:spacing w:val="-1"/>
                              <w:w w:val="94"/>
                              <w:sz w:val="32"/>
                              <w:szCs w:val="32"/>
                            </w:rPr>
                            <w:t>C</w:t>
                          </w:r>
                          <w:r>
                            <w:rPr>
                              <w:b/>
                              <w:spacing w:val="2"/>
                              <w:w w:val="120"/>
                              <w:sz w:val="32"/>
                              <w:szCs w:val="32"/>
                            </w:rPr>
                            <w:t>o</w:t>
                          </w:r>
                          <w:r>
                            <w:rPr>
                              <w:b/>
                              <w:w w:val="115"/>
                              <w:sz w:val="32"/>
                              <w:szCs w:val="32"/>
                            </w:rPr>
                            <w:t>mm</w:t>
                          </w:r>
                          <w:r>
                            <w:rPr>
                              <w:b/>
                              <w:spacing w:val="2"/>
                              <w:w w:val="117"/>
                              <w:sz w:val="32"/>
                              <w:szCs w:val="32"/>
                            </w:rPr>
                            <w:t>u</w:t>
                          </w:r>
                          <w:r>
                            <w:rPr>
                              <w:b/>
                              <w:spacing w:val="1"/>
                              <w:w w:val="119"/>
                              <w:sz w:val="32"/>
                              <w:szCs w:val="32"/>
                            </w:rPr>
                            <w:t>n</w:t>
                          </w:r>
                          <w:r>
                            <w:rPr>
                              <w:b/>
                              <w:spacing w:val="-1"/>
                              <w:w w:val="130"/>
                              <w:sz w:val="32"/>
                              <w:szCs w:val="32"/>
                            </w:rPr>
                            <w:t>i</w:t>
                          </w:r>
                          <w:r>
                            <w:rPr>
                              <w:b/>
                              <w:spacing w:val="-1"/>
                              <w:w w:val="118"/>
                              <w:sz w:val="32"/>
                              <w:szCs w:val="32"/>
                            </w:rPr>
                            <w:t>t</w:t>
                          </w:r>
                          <w:r>
                            <w:rPr>
                              <w:b/>
                              <w:w w:val="103"/>
                              <w:sz w:val="32"/>
                              <w:szCs w:val="32"/>
                            </w:rPr>
                            <w:t>y</w:t>
                          </w:r>
                          <w:r>
                            <w:rPr>
                              <w:b/>
                              <w:spacing w:val="27"/>
                              <w:sz w:val="32"/>
                              <w:szCs w:val="32"/>
                            </w:rPr>
                            <w:t xml:space="preserve"> </w:t>
                          </w:r>
                          <w:r>
                            <w:rPr>
                              <w:b/>
                              <w:spacing w:val="-1"/>
                              <w:w w:val="126"/>
                              <w:sz w:val="32"/>
                              <w:szCs w:val="32"/>
                            </w:rPr>
                            <w:t>P</w:t>
                          </w:r>
                          <w:r>
                            <w:rPr>
                              <w:b/>
                              <w:spacing w:val="2"/>
                              <w:w w:val="126"/>
                              <w:sz w:val="32"/>
                              <w:szCs w:val="32"/>
                            </w:rPr>
                            <w:t>r</w:t>
                          </w:r>
                          <w:r>
                            <w:rPr>
                              <w:b/>
                              <w:spacing w:val="-1"/>
                              <w:w w:val="115"/>
                              <w:sz w:val="32"/>
                              <w:szCs w:val="32"/>
                            </w:rPr>
                            <w:t>o</w:t>
                          </w:r>
                          <w:r>
                            <w:rPr>
                              <w:b/>
                              <w:w w:val="115"/>
                              <w:sz w:val="32"/>
                              <w:szCs w:val="32"/>
                            </w:rPr>
                            <w:t>j</w:t>
                          </w:r>
                          <w:r>
                            <w:rPr>
                              <w:b/>
                              <w:spacing w:val="2"/>
                              <w:w w:val="120"/>
                              <w:sz w:val="32"/>
                              <w:szCs w:val="32"/>
                            </w:rPr>
                            <w:t>e</w:t>
                          </w:r>
                          <w:r>
                            <w:rPr>
                              <w:b/>
                              <w:w w:val="106"/>
                              <w:sz w:val="32"/>
                              <w:szCs w:val="32"/>
                            </w:rPr>
                            <w:t>c</w:t>
                          </w:r>
                          <w:r>
                            <w:rPr>
                              <w:b/>
                              <w:w w:val="118"/>
                              <w:sz w:val="32"/>
                              <w:szCs w:val="32"/>
                            </w:rPr>
                            <w:t>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8E2CDA" id="_x0000_t202" coordsize="21600,21600" o:spt="202" path="m,l,21600r21600,l21600,xe">
              <v:stroke joinstyle="miter"/>
              <v:path gradientshapeok="t" o:connecttype="rect"/>
            </v:shapetype>
            <v:shape id="Text Box 1" o:spid="_x0000_s1042" type="#_x0000_t202" style="position:absolute;margin-left:202.4pt;margin-top:70.45pt;width:206.75pt;height:17.95pt;z-index:-283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" filled="f" stroked="f">
              <v:textbox inset="0,0,0,0">
                <w:txbxContent>
                  <w:p w14:paraId="3F5D5D38" w14:textId="77777777" w:rsidR="00DC4E33" w:rsidRDefault="00DC4E33">
                    <w:pPr>
                      <w:spacing w:line="340" w:lineRule="exact"/>
                      <w:ind w:left="20" w:right="-48"/>
                      <w:rPr>
                        <w:sz w:val="32"/>
                        <w:szCs w:val="32"/>
                      </w:rPr>
                    </w:pPr>
                    <w:r>
                      <w:rPr>
                        <w:b/>
                        <w:w w:val="114"/>
                        <w:sz w:val="32"/>
                        <w:szCs w:val="32"/>
                      </w:rPr>
                      <w:t>M</w:t>
                    </w:r>
                    <w:r>
                      <w:rPr>
                        <w:b/>
                        <w:spacing w:val="1"/>
                        <w:w w:val="114"/>
                        <w:sz w:val="32"/>
                        <w:szCs w:val="32"/>
                      </w:rPr>
                      <w:t>Y</w:t>
                    </w:r>
                    <w:r>
                      <w:rPr>
                        <w:b/>
                        <w:w w:val="114"/>
                        <w:sz w:val="32"/>
                        <w:szCs w:val="32"/>
                      </w:rPr>
                      <w:t>P</w:t>
                    </w:r>
                    <w:r>
                      <w:rPr>
                        <w:b/>
                        <w:spacing w:val="19"/>
                        <w:w w:val="114"/>
                        <w:sz w:val="32"/>
                        <w:szCs w:val="32"/>
                      </w:rPr>
                      <w:t xml:space="preserve"> </w:t>
                    </w:r>
                    <w:r>
                      <w:rPr>
                        <w:b/>
                        <w:spacing w:val="-1"/>
                        <w:w w:val="94"/>
                        <w:sz w:val="32"/>
                        <w:szCs w:val="32"/>
                      </w:rPr>
                      <w:t>C</w:t>
                    </w:r>
                    <w:r>
                      <w:rPr>
                        <w:b/>
                        <w:spacing w:val="2"/>
                        <w:w w:val="120"/>
                        <w:sz w:val="32"/>
                        <w:szCs w:val="32"/>
                      </w:rPr>
                      <w:t>o</w:t>
                    </w:r>
                    <w:r>
                      <w:rPr>
                        <w:b/>
                        <w:w w:val="115"/>
                        <w:sz w:val="32"/>
                        <w:szCs w:val="32"/>
                      </w:rPr>
                      <w:t>mm</w:t>
                    </w:r>
                    <w:r>
                      <w:rPr>
                        <w:b/>
                        <w:spacing w:val="2"/>
                        <w:w w:val="117"/>
                        <w:sz w:val="32"/>
                        <w:szCs w:val="32"/>
                      </w:rPr>
                      <w:t>u</w:t>
                    </w:r>
                    <w:r>
                      <w:rPr>
                        <w:b/>
                        <w:spacing w:val="1"/>
                        <w:w w:val="119"/>
                        <w:sz w:val="32"/>
                        <w:szCs w:val="32"/>
                      </w:rPr>
                      <w:t>n</w:t>
                    </w:r>
                    <w:r>
                      <w:rPr>
                        <w:b/>
                        <w:spacing w:val="-1"/>
                        <w:w w:val="130"/>
                        <w:sz w:val="32"/>
                        <w:szCs w:val="32"/>
                      </w:rPr>
                      <w:t>i</w:t>
                    </w:r>
                    <w:r>
                      <w:rPr>
                        <w:b/>
                        <w:spacing w:val="-1"/>
                        <w:w w:val="118"/>
                        <w:sz w:val="32"/>
                        <w:szCs w:val="32"/>
                      </w:rPr>
                      <w:t>t</w:t>
                    </w:r>
                    <w:r>
                      <w:rPr>
                        <w:b/>
                        <w:w w:val="103"/>
                        <w:sz w:val="32"/>
                        <w:szCs w:val="32"/>
                      </w:rPr>
                      <w:t>y</w:t>
                    </w:r>
                    <w:r>
                      <w:rPr>
                        <w:b/>
                        <w:spacing w:val="27"/>
                        <w:sz w:val="32"/>
                        <w:szCs w:val="32"/>
                      </w:rPr>
                      <w:t xml:space="preserve"> </w:t>
                    </w:r>
                    <w:r>
                      <w:rPr>
                        <w:b/>
                        <w:spacing w:val="-1"/>
                        <w:w w:val="126"/>
                        <w:sz w:val="32"/>
                        <w:szCs w:val="32"/>
                      </w:rPr>
                      <w:t>P</w:t>
                    </w:r>
                    <w:r>
                      <w:rPr>
                        <w:b/>
                        <w:spacing w:val="2"/>
                        <w:w w:val="126"/>
                        <w:sz w:val="32"/>
                        <w:szCs w:val="32"/>
                      </w:rPr>
                      <w:t>r</w:t>
                    </w:r>
                    <w:r>
                      <w:rPr>
                        <w:b/>
                        <w:spacing w:val="-1"/>
                        <w:w w:val="115"/>
                        <w:sz w:val="32"/>
                        <w:szCs w:val="32"/>
                      </w:rPr>
                      <w:t>o</w:t>
                    </w:r>
                    <w:r>
                      <w:rPr>
                        <w:b/>
                        <w:w w:val="115"/>
                        <w:sz w:val="32"/>
                        <w:szCs w:val="32"/>
                      </w:rPr>
                      <w:t>j</w:t>
                    </w:r>
                    <w:r>
                      <w:rPr>
                        <w:b/>
                        <w:spacing w:val="2"/>
                        <w:w w:val="120"/>
                        <w:sz w:val="32"/>
                        <w:szCs w:val="32"/>
                      </w:rPr>
                      <w:t>e</w:t>
                    </w:r>
                    <w:r>
                      <w:rPr>
                        <w:b/>
                        <w:w w:val="106"/>
                        <w:sz w:val="32"/>
                        <w:szCs w:val="32"/>
                      </w:rPr>
                      <w:t>c</w:t>
                    </w:r>
                    <w:r>
                      <w:rPr>
                        <w:b/>
                        <w:w w:val="118"/>
                        <w:sz w:val="32"/>
                        <w:szCs w:val="32"/>
                      </w:rPr>
                      <w:t>t</w:t>
                    </w:r>
                  </w:p>
                </w:txbxContent>
              </v:textbox>
              <w10:wrap anchorx="page" anchory="page"/>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F94331" w14:textId="77777777" w:rsidR="00DC4E33" w:rsidRDefault="00DC4E33">
    <w:pPr>
      <w:spacing w:line="0" w:lineRule="atLeast"/>
      <w:rPr>
        <w:sz w:val="0"/>
        <w:szCs w:val="0"/>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B8A274" w14:textId="77777777" w:rsidR="00DC4E33" w:rsidRDefault="00DC4E33">
    <w:pPr>
      <w:spacing w:line="0" w:lineRule="atLeast"/>
      <w:rPr>
        <w:sz w:val="0"/>
        <w:szCs w:val="0"/>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E2501A" w14:textId="77777777" w:rsidR="00DC4E33" w:rsidRDefault="00DC4E33">
    <w:pPr>
      <w:spacing w:line="0" w:lineRule="atLeast"/>
      <w:rPr>
        <w:sz w:val="0"/>
        <w:szCs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11D3895"/>
    <w:multiLevelType w:val="multilevel"/>
    <w:tmpl w:val="FA8A267C"/>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1" w15:restartNumberingAfterBreak="0">
    <w:nsid w:val="49AD42D0"/>
    <w:multiLevelType w:val="multilevel"/>
    <w:tmpl w:val="C5B42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331935"/>
    <w:multiLevelType w:val="multilevel"/>
    <w:tmpl w:val="94D64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5297D5C"/>
    <w:multiLevelType w:val="hybridMultilevel"/>
    <w:tmpl w:val="F7620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28802021">
    <w:abstractNumId w:val="0"/>
  </w:num>
  <w:num w:numId="2" w16cid:durableId="1819109237">
    <w:abstractNumId w:val="2"/>
  </w:num>
  <w:num w:numId="3" w16cid:durableId="621302099">
    <w:abstractNumId w:val="1"/>
  </w:num>
  <w:num w:numId="4" w16cid:durableId="3168039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71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FA1"/>
    <w:rsid w:val="00041336"/>
    <w:rsid w:val="00046EC8"/>
    <w:rsid w:val="00075398"/>
    <w:rsid w:val="00096B7A"/>
    <w:rsid w:val="000E51DF"/>
    <w:rsid w:val="000F0B53"/>
    <w:rsid w:val="00100877"/>
    <w:rsid w:val="00107A52"/>
    <w:rsid w:val="00127489"/>
    <w:rsid w:val="00136A35"/>
    <w:rsid w:val="0015314B"/>
    <w:rsid w:val="001763F9"/>
    <w:rsid w:val="001841A6"/>
    <w:rsid w:val="00190389"/>
    <w:rsid w:val="001D2960"/>
    <w:rsid w:val="001E0736"/>
    <w:rsid w:val="00236424"/>
    <w:rsid w:val="00277A89"/>
    <w:rsid w:val="002872F8"/>
    <w:rsid w:val="002A287F"/>
    <w:rsid w:val="002B4C9F"/>
    <w:rsid w:val="002F1E43"/>
    <w:rsid w:val="00305FB7"/>
    <w:rsid w:val="003567B5"/>
    <w:rsid w:val="00357536"/>
    <w:rsid w:val="0039739D"/>
    <w:rsid w:val="003E5494"/>
    <w:rsid w:val="003F6CA1"/>
    <w:rsid w:val="003F75F7"/>
    <w:rsid w:val="00432FD9"/>
    <w:rsid w:val="0044580C"/>
    <w:rsid w:val="00445DCD"/>
    <w:rsid w:val="004467DA"/>
    <w:rsid w:val="0047589F"/>
    <w:rsid w:val="00477B6A"/>
    <w:rsid w:val="00481D37"/>
    <w:rsid w:val="0049571D"/>
    <w:rsid w:val="004F1A2A"/>
    <w:rsid w:val="005113CE"/>
    <w:rsid w:val="005471BC"/>
    <w:rsid w:val="005648BE"/>
    <w:rsid w:val="005737B0"/>
    <w:rsid w:val="0059302A"/>
    <w:rsid w:val="0059660B"/>
    <w:rsid w:val="005A49F0"/>
    <w:rsid w:val="005A50FD"/>
    <w:rsid w:val="006126D5"/>
    <w:rsid w:val="00634995"/>
    <w:rsid w:val="00694769"/>
    <w:rsid w:val="006A4B77"/>
    <w:rsid w:val="006D7BE7"/>
    <w:rsid w:val="006D7C16"/>
    <w:rsid w:val="006E75C2"/>
    <w:rsid w:val="0070261F"/>
    <w:rsid w:val="00745874"/>
    <w:rsid w:val="00752FA2"/>
    <w:rsid w:val="00756927"/>
    <w:rsid w:val="007A5B9F"/>
    <w:rsid w:val="007B3B44"/>
    <w:rsid w:val="007C6A4F"/>
    <w:rsid w:val="007D5EBC"/>
    <w:rsid w:val="0080205A"/>
    <w:rsid w:val="008047E8"/>
    <w:rsid w:val="008525B1"/>
    <w:rsid w:val="00855ADF"/>
    <w:rsid w:val="008833F8"/>
    <w:rsid w:val="0093786C"/>
    <w:rsid w:val="00944064"/>
    <w:rsid w:val="009708F6"/>
    <w:rsid w:val="0098591C"/>
    <w:rsid w:val="009965F9"/>
    <w:rsid w:val="009A3855"/>
    <w:rsid w:val="009C2206"/>
    <w:rsid w:val="009C417C"/>
    <w:rsid w:val="009C76A5"/>
    <w:rsid w:val="009F2931"/>
    <w:rsid w:val="009F7E5D"/>
    <w:rsid w:val="00A1599E"/>
    <w:rsid w:val="00A20726"/>
    <w:rsid w:val="00A30D2E"/>
    <w:rsid w:val="00A31CDF"/>
    <w:rsid w:val="00A34A81"/>
    <w:rsid w:val="00A6313A"/>
    <w:rsid w:val="00A97495"/>
    <w:rsid w:val="00AA1722"/>
    <w:rsid w:val="00AA1E75"/>
    <w:rsid w:val="00AB0FC5"/>
    <w:rsid w:val="00AB31F1"/>
    <w:rsid w:val="00AB686A"/>
    <w:rsid w:val="00AD3666"/>
    <w:rsid w:val="00AE6C3A"/>
    <w:rsid w:val="00B52FC0"/>
    <w:rsid w:val="00BC180D"/>
    <w:rsid w:val="00BD10EC"/>
    <w:rsid w:val="00BD7F93"/>
    <w:rsid w:val="00C13026"/>
    <w:rsid w:val="00C14938"/>
    <w:rsid w:val="00C247CB"/>
    <w:rsid w:val="00C53A32"/>
    <w:rsid w:val="00C60C69"/>
    <w:rsid w:val="00C77B3E"/>
    <w:rsid w:val="00C836FD"/>
    <w:rsid w:val="00CA118C"/>
    <w:rsid w:val="00CD3EAC"/>
    <w:rsid w:val="00CD6FA1"/>
    <w:rsid w:val="00CD7D98"/>
    <w:rsid w:val="00D50998"/>
    <w:rsid w:val="00D71EFA"/>
    <w:rsid w:val="00DA1924"/>
    <w:rsid w:val="00DA2927"/>
    <w:rsid w:val="00DB1D99"/>
    <w:rsid w:val="00DB4928"/>
    <w:rsid w:val="00DC4E33"/>
    <w:rsid w:val="00DE6AE6"/>
    <w:rsid w:val="00DE74E2"/>
    <w:rsid w:val="00E00D9E"/>
    <w:rsid w:val="00E124D9"/>
    <w:rsid w:val="00E75680"/>
    <w:rsid w:val="00E9468D"/>
    <w:rsid w:val="00ED05A9"/>
    <w:rsid w:val="00ED2DE9"/>
    <w:rsid w:val="00ED3208"/>
    <w:rsid w:val="00EF2F17"/>
    <w:rsid w:val="00F24B02"/>
    <w:rsid w:val="00F27E5F"/>
    <w:rsid w:val="00F76A06"/>
    <w:rsid w:val="00F8716A"/>
    <w:rsid w:val="00FE2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14"/>
    <o:shapelayout v:ext="edit">
      <o:idmap v:ext="edit" data="2"/>
    </o:shapelayout>
  </w:shapeDefaults>
  <w:decimalSymbol w:val="."/>
  <w:listSeparator w:val=","/>
  <w14:docId w14:val="219CDB9D"/>
  <w15:docId w15:val="{6A3FAA39-4F1E-4C78-BEA8-232D9C4CB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59660B"/>
    <w:rPr>
      <w:rFonts w:ascii="Tahoma" w:hAnsi="Tahoma" w:cs="Tahoma"/>
      <w:sz w:val="16"/>
      <w:szCs w:val="16"/>
    </w:rPr>
  </w:style>
  <w:style w:type="character" w:customStyle="1" w:styleId="BalloonTextChar">
    <w:name w:val="Balloon Text Char"/>
    <w:basedOn w:val="DefaultParagraphFont"/>
    <w:link w:val="BalloonText"/>
    <w:uiPriority w:val="99"/>
    <w:semiHidden/>
    <w:rsid w:val="0059660B"/>
    <w:rPr>
      <w:rFonts w:ascii="Tahoma" w:hAnsi="Tahoma" w:cs="Tahoma"/>
      <w:sz w:val="16"/>
      <w:szCs w:val="16"/>
    </w:rPr>
  </w:style>
  <w:style w:type="paragraph" w:styleId="ListParagraph">
    <w:name w:val="List Paragraph"/>
    <w:basedOn w:val="Normal"/>
    <w:uiPriority w:val="34"/>
    <w:qFormat/>
    <w:rsid w:val="00C149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8347728">
      <w:bodyDiv w:val="1"/>
      <w:marLeft w:val="0"/>
      <w:marRight w:val="0"/>
      <w:marTop w:val="0"/>
      <w:marBottom w:val="0"/>
      <w:divBdr>
        <w:top w:val="none" w:sz="0" w:space="0" w:color="auto"/>
        <w:left w:val="none" w:sz="0" w:space="0" w:color="auto"/>
        <w:bottom w:val="none" w:sz="0" w:space="0" w:color="auto"/>
        <w:right w:val="none" w:sz="0" w:space="0" w:color="auto"/>
      </w:divBdr>
    </w:div>
    <w:div w:id="319043272">
      <w:bodyDiv w:val="1"/>
      <w:marLeft w:val="0"/>
      <w:marRight w:val="0"/>
      <w:marTop w:val="0"/>
      <w:marBottom w:val="0"/>
      <w:divBdr>
        <w:top w:val="none" w:sz="0" w:space="0" w:color="auto"/>
        <w:left w:val="none" w:sz="0" w:space="0" w:color="auto"/>
        <w:bottom w:val="none" w:sz="0" w:space="0" w:color="auto"/>
        <w:right w:val="none" w:sz="0" w:space="0" w:color="auto"/>
      </w:divBdr>
    </w:div>
    <w:div w:id="6553832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footer" Target="footer2.xml"/><Relationship Id="rId26" Type="http://schemas.openxmlformats.org/officeDocument/2006/relationships/footer" Target="footer6.xml"/><Relationship Id="rId39" Type="http://schemas.openxmlformats.org/officeDocument/2006/relationships/footer" Target="footer12.xml"/><Relationship Id="rId21" Type="http://schemas.openxmlformats.org/officeDocument/2006/relationships/header" Target="header4.xml"/><Relationship Id="rId34" Type="http://schemas.openxmlformats.org/officeDocument/2006/relationships/footer" Target="footer10.xml"/><Relationship Id="rId42" Type="http://schemas.openxmlformats.org/officeDocument/2006/relationships/header" Target="header15.xml"/><Relationship Id="rId47" Type="http://schemas.openxmlformats.org/officeDocument/2006/relationships/header" Target="header18.xml"/><Relationship Id="rId50" Type="http://schemas.openxmlformats.org/officeDocument/2006/relationships/footer" Target="footer17.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header" Target="header8.xml"/><Relationship Id="rId11" Type="http://schemas.openxmlformats.org/officeDocument/2006/relationships/image" Target="media/image2.jpg"/><Relationship Id="rId24" Type="http://schemas.openxmlformats.org/officeDocument/2006/relationships/footer" Target="footer5.xml"/><Relationship Id="rId32" Type="http://schemas.openxmlformats.org/officeDocument/2006/relationships/footer" Target="footer9.xml"/><Relationship Id="rId37" Type="http://schemas.openxmlformats.org/officeDocument/2006/relationships/header" Target="header12.xml"/><Relationship Id="rId40" Type="http://schemas.openxmlformats.org/officeDocument/2006/relationships/header" Target="header14.xml"/><Relationship Id="rId45" Type="http://schemas.openxmlformats.org/officeDocument/2006/relationships/header" Target="header17.xml"/><Relationship Id="rId5" Type="http://schemas.openxmlformats.org/officeDocument/2006/relationships/styles" Target="styles.xml"/><Relationship Id="rId15" Type="http://schemas.openxmlformats.org/officeDocument/2006/relationships/footer" Target="footer1.xml"/><Relationship Id="rId23" Type="http://schemas.openxmlformats.org/officeDocument/2006/relationships/header" Target="header5.xml"/><Relationship Id="rId28" Type="http://schemas.openxmlformats.org/officeDocument/2006/relationships/footer" Target="footer7.xml"/><Relationship Id="rId36" Type="http://schemas.openxmlformats.org/officeDocument/2006/relationships/footer" Target="footer11.xml"/><Relationship Id="rId49" Type="http://schemas.openxmlformats.org/officeDocument/2006/relationships/header" Target="header19.xml"/><Relationship Id="rId10" Type="http://schemas.openxmlformats.org/officeDocument/2006/relationships/image" Target="media/image1.jpeg"/><Relationship Id="rId19" Type="http://schemas.openxmlformats.org/officeDocument/2006/relationships/header" Target="header3.xml"/><Relationship Id="rId31" Type="http://schemas.openxmlformats.org/officeDocument/2006/relationships/header" Target="header9.xml"/><Relationship Id="rId44" Type="http://schemas.openxmlformats.org/officeDocument/2006/relationships/header" Target="header16.xml"/><Relationship Id="rId52"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footer" Target="footer4.xml"/><Relationship Id="rId27" Type="http://schemas.openxmlformats.org/officeDocument/2006/relationships/header" Target="header7.xml"/><Relationship Id="rId30" Type="http://schemas.openxmlformats.org/officeDocument/2006/relationships/footer" Target="footer8.xml"/><Relationship Id="rId35" Type="http://schemas.openxmlformats.org/officeDocument/2006/relationships/header" Target="header11.xml"/><Relationship Id="rId43" Type="http://schemas.openxmlformats.org/officeDocument/2006/relationships/footer" Target="footer14.xml"/><Relationship Id="rId48" Type="http://schemas.openxmlformats.org/officeDocument/2006/relationships/footer" Target="footer16.xml"/><Relationship Id="rId8" Type="http://schemas.openxmlformats.org/officeDocument/2006/relationships/footnotes" Target="footnotes.xml"/><Relationship Id="rId5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3.png"/><Relationship Id="rId17" Type="http://schemas.openxmlformats.org/officeDocument/2006/relationships/header" Target="header2.xml"/><Relationship Id="rId25" Type="http://schemas.openxmlformats.org/officeDocument/2006/relationships/header" Target="header6.xml"/><Relationship Id="rId33" Type="http://schemas.openxmlformats.org/officeDocument/2006/relationships/header" Target="header10.xml"/><Relationship Id="rId38" Type="http://schemas.openxmlformats.org/officeDocument/2006/relationships/header" Target="header13.xml"/><Relationship Id="rId46" Type="http://schemas.openxmlformats.org/officeDocument/2006/relationships/footer" Target="footer15.xml"/><Relationship Id="rId20" Type="http://schemas.openxmlformats.org/officeDocument/2006/relationships/footer" Target="footer3.xml"/><Relationship Id="rId4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2B85EA31B90444A90E6D2339F7F8F0" ma:contentTypeVersion="7" ma:contentTypeDescription="Create a new document." ma:contentTypeScope="" ma:versionID="3e62ab8aa5615d1c0196c095cb8ca676">
  <xsd:schema xmlns:xsd="http://www.w3.org/2001/XMLSchema" xmlns:xs="http://www.w3.org/2001/XMLSchema" xmlns:p="http://schemas.microsoft.com/office/2006/metadata/properties" xmlns:ns3="84578b00-1b36-4605-8db6-746895af1400" xmlns:ns4="1a3b9e65-33d1-433b-a6f5-f992fa359c04" targetNamespace="http://schemas.microsoft.com/office/2006/metadata/properties" ma:root="true" ma:fieldsID="7cdc6a146daf44153a558978e8641232" ns3:_="" ns4:_="">
    <xsd:import namespace="84578b00-1b36-4605-8db6-746895af1400"/>
    <xsd:import namespace="1a3b9e65-33d1-433b-a6f5-f992fa359c0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578b00-1b36-4605-8db6-746895af1400"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a3b9e65-33d1-433b-a6f5-f992fa359c04"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4E320D2-A6FB-4450-8430-842E3EC5F6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578b00-1b36-4605-8db6-746895af1400"/>
    <ds:schemaRef ds:uri="1a3b9e65-33d1-433b-a6f5-f992fa359c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B956FC-0B35-4131-8F69-172EEE6123C3}">
  <ds:schemaRefs>
    <ds:schemaRef ds:uri="http://schemas.microsoft.com/sharepoint/v3/contenttype/forms"/>
  </ds:schemaRefs>
</ds:datastoreItem>
</file>

<file path=customXml/itemProps3.xml><?xml version="1.0" encoding="utf-8"?>
<ds:datastoreItem xmlns:ds="http://schemas.openxmlformats.org/officeDocument/2006/customXml" ds:itemID="{F03D0968-F970-4989-8188-88C1E331969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5423</Words>
  <Characters>30912</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M-DCPS</Company>
  <LinksUpToDate>false</LinksUpToDate>
  <CharactersWithSpaces>36263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 Armas, Lauren A.</dc:creator>
  <cp:lastModifiedBy>Miranda, Iran M.</cp:lastModifiedBy>
  <cp:revision>2</cp:revision>
  <cp:lastPrinted>2022-08-24T17:37:00Z</cp:lastPrinted>
  <dcterms:created xsi:type="dcterms:W3CDTF">2024-08-28T20:11:00Z</dcterms:created>
  <dcterms:modified xsi:type="dcterms:W3CDTF">2024-08-28T20:11:00Z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0x0101001A2B85EA31B90444A90E6D2339F7F8F0</vt:lpwstr>
  </property>
</Properties>
</file>